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956" w:rsidRDefault="00571956" w:rsidP="00571956">
      <w:pPr>
        <w:suppressAutoHyphens/>
        <w:spacing w:after="0" w:line="240" w:lineRule="auto"/>
        <w:jc w:val="right"/>
        <w:rPr>
          <w:rFonts w:ascii="Arial" w:eastAsia="Times New Roman" w:hAnsi="Arial" w:cs="Arial"/>
          <w:b/>
          <w:kern w:val="2"/>
          <w:sz w:val="20"/>
          <w:szCs w:val="20"/>
          <w:lang w:eastAsia="zh-CN"/>
        </w:rPr>
      </w:pPr>
    </w:p>
    <w:p w:rsidR="008C1FC9" w:rsidRPr="008C1FC9" w:rsidRDefault="008C1FC9" w:rsidP="008C1FC9">
      <w:pPr>
        <w:suppressAutoHyphens/>
        <w:spacing w:after="0" w:line="240" w:lineRule="auto"/>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UMOWA  nr …../kontrakt/2020</w:t>
      </w:r>
    </w:p>
    <w:p w:rsidR="008C1FC9" w:rsidRPr="008C1FC9" w:rsidRDefault="008C1FC9" w:rsidP="008C1FC9">
      <w:pPr>
        <w:suppressAutoHyphens/>
        <w:spacing w:after="0" w:line="240" w:lineRule="auto"/>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o udzielanie świadczeń zdrowotnych</w:t>
      </w:r>
    </w:p>
    <w:p w:rsidR="008C1FC9" w:rsidRPr="008C1FC9" w:rsidRDefault="008C1FC9" w:rsidP="008C1FC9">
      <w:pPr>
        <w:suppressAutoHyphens/>
        <w:spacing w:after="0" w:line="240" w:lineRule="auto"/>
        <w:jc w:val="center"/>
        <w:rPr>
          <w:rFonts w:ascii="Arial" w:eastAsia="Times New Roman" w:hAnsi="Arial" w:cs="Arial"/>
          <w:b/>
          <w:kern w:val="2"/>
          <w:sz w:val="20"/>
          <w:szCs w:val="20"/>
          <w:lang w:eastAsia="zh-CN"/>
        </w:rPr>
      </w:pPr>
    </w:p>
    <w:p w:rsidR="008C1FC9" w:rsidRPr="008C1FC9" w:rsidRDefault="008C1FC9" w:rsidP="008C1FC9">
      <w:p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zawarta w dniu </w:t>
      </w:r>
      <w:r w:rsidRPr="008C1FC9">
        <w:rPr>
          <w:rFonts w:ascii="Arial" w:eastAsia="Times New Roman" w:hAnsi="Arial" w:cs="Arial"/>
          <w:b/>
          <w:kern w:val="2"/>
          <w:sz w:val="20"/>
          <w:szCs w:val="20"/>
          <w:lang w:eastAsia="zh-CN"/>
        </w:rPr>
        <w:t xml:space="preserve">………………2020 roku </w:t>
      </w:r>
      <w:r w:rsidRPr="008C1FC9">
        <w:rPr>
          <w:rFonts w:ascii="Arial" w:eastAsia="Times New Roman" w:hAnsi="Arial" w:cs="Arial"/>
          <w:kern w:val="2"/>
          <w:sz w:val="20"/>
          <w:szCs w:val="20"/>
          <w:lang w:eastAsia="zh-CN"/>
        </w:rPr>
        <w:t xml:space="preserve"> w Przemyślu, pomiędzy:</w:t>
      </w:r>
    </w:p>
    <w:p w:rsidR="008C1FC9" w:rsidRPr="008C1FC9" w:rsidRDefault="008C1FC9" w:rsidP="008C1FC9">
      <w:p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Wojewódzkim Szpitalem im. Św. Ojca Pio w Przemyślu</w:t>
      </w:r>
      <w:r w:rsidRPr="008C1FC9">
        <w:rPr>
          <w:rFonts w:ascii="Arial" w:eastAsia="Times New Roman" w:hAnsi="Arial" w:cs="Arial"/>
          <w:kern w:val="2"/>
          <w:sz w:val="20"/>
          <w:szCs w:val="20"/>
          <w:lang w:eastAsia="zh-CN"/>
        </w:rPr>
        <w:t xml:space="preserve"> ul. Monte Cassino 18,   </w:t>
      </w:r>
      <w:r w:rsidRPr="008C1FC9">
        <w:rPr>
          <w:rFonts w:ascii="Arial" w:eastAsia="Times New Roman" w:hAnsi="Arial" w:cs="Arial"/>
          <w:b/>
          <w:kern w:val="2"/>
          <w:sz w:val="20"/>
          <w:szCs w:val="20"/>
          <w:lang w:eastAsia="zh-CN"/>
        </w:rPr>
        <w:t>37-700 Przemyśl</w:t>
      </w:r>
    </w:p>
    <w:p w:rsidR="008C1FC9" w:rsidRPr="008C1FC9" w:rsidRDefault="008C1FC9" w:rsidP="008C1FC9">
      <w:p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NIP 795-20-66-984, </w:t>
      </w:r>
    </w:p>
    <w:p w:rsidR="008C1FC9" w:rsidRPr="008C1FC9" w:rsidRDefault="008C1FC9" w:rsidP="008C1FC9">
      <w:p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REGON 000314684, </w:t>
      </w:r>
    </w:p>
    <w:p w:rsidR="008C1FC9" w:rsidRPr="008C1FC9" w:rsidRDefault="008C1FC9" w:rsidP="008C1FC9">
      <w:p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 Rzeszowie XII Wydział Gospodarczy Krajowego Rejestru Sądowego, pod numerem KRS: 0000057847, ,</w:t>
      </w:r>
    </w:p>
    <w:p w:rsidR="008C1FC9" w:rsidRPr="008C1FC9" w:rsidRDefault="008C1FC9" w:rsidP="008C1FC9">
      <w:p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reprezentowanym przez </w:t>
      </w:r>
      <w:r w:rsidRPr="008C1FC9">
        <w:rPr>
          <w:rFonts w:ascii="Arial" w:eastAsia="Times New Roman" w:hAnsi="Arial" w:cs="Arial"/>
          <w:b/>
          <w:kern w:val="2"/>
          <w:sz w:val="20"/>
          <w:szCs w:val="20"/>
          <w:lang w:eastAsia="zh-CN"/>
        </w:rPr>
        <w:t>p.o. Dyrektora - Barbarę Stawarz,</w:t>
      </w:r>
    </w:p>
    <w:p w:rsidR="008C1FC9" w:rsidRPr="008C1FC9" w:rsidRDefault="008C1FC9" w:rsidP="008C1FC9">
      <w:p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zwanym dalej </w:t>
      </w:r>
      <w:r w:rsidRPr="008C1FC9">
        <w:rPr>
          <w:rFonts w:ascii="Arial" w:eastAsia="Times New Roman" w:hAnsi="Arial" w:cs="Arial"/>
          <w:b/>
          <w:kern w:val="2"/>
          <w:sz w:val="20"/>
          <w:szCs w:val="20"/>
          <w:lang w:eastAsia="zh-CN"/>
        </w:rPr>
        <w:t>„Udzielającym zamówienia”</w:t>
      </w:r>
    </w:p>
    <w:p w:rsidR="008C1FC9" w:rsidRPr="008C1FC9" w:rsidRDefault="008C1FC9" w:rsidP="008C1FC9">
      <w:pPr>
        <w:suppressAutoHyphens/>
        <w:spacing w:after="0" w:line="240" w:lineRule="auto"/>
        <w:jc w:val="both"/>
        <w:rPr>
          <w:rFonts w:ascii="Arial" w:eastAsia="Times New Roman" w:hAnsi="Arial" w:cs="Arial"/>
          <w:kern w:val="2"/>
          <w:sz w:val="20"/>
          <w:szCs w:val="20"/>
          <w:lang w:eastAsia="zh-CN"/>
        </w:rPr>
      </w:pPr>
      <w:r w:rsidRPr="008C1FC9">
        <w:rPr>
          <w:rFonts w:ascii="Arial" w:eastAsia="Times New Roman" w:hAnsi="Arial" w:cs="Arial"/>
          <w:kern w:val="2"/>
          <w:sz w:val="20"/>
          <w:szCs w:val="20"/>
          <w:lang w:eastAsia="zh-CN"/>
        </w:rPr>
        <w:t>a</w:t>
      </w:r>
    </w:p>
    <w:p w:rsidR="008C1FC9" w:rsidRPr="008C1FC9" w:rsidRDefault="008C1FC9" w:rsidP="008C1FC9">
      <w:pPr>
        <w:suppressAutoHyphens/>
        <w:spacing w:after="0" w:line="240" w:lineRule="auto"/>
        <w:jc w:val="both"/>
        <w:rPr>
          <w:rFonts w:ascii="Arial" w:eastAsia="Times New Roman" w:hAnsi="Arial" w:cs="Arial"/>
          <w:kern w:val="2"/>
          <w:sz w:val="20"/>
          <w:szCs w:val="20"/>
          <w:lang w:eastAsia="zh-CN"/>
        </w:rPr>
      </w:pPr>
      <w:r w:rsidRPr="008C1FC9">
        <w:rPr>
          <w:rFonts w:ascii="Arial" w:eastAsia="Times New Roman" w:hAnsi="Arial" w:cs="Arial"/>
          <w:b/>
          <w:kern w:val="2"/>
          <w:sz w:val="20"/>
          <w:szCs w:val="20"/>
          <w:lang w:eastAsia="zh-CN"/>
        </w:rPr>
        <w:t>…………………………………………………………………………………………</w:t>
      </w:r>
    </w:p>
    <w:p w:rsidR="008C1FC9" w:rsidRPr="008C1FC9" w:rsidRDefault="008C1FC9" w:rsidP="008C1FC9">
      <w:pPr>
        <w:suppressAutoHyphens/>
        <w:spacing w:after="0" w:line="240" w:lineRule="auto"/>
        <w:jc w:val="both"/>
        <w:rPr>
          <w:rFonts w:ascii="Arial" w:eastAsia="Times New Roman" w:hAnsi="Arial" w:cs="Arial"/>
          <w:b/>
          <w:kern w:val="2"/>
          <w:sz w:val="20"/>
          <w:szCs w:val="20"/>
          <w:lang w:eastAsia="zh-CN"/>
        </w:rPr>
      </w:pPr>
      <w:r w:rsidRPr="008C1FC9">
        <w:rPr>
          <w:rFonts w:ascii="Arial" w:eastAsia="Times New Roman" w:hAnsi="Arial" w:cs="Arial"/>
          <w:kern w:val="2"/>
          <w:sz w:val="20"/>
          <w:szCs w:val="20"/>
          <w:lang w:eastAsia="zh-CN"/>
        </w:rPr>
        <w:t xml:space="preserve">zwanym dalej </w:t>
      </w:r>
      <w:r w:rsidRPr="008C1FC9">
        <w:rPr>
          <w:rFonts w:ascii="Arial" w:eastAsia="Times New Roman" w:hAnsi="Arial" w:cs="Arial"/>
          <w:b/>
          <w:kern w:val="2"/>
          <w:sz w:val="20"/>
          <w:szCs w:val="20"/>
          <w:lang w:eastAsia="zh-CN"/>
        </w:rPr>
        <w:t>„Przyjmującym zamówienie”</w:t>
      </w:r>
    </w:p>
    <w:p w:rsidR="008C1FC9" w:rsidRPr="008C1FC9" w:rsidRDefault="008C1FC9" w:rsidP="008C1FC9">
      <w:pPr>
        <w:suppressAutoHyphens/>
        <w:spacing w:after="0" w:line="240" w:lineRule="auto"/>
        <w:jc w:val="both"/>
        <w:rPr>
          <w:rFonts w:ascii="Arial" w:eastAsia="Times New Roman" w:hAnsi="Arial" w:cs="Arial"/>
          <w:b/>
          <w:kern w:val="2"/>
          <w:sz w:val="20"/>
          <w:szCs w:val="20"/>
          <w:lang w:eastAsia="zh-CN"/>
        </w:rPr>
      </w:pPr>
    </w:p>
    <w:p w:rsidR="008C1FC9" w:rsidRPr="008C1FC9" w:rsidRDefault="008C1FC9" w:rsidP="008C1FC9">
      <w:pPr>
        <w:suppressAutoHyphens/>
        <w:spacing w:after="0" w:line="240" w:lineRule="auto"/>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 xml:space="preserve">Działając na podstawie: </w:t>
      </w:r>
    </w:p>
    <w:p w:rsidR="008C1FC9" w:rsidRPr="008C1FC9" w:rsidRDefault="008C1FC9" w:rsidP="008C1FC9">
      <w:pPr>
        <w:spacing w:after="0" w:line="240" w:lineRule="auto"/>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pl-PL"/>
        </w:rPr>
        <w:t>art. 26 i art. 27 ustawy o działalności leczniczej z dnia 15 kwietnia 2011r. (t.j. Dz. U. z 2020r., poz.295),</w:t>
      </w:r>
    </w:p>
    <w:p w:rsidR="008C1FC9" w:rsidRPr="008C1FC9" w:rsidRDefault="008C1FC9" w:rsidP="008C1FC9">
      <w:pPr>
        <w:spacing w:after="0" w:line="252"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pl-PL"/>
        </w:rPr>
        <w:t>oraz na podstawie rozstrzygniętego konkursu ofert nr WSz.ODR.4/46/III-KO/2020</w:t>
      </w:r>
    </w:p>
    <w:p w:rsidR="008C1FC9" w:rsidRPr="008C1FC9" w:rsidRDefault="008C1FC9" w:rsidP="008C1FC9">
      <w:pPr>
        <w:spacing w:after="0" w:line="240" w:lineRule="auto"/>
        <w:rPr>
          <w:rFonts w:ascii="Times New Roman" w:eastAsia="Times New Roman" w:hAnsi="Times New Roman" w:cs="Times New Roman"/>
          <w:kern w:val="2"/>
          <w:sz w:val="24"/>
          <w:szCs w:val="24"/>
          <w:lang w:eastAsia="zh-CN"/>
        </w:rPr>
      </w:pPr>
    </w:p>
    <w:p w:rsidR="008C1FC9" w:rsidRPr="008C1FC9" w:rsidRDefault="008C1FC9" w:rsidP="008C1FC9">
      <w:pPr>
        <w:suppressAutoHyphens/>
        <w:spacing w:after="0" w:line="240" w:lineRule="auto"/>
        <w:jc w:val="center"/>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w:t>
      </w:r>
    </w:p>
    <w:p w:rsidR="008C1FC9" w:rsidRPr="008C1FC9" w:rsidRDefault="008C1FC9" w:rsidP="008C1FC9">
      <w:pPr>
        <w:numPr>
          <w:ilvl w:val="0"/>
          <w:numId w:val="1"/>
        </w:numPr>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Przedmiotem umowy jest udzielenie zamówienia na wykonywanie świadczeń zdrowotnych polegających na ratowaniu, przywracaniu i poprawie zdrowia pacjentów uprawnionych do świadczeń zdrowotnych u Udzielającego zamówienia.</w:t>
      </w:r>
    </w:p>
    <w:p w:rsidR="008C1FC9" w:rsidRPr="008C1FC9" w:rsidRDefault="008C1FC9" w:rsidP="008C1FC9">
      <w:pPr>
        <w:numPr>
          <w:ilvl w:val="0"/>
          <w:numId w:val="1"/>
        </w:numPr>
        <w:suppressAutoHyphens/>
        <w:spacing w:after="0" w:line="240" w:lineRule="auto"/>
        <w:ind w:left="0" w:hanging="357"/>
        <w:contextualSpacing/>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Przyjmujący zamówienie zobowiązuje się do wykonywania świadczeń zdrowotnych pozostających we właściwości </w:t>
      </w:r>
      <w:r w:rsidRPr="008C1FC9">
        <w:rPr>
          <w:rFonts w:ascii="Arial" w:eastAsia="Calibri" w:hAnsi="Arial" w:cs="Arial"/>
          <w:b/>
          <w:kern w:val="2"/>
          <w:sz w:val="20"/>
          <w:szCs w:val="20"/>
        </w:rPr>
        <w:t xml:space="preserve">Oddziału Ginekologiczno-Położniczego z Pododdziałem Ginekologii Onkologicznej </w:t>
      </w:r>
      <w:r w:rsidRPr="008C1FC9">
        <w:rPr>
          <w:rFonts w:ascii="Arial" w:eastAsia="Calibri" w:hAnsi="Arial" w:cs="Arial"/>
          <w:bCs/>
          <w:kern w:val="2"/>
          <w:sz w:val="20"/>
          <w:szCs w:val="20"/>
        </w:rPr>
        <w:t>Udzielającego zamówienia</w:t>
      </w:r>
      <w:r w:rsidR="00571956">
        <w:rPr>
          <w:rFonts w:ascii="Arial" w:eastAsia="Calibri" w:hAnsi="Arial" w:cs="Arial"/>
          <w:bCs/>
          <w:kern w:val="2"/>
          <w:sz w:val="20"/>
          <w:szCs w:val="20"/>
        </w:rPr>
        <w:t xml:space="preserve"> </w:t>
      </w:r>
      <w:r w:rsidRPr="008C1FC9">
        <w:rPr>
          <w:rFonts w:ascii="Arial" w:eastAsia="Times New Roman" w:hAnsi="Arial" w:cs="Arial"/>
          <w:kern w:val="2"/>
          <w:sz w:val="20"/>
          <w:szCs w:val="20"/>
          <w:lang w:eastAsia="zh-CN"/>
        </w:rPr>
        <w:t xml:space="preserve">w tym obejmujących w szczególności: </w:t>
      </w:r>
    </w:p>
    <w:p w:rsidR="008C1FC9" w:rsidRPr="008C1FC9" w:rsidRDefault="008C1FC9" w:rsidP="00276AB2">
      <w:pPr>
        <w:numPr>
          <w:ilvl w:val="1"/>
          <w:numId w:val="2"/>
        </w:numPr>
        <w:tabs>
          <w:tab w:val="left" w:pos="1134"/>
        </w:tabs>
        <w:suppressAutoHyphens/>
        <w:spacing w:after="0" w:line="240" w:lineRule="auto"/>
        <w:ind w:left="426" w:hanging="357"/>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przeprowadzanie wstępnej diagnostyki oraz wykonywanie procedur medycznych stosownie do stanu zdrowia pacjenta (pacjentów); </w:t>
      </w:r>
    </w:p>
    <w:p w:rsidR="008C1FC9" w:rsidRPr="008C1FC9" w:rsidRDefault="008C1FC9" w:rsidP="00276AB2">
      <w:pPr>
        <w:numPr>
          <w:ilvl w:val="1"/>
          <w:numId w:val="2"/>
        </w:numPr>
        <w:tabs>
          <w:tab w:val="left" w:pos="1134"/>
        </w:tabs>
        <w:suppressAutoHyphens/>
        <w:spacing w:after="0" w:line="240" w:lineRule="auto"/>
        <w:ind w:left="426" w:hanging="357"/>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ordynowanie leczenia farmakologicznego, niezbędnych badań diagnostycznych oraz orzekanie o stanie zdrowia i niezdolności do pracy pacjentów, którym udzielane są świadczenia zdrowotne. </w:t>
      </w:r>
    </w:p>
    <w:p w:rsidR="008C1FC9" w:rsidRPr="008C1FC9" w:rsidRDefault="008C1FC9" w:rsidP="008C1FC9">
      <w:pPr>
        <w:numPr>
          <w:ilvl w:val="0"/>
          <w:numId w:val="1"/>
        </w:numPr>
        <w:suppressAutoHyphens/>
        <w:spacing w:after="0" w:line="240" w:lineRule="auto"/>
        <w:ind w:left="0" w:hanging="340"/>
        <w:jc w:val="both"/>
        <w:rPr>
          <w:rFonts w:ascii="Times New Roman" w:eastAsia="Times New Roman" w:hAnsi="Times New Roman" w:cs="Times New Roman"/>
          <w:kern w:val="2"/>
          <w:sz w:val="24"/>
          <w:szCs w:val="24"/>
          <w:lang w:eastAsia="zh-CN"/>
        </w:rPr>
      </w:pPr>
      <w:r w:rsidRPr="008C1FC9">
        <w:rPr>
          <w:rFonts w:ascii="Arial" w:eastAsia="Times New Roman" w:hAnsi="Arial" w:cs="Arial"/>
          <w:color w:val="000000"/>
          <w:kern w:val="2"/>
          <w:sz w:val="20"/>
          <w:szCs w:val="20"/>
          <w:lang w:eastAsia="zh-CN"/>
        </w:rPr>
        <w:t xml:space="preserve">Przyjmujący zamówienie będzie realizował niniejszą umowę osobiście/poprzez własny personel lekarski (wykaz personelu stanowi </w:t>
      </w:r>
      <w:r w:rsidRPr="008C1FC9">
        <w:rPr>
          <w:rFonts w:ascii="Arial" w:eastAsia="Times New Roman" w:hAnsi="Arial" w:cs="Arial"/>
          <w:b/>
          <w:color w:val="000000"/>
          <w:kern w:val="2"/>
          <w:sz w:val="20"/>
          <w:szCs w:val="20"/>
          <w:lang w:eastAsia="zh-CN"/>
        </w:rPr>
        <w:t xml:space="preserve">załącznik nr 3 </w:t>
      </w:r>
      <w:r w:rsidRPr="008C1FC9">
        <w:rPr>
          <w:rFonts w:ascii="Arial" w:eastAsia="Times New Roman" w:hAnsi="Arial" w:cs="Arial"/>
          <w:color w:val="000000"/>
          <w:kern w:val="2"/>
          <w:sz w:val="20"/>
          <w:szCs w:val="20"/>
          <w:lang w:eastAsia="zh-CN"/>
        </w:rPr>
        <w:t>do umowy). Personel lekarski Przyjmującego zamówienie posiada prawo wykonywania zawodu lekarza, przyznane przez właściwą okręgową radę lekarską, potwierdzone odpowiednimi dokumentami, zgodnie z ustawa z dnia 5 grudnia 1996 r. o zawodach lekarza i lekarza dentysty (</w:t>
      </w:r>
      <w:r w:rsidR="00925DF9" w:rsidRPr="00925DF9">
        <w:rPr>
          <w:rFonts w:ascii="Arial" w:eastAsia="Times New Roman" w:hAnsi="Arial" w:cs="Arial"/>
          <w:color w:val="000000"/>
          <w:kern w:val="2"/>
          <w:sz w:val="20"/>
          <w:szCs w:val="20"/>
          <w:lang w:eastAsia="zh-CN"/>
        </w:rPr>
        <w:t>t.j. Dz.U. z 2020r. poz. 514 z późn. zm</w:t>
      </w:r>
      <w:r w:rsidRPr="008C1FC9">
        <w:rPr>
          <w:rFonts w:ascii="Arial" w:eastAsia="Times New Roman" w:hAnsi="Arial" w:cs="Arial"/>
          <w:color w:val="000000"/>
          <w:kern w:val="2"/>
          <w:sz w:val="20"/>
          <w:szCs w:val="20"/>
          <w:lang w:eastAsia="zh-CN"/>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 w wykonywaniu zawodu zastosowanym środkiem zapobiegawczym oraz nie jest zawieszony </w:t>
      </w:r>
      <w:r w:rsidRPr="008C1FC9">
        <w:rPr>
          <w:rFonts w:ascii="Arial" w:eastAsia="Times New Roman" w:hAnsi="Arial" w:cs="Arial"/>
          <w:color w:val="000000"/>
          <w:kern w:val="2"/>
          <w:sz w:val="20"/>
          <w:szCs w:val="20"/>
          <w:lang w:eastAsia="zh-CN"/>
        </w:rPr>
        <w:br/>
        <w:t>w prawie wykonywania zawodu albo ograniczony w wykonywaniu określonych czynności zawodowych na podstawie przepisów ustawy o zawodach lekarzy i lekarza dentysty.</w:t>
      </w:r>
    </w:p>
    <w:p w:rsidR="008C1FC9" w:rsidRPr="008C1FC9" w:rsidRDefault="008C1FC9" w:rsidP="008C1FC9">
      <w:pPr>
        <w:numPr>
          <w:ilvl w:val="0"/>
          <w:numId w:val="1"/>
        </w:numPr>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color w:val="000000"/>
          <w:kern w:val="2"/>
          <w:sz w:val="20"/>
          <w:szCs w:val="20"/>
          <w:lang w:eastAsia="zh-CN"/>
        </w:rPr>
        <w:t>W celu prawidłowej realizacji umowy Przyjmujący zamówienie zobowiązuje</w:t>
      </w:r>
      <w:r w:rsidRPr="008C1FC9">
        <w:rPr>
          <w:rFonts w:ascii="Arial" w:eastAsia="Times New Roman" w:hAnsi="Arial" w:cs="Arial"/>
          <w:kern w:val="2"/>
          <w:sz w:val="20"/>
          <w:szCs w:val="20"/>
          <w:lang w:eastAsia="zh-CN"/>
        </w:rPr>
        <w:t xml:space="preserve"> się do współdziałania </w:t>
      </w:r>
      <w:r w:rsidRPr="008C1FC9">
        <w:rPr>
          <w:rFonts w:ascii="Arial" w:eastAsia="Times New Roman" w:hAnsi="Arial" w:cs="Arial"/>
          <w:kern w:val="2"/>
          <w:sz w:val="20"/>
          <w:szCs w:val="20"/>
          <w:lang w:eastAsia="zh-CN"/>
        </w:rPr>
        <w:br/>
        <w:t>z innymi podmiotami (lekarzami, pielęgniarkami) udzielającymi świadczeń u Udzielającego Zamówienie,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rsidR="008C1FC9" w:rsidRPr="008C1FC9" w:rsidRDefault="008C1FC9" w:rsidP="008C1FC9">
      <w:pPr>
        <w:numPr>
          <w:ilvl w:val="0"/>
          <w:numId w:val="1"/>
        </w:numPr>
        <w:tabs>
          <w:tab w:val="clear" w:pos="708"/>
        </w:tabs>
        <w:suppressAutoHyphens/>
        <w:spacing w:after="0" w:line="240" w:lineRule="auto"/>
        <w:ind w:left="0"/>
        <w:rPr>
          <w:rFonts w:ascii="Arial" w:eastAsia="Times New Roman" w:hAnsi="Arial" w:cs="Arial"/>
          <w:kern w:val="2"/>
          <w:sz w:val="20"/>
          <w:szCs w:val="20"/>
          <w:lang w:eastAsia="zh-CN"/>
        </w:rPr>
      </w:pPr>
      <w:r w:rsidRPr="008C1FC9">
        <w:rPr>
          <w:rFonts w:ascii="Arial" w:eastAsia="Times New Roman" w:hAnsi="Arial" w:cs="Arial"/>
          <w:kern w:val="2"/>
          <w:sz w:val="20"/>
          <w:szCs w:val="20"/>
          <w:lang w:eastAsia="zh-CN"/>
        </w:rPr>
        <w:t>Przyjmujący zamówienie zobowiązuje się do przestrzegania przepisów związanych z przedmiotem umowy, w tym Kodeksu Etyki Lekarskiej, standardów i zasad udzielania świadczeń zdrowotnych, wewnętrznych regulacji obowiązujących u Udzielającego zamówienia.</w:t>
      </w:r>
    </w:p>
    <w:p w:rsidR="008C1FC9" w:rsidRPr="008C1FC9" w:rsidRDefault="008C1FC9" w:rsidP="008C1FC9">
      <w:pPr>
        <w:tabs>
          <w:tab w:val="left" w:pos="8352"/>
        </w:tabs>
        <w:suppressAutoHyphens/>
        <w:spacing w:after="0" w:line="240" w:lineRule="auto"/>
        <w:ind w:left="720" w:right="720"/>
        <w:jc w:val="center"/>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§2</w:t>
      </w:r>
    </w:p>
    <w:p w:rsidR="008C1FC9" w:rsidRPr="008C1FC9" w:rsidRDefault="008C1FC9" w:rsidP="008C1FC9">
      <w:pPr>
        <w:spacing w:after="0" w:line="240" w:lineRule="auto"/>
        <w:ind w:right="685"/>
        <w:jc w:val="both"/>
        <w:rPr>
          <w:rFonts w:ascii="Arial" w:eastAsia="Times New Roman" w:hAnsi="Arial" w:cs="Arial"/>
          <w:sz w:val="20"/>
          <w:szCs w:val="20"/>
          <w:lang w:eastAsia="zh-CN"/>
        </w:rPr>
      </w:pPr>
    </w:p>
    <w:p w:rsidR="008C1FC9" w:rsidRPr="008C1FC9" w:rsidRDefault="008C1FC9" w:rsidP="008C1FC9">
      <w:pPr>
        <w:numPr>
          <w:ilvl w:val="0"/>
          <w:numId w:val="3"/>
        </w:numPr>
        <w:tabs>
          <w:tab w:val="clear" w:pos="720"/>
          <w:tab w:val="num" w:pos="284"/>
        </w:tabs>
        <w:suppressAutoHyphens/>
        <w:spacing w:after="0" w:line="240" w:lineRule="auto"/>
        <w:ind w:left="0" w:hanging="284"/>
        <w:jc w:val="both"/>
        <w:rPr>
          <w:rFonts w:ascii="Arial" w:eastAsia="Times New Roman" w:hAnsi="Arial" w:cs="Arial"/>
          <w:sz w:val="20"/>
          <w:szCs w:val="20"/>
          <w:lang w:eastAsia="zh-CN"/>
        </w:rPr>
      </w:pPr>
      <w:r w:rsidRPr="008C1FC9">
        <w:rPr>
          <w:rFonts w:ascii="Arial" w:eastAsia="Times New Roman" w:hAnsi="Arial" w:cs="Arial"/>
          <w:sz w:val="20"/>
          <w:szCs w:val="20"/>
          <w:lang w:eastAsia="zh-CN"/>
        </w:rPr>
        <w:lastRenderedPageBreak/>
        <w:t xml:space="preserve">Przyjmujący zamówienie w zakresie objętym przedmiotem umowy zobowiązuje się do udzielania świadczeń zdrowotnych w ramach podstawowej ordynacji i poza tymi godzinami w ramach pełnienia dyżurów: </w:t>
      </w:r>
    </w:p>
    <w:p w:rsidR="008C1FC9" w:rsidRPr="008C1FC9" w:rsidRDefault="008C1FC9" w:rsidP="008C1FC9">
      <w:pPr>
        <w:numPr>
          <w:ilvl w:val="0"/>
          <w:numId w:val="4"/>
        </w:numPr>
        <w:tabs>
          <w:tab w:val="num" w:pos="284"/>
        </w:tabs>
        <w:suppressAutoHyphens/>
        <w:spacing w:after="0" w:line="240" w:lineRule="auto"/>
        <w:ind w:left="0" w:hanging="284"/>
        <w:jc w:val="both"/>
        <w:rPr>
          <w:rFonts w:ascii="Arial" w:eastAsia="Times New Roman" w:hAnsi="Arial" w:cs="Arial"/>
          <w:kern w:val="2"/>
          <w:sz w:val="20"/>
          <w:szCs w:val="20"/>
          <w:lang w:eastAsia="pl-PL"/>
        </w:rPr>
      </w:pPr>
      <w:r w:rsidRPr="008C1FC9">
        <w:rPr>
          <w:rFonts w:ascii="Arial" w:eastAsia="Times New Roman" w:hAnsi="Arial" w:cs="Arial"/>
          <w:kern w:val="2"/>
          <w:sz w:val="20"/>
          <w:szCs w:val="20"/>
          <w:lang w:eastAsia="pl-PL"/>
        </w:rPr>
        <w:t>przez godziny podstawowej ordynacji należy rozumieć godziny w dni powszednie od poniedziałku do piątku w przedziale czasowym od godz. 7.00 do godz.14.35.</w:t>
      </w:r>
    </w:p>
    <w:p w:rsidR="008C1FC9" w:rsidRPr="008C1FC9" w:rsidRDefault="008C1FC9" w:rsidP="008C1FC9">
      <w:pPr>
        <w:numPr>
          <w:ilvl w:val="0"/>
          <w:numId w:val="4"/>
        </w:numPr>
        <w:tabs>
          <w:tab w:val="num" w:pos="284"/>
        </w:tabs>
        <w:suppressAutoHyphens/>
        <w:spacing w:after="0" w:line="240" w:lineRule="auto"/>
        <w:ind w:left="0" w:hanging="284"/>
        <w:jc w:val="both"/>
        <w:rPr>
          <w:rFonts w:ascii="Arial" w:eastAsia="Times New Roman" w:hAnsi="Arial" w:cs="Arial"/>
          <w:kern w:val="2"/>
          <w:sz w:val="20"/>
          <w:szCs w:val="20"/>
          <w:lang w:eastAsia="pl-PL"/>
        </w:rPr>
      </w:pPr>
      <w:r w:rsidRPr="008C1FC9">
        <w:rPr>
          <w:rFonts w:ascii="Arial" w:eastAsia="Times New Roman" w:hAnsi="Arial" w:cs="Arial"/>
          <w:kern w:val="2"/>
          <w:sz w:val="20"/>
          <w:szCs w:val="20"/>
          <w:lang w:eastAsia="pl-PL"/>
        </w:rPr>
        <w:t xml:space="preserve">przez godziny dyżurowe należy rozumieć: </w:t>
      </w:r>
    </w:p>
    <w:p w:rsidR="008C1FC9" w:rsidRPr="008C1FC9" w:rsidRDefault="008C1FC9" w:rsidP="008C1FC9">
      <w:pPr>
        <w:tabs>
          <w:tab w:val="num" w:pos="284"/>
        </w:tabs>
        <w:spacing w:after="0" w:line="240" w:lineRule="auto"/>
        <w:ind w:hanging="284"/>
        <w:jc w:val="both"/>
        <w:rPr>
          <w:rFonts w:ascii="Arial" w:eastAsia="Times New Roman" w:hAnsi="Arial" w:cs="Arial"/>
          <w:kern w:val="2"/>
          <w:sz w:val="20"/>
          <w:szCs w:val="20"/>
          <w:lang w:eastAsia="pl-PL"/>
        </w:rPr>
      </w:pPr>
      <w:r w:rsidRPr="008C1FC9">
        <w:rPr>
          <w:rFonts w:ascii="Arial" w:eastAsia="Times New Roman" w:hAnsi="Arial" w:cs="Arial"/>
          <w:kern w:val="2"/>
          <w:sz w:val="20"/>
          <w:szCs w:val="20"/>
          <w:lang w:eastAsia="pl-PL"/>
        </w:rPr>
        <w:t xml:space="preserve">- dni powszednie od poniedziałku do piątku od godz. 14:35 do godz.7:00 dnia następnego; </w:t>
      </w:r>
    </w:p>
    <w:p w:rsidR="008C1FC9" w:rsidRPr="008C1FC9" w:rsidRDefault="008C1FC9" w:rsidP="008C1FC9">
      <w:pPr>
        <w:tabs>
          <w:tab w:val="num" w:pos="284"/>
        </w:tabs>
        <w:spacing w:after="0" w:line="240" w:lineRule="auto"/>
        <w:ind w:hanging="284"/>
        <w:jc w:val="both"/>
        <w:rPr>
          <w:rFonts w:ascii="Arial" w:eastAsia="Times New Roman" w:hAnsi="Arial" w:cs="Arial"/>
          <w:kern w:val="2"/>
          <w:sz w:val="20"/>
          <w:szCs w:val="20"/>
          <w:u w:val="single"/>
          <w:lang w:eastAsia="pl-PL"/>
        </w:rPr>
      </w:pPr>
      <w:r w:rsidRPr="008C1FC9">
        <w:rPr>
          <w:rFonts w:ascii="Arial" w:eastAsia="Times New Roman" w:hAnsi="Arial" w:cs="Arial"/>
          <w:kern w:val="2"/>
          <w:sz w:val="20"/>
          <w:szCs w:val="20"/>
          <w:lang w:eastAsia="pl-PL"/>
        </w:rPr>
        <w:t xml:space="preserve">- dni świąteczne: soboty, niedziele, święta i dni wolne ustanowione przez Udzielającego zamówienia zarządzeniem wewnętrznym od godz. 7:00 do godz. 7:00 dnia następnego. </w:t>
      </w:r>
    </w:p>
    <w:p w:rsidR="008C1FC9" w:rsidRPr="008C1FC9" w:rsidRDefault="008C1FC9" w:rsidP="008C1FC9">
      <w:pPr>
        <w:tabs>
          <w:tab w:val="num" w:pos="284"/>
        </w:tab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2. Wykonywanie świadczeń o których mowa w ust.1 odbywać  się będzie na podstawie kwartalnego harmonogramu  sporządzonego do 20 dnia miesiąca poprzedzającego dany kwartał, za obopólnym porumienieniem.</w:t>
      </w:r>
    </w:p>
    <w:p w:rsidR="008C1FC9" w:rsidRPr="008C1FC9" w:rsidRDefault="008C1FC9" w:rsidP="008C1FC9">
      <w:pPr>
        <w:tabs>
          <w:tab w:val="num" w:pos="284"/>
        </w:tab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3. Harmonogram, o którym mowa w ust. 2 ze strony Udzielającego zamówienia akceptuje Kierownik </w:t>
      </w:r>
      <w:r w:rsidRPr="008C1FC9">
        <w:rPr>
          <w:rFonts w:ascii="Arial" w:eastAsia="Calibri" w:hAnsi="Arial" w:cs="Arial"/>
          <w:kern w:val="2"/>
          <w:sz w:val="20"/>
          <w:szCs w:val="20"/>
        </w:rPr>
        <w:t>Oddziału Ginekologiczno-Położniczego z Pododdziałem Ginekologii Onkologicznej</w:t>
      </w:r>
      <w:r w:rsidRPr="008C1FC9">
        <w:rPr>
          <w:rFonts w:ascii="Arial" w:eastAsia="Times New Roman" w:hAnsi="Arial" w:cs="Arial"/>
          <w:kern w:val="2"/>
          <w:sz w:val="20"/>
          <w:szCs w:val="20"/>
          <w:lang w:eastAsia="zh-CN"/>
        </w:rPr>
        <w:t xml:space="preserve"> , a w czasie jego nieobecności osoba wskazana przez Udzielającego zamówienie, uwzględniając jakość, ciągłość, kompleksowość, dostępność opieki zdrowotnej. </w:t>
      </w:r>
    </w:p>
    <w:p w:rsidR="008C1FC9" w:rsidRPr="008C1FC9" w:rsidRDefault="008C1FC9" w:rsidP="008C1FC9">
      <w:pPr>
        <w:tabs>
          <w:tab w:val="num" w:pos="284"/>
        </w:tab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shd w:val="clear" w:color="auto" w:fill="FFFFFF"/>
          <w:lang w:eastAsia="zh-CN"/>
        </w:rPr>
        <w:t>4. W razie wystąpienia okoliczności uniemożliwiających Przyjmującemu zamówienie/lekarzowi personelu Przyjmującego</w:t>
      </w:r>
      <w:r w:rsidRPr="008C1FC9">
        <w:rPr>
          <w:rFonts w:ascii="Arial" w:eastAsia="Times New Roman" w:hAnsi="Arial" w:cs="Arial"/>
          <w:kern w:val="2"/>
          <w:sz w:val="20"/>
          <w:szCs w:val="20"/>
          <w:lang w:eastAsia="zh-CN"/>
        </w:rPr>
        <w:t xml:space="preserve"> z</w:t>
      </w:r>
      <w:r w:rsidRPr="008C1FC9">
        <w:rPr>
          <w:rFonts w:ascii="Arial" w:eastAsia="Times New Roman" w:hAnsi="Arial" w:cs="Arial"/>
          <w:kern w:val="2"/>
          <w:sz w:val="20"/>
          <w:szCs w:val="20"/>
          <w:shd w:val="clear" w:color="auto" w:fill="FFFFFF"/>
          <w:lang w:eastAsia="zh-CN"/>
        </w:rPr>
        <w:t xml:space="preserve">amówienie realizowania umowy zgodnie z ustalonym harmonogramem, </w:t>
      </w:r>
      <w:r w:rsidRPr="008C1FC9">
        <w:rPr>
          <w:rFonts w:ascii="Arial" w:eastAsia="Times New Roman" w:hAnsi="Arial" w:cs="Arial"/>
          <w:kern w:val="2"/>
          <w:sz w:val="20"/>
          <w:szCs w:val="20"/>
          <w:shd w:val="clear" w:color="auto" w:fill="FFFFFF"/>
          <w:lang w:eastAsia="zh-CN"/>
        </w:rPr>
        <w:br/>
        <w:t>o którym mowa w ust. 3 lekarz ten</w:t>
      </w:r>
      <w:r w:rsidRPr="008C1FC9">
        <w:rPr>
          <w:rFonts w:ascii="Arial" w:eastAsia="Times New Roman" w:hAnsi="Arial" w:cs="Arial"/>
          <w:kern w:val="2"/>
          <w:sz w:val="20"/>
          <w:szCs w:val="20"/>
          <w:lang w:eastAsia="zh-CN"/>
        </w:rPr>
        <w:t xml:space="preserve"> z</w:t>
      </w:r>
      <w:r w:rsidRPr="008C1FC9">
        <w:rPr>
          <w:rFonts w:ascii="Arial" w:eastAsia="Times New Roman" w:hAnsi="Arial" w:cs="Arial"/>
          <w:kern w:val="2"/>
          <w:sz w:val="20"/>
          <w:szCs w:val="20"/>
          <w:shd w:val="clear" w:color="auto" w:fill="FFFFFF"/>
          <w:lang w:eastAsia="zh-CN"/>
        </w:rPr>
        <w:t>obowiązany jest powiadomić Udzielającego zamówienia w formie pisemnej</w:t>
      </w:r>
      <w:r w:rsidR="0029560E">
        <w:rPr>
          <w:rFonts w:ascii="Arial" w:eastAsia="Times New Roman" w:hAnsi="Arial" w:cs="Arial"/>
          <w:kern w:val="2"/>
          <w:sz w:val="20"/>
          <w:szCs w:val="20"/>
          <w:shd w:val="clear" w:color="auto" w:fill="FFFFFF"/>
          <w:lang w:eastAsia="zh-CN"/>
        </w:rPr>
        <w:t xml:space="preserve"> </w:t>
      </w:r>
      <w:r w:rsidRPr="008C1FC9">
        <w:rPr>
          <w:rFonts w:ascii="Arial" w:eastAsia="Times New Roman" w:hAnsi="Arial" w:cs="Arial"/>
          <w:kern w:val="2"/>
          <w:sz w:val="20"/>
          <w:szCs w:val="20"/>
          <w:shd w:val="clear" w:color="auto" w:fill="FFFFFF"/>
          <w:lang w:eastAsia="zh-CN"/>
        </w:rPr>
        <w:t>lub e-mailowej o tym fakcie,</w:t>
      </w:r>
      <w:r w:rsidRPr="008C1FC9">
        <w:rPr>
          <w:rFonts w:ascii="Arial" w:eastAsia="Times New Roman" w:hAnsi="Arial" w:cs="Arial"/>
          <w:kern w:val="2"/>
          <w:sz w:val="20"/>
          <w:szCs w:val="20"/>
          <w:lang w:eastAsia="zh-CN"/>
        </w:rPr>
        <w:t xml:space="preserve"> (wzór zawiadomienia stanowi </w:t>
      </w:r>
      <w:r w:rsidRPr="008C1FC9">
        <w:rPr>
          <w:rFonts w:ascii="Arial" w:eastAsia="Times New Roman" w:hAnsi="Arial" w:cs="Arial"/>
          <w:b/>
          <w:kern w:val="2"/>
          <w:sz w:val="20"/>
          <w:szCs w:val="20"/>
          <w:lang w:eastAsia="zh-CN"/>
        </w:rPr>
        <w:t>załącznik nr 2</w:t>
      </w:r>
      <w:r w:rsidRPr="008C1FC9">
        <w:rPr>
          <w:rFonts w:ascii="Arial" w:eastAsia="Times New Roman" w:hAnsi="Arial" w:cs="Arial"/>
          <w:kern w:val="2"/>
          <w:sz w:val="20"/>
          <w:szCs w:val="20"/>
          <w:lang w:eastAsia="zh-CN"/>
        </w:rPr>
        <w:t xml:space="preserve"> do umowy): </w:t>
      </w:r>
    </w:p>
    <w:p w:rsidR="008C1FC9" w:rsidRPr="008C1FC9" w:rsidRDefault="008C1FC9" w:rsidP="008C1FC9">
      <w:pPr>
        <w:tabs>
          <w:tab w:val="num" w:pos="284"/>
          <w:tab w:val="left" w:pos="1134"/>
        </w:tabs>
        <w:suppressAutoHyphen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highlight w:val="white"/>
          <w:lang w:eastAsia="zh-CN"/>
        </w:rPr>
        <w:t>1) w przypadku nieobecności dłuższej niż 3 dni, za wyjątkiem okoliczności nagłych (zdarzenie losowe) - co najmniej 3 dni przed nieobecnością,</w:t>
      </w:r>
    </w:p>
    <w:p w:rsidR="008C1FC9" w:rsidRPr="008C1FC9" w:rsidRDefault="008C1FC9" w:rsidP="008C1FC9">
      <w:pPr>
        <w:tabs>
          <w:tab w:val="num" w:pos="284"/>
          <w:tab w:val="left" w:pos="1134"/>
        </w:tabs>
        <w:suppressAutoHyphen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highlight w:val="white"/>
          <w:lang w:eastAsia="zh-CN"/>
        </w:rPr>
        <w:t>2) w przypadku nieobecności nie dłuższej niż 3 dni, za wyjątkiem okoliczności nagłych (zdarzenie losowe) - najpóźniej 1 dzień przed nieobecnością.</w:t>
      </w:r>
    </w:p>
    <w:p w:rsidR="008C1FC9" w:rsidRPr="008C1FC9" w:rsidRDefault="008C1FC9" w:rsidP="008C1FC9">
      <w:pPr>
        <w:tabs>
          <w:tab w:val="num" w:pos="284"/>
        </w:tabs>
        <w:suppressAutoHyphen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shd w:val="clear" w:color="auto" w:fill="FFFFFF"/>
          <w:lang w:eastAsia="zh-CN"/>
        </w:rPr>
        <w:t xml:space="preserve">     W przypadku okoliczności nagłych (zdarzenie losowe),uniemożliwiających udzielanie świadczeń Przyjmujący zamówienie powinien</w:t>
      </w:r>
      <w:r w:rsidR="0029560E">
        <w:rPr>
          <w:rFonts w:ascii="Arial" w:eastAsia="Times New Roman" w:hAnsi="Arial" w:cs="Arial"/>
          <w:kern w:val="2"/>
          <w:sz w:val="20"/>
          <w:szCs w:val="20"/>
          <w:shd w:val="clear" w:color="auto" w:fill="FFFFFF"/>
          <w:lang w:eastAsia="zh-CN"/>
        </w:rPr>
        <w:t xml:space="preserve"> </w:t>
      </w:r>
      <w:r w:rsidRPr="008C1FC9">
        <w:rPr>
          <w:rFonts w:ascii="Arial" w:eastAsia="Times New Roman" w:hAnsi="Arial" w:cs="Arial"/>
          <w:kern w:val="2"/>
          <w:sz w:val="20"/>
          <w:szCs w:val="20"/>
          <w:shd w:val="clear" w:color="auto" w:fill="FFFFFF"/>
          <w:lang w:eastAsia="zh-CN"/>
        </w:rPr>
        <w:t>w możliwe najszybszym/dostępnym terminie powiadomić Udzielającego</w:t>
      </w:r>
      <w:r w:rsidR="0029560E">
        <w:rPr>
          <w:rFonts w:ascii="Arial" w:eastAsia="Times New Roman" w:hAnsi="Arial" w:cs="Arial"/>
          <w:kern w:val="2"/>
          <w:sz w:val="20"/>
          <w:szCs w:val="20"/>
          <w:shd w:val="clear" w:color="auto" w:fill="FFFFFF"/>
          <w:lang w:eastAsia="zh-CN"/>
        </w:rPr>
        <w:t xml:space="preserve"> </w:t>
      </w:r>
      <w:r w:rsidRPr="008C1FC9">
        <w:rPr>
          <w:rFonts w:ascii="Arial" w:eastAsia="Times New Roman" w:hAnsi="Arial" w:cs="Arial"/>
          <w:kern w:val="2"/>
          <w:sz w:val="20"/>
          <w:szCs w:val="20"/>
          <w:shd w:val="clear" w:color="auto" w:fill="FFFFFF"/>
          <w:lang w:eastAsia="zh-CN"/>
        </w:rPr>
        <w:t>zamówienia o tym fakcie.</w:t>
      </w:r>
    </w:p>
    <w:p w:rsidR="008C1FC9" w:rsidRPr="008C1FC9" w:rsidRDefault="008C1FC9" w:rsidP="008C1FC9">
      <w:pPr>
        <w:tabs>
          <w:tab w:val="num" w:pos="284"/>
        </w:tab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5. Przerwy w realizacji niniejszej umowy planowane przez Przyjmującego zamówienie muszą być z odpowiednim wyprzedzeniem uzgadniane z Udzielającym zamówienia – reprezentowanym w tym zakresie przez Z-cę Dyrektora ds. Lecznictwa lub z osobą przez niego upoważnioną.</w:t>
      </w:r>
    </w:p>
    <w:p w:rsidR="008C1FC9" w:rsidRPr="008C1FC9" w:rsidRDefault="008C1FC9" w:rsidP="008C1FC9">
      <w:pPr>
        <w:tabs>
          <w:tab w:val="num" w:pos="284"/>
        </w:tabs>
        <w:spacing w:after="0" w:line="240" w:lineRule="auto"/>
        <w:ind w:hanging="284"/>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6. Przyjmujący zamówienie zobowiązany jest prowadzić miesięczną ewidencję wykonanych świadczeń wg wzoru z </w:t>
      </w:r>
      <w:r w:rsidRPr="008C1FC9">
        <w:rPr>
          <w:rFonts w:ascii="Arial" w:eastAsia="Times New Roman" w:hAnsi="Arial" w:cs="Arial"/>
          <w:b/>
          <w:kern w:val="2"/>
          <w:sz w:val="20"/>
          <w:szCs w:val="20"/>
          <w:lang w:eastAsia="zh-CN"/>
        </w:rPr>
        <w:t>załącznika nr 1</w:t>
      </w:r>
      <w:r w:rsidRPr="008C1FC9">
        <w:rPr>
          <w:rFonts w:ascii="Arial" w:eastAsia="Times New Roman" w:hAnsi="Arial" w:cs="Arial"/>
          <w:kern w:val="2"/>
          <w:sz w:val="20"/>
          <w:szCs w:val="20"/>
          <w:lang w:eastAsia="zh-CN"/>
        </w:rPr>
        <w:t xml:space="preserve"> w związku z koniecznością udzielania na potrzeby NFZ, podmiotu tworzącego Udzielającego zamówienie informacji o personelu medycznym udzielającym świadczenia zdrowotne w danym dniu i w poszczególnych godzinach.</w:t>
      </w:r>
    </w:p>
    <w:p w:rsidR="008C1FC9" w:rsidRPr="008C1FC9" w:rsidRDefault="008C1FC9" w:rsidP="008C1FC9">
      <w:pPr>
        <w:tabs>
          <w:tab w:val="num" w:pos="284"/>
        </w:tab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7. Szacunkowa liczba osób ubezpieczonych i innych osób uprawnionych do świadczeń  publicznych zakładów opieki zdrowotnej z terenu na którym działa Udzielający zamówienia wynosi 145.000 osób. </w:t>
      </w:r>
    </w:p>
    <w:p w:rsidR="008C1FC9" w:rsidRPr="008C1FC9" w:rsidRDefault="008C1FC9" w:rsidP="008C1FC9">
      <w:pPr>
        <w:tabs>
          <w:tab w:val="num" w:pos="284"/>
        </w:tabs>
        <w:suppressAutoHyphens/>
        <w:spacing w:after="0" w:line="240" w:lineRule="auto"/>
        <w:ind w:hanging="284"/>
        <w:jc w:val="center"/>
        <w:rPr>
          <w:rFonts w:ascii="Arial" w:eastAsia="Times New Roman" w:hAnsi="Arial" w:cs="Arial"/>
          <w:kern w:val="2"/>
          <w:sz w:val="20"/>
          <w:szCs w:val="20"/>
          <w:lang w:eastAsia="zh-CN"/>
        </w:rPr>
      </w:pPr>
    </w:p>
    <w:p w:rsidR="008C1FC9" w:rsidRPr="008C1FC9" w:rsidRDefault="008C1FC9" w:rsidP="008C1FC9">
      <w:pPr>
        <w:tabs>
          <w:tab w:val="num" w:pos="284"/>
        </w:tabs>
        <w:suppressAutoHyphens/>
        <w:spacing w:after="0" w:line="240" w:lineRule="auto"/>
        <w:ind w:hanging="284"/>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§3</w:t>
      </w:r>
    </w:p>
    <w:p w:rsidR="008C1FC9" w:rsidRPr="008C1FC9" w:rsidRDefault="008C1FC9" w:rsidP="008C1FC9">
      <w:pPr>
        <w:tabs>
          <w:tab w:val="num" w:pos="284"/>
        </w:tabs>
        <w:suppressAutoHyphens/>
        <w:spacing w:after="0" w:line="240" w:lineRule="auto"/>
        <w:ind w:hanging="284"/>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Prawa i obowiązki Udzielającego zamówienia</w:t>
      </w:r>
    </w:p>
    <w:p w:rsidR="008C1FC9" w:rsidRPr="008C1FC9" w:rsidRDefault="008C1FC9" w:rsidP="008C1FC9">
      <w:pPr>
        <w:tabs>
          <w:tab w:val="num" w:pos="284"/>
        </w:tabs>
        <w:suppressAutoHyphens/>
        <w:overflowPunct w:val="0"/>
        <w:spacing w:after="0" w:line="240" w:lineRule="auto"/>
        <w:ind w:hanging="284"/>
        <w:jc w:val="both"/>
        <w:textAlignment w:val="baseline"/>
        <w:rPr>
          <w:rFonts w:ascii="Arial" w:eastAsia="Times New Roman" w:hAnsi="Arial" w:cs="Arial"/>
          <w:b/>
          <w:kern w:val="2"/>
          <w:sz w:val="20"/>
          <w:szCs w:val="20"/>
          <w:lang w:eastAsia="zh-CN"/>
        </w:rPr>
      </w:pPr>
    </w:p>
    <w:p w:rsidR="008C1FC9" w:rsidRPr="008C1FC9" w:rsidRDefault="008C1FC9" w:rsidP="008C1FC9">
      <w:pPr>
        <w:numPr>
          <w:ilvl w:val="0"/>
          <w:numId w:val="5"/>
        </w:numPr>
        <w:tabs>
          <w:tab w:val="clear" w:pos="720"/>
          <w:tab w:val="num" w:pos="284"/>
        </w:tabs>
        <w:suppressAutoHyphens/>
        <w:overflowPunct w:val="0"/>
        <w:spacing w:after="0" w:line="240" w:lineRule="auto"/>
        <w:ind w:left="0"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Udzielający zamówienia zobowiązuje się do udostępnienia Przyjmującemu zamówienie wszelkich dokumentów oraz informacji niezbędnych do należytego wykonania niniejszej umowy.</w:t>
      </w:r>
    </w:p>
    <w:p w:rsidR="008C1FC9" w:rsidRPr="008C1FC9" w:rsidRDefault="008C1FC9" w:rsidP="008C1FC9">
      <w:pPr>
        <w:numPr>
          <w:ilvl w:val="0"/>
          <w:numId w:val="5"/>
        </w:numPr>
        <w:tabs>
          <w:tab w:val="clear" w:pos="720"/>
          <w:tab w:val="num" w:pos="284"/>
        </w:tabs>
        <w:suppressAutoHyphens/>
        <w:overflowPunct w:val="0"/>
        <w:spacing w:after="0" w:line="240" w:lineRule="auto"/>
        <w:ind w:left="0"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Udzielający zamówienia zobowiązuje się w całości i na własny koszt zabezpieczyć niezbędną do realizacji niniejszej umowy obsługę techniczną, administracyjną oraz gospodarczą.</w:t>
      </w:r>
    </w:p>
    <w:p w:rsidR="008C1FC9" w:rsidRPr="008C1FC9" w:rsidRDefault="008C1FC9" w:rsidP="008C1FC9">
      <w:pPr>
        <w:numPr>
          <w:ilvl w:val="0"/>
          <w:numId w:val="5"/>
        </w:numPr>
        <w:tabs>
          <w:tab w:val="clear" w:pos="720"/>
          <w:tab w:val="num" w:pos="284"/>
        </w:tabs>
        <w:suppressAutoHyphens/>
        <w:overflowPunct w:val="0"/>
        <w:spacing w:after="0" w:line="240" w:lineRule="auto"/>
        <w:ind w:left="0"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Udzielający zamówienia zobowiązuje się zapewnić niezbędne warunki techniczne i organizacyjne umożliwiające należytą dostępność świadczeń, odpowiedni ich zakres oraz jakość.</w:t>
      </w:r>
    </w:p>
    <w:p w:rsidR="008C1FC9" w:rsidRPr="008C1FC9" w:rsidRDefault="008C1FC9" w:rsidP="008C1FC9">
      <w:pPr>
        <w:numPr>
          <w:ilvl w:val="0"/>
          <w:numId w:val="5"/>
        </w:numPr>
        <w:tabs>
          <w:tab w:val="clear" w:pos="720"/>
          <w:tab w:val="num" w:pos="284"/>
        </w:tabs>
        <w:suppressAutoHyphens/>
        <w:overflowPunct w:val="0"/>
        <w:spacing w:after="0" w:line="240" w:lineRule="auto"/>
        <w:ind w:left="0"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Udzielający zamówienia zobowiązuje się nadto do nieodpłatnego zapewnienia Przyjmującemu zamówienie niezbędnych do prawidłowej realizacji niniejszej umowy:</w:t>
      </w:r>
    </w:p>
    <w:p w:rsidR="008C1FC9" w:rsidRPr="008C1FC9" w:rsidRDefault="008C1FC9" w:rsidP="008C1FC9">
      <w:pPr>
        <w:numPr>
          <w:ilvl w:val="1"/>
          <w:numId w:val="5"/>
        </w:numPr>
        <w:tabs>
          <w:tab w:val="left" w:pos="567"/>
        </w:tabs>
        <w:suppressAutoHyphens/>
        <w:overflowPunct w:val="0"/>
        <w:spacing w:after="0" w:line="240" w:lineRule="auto"/>
        <w:ind w:left="567" w:hanging="567"/>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8C1FC9" w:rsidRPr="008C1FC9" w:rsidRDefault="008C1FC9" w:rsidP="008C1FC9">
      <w:pPr>
        <w:numPr>
          <w:ilvl w:val="1"/>
          <w:numId w:val="5"/>
        </w:numPr>
        <w:tabs>
          <w:tab w:val="left" w:pos="567"/>
        </w:tabs>
        <w:suppressAutoHyphens/>
        <w:overflowPunct w:val="0"/>
        <w:spacing w:after="0" w:line="240" w:lineRule="auto"/>
        <w:ind w:left="567" w:hanging="567"/>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lokali odpowiednio przystosowanych do wykonywania</w:t>
      </w:r>
      <w:r>
        <w:rPr>
          <w:rFonts w:ascii="Arial" w:eastAsia="Times New Roman" w:hAnsi="Arial" w:cs="Arial"/>
          <w:kern w:val="2"/>
          <w:sz w:val="20"/>
          <w:szCs w:val="20"/>
          <w:lang w:eastAsia="zh-CN"/>
        </w:rPr>
        <w:t xml:space="preserve"> świadczeń objętych przedmiotem </w:t>
      </w:r>
      <w:r w:rsidRPr="008C1FC9">
        <w:rPr>
          <w:rFonts w:ascii="Arial" w:eastAsia="Times New Roman" w:hAnsi="Arial" w:cs="Arial"/>
          <w:kern w:val="2"/>
          <w:sz w:val="20"/>
          <w:szCs w:val="20"/>
          <w:lang w:eastAsia="zh-CN"/>
        </w:rPr>
        <w:t xml:space="preserve">umowy, </w:t>
      </w:r>
    </w:p>
    <w:p w:rsidR="008C1FC9" w:rsidRPr="008C1FC9" w:rsidRDefault="008C1FC9" w:rsidP="008C1FC9">
      <w:pPr>
        <w:numPr>
          <w:ilvl w:val="1"/>
          <w:numId w:val="5"/>
        </w:numPr>
        <w:tabs>
          <w:tab w:val="left" w:pos="567"/>
        </w:tabs>
        <w:suppressAutoHyphens/>
        <w:overflowPunct w:val="0"/>
        <w:spacing w:after="0" w:line="240" w:lineRule="auto"/>
        <w:ind w:left="1276" w:hanging="1276"/>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sprzętu medycznego, aparatury, wyposażenia i materiałów eksploatacyjnych,</w:t>
      </w:r>
    </w:p>
    <w:p w:rsidR="008C1FC9" w:rsidRPr="008C1FC9" w:rsidRDefault="008C1FC9" w:rsidP="008C1FC9">
      <w:pPr>
        <w:numPr>
          <w:ilvl w:val="1"/>
          <w:numId w:val="5"/>
        </w:numPr>
        <w:tabs>
          <w:tab w:val="left" w:pos="567"/>
        </w:tabs>
        <w:suppressAutoHyphens/>
        <w:overflowPunct w:val="0"/>
        <w:spacing w:after="0" w:line="240" w:lineRule="auto"/>
        <w:ind w:left="1276" w:hanging="1276"/>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odpowiedniej bazy analityczno-badawczej,</w:t>
      </w:r>
    </w:p>
    <w:p w:rsidR="008C1FC9" w:rsidRPr="008C1FC9" w:rsidRDefault="008C1FC9" w:rsidP="008C1FC9">
      <w:pPr>
        <w:numPr>
          <w:ilvl w:val="1"/>
          <w:numId w:val="5"/>
        </w:numPr>
        <w:tabs>
          <w:tab w:val="left" w:pos="567"/>
        </w:tabs>
        <w:suppressAutoHyphens/>
        <w:overflowPunct w:val="0"/>
        <w:spacing w:after="0" w:line="240" w:lineRule="auto"/>
        <w:ind w:left="567" w:hanging="567"/>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odzieży ochronnej wymaganej do procedur związanych z wykorzystaniem promieniowania jonizującego,</w:t>
      </w:r>
    </w:p>
    <w:p w:rsidR="008C1FC9" w:rsidRPr="008C1FC9" w:rsidRDefault="008C1FC9" w:rsidP="008C1FC9">
      <w:pPr>
        <w:numPr>
          <w:ilvl w:val="1"/>
          <w:numId w:val="5"/>
        </w:numPr>
        <w:tabs>
          <w:tab w:val="left" w:pos="567"/>
        </w:tabs>
        <w:suppressAutoHyphens/>
        <w:overflowPunct w:val="0"/>
        <w:spacing w:after="0" w:line="240" w:lineRule="auto"/>
        <w:ind w:left="567" w:hanging="567"/>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ogrzewania, zaopatrzenia w energię elektryczną i w wodę lokali wykorzystywanych do wykonania umowy,</w:t>
      </w:r>
    </w:p>
    <w:p w:rsidR="008C1FC9" w:rsidRPr="008C1FC9" w:rsidRDefault="008C1FC9" w:rsidP="008C1FC9">
      <w:pPr>
        <w:numPr>
          <w:ilvl w:val="1"/>
          <w:numId w:val="5"/>
        </w:numPr>
        <w:tabs>
          <w:tab w:val="left" w:pos="567"/>
        </w:tabs>
        <w:suppressAutoHyphens/>
        <w:overflowPunct w:val="0"/>
        <w:spacing w:after="0" w:line="240" w:lineRule="auto"/>
        <w:ind w:left="1276" w:right="720" w:hanging="1276"/>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łączności telefonicznej,</w:t>
      </w:r>
    </w:p>
    <w:p w:rsidR="008C1FC9" w:rsidRPr="008C1FC9" w:rsidRDefault="008C1FC9" w:rsidP="008C1FC9">
      <w:pPr>
        <w:numPr>
          <w:ilvl w:val="1"/>
          <w:numId w:val="5"/>
        </w:numPr>
        <w:tabs>
          <w:tab w:val="left" w:pos="567"/>
        </w:tabs>
        <w:suppressAutoHyphens/>
        <w:overflowPunct w:val="0"/>
        <w:spacing w:after="0" w:line="240" w:lineRule="auto"/>
        <w:ind w:left="567" w:hanging="567"/>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lastRenderedPageBreak/>
        <w:t>utrzymania czystości i porządku w lokalach wykorzystywanych do wykonania umowy.</w:t>
      </w:r>
    </w:p>
    <w:p w:rsidR="008C1FC9" w:rsidRPr="008C1FC9" w:rsidRDefault="008C1FC9" w:rsidP="008C1FC9">
      <w:pPr>
        <w:numPr>
          <w:ilvl w:val="0"/>
          <w:numId w:val="5"/>
        </w:numPr>
        <w:suppressAutoHyphens/>
        <w:overflowPunct w:val="0"/>
        <w:spacing w:after="0" w:line="240" w:lineRule="auto"/>
        <w:ind w:left="0"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Korzystanie ze środków wymienionych w ust 4 może odbywać się wyłącznie w zakresie niezbędnym do udzielania świadczeń zdrowotnych zleconych niniejszą umową. </w:t>
      </w:r>
    </w:p>
    <w:p w:rsidR="008C1FC9" w:rsidRPr="008C1FC9" w:rsidRDefault="008C1FC9" w:rsidP="008C1FC9">
      <w:pPr>
        <w:numPr>
          <w:ilvl w:val="0"/>
          <w:numId w:val="5"/>
        </w:numPr>
        <w:suppressAutoHyphens/>
        <w:overflowPunct w:val="0"/>
        <w:spacing w:after="0" w:line="240" w:lineRule="auto"/>
        <w:ind w:left="0"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Strony umowy zobowiązują się wzajemnie do umożliwienia odbywania i prowadzenia szkoleń specjalizacyjnych dla personelu lekarskiego.</w:t>
      </w:r>
    </w:p>
    <w:p w:rsidR="008C1FC9" w:rsidRPr="008C1FC9" w:rsidRDefault="008C1FC9" w:rsidP="008C1FC9">
      <w:pPr>
        <w:suppressAutoHyphens/>
        <w:spacing w:after="0" w:line="240" w:lineRule="auto"/>
        <w:ind w:hanging="284"/>
        <w:jc w:val="center"/>
        <w:rPr>
          <w:rFonts w:ascii="Arial" w:eastAsia="Times New Roman" w:hAnsi="Arial" w:cs="Arial"/>
          <w:b/>
          <w:kern w:val="2"/>
          <w:sz w:val="20"/>
          <w:szCs w:val="20"/>
          <w:lang w:eastAsia="zh-CN"/>
        </w:rPr>
      </w:pPr>
    </w:p>
    <w:p w:rsidR="008C1FC9" w:rsidRPr="008C1FC9" w:rsidRDefault="008C1FC9" w:rsidP="008C1FC9">
      <w:pPr>
        <w:suppressAutoHyphens/>
        <w:spacing w:after="0" w:line="240" w:lineRule="auto"/>
        <w:ind w:hanging="284"/>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§4</w:t>
      </w:r>
    </w:p>
    <w:p w:rsidR="008C1FC9" w:rsidRPr="008C1FC9" w:rsidRDefault="008C1FC9" w:rsidP="008C1FC9">
      <w:pPr>
        <w:suppressAutoHyphen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 Udzielający zamówienia zastrzega sobie prawo do przeprowadzenia kontroli w zakresie:</w:t>
      </w:r>
    </w:p>
    <w:p w:rsidR="008C1FC9" w:rsidRPr="008C1FC9" w:rsidRDefault="008C1FC9" w:rsidP="008C1FC9">
      <w:pPr>
        <w:numPr>
          <w:ilvl w:val="1"/>
          <w:numId w:val="5"/>
        </w:numPr>
        <w:suppressAutoHyphens/>
        <w:overflowPunct w:val="0"/>
        <w:spacing w:after="0" w:line="240" w:lineRule="auto"/>
        <w:ind w:left="284"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obowiązków Przyjmującego zamówienie opisanych w §5,</w:t>
      </w:r>
    </w:p>
    <w:p w:rsidR="008C1FC9" w:rsidRPr="008C1FC9" w:rsidRDefault="008C1FC9" w:rsidP="008C1FC9">
      <w:pPr>
        <w:numPr>
          <w:ilvl w:val="1"/>
          <w:numId w:val="5"/>
        </w:numPr>
        <w:suppressAutoHyphens/>
        <w:overflowPunct w:val="0"/>
        <w:spacing w:after="0" w:line="240" w:lineRule="auto"/>
        <w:ind w:left="284"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stosowania procedur medycznych,</w:t>
      </w:r>
    </w:p>
    <w:p w:rsidR="008C1FC9" w:rsidRPr="008C1FC9" w:rsidRDefault="008C1FC9" w:rsidP="008C1FC9">
      <w:pPr>
        <w:numPr>
          <w:ilvl w:val="1"/>
          <w:numId w:val="5"/>
        </w:numPr>
        <w:suppressAutoHyphens/>
        <w:overflowPunct w:val="0"/>
        <w:spacing w:after="0" w:line="240" w:lineRule="auto"/>
        <w:ind w:left="284"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liczby i rodzaju udzielanych świadczeń,</w:t>
      </w:r>
    </w:p>
    <w:p w:rsidR="008C1FC9" w:rsidRPr="008C1FC9" w:rsidRDefault="008C1FC9" w:rsidP="008C1FC9">
      <w:pPr>
        <w:numPr>
          <w:ilvl w:val="1"/>
          <w:numId w:val="5"/>
        </w:numPr>
        <w:suppressAutoHyphens/>
        <w:overflowPunct w:val="0"/>
        <w:spacing w:after="0" w:line="240" w:lineRule="auto"/>
        <w:ind w:left="284" w:hanging="284"/>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terminowości realizacji zaleceń pokontrolnych.</w:t>
      </w:r>
    </w:p>
    <w:p w:rsidR="008C1FC9" w:rsidRPr="008C1FC9" w:rsidRDefault="008C1FC9" w:rsidP="008C1FC9">
      <w:pPr>
        <w:numPr>
          <w:ilvl w:val="0"/>
          <w:numId w:val="6"/>
        </w:numPr>
        <w:tabs>
          <w:tab w:val="left" w:pos="709"/>
        </w:tabs>
        <w:suppressAutoHyphens/>
        <w:spacing w:after="0" w:line="240" w:lineRule="auto"/>
        <w:ind w:left="0" w:hanging="284"/>
        <w:jc w:val="both"/>
        <w:rPr>
          <w:rFonts w:ascii="Times New Roman" w:eastAsia="Times New Roman" w:hAnsi="Times New Roman" w:cs="Times New Roman"/>
          <w:kern w:val="2"/>
          <w:sz w:val="20"/>
          <w:szCs w:val="20"/>
          <w:lang w:eastAsia="zh-CN"/>
        </w:rPr>
      </w:pPr>
      <w:r w:rsidRPr="008C1FC9">
        <w:rPr>
          <w:rFonts w:ascii="Arial" w:eastAsia="Times New Roman" w:hAnsi="Arial" w:cs="Arial"/>
          <w:bCs/>
          <w:kern w:val="2"/>
          <w:sz w:val="20"/>
          <w:szCs w:val="20"/>
          <w:lang w:eastAsia="zh-CN"/>
        </w:rPr>
        <w:t>W zakresie kontroli dostępności i sposobu udzielania świadczeń zdrowotnych Przyjmujący zamówienie ma nadto obowiązek umożliwić przeprowadzenie kontroli organom NFZ oraz innym uprawnionym organom i podmiotom.</w:t>
      </w:r>
    </w:p>
    <w:p w:rsidR="008C1FC9" w:rsidRPr="008C1FC9" w:rsidRDefault="008C1FC9" w:rsidP="008C1FC9">
      <w:pPr>
        <w:numPr>
          <w:ilvl w:val="0"/>
          <w:numId w:val="6"/>
        </w:numPr>
        <w:tabs>
          <w:tab w:val="left" w:pos="709"/>
        </w:tabs>
        <w:suppressAutoHyphens/>
        <w:spacing w:after="0" w:line="240" w:lineRule="auto"/>
        <w:ind w:left="0" w:hanging="284"/>
        <w:jc w:val="both"/>
        <w:rPr>
          <w:rFonts w:ascii="Times New Roman" w:eastAsia="Times New Roman" w:hAnsi="Times New Roman" w:cs="Times New Roman"/>
          <w:kern w:val="2"/>
          <w:sz w:val="20"/>
          <w:szCs w:val="20"/>
          <w:lang w:eastAsia="zh-CN"/>
        </w:rPr>
      </w:pPr>
      <w:r w:rsidRPr="008C1FC9">
        <w:rPr>
          <w:rFonts w:ascii="Arial" w:eastAsia="Times New Roman" w:hAnsi="Arial" w:cs="Arial"/>
          <w:kern w:val="2"/>
          <w:sz w:val="20"/>
          <w:szCs w:val="20"/>
          <w:lang w:eastAsia="zh-CN"/>
        </w:rPr>
        <w:t>Przyjmujący zamówienie nie ponosi odpowiedzialności za ograniczenie dostępności świadczeń, zawężenie ich zakresu lub ich nieodpowiednią jakość spowodowaną przyczynami leżącymi po stronie Udzielającego zamówienia.</w:t>
      </w:r>
    </w:p>
    <w:p w:rsidR="008C1FC9" w:rsidRPr="008C1FC9" w:rsidRDefault="008C1FC9" w:rsidP="008C1FC9">
      <w:pPr>
        <w:suppressAutoHyphens/>
        <w:spacing w:after="0" w:line="240" w:lineRule="auto"/>
        <w:ind w:hanging="284"/>
        <w:jc w:val="center"/>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hanging="284"/>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§5</w:t>
      </w:r>
    </w:p>
    <w:p w:rsidR="008C1FC9" w:rsidRPr="008C1FC9" w:rsidRDefault="008C1FC9" w:rsidP="009F7BC3">
      <w:pPr>
        <w:suppressAutoHyphens/>
        <w:spacing w:after="0" w:line="240" w:lineRule="auto"/>
        <w:ind w:hanging="284"/>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 xml:space="preserve">Prawa i obowiązki Przyjmującego zamówienie </w:t>
      </w:r>
    </w:p>
    <w:p w:rsidR="008C1FC9" w:rsidRPr="008C1FC9" w:rsidRDefault="008C1FC9" w:rsidP="008C1FC9">
      <w:pPr>
        <w:suppressAutoHyphens/>
        <w:spacing w:after="0" w:line="240" w:lineRule="auto"/>
        <w:ind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w:t>
      </w:r>
      <w:r w:rsidRPr="008C1FC9">
        <w:rPr>
          <w:rFonts w:ascii="Arial" w:eastAsia="Times New Roman" w:hAnsi="Arial" w:cs="Arial"/>
          <w:kern w:val="2"/>
          <w:sz w:val="20"/>
          <w:szCs w:val="20"/>
          <w:lang w:eastAsia="zh-CN"/>
        </w:rPr>
        <w:tab/>
        <w:t xml:space="preserve">W ramach niniejszej umowy, Przyjmujący zamówienie zobowiązuje się do udzielania świadczeń zdrowotnych, a ponadto do: </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wykonywania przedmiotu umowy z zachowaniem należytej staranności oraz z wykorzystaniem całej posiadanej wiedzy, doświadczenia zawodowego oraz znajomości najnowszych osiągnięć </w:t>
      </w:r>
      <w:r w:rsidR="009F7BC3">
        <w:rPr>
          <w:rFonts w:ascii="Arial" w:eastAsia="Times New Roman" w:hAnsi="Arial" w:cs="Arial"/>
          <w:kern w:val="2"/>
          <w:sz w:val="20"/>
          <w:szCs w:val="20"/>
          <w:lang w:eastAsia="zh-CN"/>
        </w:rPr>
        <w:br/>
      </w:r>
      <w:r w:rsidRPr="008C1FC9">
        <w:rPr>
          <w:rFonts w:ascii="Arial" w:eastAsia="Times New Roman" w:hAnsi="Arial" w:cs="Arial"/>
          <w:kern w:val="2"/>
          <w:sz w:val="20"/>
          <w:szCs w:val="20"/>
          <w:lang w:eastAsia="zh-CN"/>
        </w:rPr>
        <w:t xml:space="preserve">w przedmiocie umowy, </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rzetelnego i należytego prowadzenia dokumentacji medycznej pacjentów Udzielającego zamówienia zgodnie z procedurą obowiązującą u </w:t>
      </w:r>
      <w:bookmarkStart w:id="0" w:name="_Hlk30195368"/>
      <w:r w:rsidRPr="008C1FC9">
        <w:rPr>
          <w:rFonts w:ascii="Arial" w:eastAsia="Times New Roman" w:hAnsi="Arial" w:cs="Arial"/>
          <w:kern w:val="2"/>
          <w:sz w:val="20"/>
          <w:szCs w:val="20"/>
          <w:lang w:eastAsia="zh-CN"/>
        </w:rPr>
        <w:t>Udzielającego zamówienia</w:t>
      </w:r>
      <w:bookmarkEnd w:id="0"/>
      <w:r w:rsidRPr="008C1FC9">
        <w:rPr>
          <w:rFonts w:ascii="Arial" w:eastAsia="Times New Roman" w:hAnsi="Arial" w:cs="Arial"/>
          <w:kern w:val="2"/>
          <w:sz w:val="20"/>
          <w:szCs w:val="20"/>
          <w:lang w:eastAsia="zh-CN"/>
        </w:rPr>
        <w:t xml:space="preserve"> oraz zgodnie z obowiązującymi przepisami prawa w tym zakresie; </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udziału w konsultacjach lekarskich na wezwanie lekarzy dyżurnych innych oddziałów</w:t>
      </w:r>
      <w:r w:rsidR="00571956">
        <w:rPr>
          <w:rFonts w:ascii="Arial" w:eastAsia="Times New Roman" w:hAnsi="Arial" w:cs="Arial"/>
          <w:kern w:val="2"/>
          <w:sz w:val="20"/>
          <w:szCs w:val="20"/>
          <w:lang w:eastAsia="zh-CN"/>
        </w:rPr>
        <w:t xml:space="preserve"> </w:t>
      </w:r>
      <w:r w:rsidRPr="008C1FC9">
        <w:rPr>
          <w:rFonts w:ascii="Arial" w:eastAsia="Times New Roman" w:hAnsi="Arial" w:cs="Arial"/>
          <w:kern w:val="2"/>
          <w:sz w:val="20"/>
          <w:szCs w:val="20"/>
          <w:lang w:eastAsia="zh-CN"/>
        </w:rPr>
        <w:t>Udzielającego zamówienia,</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przestrzegania praw pacjentów, zgodnie z obowiązującymi w tej materii przepisami prawa, </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przestrzegania aktów prawa wewnętrznego skierowanych do pracowników Udzielającego zamówienia, ,</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dbałości o właściwy wizerunek i stan sanitarny Oddziału Udzielającego zamówienia w którym wykonywanie są świadczenia objęte niniejszą umową, </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dbałości o powierzone mienie, w szczególności o sprzęt i aparaturę medyczną</w:t>
      </w:r>
      <w:r w:rsidR="00571956">
        <w:rPr>
          <w:rFonts w:ascii="Arial" w:eastAsia="Times New Roman" w:hAnsi="Arial" w:cs="Arial"/>
          <w:kern w:val="2"/>
          <w:sz w:val="20"/>
          <w:szCs w:val="20"/>
          <w:lang w:eastAsia="zh-CN"/>
        </w:rPr>
        <w:t xml:space="preserve"> </w:t>
      </w:r>
      <w:r w:rsidRPr="008C1FC9">
        <w:rPr>
          <w:rFonts w:ascii="Arial" w:eastAsia="Times New Roman" w:hAnsi="Arial" w:cs="Arial"/>
          <w:kern w:val="2"/>
          <w:sz w:val="20"/>
          <w:szCs w:val="20"/>
          <w:lang w:eastAsia="zh-CN"/>
        </w:rPr>
        <w:t>Udzielającego zamówienia,</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oszczędnego gospodarowania lekami i sprzętem stosowanym podczas udzielania świadczeń zdrowotnych, </w:t>
      </w:r>
    </w:p>
    <w:p w:rsidR="008C1FC9" w:rsidRPr="008C1FC9" w:rsidRDefault="008C1FC9" w:rsidP="009F7BC3">
      <w:pPr>
        <w:numPr>
          <w:ilvl w:val="0"/>
          <w:numId w:val="7"/>
        </w:numPr>
        <w:tabs>
          <w:tab w:val="left" w:pos="1134"/>
        </w:tabs>
        <w:suppressAutoHyphens/>
        <w:spacing w:after="0" w:line="240" w:lineRule="auto"/>
        <w:ind w:left="426"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przestrzegania przepisów BHP i ppoż.,</w:t>
      </w:r>
    </w:p>
    <w:p w:rsidR="008C1FC9" w:rsidRPr="008C1FC9" w:rsidRDefault="008C1FC9" w:rsidP="009F7BC3">
      <w:pPr>
        <w:numPr>
          <w:ilvl w:val="0"/>
          <w:numId w:val="7"/>
        </w:numPr>
        <w:tabs>
          <w:tab w:val="clear" w:pos="720"/>
          <w:tab w:val="num" w:pos="426"/>
          <w:tab w:val="left" w:pos="1134"/>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przestrzegania przepisów w zakresie ochrony danych osobowych, </w:t>
      </w:r>
    </w:p>
    <w:p w:rsidR="008C1FC9" w:rsidRPr="008C1FC9" w:rsidRDefault="008C1FC9" w:rsidP="009F7BC3">
      <w:pPr>
        <w:numPr>
          <w:ilvl w:val="0"/>
          <w:numId w:val="7"/>
        </w:numPr>
        <w:tabs>
          <w:tab w:val="clear" w:pos="720"/>
          <w:tab w:val="num" w:pos="426"/>
          <w:tab w:val="left" w:pos="1134"/>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prowadzenia sprawozdawczości statystycznej na zasadach obowiązujących w publicznych zakładach opieki zdrowotnej, w tym w szczególności u Udzielającego zamówienia.</w:t>
      </w:r>
    </w:p>
    <w:p w:rsidR="008C1FC9" w:rsidRPr="008C1FC9" w:rsidRDefault="008C1FC9" w:rsidP="008C1FC9">
      <w:pPr>
        <w:numPr>
          <w:ilvl w:val="0"/>
          <w:numId w:val="8"/>
        </w:numPr>
        <w:tabs>
          <w:tab w:val="left" w:pos="709"/>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Przyjmujący zamówienie na koszt własny zapewni sobie odzież roboczą zgodnie z wymaganiami Polskich Norm, odbędzie szkolenia z zakresu BHP, wykona badania profilaktyczne. </w:t>
      </w:r>
    </w:p>
    <w:p w:rsidR="008C1FC9" w:rsidRPr="008C1FC9" w:rsidRDefault="008C1FC9" w:rsidP="008C1FC9">
      <w:pPr>
        <w:numPr>
          <w:ilvl w:val="0"/>
          <w:numId w:val="8"/>
        </w:numPr>
        <w:tabs>
          <w:tab w:val="left" w:pos="709"/>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Przyjmujący zamówienie  oświadcza, że zna zasady użytkowania aparatury, o której mowa w § 3 ust. 4 pkt 3) i zobowiązuje się do używania jej zgodnie z zasadami BHP i właściwymi instrukcjami obsługi. </w:t>
      </w:r>
    </w:p>
    <w:p w:rsidR="008C1FC9" w:rsidRPr="008C1FC9" w:rsidRDefault="008C1FC9" w:rsidP="008C1FC9">
      <w:pPr>
        <w:numPr>
          <w:ilvl w:val="0"/>
          <w:numId w:val="8"/>
        </w:numPr>
        <w:tabs>
          <w:tab w:val="left" w:pos="709"/>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Przyjmujący zamówienie jest zobowiązany do niezwłocznego informowania Udzielającego zamówienia o wszelkich dostrzeżonych nieprawidłowościach w funkcjonowaniu udostępnionego sprzętu</w:t>
      </w:r>
    </w:p>
    <w:p w:rsidR="008C1FC9" w:rsidRPr="008C1FC9" w:rsidRDefault="008C1FC9" w:rsidP="008C1FC9">
      <w:pPr>
        <w:numPr>
          <w:ilvl w:val="0"/>
          <w:numId w:val="8"/>
        </w:numPr>
        <w:tabs>
          <w:tab w:val="left" w:pos="709"/>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8C1FC9" w:rsidRPr="008C1FC9" w:rsidRDefault="008C1FC9" w:rsidP="008C1FC9">
      <w:pPr>
        <w:numPr>
          <w:ilvl w:val="0"/>
          <w:numId w:val="8"/>
        </w:numPr>
        <w:tabs>
          <w:tab w:val="left" w:pos="709"/>
        </w:tabs>
        <w:suppressAutoHyphens/>
        <w:spacing w:after="0" w:line="240" w:lineRule="auto"/>
        <w:ind w:left="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rsidR="008C1FC9" w:rsidRPr="008C1FC9" w:rsidRDefault="008C1FC9" w:rsidP="008C1FC9">
      <w:pPr>
        <w:numPr>
          <w:ilvl w:val="0"/>
          <w:numId w:val="8"/>
        </w:numPr>
        <w:tabs>
          <w:tab w:val="left" w:pos="0"/>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lastRenderedPageBreak/>
        <w:t>Przyjmujący zamówienie jest uprawniony przy realizacji świadczeń wynikających z niniejszej Umowy do korzystania z badań diagnostycznych wykonywanych w pracowniac</w:t>
      </w:r>
      <w:r>
        <w:rPr>
          <w:rFonts w:ascii="Arial" w:eastAsia="Times New Roman" w:hAnsi="Arial" w:cs="Arial"/>
          <w:kern w:val="2"/>
          <w:sz w:val="20"/>
          <w:szCs w:val="20"/>
          <w:lang w:eastAsia="zh-CN"/>
        </w:rPr>
        <w:t xml:space="preserve">h i laboratoriach Udzielającego </w:t>
      </w:r>
      <w:r w:rsidRPr="008C1FC9">
        <w:rPr>
          <w:rFonts w:ascii="Arial" w:eastAsia="Times New Roman" w:hAnsi="Arial" w:cs="Arial"/>
          <w:kern w:val="2"/>
          <w:sz w:val="20"/>
          <w:szCs w:val="20"/>
          <w:lang w:eastAsia="zh-CN"/>
        </w:rPr>
        <w:t>zamówienia.</w:t>
      </w:r>
    </w:p>
    <w:p w:rsidR="008C1FC9" w:rsidRPr="008C1FC9" w:rsidRDefault="008C1FC9" w:rsidP="009F7BC3">
      <w:pPr>
        <w:numPr>
          <w:ilvl w:val="0"/>
          <w:numId w:val="8"/>
        </w:numPr>
        <w:tabs>
          <w:tab w:val="left" w:pos="0"/>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W razie zaistnienia uzasadnionej konieczności skorzystania z diagno</w:t>
      </w:r>
      <w:r w:rsidR="009F7BC3">
        <w:rPr>
          <w:rFonts w:ascii="Arial" w:eastAsia="Times New Roman" w:hAnsi="Arial" w:cs="Arial"/>
          <w:kern w:val="2"/>
          <w:sz w:val="20"/>
          <w:szCs w:val="20"/>
          <w:lang w:eastAsia="zh-CN"/>
        </w:rPr>
        <w:t xml:space="preserve">styki niemożliwej do wykonania </w:t>
      </w:r>
      <w:r w:rsidRPr="008C1FC9">
        <w:rPr>
          <w:rFonts w:ascii="Arial" w:eastAsia="Times New Roman" w:hAnsi="Arial" w:cs="Arial"/>
          <w:kern w:val="2"/>
          <w:sz w:val="20"/>
          <w:szCs w:val="20"/>
          <w:lang w:eastAsia="zh-CN"/>
        </w:rPr>
        <w:t>u Udzielającego zamówienia, Przyjmujący zamówienie może wystawić skierowania na badania diagnostyczne do placówek, które mają podpisaną umowę z Udzielającym zamówienia.</w:t>
      </w:r>
    </w:p>
    <w:p w:rsidR="008C1FC9" w:rsidRPr="008C1FC9" w:rsidRDefault="008C1FC9" w:rsidP="009F7BC3">
      <w:pPr>
        <w:tabs>
          <w:tab w:val="left" w:pos="0"/>
        </w:tabs>
        <w:suppressAutoHyphens/>
        <w:spacing w:after="0" w:line="240" w:lineRule="auto"/>
        <w:ind w:hanging="284"/>
        <w:jc w:val="both"/>
        <w:rPr>
          <w:rFonts w:ascii="Times New Roman" w:eastAsia="Times New Roman" w:hAnsi="Times New Roman" w:cs="Times New Roman"/>
          <w:kern w:val="2"/>
          <w:sz w:val="24"/>
          <w:szCs w:val="24"/>
          <w:lang w:eastAsia="zh-CN"/>
        </w:rPr>
      </w:pPr>
    </w:p>
    <w:p w:rsidR="008C1FC9" w:rsidRPr="008C1FC9" w:rsidRDefault="008C1FC9" w:rsidP="008C1FC9">
      <w:pPr>
        <w:tabs>
          <w:tab w:val="left" w:pos="0"/>
        </w:tabs>
        <w:suppressAutoHyphens/>
        <w:spacing w:after="0" w:line="240" w:lineRule="auto"/>
        <w:ind w:left="720" w:right="720" w:hanging="1004"/>
        <w:jc w:val="center"/>
        <w:rPr>
          <w:rFonts w:ascii="Arial" w:eastAsia="Times New Roman" w:hAnsi="Arial" w:cs="Arial"/>
          <w:kern w:val="2"/>
          <w:sz w:val="20"/>
          <w:szCs w:val="20"/>
          <w:lang w:eastAsia="zh-CN"/>
        </w:rPr>
      </w:pPr>
    </w:p>
    <w:p w:rsidR="008C1FC9" w:rsidRPr="008C1FC9" w:rsidRDefault="008C1FC9" w:rsidP="008C1FC9">
      <w:pPr>
        <w:tabs>
          <w:tab w:val="left" w:pos="0"/>
        </w:tabs>
        <w:suppressAutoHyphens/>
        <w:spacing w:after="0" w:line="240" w:lineRule="auto"/>
        <w:ind w:left="720" w:right="720" w:hanging="1004"/>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§6</w:t>
      </w:r>
    </w:p>
    <w:p w:rsidR="008C1FC9" w:rsidRPr="008C1FC9" w:rsidRDefault="008C1FC9" w:rsidP="009F7BC3">
      <w:pPr>
        <w:numPr>
          <w:ilvl w:val="0"/>
          <w:numId w:val="9"/>
        </w:numPr>
        <w:tabs>
          <w:tab w:val="left" w:pos="0"/>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Arial" w:hAnsi="Arial" w:cs="Arial"/>
          <w:kern w:val="2"/>
          <w:sz w:val="20"/>
          <w:szCs w:val="20"/>
          <w:lang w:eastAsia="zh-CN"/>
        </w:rPr>
        <w:t xml:space="preserve">Przyjmujący zamówienie zobowiązany jest do prowadzenia (uzupełniania) dokumentacji medycznej  zgodnie z przepisami prawa powszechnie obowiązującego w tym zakresie, a także regulacjami wewnętrznymi Udzielającego zamówienia. </w:t>
      </w:r>
      <w:r w:rsidRPr="008C1FC9">
        <w:rPr>
          <w:rFonts w:ascii="Arial" w:eastAsia="Times New Roman" w:hAnsi="Arial" w:cs="Arial"/>
          <w:kern w:val="2"/>
          <w:sz w:val="20"/>
          <w:szCs w:val="20"/>
          <w:lang w:eastAsia="zh-CN"/>
        </w:rPr>
        <w:t xml:space="preserve">Dokumentacja medyczna stanowi własność Udzielającego zamówienia i jest przez niego przechowywana i archiwizowana. </w:t>
      </w:r>
    </w:p>
    <w:p w:rsidR="008C1FC9" w:rsidRPr="008C1FC9" w:rsidRDefault="008C1FC9" w:rsidP="009F7BC3">
      <w:pPr>
        <w:numPr>
          <w:ilvl w:val="0"/>
          <w:numId w:val="9"/>
        </w:numPr>
        <w:tabs>
          <w:tab w:val="left" w:pos="0"/>
        </w:tabs>
        <w:suppressAutoHyphens/>
        <w:spacing w:after="0" w:line="240" w:lineRule="auto"/>
        <w:ind w:left="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Udostępnianie dokumentacji medycznej przez Przyjmującego zamówienie osobom trzecim odbywa się zgodnie z przepisami prawa powszechnie obowiązującymi w tym zakresie oraz zasadami obowiązującymi u Udzielającego zamówienia.  </w:t>
      </w:r>
    </w:p>
    <w:p w:rsidR="008C1FC9" w:rsidRPr="008C1FC9" w:rsidRDefault="008C1FC9" w:rsidP="008C1FC9">
      <w:pPr>
        <w:tabs>
          <w:tab w:val="left" w:pos="0"/>
        </w:tabs>
        <w:suppressAutoHyphens/>
        <w:spacing w:after="0" w:line="240" w:lineRule="auto"/>
        <w:ind w:left="720" w:right="720" w:hanging="1004"/>
        <w:jc w:val="center"/>
        <w:rPr>
          <w:rFonts w:ascii="Arial" w:eastAsia="Times New Roman" w:hAnsi="Arial" w:cs="Arial"/>
          <w:bCs/>
          <w:kern w:val="2"/>
          <w:sz w:val="20"/>
          <w:szCs w:val="20"/>
          <w:lang w:eastAsia="zh-CN"/>
        </w:rPr>
      </w:pPr>
    </w:p>
    <w:p w:rsidR="008C1FC9" w:rsidRDefault="008C1FC9" w:rsidP="008C1FC9">
      <w:pPr>
        <w:tabs>
          <w:tab w:val="left" w:pos="0"/>
        </w:tabs>
        <w:suppressAutoHyphens/>
        <w:spacing w:after="0" w:line="240" w:lineRule="auto"/>
        <w:ind w:left="720" w:right="720" w:hanging="1004"/>
        <w:jc w:val="center"/>
        <w:rPr>
          <w:rFonts w:ascii="Arial" w:eastAsia="Times New Roman" w:hAnsi="Arial" w:cs="Arial"/>
          <w:bCs/>
          <w:kern w:val="2"/>
          <w:sz w:val="20"/>
          <w:szCs w:val="20"/>
          <w:lang w:eastAsia="zh-CN"/>
        </w:rPr>
      </w:pPr>
    </w:p>
    <w:p w:rsidR="008C1FC9" w:rsidRPr="008C1FC9" w:rsidRDefault="008C1FC9" w:rsidP="008C1FC9">
      <w:pPr>
        <w:tabs>
          <w:tab w:val="left" w:pos="0"/>
        </w:tabs>
        <w:suppressAutoHyphens/>
        <w:spacing w:after="0" w:line="240" w:lineRule="auto"/>
        <w:ind w:left="720" w:right="720" w:hanging="1004"/>
        <w:jc w:val="center"/>
        <w:rPr>
          <w:rFonts w:ascii="Times New Roman" w:eastAsia="Times New Roman" w:hAnsi="Times New Roman" w:cs="Times New Roman"/>
          <w:kern w:val="2"/>
          <w:sz w:val="20"/>
          <w:szCs w:val="20"/>
          <w:lang w:eastAsia="zh-CN"/>
        </w:rPr>
      </w:pPr>
      <w:r w:rsidRPr="008C1FC9">
        <w:rPr>
          <w:rFonts w:ascii="Arial" w:eastAsia="Times New Roman" w:hAnsi="Arial" w:cs="Arial"/>
          <w:bCs/>
          <w:kern w:val="2"/>
          <w:sz w:val="20"/>
          <w:szCs w:val="20"/>
          <w:lang w:eastAsia="zh-CN"/>
        </w:rPr>
        <w:t>§7</w:t>
      </w:r>
    </w:p>
    <w:p w:rsidR="008C1FC9" w:rsidRPr="008C1FC9" w:rsidRDefault="008C1FC9" w:rsidP="008C1FC9">
      <w:pPr>
        <w:tabs>
          <w:tab w:val="left" w:pos="0"/>
        </w:tabs>
        <w:suppressAutoHyphens/>
        <w:spacing w:after="0" w:line="240" w:lineRule="auto"/>
        <w:ind w:left="720" w:right="720" w:hanging="1004"/>
        <w:jc w:val="center"/>
        <w:rPr>
          <w:rFonts w:ascii="Times New Roman" w:eastAsia="Times New Roman" w:hAnsi="Times New Roman" w:cs="Times New Roman"/>
          <w:kern w:val="2"/>
          <w:sz w:val="20"/>
          <w:szCs w:val="20"/>
          <w:lang w:eastAsia="zh-CN"/>
        </w:rPr>
      </w:pPr>
      <w:r w:rsidRPr="008C1FC9">
        <w:rPr>
          <w:rFonts w:ascii="Arial" w:eastAsia="Times New Roman" w:hAnsi="Arial" w:cs="Arial"/>
          <w:b/>
          <w:bCs/>
          <w:kern w:val="2"/>
          <w:sz w:val="20"/>
          <w:szCs w:val="20"/>
          <w:lang w:eastAsia="zh-CN"/>
        </w:rPr>
        <w:t>Obowiązkowe ubezpieczenie</w:t>
      </w:r>
    </w:p>
    <w:p w:rsidR="008C1FC9" w:rsidRPr="008C1FC9" w:rsidRDefault="008C1FC9" w:rsidP="00EE6AC8">
      <w:pPr>
        <w:numPr>
          <w:ilvl w:val="0"/>
          <w:numId w:val="10"/>
        </w:numPr>
        <w:tabs>
          <w:tab w:val="left" w:pos="0"/>
        </w:tabs>
        <w:suppressAutoHyphens/>
        <w:spacing w:after="0" w:line="240" w:lineRule="auto"/>
        <w:ind w:left="0" w:hanging="284"/>
        <w:jc w:val="both"/>
        <w:rPr>
          <w:rFonts w:ascii="Times New Roman" w:eastAsia="Times New Roman" w:hAnsi="Times New Roman" w:cs="Times New Roman"/>
          <w:kern w:val="2"/>
          <w:sz w:val="20"/>
          <w:szCs w:val="20"/>
          <w:lang w:eastAsia="zh-CN"/>
        </w:rPr>
      </w:pPr>
      <w:r w:rsidRPr="008C1FC9">
        <w:rPr>
          <w:rFonts w:ascii="Arial" w:eastAsia="Times New Roman" w:hAnsi="Arial" w:cs="Arial"/>
          <w:kern w:val="2"/>
          <w:sz w:val="20"/>
          <w:szCs w:val="20"/>
          <w:lang w:eastAsia="zh-CN"/>
        </w:rPr>
        <w:t>Przyjmujący zamówienie</w:t>
      </w:r>
      <w:r w:rsidRPr="008C1FC9">
        <w:rPr>
          <w:rFonts w:ascii="Arial" w:eastAsia="Times New Roman" w:hAnsi="Arial" w:cs="Arial"/>
          <w:bCs/>
          <w:kern w:val="2"/>
          <w:sz w:val="20"/>
          <w:szCs w:val="20"/>
          <w:lang w:eastAsia="zh-CN"/>
        </w:rPr>
        <w:t xml:space="preserve"> ma obowiązek ubezpieczenia się przed wykonaniem pierwszej czynności na okoliczność odpowiedzialności cywilnej zarówno w zakresie odpo</w:t>
      </w:r>
      <w:r w:rsidR="00EE6AC8">
        <w:rPr>
          <w:rFonts w:ascii="Arial" w:eastAsia="Times New Roman" w:hAnsi="Arial" w:cs="Arial"/>
          <w:bCs/>
          <w:kern w:val="2"/>
          <w:sz w:val="20"/>
          <w:szCs w:val="20"/>
          <w:lang w:eastAsia="zh-CN"/>
        </w:rPr>
        <w:t xml:space="preserve">wiedzialności kontraktowej jak </w:t>
      </w:r>
      <w:r w:rsidRPr="008C1FC9">
        <w:rPr>
          <w:rFonts w:ascii="Arial" w:eastAsia="Times New Roman" w:hAnsi="Arial" w:cs="Arial"/>
          <w:bCs/>
          <w:kern w:val="2"/>
          <w:sz w:val="20"/>
          <w:szCs w:val="20"/>
          <w:lang w:eastAsia="zh-CN"/>
        </w:rPr>
        <w:t xml:space="preserve">i odpowiedzialności z tytułu czynów niedozwolonych, za szkody wyrządzone w związku z udzielaniem świadczeń zdrowotnych objętych niniejszą umową, a także od ryzyka wystąpienia chorób zakaźnych w tym wirusa HIV. </w:t>
      </w:r>
      <w:bookmarkStart w:id="1" w:name="_Hlk32009527"/>
      <w:r w:rsidRPr="008C1FC9">
        <w:rPr>
          <w:rFonts w:ascii="Arial" w:eastAsia="Times New Roman" w:hAnsi="Arial" w:cs="Arial"/>
          <w:bCs/>
          <w:kern w:val="2"/>
          <w:sz w:val="20"/>
          <w:szCs w:val="20"/>
          <w:lang w:eastAsia="zh-CN"/>
        </w:rPr>
        <w:t>Minimalna suma gwarancyjna ubezpieczeni</w:t>
      </w:r>
      <w:r w:rsidR="00EE6AC8">
        <w:rPr>
          <w:rFonts w:ascii="Arial" w:eastAsia="Times New Roman" w:hAnsi="Arial" w:cs="Arial"/>
          <w:bCs/>
          <w:kern w:val="2"/>
          <w:sz w:val="20"/>
          <w:szCs w:val="20"/>
          <w:lang w:eastAsia="zh-CN"/>
        </w:rPr>
        <w:t xml:space="preserve">a OC Przyjmującego zamówienie, </w:t>
      </w:r>
      <w:r w:rsidRPr="008C1FC9">
        <w:rPr>
          <w:rFonts w:ascii="Arial" w:eastAsia="Times New Roman" w:hAnsi="Arial" w:cs="Arial"/>
          <w:bCs/>
          <w:kern w:val="2"/>
          <w:sz w:val="20"/>
          <w:szCs w:val="20"/>
          <w:lang w:eastAsia="zh-CN"/>
        </w:rPr>
        <w:t xml:space="preserve">o którym mowa w zdaniu poprzedzającym wynosi 2.000.000,00 zł w odniesieniu do jednego zdarzenia. </w:t>
      </w:r>
      <w:bookmarkEnd w:id="1"/>
    </w:p>
    <w:p w:rsidR="008C1FC9" w:rsidRPr="008C1FC9" w:rsidRDefault="008C1FC9" w:rsidP="00EE6AC8">
      <w:pPr>
        <w:numPr>
          <w:ilvl w:val="0"/>
          <w:numId w:val="10"/>
        </w:numPr>
        <w:tabs>
          <w:tab w:val="left" w:pos="0"/>
        </w:tabs>
        <w:suppressAutoHyphens/>
        <w:spacing w:after="0" w:line="240" w:lineRule="auto"/>
        <w:ind w:left="0" w:hanging="284"/>
        <w:jc w:val="both"/>
        <w:rPr>
          <w:rFonts w:ascii="Times New Roman" w:eastAsia="Times New Roman" w:hAnsi="Times New Roman" w:cs="Times New Roman"/>
          <w:kern w:val="2"/>
          <w:sz w:val="20"/>
          <w:szCs w:val="20"/>
          <w:lang w:eastAsia="zh-CN"/>
        </w:rPr>
      </w:pPr>
      <w:r w:rsidRPr="008C1FC9">
        <w:rPr>
          <w:rFonts w:ascii="Arial" w:eastAsia="Times New Roman" w:hAnsi="Arial" w:cs="Arial"/>
          <w:bCs/>
          <w:kern w:val="2"/>
          <w:sz w:val="20"/>
          <w:szCs w:val="20"/>
          <w:lang w:eastAsia="zh-CN"/>
        </w:rPr>
        <w:t>Przyjmujący zamówienie ponosi odpowiedzialność za wszelkie szkody powstałe z przyczyn lezących po jego stronie w związku z wykonywaniem niniejszej umowy.</w:t>
      </w:r>
    </w:p>
    <w:p w:rsidR="008C1FC9" w:rsidRPr="008C1FC9" w:rsidRDefault="008C1FC9" w:rsidP="00EE6AC8">
      <w:pPr>
        <w:numPr>
          <w:ilvl w:val="0"/>
          <w:numId w:val="10"/>
        </w:numPr>
        <w:suppressLineNumbers/>
        <w:tabs>
          <w:tab w:val="left" w:pos="0"/>
        </w:tabs>
        <w:suppressAutoHyphens/>
        <w:spacing w:after="0" w:line="240" w:lineRule="auto"/>
        <w:ind w:left="0" w:hanging="284"/>
        <w:contextualSpacing/>
        <w:jc w:val="both"/>
        <w:rPr>
          <w:rFonts w:ascii="Times New Roman" w:eastAsia="Times New Roman" w:hAnsi="Times New Roman" w:cs="Mangal"/>
          <w:iCs/>
          <w:kern w:val="2"/>
          <w:sz w:val="24"/>
          <w:szCs w:val="24"/>
          <w:lang w:eastAsia="zh-CN"/>
        </w:rPr>
      </w:pPr>
      <w:r w:rsidRPr="008C1FC9">
        <w:rPr>
          <w:rFonts w:ascii="Arial" w:eastAsia="Times New Roman" w:hAnsi="Arial" w:cs="Arial"/>
          <w:bCs/>
          <w:iCs/>
          <w:kern w:val="2"/>
          <w:sz w:val="20"/>
          <w:szCs w:val="20"/>
          <w:lang w:eastAsia="zh-CN"/>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rsidR="008C1FC9" w:rsidRPr="008C1FC9" w:rsidRDefault="008C1FC9" w:rsidP="00EE6AC8">
      <w:pPr>
        <w:tabs>
          <w:tab w:val="left" w:pos="567"/>
        </w:tabs>
        <w:suppressAutoHyphens/>
        <w:spacing w:after="0" w:line="240" w:lineRule="auto"/>
        <w:ind w:hanging="284"/>
        <w:jc w:val="both"/>
        <w:rPr>
          <w:rFonts w:ascii="Arial" w:eastAsia="Times New Roman" w:hAnsi="Arial" w:cs="Arial"/>
          <w:bCs/>
          <w:kern w:val="2"/>
          <w:sz w:val="20"/>
          <w:szCs w:val="20"/>
          <w:lang w:eastAsia="zh-CN"/>
        </w:rPr>
      </w:pPr>
    </w:p>
    <w:p w:rsidR="008C1FC9" w:rsidRPr="008C1FC9" w:rsidRDefault="008C1FC9" w:rsidP="008C1FC9">
      <w:pPr>
        <w:suppressAutoHyphens/>
        <w:spacing w:after="0" w:line="240" w:lineRule="auto"/>
        <w:ind w:left="720" w:right="720"/>
        <w:jc w:val="center"/>
        <w:rPr>
          <w:rFonts w:ascii="Arial" w:eastAsia="Times New Roman" w:hAnsi="Arial" w:cs="Arial"/>
          <w:bCs/>
          <w:kern w:val="2"/>
          <w:sz w:val="20"/>
          <w:szCs w:val="20"/>
          <w:lang w:eastAsia="zh-CN"/>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§8</w:t>
      </w:r>
    </w:p>
    <w:p w:rsidR="008C1FC9" w:rsidRPr="008C1FC9" w:rsidRDefault="008C1FC9" w:rsidP="00EE6AC8">
      <w:pPr>
        <w:suppressAutoHyphens/>
        <w:overflowPunct w:val="0"/>
        <w:spacing w:after="0" w:line="240" w:lineRule="auto"/>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Kontrolę merytoryczną nad udzielaniem świadczeń zdrowotnych ze strony Udzielającego zamówienie sprawuje Kierownik </w:t>
      </w:r>
      <w:r w:rsidRPr="008C1FC9">
        <w:rPr>
          <w:rFonts w:ascii="Arial" w:eastAsia="Calibri" w:hAnsi="Arial" w:cs="Arial"/>
          <w:kern w:val="2"/>
          <w:sz w:val="20"/>
          <w:szCs w:val="20"/>
        </w:rPr>
        <w:t>Oddziału Ginekologiczno-Położniczego z Pododdziałem Ginekologii Onkologicznej</w:t>
      </w:r>
      <w:r w:rsidRPr="008C1FC9">
        <w:rPr>
          <w:rFonts w:ascii="Arial" w:eastAsia="Times New Roman" w:hAnsi="Arial" w:cs="Arial"/>
          <w:kern w:val="2"/>
          <w:sz w:val="20"/>
          <w:szCs w:val="20"/>
          <w:lang w:eastAsia="zh-CN"/>
        </w:rPr>
        <w:t xml:space="preserve">  lub Z-ca Dyrektora ds. Lecznictwa.</w:t>
      </w:r>
    </w:p>
    <w:p w:rsidR="008C1FC9" w:rsidRPr="008C1FC9" w:rsidRDefault="008C1FC9" w:rsidP="008C1FC9">
      <w:pPr>
        <w:suppressAutoHyphens/>
        <w:spacing w:after="0" w:line="240" w:lineRule="auto"/>
        <w:ind w:left="720" w:right="720"/>
        <w:jc w:val="center"/>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§9</w:t>
      </w:r>
    </w:p>
    <w:p w:rsidR="00EE6AC8" w:rsidRDefault="008C1FC9" w:rsidP="00EE6AC8">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Wynagrodzenie</w:t>
      </w:r>
    </w:p>
    <w:p w:rsid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EE6AC8">
        <w:rPr>
          <w:rFonts w:ascii="Arial" w:eastAsia="Times New Roman" w:hAnsi="Arial" w:cs="Arial"/>
          <w:kern w:val="2"/>
          <w:sz w:val="20"/>
          <w:szCs w:val="20"/>
          <w:lang w:eastAsia="zh-CN"/>
        </w:rPr>
        <w:t>Tytułem należności za wykonanie umowy, Udzielający z</w:t>
      </w:r>
      <w:r w:rsidR="00444E7C">
        <w:rPr>
          <w:rFonts w:ascii="Arial" w:eastAsia="Times New Roman" w:hAnsi="Arial" w:cs="Arial"/>
          <w:kern w:val="2"/>
          <w:sz w:val="20"/>
          <w:szCs w:val="20"/>
          <w:lang w:eastAsia="zh-CN"/>
        </w:rPr>
        <w:t xml:space="preserve">amówienia zapłaci Przyjmującemu </w:t>
      </w:r>
      <w:r w:rsidRPr="00EE6AC8">
        <w:rPr>
          <w:rFonts w:ascii="Arial" w:eastAsia="Times New Roman" w:hAnsi="Arial" w:cs="Arial"/>
          <w:kern w:val="2"/>
          <w:sz w:val="20"/>
          <w:szCs w:val="20"/>
          <w:lang w:eastAsia="zh-CN"/>
        </w:rPr>
        <w:t xml:space="preserve">zamówienie wynagrodzenie w wysokości: </w:t>
      </w:r>
    </w:p>
    <w:p w:rsidR="00444E7C" w:rsidRP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444E7C">
        <w:rPr>
          <w:rFonts w:ascii="Arial" w:eastAsia="Times New Roman" w:hAnsi="Arial" w:cs="Arial"/>
          <w:kern w:val="2"/>
          <w:sz w:val="20"/>
          <w:szCs w:val="20"/>
          <w:lang w:eastAsia="zh-CN"/>
        </w:rPr>
        <w:t>Przyjmującemu zamówienie  nie wolno pobierać na własną rzecz opłat od pacjentów, ich rodzin bądź opiekunów z tytułu wykonywania świadczeń będących przedmiotem niniejszej umowy, pod rygorem jej rozwiąza</w:t>
      </w:r>
      <w:r w:rsidR="00444E7C">
        <w:rPr>
          <w:rFonts w:ascii="Arial" w:eastAsia="Times New Roman" w:hAnsi="Arial" w:cs="Arial"/>
          <w:kern w:val="2"/>
          <w:sz w:val="20"/>
          <w:szCs w:val="20"/>
          <w:lang w:eastAsia="zh-CN"/>
        </w:rPr>
        <w:t>nia ze skutkiem natychmiastowym.</w:t>
      </w:r>
    </w:p>
    <w:p w:rsidR="00444E7C" w:rsidRP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444E7C">
        <w:rPr>
          <w:rFonts w:ascii="Arial" w:eastAsia="Times New Roman" w:hAnsi="Arial" w:cs="Arial"/>
          <w:kern w:val="2"/>
          <w:sz w:val="20"/>
          <w:szCs w:val="20"/>
          <w:lang w:eastAsia="zh-CN"/>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444E7C">
        <w:rPr>
          <w:rFonts w:ascii="Arial" w:eastAsia="Times New Roman" w:hAnsi="Arial" w:cs="Arial"/>
          <w:b/>
          <w:kern w:val="2"/>
          <w:sz w:val="20"/>
          <w:szCs w:val="20"/>
          <w:lang w:eastAsia="zh-CN"/>
        </w:rPr>
        <w:t>załącznik nr1</w:t>
      </w:r>
      <w:r w:rsidRPr="00444E7C">
        <w:rPr>
          <w:rFonts w:ascii="Arial" w:eastAsia="Times New Roman" w:hAnsi="Arial" w:cs="Arial"/>
          <w:kern w:val="2"/>
          <w:sz w:val="20"/>
          <w:szCs w:val="20"/>
          <w:lang w:eastAsia="zh-CN"/>
        </w:rPr>
        <w:t xml:space="preserve"> do umowy. </w:t>
      </w:r>
    </w:p>
    <w:p w:rsidR="00444E7C" w:rsidRP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444E7C">
        <w:rPr>
          <w:rFonts w:ascii="Arial" w:eastAsia="Times New Roman" w:hAnsi="Arial" w:cs="Arial"/>
          <w:kern w:val="2"/>
          <w:sz w:val="20"/>
          <w:szCs w:val="20"/>
          <w:lang w:eastAsia="zh-CN"/>
        </w:rPr>
        <w:t xml:space="preserve">Harmonogram udzielonych świadczeń i ewidencja o której mowa w ust. 3 po weryfikacji wykonanych godzin świadczeń zatwierdza Kierownik </w:t>
      </w:r>
      <w:r w:rsidRPr="00444E7C">
        <w:rPr>
          <w:rFonts w:ascii="Arial" w:eastAsia="Calibri" w:hAnsi="Arial" w:cs="Arial"/>
          <w:kern w:val="2"/>
          <w:sz w:val="20"/>
          <w:szCs w:val="20"/>
        </w:rPr>
        <w:t>Oddziału Ginekologiczno-Położniczego z Pododdziałem Ginekologii Onkologicznej</w:t>
      </w:r>
      <w:r w:rsidRPr="00444E7C">
        <w:rPr>
          <w:rFonts w:ascii="Arial" w:eastAsia="Times New Roman" w:hAnsi="Arial" w:cs="Arial"/>
          <w:kern w:val="2"/>
          <w:sz w:val="20"/>
          <w:szCs w:val="20"/>
          <w:lang w:eastAsia="zh-CN"/>
        </w:rPr>
        <w:t xml:space="preserve">, a w przypadku jego nieobecności inna osoba wskazana przez Udzielającego zamówienia. </w:t>
      </w:r>
    </w:p>
    <w:p w:rsidR="00444E7C" w:rsidRP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444E7C">
        <w:rPr>
          <w:rFonts w:ascii="Arial" w:eastAsia="Times New Roman" w:hAnsi="Arial" w:cs="Arial"/>
          <w:kern w:val="2"/>
          <w:sz w:val="20"/>
          <w:szCs w:val="20"/>
          <w:lang w:eastAsia="zh-CN"/>
        </w:rPr>
        <w:t xml:space="preserve">Strony ustalają okres rozliczeniowy – 1 miesiąc. </w:t>
      </w:r>
    </w:p>
    <w:p w:rsidR="00444E7C" w:rsidRP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444E7C">
        <w:rPr>
          <w:rFonts w:ascii="Arial" w:eastAsia="Times New Roman" w:hAnsi="Arial" w:cs="Arial"/>
          <w:kern w:val="2"/>
          <w:sz w:val="20"/>
          <w:szCs w:val="20"/>
          <w:lang w:eastAsia="zh-CN"/>
        </w:rPr>
        <w:t xml:space="preserve">Strony ustalają termin płatności wynoszący </w:t>
      </w:r>
      <w:r w:rsidRPr="00444E7C">
        <w:rPr>
          <w:rFonts w:ascii="Arial" w:eastAsia="Times New Roman" w:hAnsi="Arial" w:cs="Arial"/>
          <w:b/>
          <w:kern w:val="2"/>
          <w:sz w:val="20"/>
          <w:szCs w:val="20"/>
          <w:lang w:eastAsia="zh-CN"/>
        </w:rPr>
        <w:t xml:space="preserve">30 dni , </w:t>
      </w:r>
      <w:r w:rsidRPr="00444E7C">
        <w:rPr>
          <w:rFonts w:ascii="Arial" w:eastAsia="Times New Roman" w:hAnsi="Arial" w:cs="Arial"/>
          <w:kern w:val="2"/>
          <w:sz w:val="20"/>
          <w:szCs w:val="20"/>
          <w:lang w:eastAsia="zh-CN"/>
        </w:rPr>
        <w:t xml:space="preserve">od daty doręczenia faktury oraz sposób zapłaty- </w:t>
      </w:r>
      <w:r w:rsidRPr="00444E7C">
        <w:rPr>
          <w:rFonts w:ascii="Arial" w:eastAsia="Times New Roman" w:hAnsi="Arial" w:cs="Arial"/>
          <w:b/>
          <w:kern w:val="2"/>
          <w:sz w:val="20"/>
          <w:szCs w:val="20"/>
          <w:lang w:eastAsia="zh-CN"/>
        </w:rPr>
        <w:t xml:space="preserve">przelew, </w:t>
      </w:r>
      <w:r w:rsidRPr="00444E7C">
        <w:rPr>
          <w:rFonts w:ascii="Arial" w:eastAsia="Times New Roman" w:hAnsi="Arial" w:cs="Arial"/>
          <w:bCs/>
          <w:kern w:val="2"/>
          <w:sz w:val="20"/>
          <w:szCs w:val="20"/>
          <w:lang w:eastAsia="zh-CN"/>
        </w:rPr>
        <w:t xml:space="preserve">na rachunek bankowy wskazany na tej fakturze. </w:t>
      </w:r>
      <w:bookmarkStart w:id="2" w:name="_Hlk32009573"/>
      <w:r w:rsidRPr="00444E7C">
        <w:rPr>
          <w:rFonts w:ascii="Arial" w:eastAsia="Times New Roman" w:hAnsi="Arial" w:cs="Arial"/>
          <w:bCs/>
          <w:kern w:val="2"/>
          <w:sz w:val="20"/>
          <w:szCs w:val="20"/>
          <w:lang w:eastAsia="zh-CN"/>
        </w:rPr>
        <w:t>Za dzień płatności strony uznają dzień złożenia dyspozycji przelania środków pieniężnych (polecenie przelewu).</w:t>
      </w:r>
      <w:bookmarkEnd w:id="2"/>
    </w:p>
    <w:p w:rsidR="00444E7C" w:rsidRP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444E7C">
        <w:rPr>
          <w:rFonts w:ascii="Arial" w:eastAsia="Times New Roman" w:hAnsi="Arial" w:cs="Arial"/>
          <w:kern w:val="2"/>
          <w:sz w:val="20"/>
          <w:szCs w:val="20"/>
          <w:lang w:eastAsia="zh-CN"/>
        </w:rPr>
        <w:t xml:space="preserve">W razie nieuznania przez Narodowy Fundusz Zdrowia świadczeń zrealizowanych przez Przyjmującego zamówienie na rzecz Udzielającego zamówienia w ramach niniejszej umowy, </w:t>
      </w:r>
      <w:r w:rsidRPr="00444E7C">
        <w:rPr>
          <w:rFonts w:ascii="Arial" w:eastAsia="Times New Roman" w:hAnsi="Arial" w:cs="Arial"/>
          <w:kern w:val="2"/>
          <w:sz w:val="20"/>
          <w:szCs w:val="20"/>
          <w:lang w:eastAsia="zh-CN"/>
        </w:rPr>
        <w:lastRenderedPageBreak/>
        <w:t>Przyjmujący zamówienie udostępnia Udzielającemu zamówienia  sporządzoną na tę okoliczność dokumentację.</w:t>
      </w:r>
    </w:p>
    <w:p w:rsidR="008C1FC9" w:rsidRPr="00444E7C" w:rsidRDefault="008C1FC9" w:rsidP="00444E7C">
      <w:pPr>
        <w:pStyle w:val="Akapitzlist"/>
        <w:numPr>
          <w:ilvl w:val="0"/>
          <w:numId w:val="22"/>
        </w:numPr>
        <w:suppressAutoHyphens/>
        <w:spacing w:after="0" w:line="240" w:lineRule="auto"/>
        <w:jc w:val="both"/>
        <w:rPr>
          <w:rFonts w:ascii="Times New Roman" w:eastAsia="Times New Roman" w:hAnsi="Times New Roman" w:cs="Times New Roman"/>
          <w:kern w:val="2"/>
          <w:sz w:val="24"/>
          <w:szCs w:val="24"/>
          <w:lang w:eastAsia="zh-CN"/>
        </w:rPr>
      </w:pPr>
      <w:r w:rsidRPr="00444E7C">
        <w:rPr>
          <w:rFonts w:ascii="Arial" w:eastAsia="Times New Roman" w:hAnsi="Arial" w:cs="Arial"/>
          <w:kern w:val="2"/>
          <w:sz w:val="20"/>
          <w:szCs w:val="20"/>
          <w:lang w:eastAsia="zh-CN"/>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8C1FC9" w:rsidRPr="008C1FC9" w:rsidRDefault="008C1FC9" w:rsidP="008C1FC9">
      <w:pPr>
        <w:suppressAutoHyphens/>
        <w:spacing w:after="0" w:line="240" w:lineRule="auto"/>
        <w:ind w:right="720"/>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center"/>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center"/>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§10</w:t>
      </w: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Czas obowiązywania umowy</w:t>
      </w:r>
    </w:p>
    <w:p w:rsidR="008C1FC9" w:rsidRPr="008C1FC9" w:rsidRDefault="008C1FC9" w:rsidP="00444E7C">
      <w:pPr>
        <w:suppressAutoHyphens/>
        <w:overflowPunct w:val="0"/>
        <w:spacing w:after="0" w:line="240" w:lineRule="auto"/>
        <w:ind w:right="720"/>
        <w:jc w:val="both"/>
        <w:textAlignment w:val="baseline"/>
        <w:rPr>
          <w:rFonts w:ascii="Arial" w:eastAsia="Times New Roman" w:hAnsi="Arial" w:cs="Arial"/>
          <w:kern w:val="2"/>
          <w:sz w:val="20"/>
          <w:szCs w:val="20"/>
          <w:lang w:eastAsia="zh-CN"/>
        </w:rPr>
      </w:pPr>
      <w:r w:rsidRPr="008C1FC9">
        <w:rPr>
          <w:rFonts w:ascii="Arial" w:eastAsia="Times New Roman" w:hAnsi="Arial" w:cs="Arial"/>
          <w:kern w:val="2"/>
          <w:sz w:val="20"/>
          <w:szCs w:val="20"/>
          <w:lang w:eastAsia="zh-CN"/>
        </w:rPr>
        <w:t xml:space="preserve">Przyjmujący zamówienie wykonywać będzie niniejszą umowę w okresie od </w:t>
      </w:r>
      <w:r w:rsidRPr="008C1FC9">
        <w:rPr>
          <w:rFonts w:ascii="Arial" w:eastAsia="Times New Roman" w:hAnsi="Arial" w:cs="Arial"/>
          <w:b/>
          <w:kern w:val="2"/>
          <w:sz w:val="20"/>
          <w:szCs w:val="20"/>
          <w:lang w:eastAsia="zh-CN"/>
        </w:rPr>
        <w:t xml:space="preserve">1 </w:t>
      </w:r>
      <w:r w:rsidR="00276AB2">
        <w:rPr>
          <w:rFonts w:ascii="Arial" w:eastAsia="Times New Roman" w:hAnsi="Arial" w:cs="Arial"/>
          <w:b/>
          <w:kern w:val="2"/>
          <w:sz w:val="20"/>
          <w:szCs w:val="20"/>
          <w:lang w:eastAsia="zh-CN"/>
        </w:rPr>
        <w:t>lipca</w:t>
      </w:r>
      <w:r w:rsidR="00444E7C">
        <w:rPr>
          <w:rFonts w:ascii="Arial" w:eastAsia="Times New Roman" w:hAnsi="Arial" w:cs="Arial"/>
          <w:b/>
          <w:bCs/>
          <w:kern w:val="2"/>
          <w:sz w:val="20"/>
          <w:szCs w:val="20"/>
          <w:lang w:eastAsia="zh-CN"/>
        </w:rPr>
        <w:t xml:space="preserve"> 2020r. </w:t>
      </w:r>
      <w:r w:rsidR="00276AB2">
        <w:rPr>
          <w:rFonts w:ascii="Arial" w:eastAsia="Times New Roman" w:hAnsi="Arial" w:cs="Arial"/>
          <w:b/>
          <w:bCs/>
          <w:kern w:val="2"/>
          <w:sz w:val="20"/>
          <w:szCs w:val="20"/>
          <w:lang w:eastAsia="zh-CN"/>
        </w:rPr>
        <w:t>do 30 czerwca</w:t>
      </w:r>
      <w:r w:rsidRPr="008C1FC9">
        <w:rPr>
          <w:rFonts w:ascii="Arial" w:eastAsia="Times New Roman" w:hAnsi="Arial" w:cs="Arial"/>
          <w:b/>
          <w:bCs/>
          <w:kern w:val="2"/>
          <w:sz w:val="20"/>
          <w:szCs w:val="20"/>
          <w:lang w:eastAsia="zh-CN"/>
        </w:rPr>
        <w:t xml:space="preserve"> 2021r. </w:t>
      </w:r>
    </w:p>
    <w:p w:rsidR="008C1FC9" w:rsidRPr="008C1FC9" w:rsidRDefault="008C1FC9" w:rsidP="008C1FC9">
      <w:pPr>
        <w:suppressAutoHyphens/>
        <w:spacing w:after="0" w:line="240" w:lineRule="auto"/>
        <w:ind w:left="720" w:right="720"/>
        <w:jc w:val="center"/>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§11</w:t>
      </w: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Rozwiązanie umowy</w:t>
      </w:r>
    </w:p>
    <w:p w:rsidR="008C1FC9" w:rsidRPr="008C1FC9" w:rsidRDefault="008C1FC9" w:rsidP="00444E7C">
      <w:pPr>
        <w:numPr>
          <w:ilvl w:val="0"/>
          <w:numId w:val="12"/>
        </w:numPr>
        <w:suppressAutoHyphens/>
        <w:spacing w:after="0" w:line="240" w:lineRule="auto"/>
        <w:ind w:left="0" w:hanging="426"/>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Umowa może zostać rozwiązana w każdym czasie za porozumieniem stron.  </w:t>
      </w:r>
    </w:p>
    <w:p w:rsidR="008C1FC9" w:rsidRPr="008C1FC9" w:rsidRDefault="008C1FC9" w:rsidP="00444E7C">
      <w:pPr>
        <w:numPr>
          <w:ilvl w:val="0"/>
          <w:numId w:val="12"/>
        </w:numPr>
        <w:suppressAutoHyphens/>
        <w:spacing w:after="0" w:line="240" w:lineRule="auto"/>
        <w:ind w:left="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Każdej ze stron przysługuje prawo do rozwiązania umowy za jednomiesięcznym okresem wypowiedzenia ze skutkiem na ostatni dzień miesiąca kalendarzowego. Wypowiedzenie umowy wymaga zachowania formy pisemnej pod rygorem nieważności.</w:t>
      </w:r>
    </w:p>
    <w:p w:rsidR="008C1FC9" w:rsidRPr="008C1FC9" w:rsidRDefault="008C1FC9" w:rsidP="00444E7C">
      <w:pPr>
        <w:numPr>
          <w:ilvl w:val="0"/>
          <w:numId w:val="12"/>
        </w:numPr>
        <w:suppressAutoHyphens/>
        <w:spacing w:after="0" w:line="240" w:lineRule="auto"/>
        <w:ind w:left="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Udzielający zamówienia zastrzega sobie możliwość rozwiązania umowy bez wypowiedzenia </w:t>
      </w:r>
      <w:r w:rsidRPr="008C1FC9">
        <w:rPr>
          <w:rFonts w:ascii="Arial" w:eastAsia="Times New Roman" w:hAnsi="Arial" w:cs="Arial"/>
          <w:kern w:val="2"/>
          <w:sz w:val="20"/>
          <w:szCs w:val="20"/>
          <w:lang w:eastAsia="zh-CN"/>
        </w:rPr>
        <w:br/>
        <w:t>w następstwie rażącego naruszenia jej postanowień przez Przyjmującego zamówienie lub zmian organizacyjnych wprowadzonych u Udzielającego zamówienia uniemożliwiających dalsze wykonywanie przedmiotu umowy lub</w:t>
      </w:r>
      <w:r w:rsidR="00571956">
        <w:rPr>
          <w:rFonts w:ascii="Arial" w:eastAsia="Times New Roman" w:hAnsi="Arial" w:cs="Arial"/>
          <w:kern w:val="2"/>
          <w:sz w:val="20"/>
          <w:szCs w:val="20"/>
          <w:lang w:eastAsia="zh-CN"/>
        </w:rPr>
        <w:t xml:space="preserve"> </w:t>
      </w:r>
      <w:r w:rsidRPr="008C1FC9">
        <w:rPr>
          <w:rFonts w:ascii="Arial" w:eastAsia="Times New Roman" w:hAnsi="Arial" w:cs="Arial"/>
          <w:kern w:val="2"/>
          <w:sz w:val="20"/>
          <w:szCs w:val="20"/>
          <w:lang w:eastAsia="zh-CN"/>
        </w:rPr>
        <w:t xml:space="preserve">wypowiedzenia umowy przez Narodowy Fundusz Zdrowia Udzielającemu zamówienie na realizacje świadczeń zdrowotnych. </w:t>
      </w:r>
    </w:p>
    <w:p w:rsidR="008C1FC9" w:rsidRPr="008C1FC9" w:rsidRDefault="008C1FC9" w:rsidP="00444E7C">
      <w:pPr>
        <w:numPr>
          <w:ilvl w:val="0"/>
          <w:numId w:val="12"/>
        </w:numPr>
        <w:suppressAutoHyphens/>
        <w:spacing w:after="0" w:line="240" w:lineRule="auto"/>
        <w:ind w:left="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Przez rażące naruszenie postanowień umowy ze strony Przyjmującego zamówienie należy rozumieć </w:t>
      </w:r>
      <w:r w:rsidRPr="008C1FC9">
        <w:rPr>
          <w:rFonts w:ascii="Arial" w:eastAsia="Times New Roman" w:hAnsi="Arial" w:cs="Arial"/>
          <w:kern w:val="2"/>
          <w:sz w:val="20"/>
          <w:szCs w:val="20"/>
          <w:lang w:eastAsia="zh-CN"/>
        </w:rPr>
        <w:br/>
        <w:t>w szczególności:</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udzielanie świadczeń przez osobę, która utraciła uprawnienia   do ich wykonywania,</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niezrealizowanie przedmiotu umowy z przyczyn leżących po stronie Przyjmującego zamówienie,</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wykonywanie umowy niezgodnie z zasadami wiedzy medycznej, </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brak ubezpieczenia , o którym mowa w § 7,</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wykorzystywanie danych osobowych pacjentów oraz innych danych zawartych w dokumentacji medycznej oraz w systemie AMMS do innych celów niż wykonywanie świadczeń zdrowotnych na podstawie niniejszej umowy,</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inne rażące naruszenie warunków niniejszej umowy, a także zasad współżycia społecznego,</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8C1FC9" w:rsidRPr="008C1FC9" w:rsidRDefault="008C1FC9" w:rsidP="00444E7C">
      <w:pPr>
        <w:numPr>
          <w:ilvl w:val="1"/>
          <w:numId w:val="13"/>
        </w:numPr>
        <w:tabs>
          <w:tab w:val="clear" w:pos="0"/>
          <w:tab w:val="num" w:pos="567"/>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wypowiedzenia umowy przez Narodowy Fundusz Zdrowia Udzielającemu zamówienia </w:t>
      </w:r>
      <w:r w:rsidRPr="008C1FC9">
        <w:rPr>
          <w:rFonts w:ascii="Arial" w:eastAsia="Times New Roman" w:hAnsi="Arial" w:cs="Arial"/>
          <w:kern w:val="2"/>
          <w:sz w:val="20"/>
          <w:szCs w:val="20"/>
          <w:lang w:eastAsia="zh-CN"/>
        </w:rPr>
        <w:br/>
        <w:t>z przyczyn leżących po stronie Przyjmującego zamówienie, a w szczególności:</w:t>
      </w:r>
    </w:p>
    <w:p w:rsidR="008C1FC9" w:rsidRPr="008C1FC9" w:rsidRDefault="008C1FC9" w:rsidP="00444E7C">
      <w:pPr>
        <w:spacing w:after="0" w:line="240" w:lineRule="auto"/>
        <w:ind w:firstLine="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a) ograniczenie dostępności świadczeń, zawężenie ich zakresu lub ich nieodpowiedniej jakości,</w:t>
      </w:r>
    </w:p>
    <w:p w:rsidR="008C1FC9" w:rsidRPr="008C1FC9" w:rsidRDefault="00444E7C" w:rsidP="00444E7C">
      <w:pPr>
        <w:spacing w:after="0" w:line="240" w:lineRule="auto"/>
        <w:ind w:hanging="426"/>
        <w:jc w:val="both"/>
        <w:rPr>
          <w:rFonts w:ascii="Times New Roman" w:eastAsia="Times New Roman" w:hAnsi="Times New Roman" w:cs="Times New Roman"/>
          <w:kern w:val="2"/>
          <w:sz w:val="24"/>
          <w:szCs w:val="24"/>
          <w:lang w:eastAsia="zh-CN"/>
        </w:rPr>
      </w:pPr>
      <w:r>
        <w:rPr>
          <w:rFonts w:ascii="Arial" w:eastAsia="Times New Roman" w:hAnsi="Arial" w:cs="Arial"/>
          <w:kern w:val="2"/>
          <w:sz w:val="20"/>
          <w:szCs w:val="20"/>
          <w:lang w:eastAsia="zh-CN"/>
        </w:rPr>
        <w:tab/>
        <w:t xml:space="preserve">     b) nie</w:t>
      </w:r>
      <w:r w:rsidR="008C1FC9" w:rsidRPr="008C1FC9">
        <w:rPr>
          <w:rFonts w:ascii="Arial" w:eastAsia="Times New Roman" w:hAnsi="Arial" w:cs="Arial"/>
          <w:kern w:val="2"/>
          <w:sz w:val="20"/>
          <w:szCs w:val="20"/>
          <w:lang w:eastAsia="zh-CN"/>
        </w:rPr>
        <w:t>przekazywania w ustalonym terminie przez Przyjmującego zamówienie wymaganych sprawozdań i informacji.</w:t>
      </w:r>
    </w:p>
    <w:p w:rsidR="008C1FC9" w:rsidRPr="008C1FC9" w:rsidRDefault="008C1FC9" w:rsidP="00444E7C">
      <w:pPr>
        <w:numPr>
          <w:ilvl w:val="1"/>
          <w:numId w:val="13"/>
        </w:numPr>
        <w:tabs>
          <w:tab w:val="clear" w:pos="0"/>
          <w:tab w:val="num" w:pos="284"/>
        </w:tabs>
        <w:suppressAutoHyphens/>
        <w:spacing w:after="0" w:line="240" w:lineRule="auto"/>
        <w:ind w:left="284" w:hanging="284"/>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uzasadnionych skarg pacjentów, gdy wynikają one z rażącego naruszenia niniejszej umowy oraz przepisów prawa.</w:t>
      </w:r>
    </w:p>
    <w:p w:rsidR="008C1FC9" w:rsidRPr="008C1FC9" w:rsidRDefault="008C1FC9" w:rsidP="00444E7C">
      <w:pPr>
        <w:spacing w:after="0" w:line="240" w:lineRule="auto"/>
        <w:ind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5. W przypadkach, o których mowa w ust. 2, ust. 3 i ust. 4  Przyjmującemu zamówienie nie należy się odszkodowanie, w szczególności z tytułu utraconych korzyści od Udzielającego zamówienia.</w:t>
      </w:r>
    </w:p>
    <w:p w:rsidR="008C1FC9" w:rsidRPr="008C1FC9" w:rsidRDefault="008C1FC9" w:rsidP="00444E7C">
      <w:pPr>
        <w:suppressAutoHyphens/>
        <w:spacing w:after="0" w:line="276" w:lineRule="auto"/>
        <w:ind w:hanging="426"/>
        <w:jc w:val="center"/>
        <w:rPr>
          <w:rFonts w:ascii="Arial" w:eastAsia="Times New Roman" w:hAnsi="Arial" w:cs="Arial"/>
          <w:kern w:val="2"/>
          <w:sz w:val="20"/>
          <w:szCs w:val="20"/>
          <w:lang w:eastAsia="zh-CN"/>
        </w:rPr>
      </w:pPr>
    </w:p>
    <w:p w:rsidR="00444E7C" w:rsidRDefault="00444E7C" w:rsidP="008C1FC9">
      <w:pPr>
        <w:suppressAutoHyphens/>
        <w:spacing w:after="0" w:line="276" w:lineRule="auto"/>
        <w:ind w:left="720" w:right="720"/>
        <w:jc w:val="center"/>
        <w:rPr>
          <w:rFonts w:ascii="Arial" w:eastAsia="Times New Roman" w:hAnsi="Arial" w:cs="Arial"/>
          <w:kern w:val="2"/>
          <w:sz w:val="20"/>
          <w:szCs w:val="20"/>
          <w:lang w:eastAsia="zh-CN"/>
        </w:rPr>
      </w:pPr>
    </w:p>
    <w:p w:rsidR="008C1FC9" w:rsidRPr="008C1FC9" w:rsidRDefault="008C1FC9" w:rsidP="008C1FC9">
      <w:pPr>
        <w:suppressAutoHyphens/>
        <w:spacing w:after="0" w:line="276"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§12</w:t>
      </w:r>
    </w:p>
    <w:p w:rsidR="008C1FC9" w:rsidRPr="008C1FC9" w:rsidRDefault="008C1FC9" w:rsidP="008C1FC9">
      <w:pPr>
        <w:suppressAutoHyphens/>
        <w:spacing w:after="0" w:line="276"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Kary Umowne</w:t>
      </w:r>
    </w:p>
    <w:p w:rsidR="008C1FC9" w:rsidRPr="008C1FC9" w:rsidRDefault="008C1FC9" w:rsidP="00444E7C">
      <w:pPr>
        <w:numPr>
          <w:ilvl w:val="0"/>
          <w:numId w:val="14"/>
        </w:numPr>
        <w:tabs>
          <w:tab w:val="num" w:pos="0"/>
        </w:tabs>
        <w:suppressAutoHyphens/>
        <w:spacing w:after="0" w:line="240" w:lineRule="auto"/>
        <w:ind w:left="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rsidR="008C1FC9" w:rsidRPr="008C1FC9" w:rsidRDefault="008C1FC9" w:rsidP="00444E7C">
      <w:pPr>
        <w:numPr>
          <w:ilvl w:val="1"/>
          <w:numId w:val="14"/>
        </w:numPr>
        <w:tabs>
          <w:tab w:val="left" w:pos="1134"/>
        </w:tabs>
        <w:suppressAutoHyphens/>
        <w:spacing w:after="0" w:line="240" w:lineRule="auto"/>
        <w:ind w:left="1134" w:hanging="425"/>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lastRenderedPageBreak/>
        <w:t>udzielenia świadczenia w sytuacji utraty uprawnień do udzielania świadczeń zdrowotnych,</w:t>
      </w:r>
    </w:p>
    <w:p w:rsidR="008C1FC9" w:rsidRPr="008C1FC9" w:rsidRDefault="008C1FC9" w:rsidP="00444E7C">
      <w:pPr>
        <w:numPr>
          <w:ilvl w:val="1"/>
          <w:numId w:val="14"/>
        </w:numPr>
        <w:tabs>
          <w:tab w:val="left" w:pos="1134"/>
        </w:tabs>
        <w:suppressAutoHyphens/>
        <w:spacing w:after="0" w:line="240" w:lineRule="auto"/>
        <w:ind w:left="1134" w:hanging="425"/>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nieudzielenia świadczenia w czasie i miejscu ustalonym w umowie, za wyjątkiem przypadków wskazanych w § 2 ust. 4.</w:t>
      </w:r>
    </w:p>
    <w:p w:rsidR="008C1FC9" w:rsidRPr="008C1FC9" w:rsidRDefault="008C1FC9" w:rsidP="00444E7C">
      <w:pPr>
        <w:numPr>
          <w:ilvl w:val="1"/>
          <w:numId w:val="14"/>
        </w:numPr>
        <w:tabs>
          <w:tab w:val="left" w:pos="1134"/>
        </w:tabs>
        <w:suppressAutoHyphens/>
        <w:spacing w:after="0" w:line="240" w:lineRule="auto"/>
        <w:ind w:left="1134" w:hanging="425"/>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udaremniania kontroli przeprowadzonej przez Udzielającego zamówienia, Narodowy Fundusz Zdrowia oraz inne uprawnione organy i podmioty albo niewykonania </w:t>
      </w:r>
      <w:r w:rsidR="009F7BC3">
        <w:rPr>
          <w:rFonts w:ascii="Arial" w:eastAsia="Times New Roman" w:hAnsi="Arial" w:cs="Arial"/>
          <w:kern w:val="2"/>
          <w:sz w:val="20"/>
          <w:szCs w:val="20"/>
          <w:lang w:eastAsia="zh-CN"/>
        </w:rPr>
        <w:br/>
      </w:r>
      <w:r w:rsidRPr="008C1FC9">
        <w:rPr>
          <w:rFonts w:ascii="Arial" w:eastAsia="Times New Roman" w:hAnsi="Arial" w:cs="Arial"/>
          <w:kern w:val="2"/>
          <w:sz w:val="20"/>
          <w:szCs w:val="20"/>
          <w:lang w:eastAsia="zh-CN"/>
        </w:rPr>
        <w:t xml:space="preserve">w wyznaczonym terminie zaleceń pokontrolnych, </w:t>
      </w:r>
    </w:p>
    <w:p w:rsidR="008C1FC9" w:rsidRPr="008C1FC9" w:rsidRDefault="008C1FC9" w:rsidP="00444E7C">
      <w:pPr>
        <w:numPr>
          <w:ilvl w:val="1"/>
          <w:numId w:val="14"/>
        </w:numPr>
        <w:tabs>
          <w:tab w:val="left" w:pos="1134"/>
        </w:tabs>
        <w:suppressAutoHyphens/>
        <w:spacing w:after="0" w:line="240" w:lineRule="auto"/>
        <w:ind w:left="1134" w:hanging="425"/>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pobierania nienależnych opłat od pacjentów za świadczenia będące przedmiotem umowy przez Przyjmującego zamówienie,</w:t>
      </w:r>
    </w:p>
    <w:p w:rsidR="008C1FC9" w:rsidRPr="008C1FC9" w:rsidRDefault="008C1FC9" w:rsidP="00444E7C">
      <w:pPr>
        <w:numPr>
          <w:ilvl w:val="1"/>
          <w:numId w:val="14"/>
        </w:numPr>
        <w:tabs>
          <w:tab w:val="left" w:pos="1134"/>
        </w:tabs>
        <w:suppressAutoHyphens/>
        <w:spacing w:after="0" w:line="240" w:lineRule="auto"/>
        <w:ind w:left="1134" w:hanging="425"/>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nieuzasadnionej odmowy udzielenia pacjentowi,</w:t>
      </w:r>
    </w:p>
    <w:p w:rsidR="008C1FC9" w:rsidRPr="008C1FC9" w:rsidRDefault="008C1FC9" w:rsidP="00444E7C">
      <w:pPr>
        <w:numPr>
          <w:ilvl w:val="1"/>
          <w:numId w:val="14"/>
        </w:numPr>
        <w:tabs>
          <w:tab w:val="left" w:pos="1134"/>
        </w:tabs>
        <w:suppressAutoHyphens/>
        <w:spacing w:after="0" w:line="240" w:lineRule="auto"/>
        <w:ind w:left="1134" w:hanging="425"/>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nieprawidłowego prowadzenia dokumentacji medycznej,</w:t>
      </w:r>
    </w:p>
    <w:p w:rsidR="008C1FC9" w:rsidRPr="008C1FC9" w:rsidRDefault="008C1FC9" w:rsidP="00444E7C">
      <w:pPr>
        <w:tabs>
          <w:tab w:val="left" w:pos="284"/>
        </w:tabs>
        <w:spacing w:after="0" w:line="240" w:lineRule="auto"/>
        <w:ind w:left="720"/>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braku bieżącego sporządzania dokumentacji medycznej do rozliczenia z Narodowym Funduszem Zdrowia  przez personel wyznaczony. </w:t>
      </w:r>
    </w:p>
    <w:p w:rsidR="008C1FC9" w:rsidRPr="008C1FC9" w:rsidRDefault="008C1FC9" w:rsidP="00444E7C">
      <w:pPr>
        <w:tabs>
          <w:tab w:val="left" w:pos="284"/>
        </w:tabs>
        <w:spacing w:after="0" w:line="240" w:lineRule="auto"/>
        <w:ind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2. Kary umowne, nałożone przez Udzielającego zamówienia, podlegają potrąceniu z bieżącego wymagalnego zobowiązania po złożeniu stosownego oświadczenia przez Udzielającego zamówienia.                                  </w:t>
      </w:r>
    </w:p>
    <w:p w:rsidR="008C1FC9" w:rsidRPr="008C1FC9" w:rsidRDefault="008C1FC9" w:rsidP="00444E7C">
      <w:pPr>
        <w:tabs>
          <w:tab w:val="left" w:pos="284"/>
        </w:tabs>
        <w:spacing w:after="0" w:line="240" w:lineRule="auto"/>
        <w:ind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8C1FC9" w:rsidRPr="008C1FC9" w:rsidRDefault="008C1FC9" w:rsidP="00444E7C">
      <w:pPr>
        <w:tabs>
          <w:tab w:val="left" w:pos="142"/>
          <w:tab w:val="left" w:pos="284"/>
          <w:tab w:val="left" w:pos="8352"/>
        </w:tabs>
        <w:suppressAutoHyphens/>
        <w:spacing w:after="0" w:line="240" w:lineRule="auto"/>
        <w:ind w:right="72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4. W przypadku gdyby wysokość poniesionej szkody przez Udzielającego zamówienie  przekraczała wysokość kary umownej, Udzielający zamówienia może dochodzić odszkodowania przenoszącego wysokość zastrzeżonych kar. </w:t>
      </w:r>
    </w:p>
    <w:p w:rsidR="008C1FC9" w:rsidRPr="008C1FC9" w:rsidRDefault="008C1FC9" w:rsidP="008C1FC9">
      <w:pPr>
        <w:suppressAutoHyphens/>
        <w:spacing w:after="0" w:line="276" w:lineRule="auto"/>
        <w:ind w:left="720" w:right="720"/>
        <w:jc w:val="center"/>
        <w:rPr>
          <w:rFonts w:ascii="Arial" w:eastAsia="Times New Roman" w:hAnsi="Arial" w:cs="Arial"/>
          <w:kern w:val="2"/>
          <w:lang w:eastAsia="zh-CN"/>
        </w:rPr>
      </w:pPr>
    </w:p>
    <w:p w:rsidR="008C1FC9" w:rsidRPr="008C1FC9" w:rsidRDefault="008C1FC9" w:rsidP="008C1FC9">
      <w:pPr>
        <w:suppressAutoHyphens/>
        <w:spacing w:after="0" w:line="276"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§13</w:t>
      </w: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Postanowienia końcowe</w:t>
      </w:r>
    </w:p>
    <w:p w:rsidR="008C1FC9" w:rsidRPr="008C1FC9" w:rsidRDefault="008C1FC9" w:rsidP="009F7BC3">
      <w:pPr>
        <w:numPr>
          <w:ilvl w:val="0"/>
          <w:numId w:val="15"/>
        </w:numPr>
        <w:suppressAutoHyphens/>
        <w:spacing w:after="0" w:line="240" w:lineRule="auto"/>
        <w:ind w:left="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Strony zastrzegają poufność treści postanowień niniejszej umowy w stosunku do osób trzecich, z wyjątkiem przypadków wynikających z przepisów prawa.</w:t>
      </w:r>
    </w:p>
    <w:p w:rsidR="008C1FC9" w:rsidRPr="008C1FC9" w:rsidRDefault="008C1FC9" w:rsidP="009F7BC3">
      <w:pPr>
        <w:numPr>
          <w:ilvl w:val="0"/>
          <w:numId w:val="15"/>
        </w:numPr>
        <w:suppressAutoHyphens/>
        <w:spacing w:after="0" w:line="240" w:lineRule="auto"/>
        <w:ind w:left="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iCs/>
          <w:kern w:val="2"/>
          <w:sz w:val="20"/>
          <w:szCs w:val="20"/>
          <w:lang w:eastAsia="ar-SA"/>
        </w:rPr>
        <w:t>Przyjmujący zamówienie</w:t>
      </w:r>
      <w:r w:rsidRPr="008C1FC9">
        <w:rPr>
          <w:rFonts w:ascii="Arial" w:eastAsia="Times New Roman" w:hAnsi="Arial" w:cs="Arial"/>
          <w:kern w:val="2"/>
          <w:sz w:val="20"/>
          <w:szCs w:val="20"/>
          <w:lang w:eastAsia="ar-SA"/>
        </w:rPr>
        <w:t xml:space="preserve"> zobowiązany jest do przestrzegania przepisów  o ochronie danych osobowych oraz stosowania się do zarządzeń i stosowania dokumentów obowiązujących u </w:t>
      </w:r>
      <w:r w:rsidRPr="008C1FC9">
        <w:rPr>
          <w:rFonts w:ascii="Arial" w:eastAsia="Times New Roman" w:hAnsi="Arial" w:cs="Arial"/>
          <w:iCs/>
          <w:kern w:val="2"/>
          <w:sz w:val="20"/>
          <w:szCs w:val="20"/>
          <w:lang w:eastAsia="ar-SA"/>
        </w:rPr>
        <w:t>Udzielającego zamówienia</w:t>
      </w:r>
      <w:r w:rsidRPr="008C1FC9">
        <w:rPr>
          <w:rFonts w:ascii="Arial" w:eastAsia="Times New Roman" w:hAnsi="Arial" w:cs="Arial"/>
          <w:kern w:val="2"/>
          <w:sz w:val="20"/>
          <w:szCs w:val="20"/>
          <w:lang w:eastAsia="ar-SA"/>
        </w:rPr>
        <w:t xml:space="preserve"> związanych  z przetwarzaniem danych osobowych.</w:t>
      </w:r>
    </w:p>
    <w:p w:rsidR="008C1FC9" w:rsidRPr="008C1FC9" w:rsidRDefault="008C1FC9" w:rsidP="009F7BC3">
      <w:pPr>
        <w:numPr>
          <w:ilvl w:val="0"/>
          <w:numId w:val="15"/>
        </w:numPr>
        <w:suppressAutoHyphens/>
        <w:spacing w:after="0" w:line="240" w:lineRule="auto"/>
        <w:ind w:left="0" w:hanging="426"/>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ar-SA"/>
        </w:rPr>
        <w:t xml:space="preserve">Strony uzgadniają, że Przyjmujący zamówienie może przenieść prawa i obowiązki wynikające </w:t>
      </w:r>
      <w:r w:rsidRPr="008C1FC9">
        <w:rPr>
          <w:rFonts w:ascii="Arial" w:eastAsia="Times New Roman" w:hAnsi="Arial" w:cs="Arial"/>
          <w:kern w:val="2"/>
          <w:sz w:val="20"/>
          <w:szCs w:val="20"/>
          <w:lang w:eastAsia="ar-SA"/>
        </w:rPr>
        <w:br/>
        <w:t>z niniejszej umowy na osobę trzecią po wcześniejszej zgodzie Udzielającego zamówienie wyrażonej na piśmie pod rygorem nieważności.</w:t>
      </w:r>
    </w:p>
    <w:p w:rsidR="008C1FC9" w:rsidRPr="008C1FC9" w:rsidRDefault="008C1FC9" w:rsidP="009F7BC3">
      <w:pPr>
        <w:numPr>
          <w:ilvl w:val="0"/>
          <w:numId w:val="15"/>
        </w:numPr>
        <w:suppressAutoHyphens/>
        <w:spacing w:after="0" w:line="240" w:lineRule="auto"/>
        <w:ind w:left="0" w:hanging="426"/>
        <w:jc w:val="both"/>
        <w:rPr>
          <w:rFonts w:ascii="Arial" w:eastAsia="Times New Roman" w:hAnsi="Arial" w:cs="Arial"/>
          <w:kern w:val="2"/>
          <w:sz w:val="20"/>
          <w:szCs w:val="20"/>
          <w:lang w:eastAsia="zh-CN"/>
        </w:rPr>
      </w:pPr>
      <w:bookmarkStart w:id="3" w:name="_Hlk32009599"/>
      <w:r w:rsidRPr="008C1FC9">
        <w:rPr>
          <w:rFonts w:ascii="Arial" w:eastAsia="Times New Roman" w:hAnsi="Arial" w:cs="Arial"/>
          <w:kern w:val="2"/>
          <w:sz w:val="20"/>
          <w:szCs w:val="20"/>
          <w:lang w:eastAsia="zh-CN"/>
        </w:rPr>
        <w:t xml:space="preserve">Przyjmujący zamówienie nie może przelać wierzytelności przysługujących mu względem Udzielającego zamówienia (zakaz cesji). </w:t>
      </w:r>
    </w:p>
    <w:bookmarkEnd w:id="3"/>
    <w:p w:rsidR="008C1FC9" w:rsidRPr="008C1FC9" w:rsidRDefault="008C1FC9" w:rsidP="009F7BC3">
      <w:pPr>
        <w:suppressAutoHyphens/>
        <w:spacing w:after="0" w:line="240" w:lineRule="auto"/>
        <w:ind w:hanging="426"/>
        <w:rPr>
          <w:rFonts w:ascii="Arial" w:eastAsia="Times New Roman" w:hAnsi="Arial" w:cs="Arial"/>
          <w:kern w:val="2"/>
          <w:sz w:val="20"/>
          <w:szCs w:val="20"/>
          <w:lang w:eastAsia="ar-SA"/>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§14</w:t>
      </w:r>
    </w:p>
    <w:p w:rsidR="008C1FC9" w:rsidRPr="008C1FC9" w:rsidRDefault="008C1FC9" w:rsidP="009F7BC3">
      <w:pPr>
        <w:numPr>
          <w:ilvl w:val="0"/>
          <w:numId w:val="16"/>
        </w:numPr>
        <w:tabs>
          <w:tab w:val="clear" w:pos="708"/>
          <w:tab w:val="left" w:pos="437"/>
        </w:tabs>
        <w:suppressAutoHyphens/>
        <w:overflowPunct w:val="0"/>
        <w:spacing w:after="0" w:line="240" w:lineRule="auto"/>
        <w:ind w:left="0" w:hanging="426"/>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 xml:space="preserve">Wszelkie zmiany lub uzupełnienia niniejszej umowy wymagają dla swej ważności formy pisemnej </w:t>
      </w:r>
      <w:r w:rsidRPr="008C1FC9">
        <w:rPr>
          <w:rFonts w:ascii="Arial" w:eastAsia="Times New Roman" w:hAnsi="Arial" w:cs="Arial"/>
          <w:kern w:val="2"/>
          <w:sz w:val="20"/>
          <w:szCs w:val="20"/>
          <w:lang w:eastAsia="zh-CN"/>
        </w:rPr>
        <w:br/>
        <w:t>w postaci aneksu pod rygorem nieważności.</w:t>
      </w:r>
    </w:p>
    <w:p w:rsidR="008C1FC9" w:rsidRPr="008C1FC9" w:rsidRDefault="008C1FC9" w:rsidP="009F7BC3">
      <w:pPr>
        <w:numPr>
          <w:ilvl w:val="0"/>
          <w:numId w:val="16"/>
        </w:numPr>
        <w:tabs>
          <w:tab w:val="clear" w:pos="708"/>
          <w:tab w:val="left" w:pos="437"/>
        </w:tabs>
        <w:suppressAutoHyphens/>
        <w:overflowPunct w:val="0"/>
        <w:spacing w:after="0" w:line="240" w:lineRule="auto"/>
        <w:ind w:left="0" w:hanging="426"/>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Jeśli w toku wykonywania umowy wystąpią okoliczności, których Strony nie mogły przewidzieć przy jej zawieraniu, może to stanowić  podstawę do wystąpienia Stron o renegocjację warunków umowy lub skrócenie czasu jej obowiązywania.</w:t>
      </w:r>
    </w:p>
    <w:p w:rsidR="008C1FC9" w:rsidRPr="008C1FC9" w:rsidRDefault="008C1FC9" w:rsidP="009F7BC3">
      <w:pPr>
        <w:numPr>
          <w:ilvl w:val="0"/>
          <w:numId w:val="16"/>
        </w:numPr>
        <w:tabs>
          <w:tab w:val="clear" w:pos="708"/>
          <w:tab w:val="left" w:pos="437"/>
        </w:tabs>
        <w:suppressAutoHyphens/>
        <w:overflowPunct w:val="0"/>
        <w:spacing w:after="0" w:line="240" w:lineRule="auto"/>
        <w:ind w:left="0" w:hanging="426"/>
        <w:jc w:val="both"/>
        <w:textAlignment w:val="baseline"/>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Spory jakie mogą powstać w związku z realizacją niniejszej umowy strony poddają rozstrzygnięciu sądu powszechnego właściwego dla siedziby Udzielającego zamówienia.</w:t>
      </w:r>
    </w:p>
    <w:p w:rsidR="008C1FC9" w:rsidRPr="008C1FC9" w:rsidRDefault="008C1FC9" w:rsidP="009F7BC3">
      <w:pPr>
        <w:numPr>
          <w:ilvl w:val="0"/>
          <w:numId w:val="16"/>
        </w:numPr>
        <w:tabs>
          <w:tab w:val="clear" w:pos="708"/>
          <w:tab w:val="left" w:pos="437"/>
        </w:tabs>
        <w:suppressAutoHyphens/>
        <w:overflowPunct w:val="0"/>
        <w:spacing w:after="0" w:line="240" w:lineRule="auto"/>
        <w:ind w:left="0" w:hanging="426"/>
        <w:jc w:val="both"/>
        <w:textAlignment w:val="baseline"/>
        <w:rPr>
          <w:rFonts w:ascii="Arial" w:eastAsia="Times New Roman" w:hAnsi="Arial" w:cs="Arial"/>
          <w:kern w:val="2"/>
          <w:sz w:val="20"/>
          <w:szCs w:val="20"/>
          <w:lang w:eastAsia="zh-CN"/>
        </w:rPr>
      </w:pPr>
      <w:r w:rsidRPr="008C1FC9">
        <w:rPr>
          <w:rFonts w:ascii="Arial" w:eastAsia="Times New Roman" w:hAnsi="Arial" w:cs="Arial"/>
          <w:kern w:val="2"/>
          <w:sz w:val="20"/>
          <w:szCs w:val="20"/>
          <w:lang w:eastAsia="zh-CN"/>
        </w:rPr>
        <w:t xml:space="preserve">Minimalna liczba osób udzielających świadczeń zdrowotnych określonych niniejszą umową wynosi – 1 (jeden). </w:t>
      </w:r>
    </w:p>
    <w:p w:rsidR="008C1FC9" w:rsidRPr="008C1FC9" w:rsidRDefault="008C1FC9" w:rsidP="008C1FC9">
      <w:pPr>
        <w:tabs>
          <w:tab w:val="left" w:pos="709"/>
        </w:tabs>
        <w:suppressAutoHyphens/>
        <w:overflowPunct w:val="0"/>
        <w:spacing w:after="0" w:line="240" w:lineRule="auto"/>
        <w:ind w:right="720"/>
        <w:jc w:val="both"/>
        <w:textAlignment w:val="baseline"/>
        <w:rPr>
          <w:rFonts w:ascii="Times New Roman" w:eastAsia="Times New Roman" w:hAnsi="Times New Roman" w:cs="Times New Roman"/>
          <w:kern w:val="2"/>
          <w:sz w:val="24"/>
          <w:szCs w:val="24"/>
          <w:lang w:eastAsia="zh-CN"/>
        </w:rPr>
      </w:pPr>
    </w:p>
    <w:p w:rsidR="008C1FC9" w:rsidRPr="008C1FC9" w:rsidRDefault="008C1FC9" w:rsidP="008C1FC9">
      <w:pPr>
        <w:suppressAutoHyphens/>
        <w:spacing w:after="0" w:line="240" w:lineRule="auto"/>
        <w:ind w:right="720"/>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§15</w:t>
      </w:r>
    </w:p>
    <w:p w:rsidR="008C1FC9" w:rsidRPr="008C1FC9" w:rsidRDefault="008C1FC9" w:rsidP="009F7BC3">
      <w:pPr>
        <w:suppressAutoHyphens/>
        <w:spacing w:after="0" w:line="240" w:lineRule="auto"/>
        <w:ind w:left="720" w:right="720" w:hanging="1146"/>
        <w:jc w:val="both"/>
        <w:rPr>
          <w:rFonts w:ascii="Arial" w:eastAsia="Times New Roman" w:hAnsi="Arial" w:cs="Arial"/>
          <w:kern w:val="2"/>
          <w:sz w:val="20"/>
          <w:szCs w:val="20"/>
          <w:lang w:eastAsia="zh-CN"/>
        </w:rPr>
      </w:pPr>
      <w:r w:rsidRPr="008C1FC9">
        <w:rPr>
          <w:rFonts w:ascii="Arial" w:eastAsia="Times New Roman" w:hAnsi="Arial" w:cs="Arial"/>
          <w:kern w:val="2"/>
          <w:sz w:val="20"/>
          <w:szCs w:val="20"/>
          <w:lang w:eastAsia="zh-CN"/>
        </w:rPr>
        <w:t>Umowę sporządzoną w dwóch jednobrzmiących egzemplarzach, po jednym dla każdej ze stron.</w:t>
      </w: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sz w:val="20"/>
          <w:szCs w:val="20"/>
          <w:lang w:eastAsia="zh-CN"/>
        </w:rPr>
      </w:pPr>
    </w:p>
    <w:p w:rsidR="008C1FC9" w:rsidRPr="008C1FC9" w:rsidRDefault="008C1FC9" w:rsidP="009F7BC3">
      <w:pPr>
        <w:suppressAutoHyphens/>
        <w:spacing w:after="0" w:line="240" w:lineRule="auto"/>
        <w:ind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20"/>
          <w:szCs w:val="20"/>
          <w:lang w:eastAsia="zh-CN"/>
        </w:rPr>
        <w:t xml:space="preserve">Przyjmujący zamówienie:                               </w:t>
      </w:r>
      <w:r w:rsidR="0029560E">
        <w:rPr>
          <w:rFonts w:ascii="Arial" w:eastAsia="Times New Roman" w:hAnsi="Arial" w:cs="Arial"/>
          <w:b/>
          <w:kern w:val="2"/>
          <w:sz w:val="20"/>
          <w:szCs w:val="20"/>
          <w:lang w:eastAsia="zh-CN"/>
        </w:rPr>
        <w:tab/>
      </w:r>
      <w:r w:rsidR="0029560E">
        <w:rPr>
          <w:rFonts w:ascii="Arial" w:eastAsia="Times New Roman" w:hAnsi="Arial" w:cs="Arial"/>
          <w:b/>
          <w:kern w:val="2"/>
          <w:sz w:val="20"/>
          <w:szCs w:val="20"/>
          <w:lang w:eastAsia="zh-CN"/>
        </w:rPr>
        <w:tab/>
      </w:r>
      <w:r w:rsidR="0029560E">
        <w:rPr>
          <w:rFonts w:ascii="Arial" w:eastAsia="Times New Roman" w:hAnsi="Arial" w:cs="Arial"/>
          <w:b/>
          <w:kern w:val="2"/>
          <w:sz w:val="20"/>
          <w:szCs w:val="20"/>
          <w:lang w:eastAsia="zh-CN"/>
        </w:rPr>
        <w:tab/>
      </w:r>
      <w:r w:rsidRPr="008C1FC9">
        <w:rPr>
          <w:rFonts w:ascii="Arial" w:eastAsia="Times New Roman" w:hAnsi="Arial" w:cs="Arial"/>
          <w:b/>
          <w:kern w:val="2"/>
          <w:sz w:val="20"/>
          <w:szCs w:val="20"/>
          <w:lang w:eastAsia="zh-CN"/>
        </w:rPr>
        <w:t>Udzielający zamówienia:</w:t>
      </w:r>
    </w:p>
    <w:p w:rsidR="008C1FC9" w:rsidRPr="008C1FC9" w:rsidRDefault="008C1FC9" w:rsidP="008C1FC9">
      <w:pPr>
        <w:suppressAutoHyphens/>
        <w:spacing w:after="0" w:line="240" w:lineRule="auto"/>
        <w:ind w:left="720" w:right="720"/>
        <w:jc w:val="right"/>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right"/>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right"/>
        <w:rPr>
          <w:rFonts w:ascii="Arial" w:eastAsia="Times New Roman" w:hAnsi="Arial" w:cs="Arial"/>
          <w:kern w:val="2"/>
          <w:lang w:eastAsia="zh-CN"/>
        </w:rPr>
      </w:pPr>
    </w:p>
    <w:p w:rsidR="008C1FC9" w:rsidRPr="008C1FC9" w:rsidRDefault="008C1FC9" w:rsidP="009F7BC3">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right"/>
        <w:rPr>
          <w:rFonts w:ascii="Arial" w:eastAsia="Times New Roman" w:hAnsi="Arial" w:cs="Arial"/>
          <w:kern w:val="2"/>
          <w:lang w:eastAsia="zh-CN"/>
        </w:rPr>
      </w:pPr>
    </w:p>
    <w:p w:rsidR="008C1FC9" w:rsidRPr="008C1FC9" w:rsidRDefault="008C1FC9" w:rsidP="00276AB2">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right"/>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right"/>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b/>
          <w:kern w:val="2"/>
          <w:sz w:val="18"/>
          <w:szCs w:val="18"/>
          <w:lang w:eastAsia="zh-CN"/>
        </w:rPr>
        <w:t>KLAUZULA INFORMACYJNA</w:t>
      </w:r>
    </w:p>
    <w:p w:rsidR="008C1FC9" w:rsidRPr="008C1FC9" w:rsidRDefault="008C1FC9" w:rsidP="009F7BC3">
      <w:pPr>
        <w:suppressAutoHyphens/>
        <w:spacing w:after="0" w:line="240" w:lineRule="auto"/>
        <w:ind w:lef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Zgodnie z art.13 ust.1  ogólnego Rozporządzenia o Ochronie Danych (RODO) informujemy, że: </w:t>
      </w:r>
    </w:p>
    <w:p w:rsidR="008C1FC9" w:rsidRPr="008C1FC9" w:rsidRDefault="008C1FC9" w:rsidP="009F7BC3">
      <w:pPr>
        <w:numPr>
          <w:ilvl w:val="0"/>
          <w:numId w:val="17"/>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administratorem danych osobowych Przyjmującego zamówienie jest Wojewódzki Szpital im. Św. Ojca Pio </w:t>
      </w:r>
      <w:r w:rsidRPr="008C1FC9">
        <w:rPr>
          <w:rFonts w:ascii="Arial" w:eastAsia="Times New Roman" w:hAnsi="Arial" w:cs="Arial"/>
          <w:i/>
          <w:kern w:val="2"/>
          <w:sz w:val="18"/>
          <w:szCs w:val="18"/>
          <w:lang w:eastAsia="zh-CN"/>
        </w:rPr>
        <w:br/>
        <w:t>w Przemyślu, adres: ul. Monte Cassino 18, 37-700 Przemyśl;</w:t>
      </w:r>
    </w:p>
    <w:p w:rsidR="008C1FC9" w:rsidRPr="008C1FC9" w:rsidRDefault="008C1FC9" w:rsidP="009F7BC3">
      <w:pPr>
        <w:numPr>
          <w:ilvl w:val="0"/>
          <w:numId w:val="17"/>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administrator wyznaczył Inspektora Ochrony Danych Osobowych: </w:t>
      </w:r>
    </w:p>
    <w:p w:rsidR="008C1FC9" w:rsidRPr="008C1FC9" w:rsidRDefault="008C1FC9" w:rsidP="009F7BC3">
      <w:pPr>
        <w:suppressAutoHyphens/>
        <w:spacing w:after="0" w:line="240" w:lineRule="auto"/>
        <w:ind w:left="720"/>
        <w:jc w:val="both"/>
        <w:rPr>
          <w:rFonts w:ascii="Times New Roman" w:eastAsia="Times New Roman" w:hAnsi="Times New Roman" w:cs="Times New Roman"/>
          <w:kern w:val="2"/>
          <w:sz w:val="24"/>
          <w:szCs w:val="24"/>
          <w:lang w:val="en-US" w:eastAsia="zh-CN"/>
        </w:rPr>
      </w:pPr>
      <w:r w:rsidRPr="008C1FC9">
        <w:rPr>
          <w:rFonts w:ascii="Arial" w:eastAsia="Times New Roman" w:hAnsi="Arial" w:cs="Arial"/>
          <w:i/>
          <w:kern w:val="2"/>
          <w:sz w:val="18"/>
          <w:szCs w:val="18"/>
          <w:lang w:val="en-US" w:eastAsia="zh-CN"/>
        </w:rPr>
        <w:t xml:space="preserve">nr tel. 16 677 5059 , adres e-mail: ido@wszp.pl ; </w:t>
      </w:r>
    </w:p>
    <w:p w:rsidR="008C1FC9" w:rsidRPr="008C1FC9" w:rsidRDefault="008C1FC9" w:rsidP="009F7BC3">
      <w:pPr>
        <w:numPr>
          <w:ilvl w:val="0"/>
          <w:numId w:val="17"/>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8C1FC9" w:rsidRPr="008C1FC9" w:rsidRDefault="008C1FC9" w:rsidP="009F7BC3">
      <w:pPr>
        <w:numPr>
          <w:ilvl w:val="0"/>
          <w:numId w:val="17"/>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8C1FC9" w:rsidRPr="008C1FC9" w:rsidRDefault="008C1FC9" w:rsidP="009F7BC3">
      <w:pPr>
        <w:numPr>
          <w:ilvl w:val="0"/>
          <w:numId w:val="17"/>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przekazanie danych osobowych do państwa trzeciego może nastąpić w oparciu o art.49 ust.1 pkt e Rozporządzenia (celem ustalenia, dochodzenia, ochrony roszczeń wynikających z polisy ubezpieczeniowej).; </w:t>
      </w:r>
    </w:p>
    <w:p w:rsidR="008C1FC9" w:rsidRPr="008C1FC9" w:rsidRDefault="008C1FC9" w:rsidP="009F7BC3">
      <w:pPr>
        <w:numPr>
          <w:ilvl w:val="0"/>
          <w:numId w:val="17"/>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Przyjmujący zamówienie ma prawo do uzyskania kopii swoich danych osobowych w siedzibie administratora. </w:t>
      </w:r>
    </w:p>
    <w:p w:rsidR="008C1FC9" w:rsidRPr="008C1FC9" w:rsidRDefault="008C1FC9" w:rsidP="009F7BC3">
      <w:pPr>
        <w:suppressAutoHyphens/>
        <w:spacing w:after="0" w:line="240" w:lineRule="auto"/>
        <w:ind w:lef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Dodatkowo zgodnie z art.13 ust.2 RODO informujemy, że: </w:t>
      </w:r>
    </w:p>
    <w:p w:rsidR="008C1FC9" w:rsidRPr="008C1FC9" w:rsidRDefault="008C1FC9" w:rsidP="009F7BC3">
      <w:pPr>
        <w:numPr>
          <w:ilvl w:val="0"/>
          <w:numId w:val="18"/>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rsidR="008C1FC9" w:rsidRPr="008C1FC9" w:rsidRDefault="008C1FC9" w:rsidP="009F7BC3">
      <w:pPr>
        <w:numPr>
          <w:ilvl w:val="0"/>
          <w:numId w:val="18"/>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8C1FC9" w:rsidRPr="008C1FC9" w:rsidRDefault="008C1FC9" w:rsidP="009F7BC3">
      <w:pPr>
        <w:numPr>
          <w:ilvl w:val="0"/>
          <w:numId w:val="18"/>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podanie danych osobowych jest dobrowolne, jednakże niezbędne do zawarcia umowy. Konsekwencją niepodania danych osobowych będzie brak możliwości realizacji umowy,</w:t>
      </w:r>
    </w:p>
    <w:p w:rsidR="008C1FC9" w:rsidRPr="008C1FC9" w:rsidRDefault="008C1FC9" w:rsidP="009F7BC3">
      <w:pPr>
        <w:numPr>
          <w:ilvl w:val="0"/>
          <w:numId w:val="18"/>
        </w:numPr>
        <w:suppressAutoHyphens/>
        <w:spacing w:after="0" w:line="240" w:lineRule="auto"/>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sz w:val="18"/>
          <w:szCs w:val="18"/>
          <w:lang w:eastAsia="zh-CN"/>
        </w:rPr>
        <w:t xml:space="preserve">administrator nie podejmuje decyzji w sposób zautomatyzowany w oparciu o Państwa dane osobowe. </w:t>
      </w:r>
    </w:p>
    <w:p w:rsidR="008C1FC9" w:rsidRPr="008C1FC9" w:rsidRDefault="008C1FC9" w:rsidP="008C1FC9">
      <w:pPr>
        <w:suppressAutoHyphens/>
        <w:spacing w:after="0" w:line="240" w:lineRule="auto"/>
        <w:ind w:left="720" w:right="720"/>
        <w:jc w:val="right"/>
        <w:rPr>
          <w:rFonts w:ascii="Arial" w:eastAsia="Times New Roman" w:hAnsi="Arial" w:cs="Arial"/>
          <w:i/>
          <w:kern w:val="2"/>
          <w:lang w:eastAsia="zh-CN"/>
        </w:rPr>
      </w:pPr>
    </w:p>
    <w:p w:rsidR="008C1FC9" w:rsidRPr="008C1FC9" w:rsidRDefault="008C1FC9" w:rsidP="008C1FC9">
      <w:pPr>
        <w:suppressAutoHyphens/>
        <w:spacing w:after="0" w:line="240" w:lineRule="auto"/>
        <w:ind w:left="720" w:right="720"/>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Przyjmujący zamówienie:</w:t>
      </w:r>
    </w:p>
    <w:p w:rsidR="008C1FC9" w:rsidRPr="008C1FC9" w:rsidRDefault="008C1FC9" w:rsidP="008C1FC9">
      <w:pPr>
        <w:suppressAutoHyphens/>
        <w:spacing w:after="0" w:line="240" w:lineRule="auto"/>
        <w:ind w:left="720" w:right="720"/>
        <w:rPr>
          <w:rFonts w:ascii="Arial" w:eastAsia="Times New Roman" w:hAnsi="Arial" w:cs="Arial"/>
          <w:b/>
          <w:kern w:val="2"/>
          <w:lang w:eastAsia="zh-CN"/>
        </w:rPr>
      </w:pPr>
    </w:p>
    <w:p w:rsidR="008C1FC9" w:rsidRPr="008C1FC9" w:rsidRDefault="008C1FC9" w:rsidP="008C1FC9">
      <w:pPr>
        <w:suppressAutoHyphens/>
        <w:spacing w:after="0" w:line="240" w:lineRule="auto"/>
        <w:ind w:left="720" w:right="720"/>
        <w:rPr>
          <w:rFonts w:ascii="Arial" w:eastAsia="Times New Roman" w:hAnsi="Arial" w:cs="Arial"/>
          <w:b/>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right="720"/>
        <w:rPr>
          <w:rFonts w:ascii="Arial" w:eastAsia="Times New Roman" w:hAnsi="Arial" w:cs="Arial"/>
          <w:kern w:val="2"/>
          <w:lang w:eastAsia="zh-CN"/>
        </w:rPr>
      </w:pPr>
    </w:p>
    <w:p w:rsidR="008C1FC9" w:rsidRDefault="008C1FC9" w:rsidP="008C1FC9">
      <w:pPr>
        <w:suppressAutoHyphens/>
        <w:spacing w:after="0" w:line="240" w:lineRule="auto"/>
        <w:ind w:right="720"/>
        <w:rPr>
          <w:rFonts w:ascii="Arial" w:eastAsia="Times New Roman" w:hAnsi="Arial" w:cs="Arial"/>
          <w:kern w:val="2"/>
          <w:lang w:eastAsia="zh-CN"/>
        </w:rPr>
      </w:pPr>
    </w:p>
    <w:p w:rsidR="009F7BC3" w:rsidRDefault="009F7BC3" w:rsidP="008C1FC9">
      <w:pPr>
        <w:suppressAutoHyphens/>
        <w:spacing w:after="0" w:line="240" w:lineRule="auto"/>
        <w:ind w:right="720"/>
        <w:rPr>
          <w:rFonts w:ascii="Arial" w:eastAsia="Times New Roman" w:hAnsi="Arial" w:cs="Arial"/>
          <w:kern w:val="2"/>
          <w:lang w:eastAsia="zh-CN"/>
        </w:rPr>
      </w:pPr>
    </w:p>
    <w:p w:rsidR="009F7BC3" w:rsidRDefault="009F7BC3" w:rsidP="008C1FC9">
      <w:pPr>
        <w:suppressAutoHyphens/>
        <w:spacing w:after="0" w:line="240" w:lineRule="auto"/>
        <w:ind w:right="720"/>
        <w:rPr>
          <w:rFonts w:ascii="Arial" w:eastAsia="Times New Roman" w:hAnsi="Arial" w:cs="Arial"/>
          <w:kern w:val="2"/>
          <w:lang w:eastAsia="zh-CN"/>
        </w:rPr>
      </w:pPr>
    </w:p>
    <w:p w:rsidR="009F7BC3" w:rsidRPr="008C1FC9" w:rsidRDefault="009F7BC3" w:rsidP="008C1FC9">
      <w:pPr>
        <w:suppressAutoHyphens/>
        <w:spacing w:after="0" w:line="240" w:lineRule="auto"/>
        <w:ind w:right="720"/>
        <w:rPr>
          <w:rFonts w:ascii="Arial" w:eastAsia="Times New Roman" w:hAnsi="Arial" w:cs="Arial"/>
          <w:kern w:val="2"/>
          <w:lang w:eastAsia="zh-CN"/>
        </w:rPr>
      </w:pPr>
    </w:p>
    <w:p w:rsidR="008C1FC9" w:rsidRDefault="008C1FC9" w:rsidP="008C1FC9">
      <w:pPr>
        <w:suppressAutoHyphens/>
        <w:spacing w:after="0" w:line="240" w:lineRule="auto"/>
        <w:ind w:right="720"/>
        <w:rPr>
          <w:rFonts w:ascii="Arial" w:eastAsia="Times New Roman" w:hAnsi="Arial" w:cs="Arial"/>
          <w:kern w:val="2"/>
          <w:lang w:eastAsia="zh-CN"/>
        </w:rPr>
      </w:pPr>
    </w:p>
    <w:p w:rsidR="009F7BC3" w:rsidRDefault="009F7BC3" w:rsidP="008C1FC9">
      <w:pPr>
        <w:suppressAutoHyphens/>
        <w:spacing w:after="0" w:line="240" w:lineRule="auto"/>
        <w:ind w:right="720"/>
        <w:rPr>
          <w:rFonts w:ascii="Arial" w:eastAsia="Times New Roman" w:hAnsi="Arial" w:cs="Arial"/>
          <w:kern w:val="2"/>
          <w:lang w:eastAsia="zh-CN"/>
        </w:rPr>
      </w:pPr>
    </w:p>
    <w:p w:rsidR="009F7BC3" w:rsidRPr="008C1FC9" w:rsidRDefault="009F7BC3" w:rsidP="008C1FC9">
      <w:pPr>
        <w:suppressAutoHyphens/>
        <w:spacing w:after="0" w:line="240" w:lineRule="auto"/>
        <w:ind w:right="720"/>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rPr>
          <w:rFonts w:ascii="Arial" w:eastAsia="Times New Roman" w:hAnsi="Arial" w:cs="Arial"/>
          <w:kern w:val="2"/>
          <w:lang w:eastAsia="zh-CN"/>
        </w:rPr>
      </w:pPr>
    </w:p>
    <w:p w:rsidR="008C1FC9" w:rsidRPr="008C1FC9" w:rsidRDefault="008C1FC9" w:rsidP="009F7BC3">
      <w:pPr>
        <w:suppressAutoHyphens/>
        <w:spacing w:after="0" w:line="240" w:lineRule="auto"/>
        <w:ind w:left="720"/>
        <w:jc w:val="right"/>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Załącznik nr 1 do umowy nr …/KO/2020</w:t>
      </w:r>
    </w:p>
    <w:p w:rsidR="008C1FC9" w:rsidRPr="008C1FC9" w:rsidRDefault="008C1FC9" w:rsidP="008C1FC9">
      <w:pPr>
        <w:suppressAutoHyphens/>
        <w:spacing w:after="0" w:line="240" w:lineRule="auto"/>
        <w:ind w:left="720" w:right="720"/>
        <w:jc w:val="right"/>
        <w:rPr>
          <w:rFonts w:ascii="Arial" w:eastAsia="Times New Roman" w:hAnsi="Arial" w:cs="Arial"/>
          <w:kern w:val="2"/>
          <w:sz w:val="20"/>
          <w:szCs w:val="20"/>
          <w:lang w:eastAsia="zh-CN"/>
        </w:rPr>
      </w:pPr>
    </w:p>
    <w:p w:rsidR="008C1FC9" w:rsidRPr="008C1FC9" w:rsidRDefault="008C1FC9" w:rsidP="008C1FC9">
      <w:pPr>
        <w:spacing w:line="252" w:lineRule="auto"/>
        <w:ind w:left="720" w:right="720"/>
        <w:jc w:val="center"/>
        <w:rPr>
          <w:rFonts w:ascii="Times New Roman" w:eastAsia="Times New Roman" w:hAnsi="Times New Roman" w:cs="Times New Roman"/>
          <w:kern w:val="2"/>
          <w:sz w:val="24"/>
          <w:szCs w:val="24"/>
          <w:lang w:eastAsia="zh-CN"/>
        </w:rPr>
      </w:pPr>
      <w:r w:rsidRPr="008C1FC9">
        <w:rPr>
          <w:rFonts w:ascii="Arial" w:eastAsia="Calibri" w:hAnsi="Arial" w:cs="Arial"/>
          <w:b/>
          <w:kern w:val="2"/>
          <w:sz w:val="16"/>
          <w:szCs w:val="16"/>
        </w:rPr>
        <w:t>MIESIĘCZNA EWIDENCJA WYKONANYCH ŚWIADCZEŃ w ……………………………………</w:t>
      </w:r>
    </w:p>
    <w:tbl>
      <w:tblPr>
        <w:tblpPr w:leftFromText="141" w:rightFromText="141" w:vertAnchor="text" w:horzAnchor="margin" w:tblpY="366"/>
        <w:tblW w:w="9314" w:type="dxa"/>
        <w:tblLayout w:type="fixed"/>
        <w:tblLook w:val="04A0" w:firstRow="1" w:lastRow="0" w:firstColumn="1" w:lastColumn="0" w:noHBand="0" w:noVBand="1"/>
      </w:tblPr>
      <w:tblGrid>
        <w:gridCol w:w="2013"/>
        <w:gridCol w:w="2552"/>
        <w:gridCol w:w="2218"/>
        <w:gridCol w:w="2531"/>
      </w:tblGrid>
      <w:tr w:rsidR="009F7BC3" w:rsidRPr="008C1FC9" w:rsidTr="009F7BC3">
        <w:trPr>
          <w:trHeight w:val="150"/>
        </w:trPr>
        <w:tc>
          <w:tcPr>
            <w:tcW w:w="2013" w:type="dxa"/>
            <w:vMerge w:val="restart"/>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b/>
                <w:kern w:val="2"/>
                <w:sz w:val="16"/>
                <w:szCs w:val="16"/>
              </w:rPr>
            </w:pPr>
          </w:p>
          <w:p w:rsidR="009F7BC3" w:rsidRPr="008C1FC9" w:rsidRDefault="009F7BC3" w:rsidP="009F7BC3">
            <w:pPr>
              <w:spacing w:line="252" w:lineRule="auto"/>
              <w:ind w:left="720" w:right="720"/>
              <w:jc w:val="right"/>
              <w:rPr>
                <w:rFonts w:ascii="Times New Roman" w:eastAsia="Times New Roman" w:hAnsi="Times New Roman" w:cs="Times New Roman"/>
                <w:kern w:val="2"/>
                <w:sz w:val="24"/>
                <w:szCs w:val="24"/>
                <w:lang w:eastAsia="zh-CN"/>
              </w:rPr>
            </w:pPr>
            <w:r w:rsidRPr="008C1FC9">
              <w:rPr>
                <w:rFonts w:ascii="Arial" w:eastAsia="Calibri" w:hAnsi="Arial" w:cs="Arial"/>
                <w:b/>
                <w:kern w:val="2"/>
                <w:sz w:val="16"/>
                <w:szCs w:val="16"/>
              </w:rPr>
              <w:t>Data</w:t>
            </w:r>
          </w:p>
        </w:tc>
        <w:tc>
          <w:tcPr>
            <w:tcW w:w="7301" w:type="dxa"/>
            <w:gridSpan w:val="3"/>
            <w:tcBorders>
              <w:top w:val="single" w:sz="4" w:space="0" w:color="000000"/>
              <w:left w:val="single" w:sz="4" w:space="0" w:color="000000"/>
              <w:bottom w:val="single" w:sz="4" w:space="0" w:color="000000"/>
              <w:right w:val="single" w:sz="4" w:space="0" w:color="000000"/>
            </w:tcBorders>
            <w:hideMark/>
          </w:tcPr>
          <w:p w:rsidR="009F7BC3" w:rsidRPr="008C1FC9" w:rsidRDefault="009F7BC3" w:rsidP="009F7BC3">
            <w:pPr>
              <w:spacing w:line="252" w:lineRule="auto"/>
              <w:ind w:left="720" w:right="720"/>
              <w:jc w:val="center"/>
              <w:rPr>
                <w:rFonts w:ascii="Times New Roman" w:eastAsia="Times New Roman" w:hAnsi="Times New Roman" w:cs="Times New Roman"/>
                <w:kern w:val="2"/>
                <w:sz w:val="24"/>
                <w:szCs w:val="24"/>
                <w:lang w:eastAsia="zh-CN"/>
              </w:rPr>
            </w:pPr>
            <w:r w:rsidRPr="008C1FC9">
              <w:rPr>
                <w:rFonts w:ascii="Arial" w:eastAsia="Calibri" w:hAnsi="Arial" w:cs="Arial"/>
                <w:b/>
                <w:kern w:val="2"/>
                <w:sz w:val="16"/>
                <w:szCs w:val="16"/>
              </w:rPr>
              <w:t>LICZBA GODZIN</w:t>
            </w:r>
          </w:p>
        </w:tc>
      </w:tr>
      <w:tr w:rsidR="009F7BC3" w:rsidRPr="008C1FC9" w:rsidTr="009F7BC3">
        <w:trPr>
          <w:trHeight w:val="105"/>
        </w:trPr>
        <w:tc>
          <w:tcPr>
            <w:tcW w:w="2013" w:type="dxa"/>
            <w:vMerge/>
            <w:tcBorders>
              <w:top w:val="single" w:sz="4" w:space="0" w:color="000000"/>
              <w:left w:val="single" w:sz="4" w:space="0" w:color="000000"/>
              <w:bottom w:val="single" w:sz="4" w:space="0" w:color="000000"/>
              <w:right w:val="nil"/>
            </w:tcBorders>
            <w:vAlign w:val="center"/>
            <w:hideMark/>
          </w:tcPr>
          <w:p w:rsidR="009F7BC3" w:rsidRPr="008C1FC9" w:rsidRDefault="009F7BC3" w:rsidP="009F7BC3">
            <w:pPr>
              <w:spacing w:after="0" w:line="240" w:lineRule="auto"/>
              <w:rPr>
                <w:rFonts w:ascii="Times New Roman" w:eastAsia="Times New Roman" w:hAnsi="Times New Roman" w:cs="Times New Roman"/>
                <w:kern w:val="2"/>
                <w:sz w:val="24"/>
                <w:szCs w:val="24"/>
                <w:lang w:eastAsia="zh-CN"/>
              </w:rPr>
            </w:pPr>
          </w:p>
        </w:tc>
        <w:tc>
          <w:tcPr>
            <w:tcW w:w="2552" w:type="dxa"/>
            <w:tcBorders>
              <w:top w:val="single" w:sz="4" w:space="0" w:color="000000"/>
              <w:left w:val="single" w:sz="4" w:space="0" w:color="000000"/>
              <w:bottom w:val="single" w:sz="4" w:space="0" w:color="000000"/>
              <w:right w:val="nil"/>
            </w:tcBorders>
            <w:hideMark/>
          </w:tcPr>
          <w:p w:rsidR="009F7BC3" w:rsidRPr="008C1FC9" w:rsidRDefault="009F7BC3" w:rsidP="009F7BC3">
            <w:pPr>
              <w:spacing w:line="252" w:lineRule="auto"/>
              <w:ind w:left="720" w:right="720" w:hanging="261"/>
              <w:jc w:val="center"/>
              <w:rPr>
                <w:rFonts w:ascii="Times New Roman" w:eastAsia="Times New Roman" w:hAnsi="Times New Roman" w:cs="Times New Roman"/>
                <w:kern w:val="2"/>
                <w:sz w:val="24"/>
                <w:szCs w:val="24"/>
                <w:lang w:eastAsia="zh-CN"/>
              </w:rPr>
            </w:pPr>
            <w:r w:rsidRPr="008C1FC9">
              <w:rPr>
                <w:rFonts w:ascii="Arial" w:eastAsia="Calibri" w:hAnsi="Arial" w:cs="Arial"/>
                <w:b/>
                <w:kern w:val="2"/>
                <w:sz w:val="16"/>
                <w:szCs w:val="16"/>
              </w:rPr>
              <w:t>Świadczenia podczas ordynacji oddziału</w:t>
            </w:r>
          </w:p>
        </w:tc>
        <w:tc>
          <w:tcPr>
            <w:tcW w:w="2218" w:type="dxa"/>
            <w:tcBorders>
              <w:top w:val="single" w:sz="4" w:space="0" w:color="000000"/>
              <w:left w:val="single" w:sz="4" w:space="0" w:color="000000"/>
              <w:bottom w:val="single" w:sz="4" w:space="0" w:color="000000"/>
              <w:right w:val="nil"/>
            </w:tcBorders>
            <w:hideMark/>
          </w:tcPr>
          <w:p w:rsidR="009F7BC3" w:rsidRPr="008C1FC9" w:rsidRDefault="009F7BC3" w:rsidP="009F7BC3">
            <w:pPr>
              <w:spacing w:line="252" w:lineRule="auto"/>
              <w:ind w:left="720" w:right="720"/>
              <w:jc w:val="center"/>
              <w:rPr>
                <w:rFonts w:ascii="Times New Roman" w:eastAsia="Times New Roman" w:hAnsi="Times New Roman" w:cs="Times New Roman"/>
                <w:kern w:val="2"/>
                <w:sz w:val="24"/>
                <w:szCs w:val="24"/>
                <w:lang w:eastAsia="zh-CN"/>
              </w:rPr>
            </w:pPr>
            <w:r w:rsidRPr="008C1FC9">
              <w:rPr>
                <w:rFonts w:ascii="Arial" w:eastAsia="Calibri" w:hAnsi="Arial" w:cs="Arial"/>
                <w:b/>
                <w:kern w:val="2"/>
                <w:sz w:val="16"/>
                <w:szCs w:val="16"/>
              </w:rPr>
              <w:t>Dyżur zwykły (16h25)</w:t>
            </w:r>
          </w:p>
        </w:tc>
        <w:tc>
          <w:tcPr>
            <w:tcW w:w="2531" w:type="dxa"/>
            <w:tcBorders>
              <w:top w:val="single" w:sz="4" w:space="0" w:color="000000"/>
              <w:left w:val="single" w:sz="4" w:space="0" w:color="000000"/>
              <w:bottom w:val="single" w:sz="4" w:space="0" w:color="000000"/>
              <w:right w:val="single" w:sz="4" w:space="0" w:color="000000"/>
            </w:tcBorders>
            <w:hideMark/>
          </w:tcPr>
          <w:p w:rsidR="009F7BC3" w:rsidRPr="008C1FC9" w:rsidRDefault="009F7BC3" w:rsidP="009F7BC3">
            <w:pPr>
              <w:spacing w:line="252" w:lineRule="auto"/>
              <w:ind w:left="720" w:right="720"/>
              <w:jc w:val="right"/>
              <w:rPr>
                <w:rFonts w:ascii="Times New Roman" w:eastAsia="Times New Roman" w:hAnsi="Times New Roman" w:cs="Times New Roman"/>
                <w:kern w:val="2"/>
                <w:sz w:val="24"/>
                <w:szCs w:val="24"/>
                <w:lang w:eastAsia="zh-CN"/>
              </w:rPr>
            </w:pPr>
            <w:r w:rsidRPr="008C1FC9">
              <w:rPr>
                <w:rFonts w:ascii="Arial" w:eastAsia="Calibri" w:hAnsi="Arial" w:cs="Arial"/>
                <w:b/>
                <w:kern w:val="2"/>
                <w:sz w:val="16"/>
                <w:szCs w:val="16"/>
              </w:rPr>
              <w:t>Dyżur świąteczny (24h)</w:t>
            </w: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b/>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b/>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b/>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r w:rsidR="009F7BC3" w:rsidRPr="008C1FC9" w:rsidTr="009F7BC3">
        <w:tc>
          <w:tcPr>
            <w:tcW w:w="2013" w:type="dxa"/>
            <w:tcBorders>
              <w:top w:val="single" w:sz="4" w:space="0" w:color="000000"/>
              <w:left w:val="single" w:sz="4" w:space="0" w:color="000000"/>
              <w:bottom w:val="single" w:sz="4" w:space="0" w:color="000000"/>
              <w:right w:val="nil"/>
            </w:tcBorders>
          </w:tcPr>
          <w:p w:rsidR="009F7BC3" w:rsidRPr="008C1FC9" w:rsidRDefault="009F7BC3" w:rsidP="009F7BC3">
            <w:pPr>
              <w:numPr>
                <w:ilvl w:val="0"/>
                <w:numId w:val="19"/>
              </w:numPr>
              <w:suppressAutoHyphens/>
              <w:snapToGrid w:val="0"/>
              <w:spacing w:after="0" w:line="252" w:lineRule="auto"/>
              <w:ind w:right="720"/>
              <w:jc w:val="right"/>
              <w:rPr>
                <w:rFonts w:ascii="Arial" w:eastAsia="Calibri" w:hAnsi="Arial" w:cs="Arial"/>
                <w:kern w:val="2"/>
                <w:sz w:val="16"/>
                <w:szCs w:val="16"/>
              </w:rPr>
            </w:pPr>
          </w:p>
        </w:tc>
        <w:tc>
          <w:tcPr>
            <w:tcW w:w="2552"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218" w:type="dxa"/>
            <w:tcBorders>
              <w:top w:val="single" w:sz="4" w:space="0" w:color="000000"/>
              <w:left w:val="single" w:sz="4" w:space="0" w:color="000000"/>
              <w:bottom w:val="single" w:sz="4" w:space="0" w:color="000000"/>
              <w:right w:val="nil"/>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c>
          <w:tcPr>
            <w:tcW w:w="2531" w:type="dxa"/>
            <w:tcBorders>
              <w:top w:val="single" w:sz="4" w:space="0" w:color="000000"/>
              <w:left w:val="single" w:sz="4" w:space="0" w:color="000000"/>
              <w:bottom w:val="single" w:sz="4" w:space="0" w:color="000000"/>
              <w:right w:val="single" w:sz="4" w:space="0" w:color="000000"/>
            </w:tcBorders>
          </w:tcPr>
          <w:p w:rsidR="009F7BC3" w:rsidRPr="008C1FC9" w:rsidRDefault="009F7BC3" w:rsidP="009F7BC3">
            <w:pPr>
              <w:snapToGrid w:val="0"/>
              <w:spacing w:line="252" w:lineRule="auto"/>
              <w:ind w:left="720" w:right="720"/>
              <w:jc w:val="right"/>
              <w:rPr>
                <w:rFonts w:ascii="Arial" w:eastAsia="Calibri" w:hAnsi="Arial" w:cs="Arial"/>
                <w:kern w:val="2"/>
                <w:sz w:val="16"/>
                <w:szCs w:val="16"/>
              </w:rPr>
            </w:pPr>
          </w:p>
        </w:tc>
      </w:tr>
    </w:tbl>
    <w:p w:rsidR="008C1FC9" w:rsidRDefault="008C1FC9" w:rsidP="008C1FC9">
      <w:pPr>
        <w:spacing w:line="252" w:lineRule="auto"/>
        <w:ind w:left="720" w:right="720"/>
        <w:jc w:val="center"/>
        <w:rPr>
          <w:rFonts w:ascii="Times New Roman" w:eastAsia="Times New Roman" w:hAnsi="Times New Roman" w:cs="Times New Roman"/>
          <w:kern w:val="2"/>
          <w:sz w:val="24"/>
          <w:szCs w:val="24"/>
          <w:lang w:eastAsia="zh-CN"/>
        </w:rPr>
      </w:pPr>
      <w:r w:rsidRPr="008C1FC9">
        <w:rPr>
          <w:rFonts w:ascii="Times New Roman" w:eastAsia="Times New Roman" w:hAnsi="Times New Roman" w:cs="Times New Roman"/>
          <w:kern w:val="2"/>
          <w:sz w:val="24"/>
          <w:szCs w:val="24"/>
          <w:lang w:eastAsia="zh-CN"/>
        </w:rPr>
        <w:t>w miesiącu …..........................................................................................</w:t>
      </w:r>
    </w:p>
    <w:p w:rsidR="009F7BC3" w:rsidRDefault="009F7BC3" w:rsidP="009F7BC3">
      <w:pPr>
        <w:spacing w:line="252" w:lineRule="auto"/>
        <w:ind w:right="720"/>
        <w:rPr>
          <w:rFonts w:ascii="Arial" w:eastAsia="Calibri" w:hAnsi="Arial" w:cs="Arial"/>
          <w:i/>
          <w:kern w:val="2"/>
          <w:sz w:val="16"/>
          <w:szCs w:val="16"/>
        </w:rPr>
      </w:pPr>
    </w:p>
    <w:p w:rsidR="009F7BC3" w:rsidRDefault="009F7BC3" w:rsidP="009F7BC3">
      <w:pPr>
        <w:spacing w:line="252" w:lineRule="auto"/>
        <w:ind w:right="720"/>
        <w:rPr>
          <w:rFonts w:ascii="Arial" w:eastAsia="Calibri" w:hAnsi="Arial" w:cs="Arial"/>
          <w:i/>
          <w:kern w:val="2"/>
          <w:sz w:val="16"/>
          <w:szCs w:val="16"/>
        </w:rPr>
      </w:pPr>
    </w:p>
    <w:p w:rsidR="008C1FC9" w:rsidRPr="008C1FC9" w:rsidRDefault="008C1FC9" w:rsidP="009F7BC3">
      <w:pPr>
        <w:spacing w:line="252" w:lineRule="auto"/>
        <w:ind w:right="720"/>
        <w:rPr>
          <w:rFonts w:ascii="Times New Roman" w:eastAsia="Times New Roman" w:hAnsi="Times New Roman" w:cs="Times New Roman"/>
          <w:kern w:val="2"/>
          <w:sz w:val="24"/>
          <w:szCs w:val="24"/>
          <w:lang w:eastAsia="zh-CN"/>
        </w:rPr>
      </w:pPr>
      <w:r w:rsidRPr="008C1FC9">
        <w:rPr>
          <w:rFonts w:ascii="Arial" w:eastAsia="Calibri" w:hAnsi="Arial" w:cs="Arial"/>
          <w:i/>
          <w:kern w:val="2"/>
          <w:sz w:val="16"/>
          <w:szCs w:val="16"/>
        </w:rPr>
        <w:t>Pod</w:t>
      </w:r>
      <w:r w:rsidR="009F7BC3">
        <w:rPr>
          <w:rFonts w:ascii="Arial" w:eastAsia="Calibri" w:hAnsi="Arial" w:cs="Arial"/>
          <w:i/>
          <w:kern w:val="2"/>
          <w:sz w:val="16"/>
          <w:szCs w:val="16"/>
        </w:rPr>
        <w:t xml:space="preserve">pis Kierownika Oddziału: </w:t>
      </w:r>
      <w:r w:rsidR="009F7BC3">
        <w:rPr>
          <w:rFonts w:ascii="Arial" w:eastAsia="Calibri" w:hAnsi="Arial" w:cs="Arial"/>
          <w:i/>
          <w:kern w:val="2"/>
          <w:sz w:val="16"/>
          <w:szCs w:val="16"/>
        </w:rPr>
        <w:tab/>
      </w:r>
      <w:r w:rsidR="009F7BC3">
        <w:rPr>
          <w:rFonts w:ascii="Arial" w:eastAsia="Calibri" w:hAnsi="Arial" w:cs="Arial"/>
          <w:i/>
          <w:kern w:val="2"/>
          <w:sz w:val="16"/>
          <w:szCs w:val="16"/>
        </w:rPr>
        <w:tab/>
      </w:r>
      <w:r w:rsidR="009F7BC3">
        <w:rPr>
          <w:rFonts w:ascii="Arial" w:eastAsia="Calibri" w:hAnsi="Arial" w:cs="Arial"/>
          <w:i/>
          <w:kern w:val="2"/>
          <w:sz w:val="16"/>
          <w:szCs w:val="16"/>
        </w:rPr>
        <w:tab/>
      </w:r>
      <w:r w:rsidR="009F7BC3">
        <w:rPr>
          <w:rFonts w:ascii="Arial" w:eastAsia="Calibri" w:hAnsi="Arial" w:cs="Arial"/>
          <w:i/>
          <w:kern w:val="2"/>
          <w:sz w:val="16"/>
          <w:szCs w:val="16"/>
        </w:rPr>
        <w:tab/>
      </w:r>
      <w:r w:rsidR="009F7BC3">
        <w:rPr>
          <w:rFonts w:ascii="Arial" w:eastAsia="Calibri" w:hAnsi="Arial" w:cs="Arial"/>
          <w:i/>
          <w:kern w:val="2"/>
          <w:sz w:val="16"/>
          <w:szCs w:val="16"/>
        </w:rPr>
        <w:tab/>
      </w:r>
      <w:r w:rsidR="009F7BC3">
        <w:rPr>
          <w:rFonts w:ascii="Arial" w:eastAsia="Calibri" w:hAnsi="Arial" w:cs="Arial"/>
          <w:i/>
          <w:kern w:val="2"/>
          <w:sz w:val="16"/>
          <w:szCs w:val="16"/>
        </w:rPr>
        <w:tab/>
      </w:r>
      <w:r w:rsidRPr="008C1FC9">
        <w:rPr>
          <w:rFonts w:ascii="Arial" w:eastAsia="Calibri" w:hAnsi="Arial" w:cs="Arial"/>
          <w:i/>
          <w:kern w:val="2"/>
          <w:sz w:val="16"/>
          <w:szCs w:val="16"/>
        </w:rPr>
        <w:t>Podpis Przyjmującego zamówienie:</w:t>
      </w:r>
    </w:p>
    <w:p w:rsidR="008C1FC9" w:rsidRPr="008C1FC9" w:rsidRDefault="008C1FC9" w:rsidP="008C1FC9">
      <w:pPr>
        <w:suppressAutoHyphens/>
        <w:spacing w:after="0" w:line="240" w:lineRule="auto"/>
        <w:ind w:left="720" w:right="720"/>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9F7BC3" w:rsidRDefault="009F7BC3" w:rsidP="008C1FC9">
      <w:pPr>
        <w:suppressAutoHyphens/>
        <w:spacing w:after="0" w:line="240" w:lineRule="auto"/>
        <w:ind w:left="720" w:right="720"/>
        <w:jc w:val="right"/>
        <w:rPr>
          <w:rFonts w:ascii="Arial" w:eastAsia="Times New Roman" w:hAnsi="Arial" w:cs="Arial"/>
          <w:kern w:val="2"/>
          <w:sz w:val="20"/>
          <w:szCs w:val="20"/>
          <w:lang w:eastAsia="zh-CN"/>
        </w:rPr>
      </w:pPr>
    </w:p>
    <w:p w:rsidR="008C1FC9" w:rsidRPr="008C1FC9" w:rsidRDefault="008C1FC9" w:rsidP="008C1FC9">
      <w:pPr>
        <w:suppressAutoHyphens/>
        <w:spacing w:after="0" w:line="240" w:lineRule="auto"/>
        <w:ind w:left="720" w:right="720"/>
        <w:jc w:val="right"/>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Załącznik nr 2 do umowy nr …../KO/2020</w:t>
      </w:r>
    </w:p>
    <w:p w:rsidR="008C1FC9" w:rsidRPr="008C1FC9" w:rsidRDefault="008C1FC9" w:rsidP="008C1FC9">
      <w:pPr>
        <w:suppressAutoHyphens/>
        <w:spacing w:after="0" w:line="240" w:lineRule="auto"/>
        <w:ind w:left="720" w:right="720"/>
        <w:jc w:val="both"/>
        <w:rPr>
          <w:rFonts w:ascii="Arial" w:eastAsia="Times New Roman" w:hAnsi="Arial" w:cs="Arial"/>
          <w:kern w:val="2"/>
          <w:lang w:eastAsia="ar-SA"/>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ar-SA"/>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ar-SA"/>
        </w:rPr>
      </w:pP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lang w:eastAsia="zh-CN"/>
        </w:rPr>
        <w:t>…......................................................</w:t>
      </w: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lang w:eastAsia="zh-CN"/>
        </w:rPr>
        <w:t>imię i nazwisko</w:t>
      </w:r>
    </w:p>
    <w:p w:rsidR="008C1FC9" w:rsidRPr="008C1FC9" w:rsidRDefault="008C1FC9" w:rsidP="008C1FC9">
      <w:pPr>
        <w:suppressAutoHyphens/>
        <w:spacing w:after="0" w:line="240" w:lineRule="auto"/>
        <w:ind w:left="720" w:right="720"/>
        <w:jc w:val="both"/>
        <w:rPr>
          <w:rFonts w:ascii="Arial" w:eastAsia="Times New Roman" w:hAnsi="Arial" w:cs="Arial"/>
          <w:i/>
          <w:kern w:val="2"/>
          <w:lang w:eastAsia="zh-CN"/>
        </w:rPr>
      </w:pP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kern w:val="2"/>
          <w:lang w:eastAsia="zh-CN"/>
        </w:rPr>
        <w:t xml:space="preserve">Nr umowy …...................................................                                                                </w:t>
      </w: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p>
    <w:p w:rsidR="008C1FC9" w:rsidRPr="008C1FC9" w:rsidRDefault="008C1FC9" w:rsidP="008C1FC9">
      <w:pPr>
        <w:suppressAutoHyphens/>
        <w:spacing w:after="0" w:line="240" w:lineRule="auto"/>
        <w:ind w:left="720" w:right="720"/>
        <w:jc w:val="right"/>
        <w:rPr>
          <w:rFonts w:ascii="Times New Roman" w:eastAsia="Times New Roman" w:hAnsi="Times New Roman" w:cs="Times New Roman"/>
          <w:kern w:val="2"/>
          <w:sz w:val="24"/>
          <w:szCs w:val="24"/>
          <w:lang w:eastAsia="zh-CN"/>
        </w:rPr>
      </w:pPr>
      <w:r w:rsidRPr="008C1FC9">
        <w:rPr>
          <w:rFonts w:ascii="Arial" w:eastAsia="Times New Roman" w:hAnsi="Arial" w:cs="Arial"/>
          <w:kern w:val="2"/>
          <w:lang w:eastAsia="zh-CN"/>
        </w:rPr>
        <w:t>Przemyśl, dnia ……………………….</w:t>
      </w:r>
    </w:p>
    <w:p w:rsidR="008C1FC9" w:rsidRPr="008C1FC9" w:rsidRDefault="008C1FC9" w:rsidP="008C1FC9">
      <w:pPr>
        <w:suppressAutoHyphens/>
        <w:spacing w:after="0" w:line="240" w:lineRule="auto"/>
        <w:ind w:left="720" w:right="720"/>
        <w:jc w:val="both"/>
        <w:rPr>
          <w:rFonts w:ascii="Arial" w:eastAsia="Times New Roman" w:hAnsi="Arial" w:cs="Arial"/>
          <w:i/>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i/>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i/>
          <w:kern w:val="2"/>
          <w:lang w:eastAsia="zh-CN"/>
        </w:rPr>
      </w:pP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Dyrektor</w:t>
      </w: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Wojewódzkiego  Szpitala im. Św. Ojca Pio</w:t>
      </w:r>
    </w:p>
    <w:p w:rsidR="008C1FC9" w:rsidRPr="008C1FC9" w:rsidRDefault="008C1FC9" w:rsidP="008C1FC9">
      <w:pPr>
        <w:suppressAutoHyphens/>
        <w:spacing w:after="0" w:line="24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w Przemyślu</w:t>
      </w:r>
    </w:p>
    <w:p w:rsidR="008C1FC9" w:rsidRPr="008C1FC9" w:rsidRDefault="008C1FC9" w:rsidP="008C1FC9">
      <w:pPr>
        <w:suppressAutoHyphens/>
        <w:spacing w:after="0" w:line="240" w:lineRule="auto"/>
        <w:ind w:left="720" w:right="720"/>
        <w:jc w:val="both"/>
        <w:rPr>
          <w:rFonts w:ascii="Arial" w:eastAsia="Times New Roman" w:hAnsi="Arial" w:cs="Arial"/>
          <w:b/>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b/>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b/>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360" w:lineRule="auto"/>
        <w:ind w:left="720" w:right="720" w:firstLine="709"/>
        <w:jc w:val="both"/>
        <w:rPr>
          <w:rFonts w:ascii="Times New Roman" w:eastAsia="Times New Roman" w:hAnsi="Times New Roman" w:cs="Times New Roman"/>
          <w:kern w:val="2"/>
          <w:sz w:val="24"/>
          <w:szCs w:val="24"/>
          <w:lang w:eastAsia="zh-CN"/>
        </w:rPr>
      </w:pPr>
      <w:r w:rsidRPr="008C1FC9">
        <w:rPr>
          <w:rFonts w:ascii="Arial" w:eastAsia="Times New Roman" w:hAnsi="Arial" w:cs="Arial"/>
          <w:kern w:val="2"/>
          <w:lang w:eastAsia="zh-CN"/>
        </w:rPr>
        <w:t>Uprzejmie informuję, że w dniach od …....................................... do …......................................... nie będę świadczyć usług zdrowotnych w ……………………………. (podać dokładną nazwę i lokalizację) Wojewódzkiego Szpitala im. Św. Ojca Pio w Przemyślu.</w:t>
      </w: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5676" w:right="720"/>
        <w:rPr>
          <w:rFonts w:ascii="Times New Roman" w:eastAsia="Times New Roman" w:hAnsi="Times New Roman" w:cs="Times New Roman"/>
          <w:kern w:val="2"/>
          <w:sz w:val="24"/>
          <w:szCs w:val="24"/>
          <w:lang w:eastAsia="zh-CN"/>
        </w:rPr>
      </w:pPr>
      <w:r w:rsidRPr="008C1FC9">
        <w:rPr>
          <w:rFonts w:ascii="Arial" w:eastAsia="Times New Roman" w:hAnsi="Arial" w:cs="Arial"/>
          <w:kern w:val="2"/>
          <w:lang w:eastAsia="zh-CN"/>
        </w:rPr>
        <w:t>.............................................................</w:t>
      </w:r>
    </w:p>
    <w:p w:rsidR="008C1FC9" w:rsidRPr="008C1FC9" w:rsidRDefault="008C1FC9" w:rsidP="008C1FC9">
      <w:pPr>
        <w:suppressAutoHyphens/>
        <w:spacing w:after="0" w:line="240" w:lineRule="auto"/>
        <w:ind w:left="720" w:right="720"/>
        <w:rPr>
          <w:rFonts w:ascii="Times New Roman" w:eastAsia="Times New Roman" w:hAnsi="Times New Roman" w:cs="Times New Roman"/>
          <w:kern w:val="2"/>
          <w:sz w:val="24"/>
          <w:szCs w:val="24"/>
          <w:lang w:eastAsia="zh-CN"/>
        </w:rPr>
      </w:pPr>
      <w:r w:rsidRPr="008C1FC9">
        <w:rPr>
          <w:rFonts w:ascii="Arial" w:eastAsia="Times New Roman" w:hAnsi="Arial" w:cs="Arial"/>
          <w:i/>
          <w:iCs/>
          <w:kern w:val="2"/>
          <w:lang w:eastAsia="zh-CN"/>
        </w:rPr>
        <w:tab/>
      </w:r>
      <w:r w:rsidRPr="008C1FC9">
        <w:rPr>
          <w:rFonts w:ascii="Arial" w:eastAsia="Times New Roman" w:hAnsi="Arial" w:cs="Arial"/>
          <w:i/>
          <w:iCs/>
          <w:kern w:val="2"/>
          <w:lang w:eastAsia="zh-CN"/>
        </w:rPr>
        <w:tab/>
      </w:r>
      <w:r w:rsidRPr="008C1FC9">
        <w:rPr>
          <w:rFonts w:ascii="Arial" w:eastAsia="Times New Roman" w:hAnsi="Arial" w:cs="Arial"/>
          <w:i/>
          <w:iCs/>
          <w:kern w:val="2"/>
          <w:lang w:eastAsia="zh-CN"/>
        </w:rPr>
        <w:tab/>
      </w:r>
      <w:r w:rsidRPr="008C1FC9">
        <w:rPr>
          <w:rFonts w:ascii="Arial" w:eastAsia="Times New Roman" w:hAnsi="Arial" w:cs="Arial"/>
          <w:i/>
          <w:iCs/>
          <w:kern w:val="2"/>
          <w:lang w:eastAsia="zh-CN"/>
        </w:rPr>
        <w:tab/>
        <w:t>podpis</w:t>
      </w: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iCs/>
          <w:kern w:val="2"/>
          <w:lang w:eastAsia="zh-CN"/>
        </w:rPr>
        <w:t>…....................................................................</w:t>
      </w: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iCs/>
          <w:kern w:val="2"/>
          <w:lang w:eastAsia="zh-CN"/>
        </w:rPr>
        <w:t>podpis Kierownika Oddziału/</w:t>
      </w: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iCs/>
          <w:kern w:val="2"/>
          <w:lang w:eastAsia="zh-CN"/>
        </w:rPr>
        <w:t>…..............................................................</w:t>
      </w:r>
    </w:p>
    <w:p w:rsidR="008C1FC9" w:rsidRPr="008C1FC9" w:rsidRDefault="008C1FC9" w:rsidP="008C1FC9">
      <w:pPr>
        <w:suppressAutoHyphens/>
        <w:spacing w:after="0" w:line="240" w:lineRule="auto"/>
        <w:ind w:left="720" w:right="720"/>
        <w:jc w:val="both"/>
        <w:rPr>
          <w:rFonts w:ascii="Times New Roman" w:eastAsia="Times New Roman" w:hAnsi="Times New Roman" w:cs="Times New Roman"/>
          <w:kern w:val="2"/>
          <w:sz w:val="24"/>
          <w:szCs w:val="24"/>
          <w:lang w:eastAsia="zh-CN"/>
        </w:rPr>
      </w:pPr>
      <w:r w:rsidRPr="008C1FC9">
        <w:rPr>
          <w:rFonts w:ascii="Arial" w:eastAsia="Times New Roman" w:hAnsi="Arial" w:cs="Arial"/>
          <w:i/>
          <w:iCs/>
          <w:kern w:val="2"/>
          <w:lang w:eastAsia="zh-CN"/>
        </w:rPr>
        <w:t xml:space="preserve">/akceptacja Udzielającego zamówienia/         </w:t>
      </w: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i/>
          <w:iCs/>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360" w:lineRule="auto"/>
        <w:ind w:left="720" w:right="720"/>
        <w:jc w:val="right"/>
        <w:rPr>
          <w:rFonts w:ascii="Times New Roman" w:eastAsia="Times New Roman" w:hAnsi="Times New Roman" w:cs="Times New Roman"/>
          <w:kern w:val="2"/>
          <w:sz w:val="24"/>
          <w:szCs w:val="24"/>
          <w:lang w:eastAsia="zh-CN"/>
        </w:rPr>
      </w:pPr>
      <w:r w:rsidRPr="008C1FC9">
        <w:rPr>
          <w:rFonts w:ascii="Arial" w:eastAsia="Times New Roman" w:hAnsi="Arial" w:cs="Arial"/>
          <w:kern w:val="2"/>
          <w:sz w:val="20"/>
          <w:szCs w:val="20"/>
          <w:lang w:eastAsia="zh-CN"/>
        </w:rPr>
        <w:t>Załącznik nr 3 do umowy ……/KO/2020</w:t>
      </w:r>
    </w:p>
    <w:p w:rsidR="008C1FC9" w:rsidRPr="008C1FC9" w:rsidRDefault="008C1FC9" w:rsidP="008C1FC9">
      <w:pPr>
        <w:suppressAutoHyphens/>
        <w:spacing w:after="0" w:line="360" w:lineRule="auto"/>
        <w:ind w:left="720" w:right="720"/>
        <w:rPr>
          <w:rFonts w:ascii="Arial" w:eastAsia="Times New Roman" w:hAnsi="Arial" w:cs="Arial"/>
          <w:kern w:val="2"/>
          <w:lang w:eastAsia="zh-CN"/>
        </w:rPr>
      </w:pPr>
    </w:p>
    <w:p w:rsidR="008C1FC9" w:rsidRPr="008C1FC9" w:rsidRDefault="008C1FC9" w:rsidP="008C1FC9">
      <w:pPr>
        <w:suppressAutoHyphens/>
        <w:spacing w:after="0" w:line="360" w:lineRule="auto"/>
        <w:ind w:left="720" w:right="720"/>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Wykaz personelu w Oddziale Ginekologiczno-Położniczym z Pododdziałem Ginekologii Onkologicznej Wojewódzkiego Szpitala im. Św. Ojca Pio w Przemyślu</w:t>
      </w:r>
    </w:p>
    <w:p w:rsidR="008C1FC9" w:rsidRPr="008C1FC9" w:rsidRDefault="008C1FC9" w:rsidP="008C1FC9">
      <w:pPr>
        <w:suppressAutoHyphens/>
        <w:spacing w:after="0" w:line="360" w:lineRule="auto"/>
        <w:ind w:left="720" w:right="720"/>
        <w:jc w:val="center"/>
        <w:rPr>
          <w:rFonts w:ascii="Arial" w:eastAsia="Times New Roman" w:hAnsi="Arial" w:cs="Arial"/>
          <w:b/>
          <w:kern w:val="2"/>
          <w:lang w:eastAsia="zh-CN"/>
        </w:rPr>
      </w:pPr>
    </w:p>
    <w:tbl>
      <w:tblPr>
        <w:tblW w:w="4750" w:type="pct"/>
        <w:jc w:val="center"/>
        <w:tblLayout w:type="fixed"/>
        <w:tblLook w:val="04A0" w:firstRow="1" w:lastRow="0" w:firstColumn="1" w:lastColumn="0" w:noHBand="0" w:noVBand="1"/>
      </w:tblPr>
      <w:tblGrid>
        <w:gridCol w:w="1112"/>
        <w:gridCol w:w="2657"/>
        <w:gridCol w:w="2500"/>
        <w:gridCol w:w="2555"/>
      </w:tblGrid>
      <w:tr w:rsidR="008C1FC9" w:rsidRPr="008C1FC9" w:rsidTr="008C1FC9">
        <w:trPr>
          <w:trHeight w:val="440"/>
          <w:jc w:val="center"/>
        </w:trPr>
        <w:tc>
          <w:tcPr>
            <w:tcW w:w="1259" w:type="dxa"/>
            <w:tcBorders>
              <w:top w:val="single" w:sz="4" w:space="0" w:color="000000"/>
              <w:left w:val="single" w:sz="4" w:space="0" w:color="000000"/>
              <w:bottom w:val="single" w:sz="4" w:space="0" w:color="000000"/>
              <w:right w:val="nil"/>
            </w:tcBorders>
            <w:hideMark/>
          </w:tcPr>
          <w:p w:rsidR="008C1FC9" w:rsidRPr="008C1FC9" w:rsidRDefault="008C1FC9" w:rsidP="008C1FC9">
            <w:pPr>
              <w:suppressAutoHyphens/>
              <w:snapToGrid w:val="0"/>
              <w:spacing w:after="0" w:line="240" w:lineRule="auto"/>
              <w:ind w:left="737" w:right="113" w:hanging="283"/>
              <w:jc w:val="both"/>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Lp.</w:t>
            </w:r>
          </w:p>
        </w:tc>
        <w:tc>
          <w:tcPr>
            <w:tcW w:w="3064" w:type="dxa"/>
            <w:tcBorders>
              <w:top w:val="single" w:sz="4" w:space="0" w:color="000000"/>
              <w:left w:val="single" w:sz="4" w:space="0" w:color="000000"/>
              <w:bottom w:val="single" w:sz="4" w:space="0" w:color="000000"/>
              <w:right w:val="nil"/>
            </w:tcBorders>
            <w:hideMark/>
          </w:tcPr>
          <w:p w:rsidR="008C1FC9" w:rsidRPr="008C1FC9" w:rsidRDefault="008C1FC9" w:rsidP="008C1FC9">
            <w:pPr>
              <w:suppressAutoHyphens/>
              <w:snapToGrid w:val="0"/>
              <w:spacing w:after="0" w:line="240" w:lineRule="auto"/>
              <w:ind w:left="340" w:right="737"/>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Imię i nazwisko</w:t>
            </w:r>
          </w:p>
        </w:tc>
        <w:tc>
          <w:tcPr>
            <w:tcW w:w="2880" w:type="dxa"/>
            <w:tcBorders>
              <w:top w:val="single" w:sz="4" w:space="0" w:color="000000"/>
              <w:left w:val="single" w:sz="4" w:space="0" w:color="000000"/>
              <w:bottom w:val="single" w:sz="4" w:space="0" w:color="000000"/>
              <w:right w:val="nil"/>
            </w:tcBorders>
            <w:hideMark/>
          </w:tcPr>
          <w:p w:rsidR="008C1FC9" w:rsidRPr="008C1FC9" w:rsidRDefault="008C1FC9" w:rsidP="008C1FC9">
            <w:pPr>
              <w:suppressAutoHyphens/>
              <w:snapToGrid w:val="0"/>
              <w:spacing w:after="0" w:line="240" w:lineRule="auto"/>
              <w:ind w:left="340" w:right="737"/>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Nr prawa wykonywania zawodu</w:t>
            </w:r>
          </w:p>
        </w:tc>
        <w:tc>
          <w:tcPr>
            <w:tcW w:w="2945" w:type="dxa"/>
            <w:tcBorders>
              <w:top w:val="single" w:sz="4" w:space="0" w:color="000000"/>
              <w:left w:val="single" w:sz="4" w:space="0" w:color="000000"/>
              <w:bottom w:val="single" w:sz="4" w:space="0" w:color="000000"/>
              <w:right w:val="single" w:sz="4" w:space="0" w:color="000000"/>
            </w:tcBorders>
            <w:hideMark/>
          </w:tcPr>
          <w:p w:rsidR="008C1FC9" w:rsidRPr="008C1FC9" w:rsidRDefault="008C1FC9" w:rsidP="008C1FC9">
            <w:pPr>
              <w:suppressAutoHyphens/>
              <w:snapToGrid w:val="0"/>
              <w:spacing w:after="0" w:line="240" w:lineRule="auto"/>
              <w:ind w:left="185" w:right="560" w:hanging="227"/>
              <w:jc w:val="center"/>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 xml:space="preserve">Kwalifikacje (nazwa </w:t>
            </w:r>
            <w:r w:rsidRPr="008C1FC9">
              <w:rPr>
                <w:rFonts w:ascii="Arial" w:eastAsia="Times New Roman" w:hAnsi="Arial" w:cs="Arial"/>
                <w:b/>
                <w:kern w:val="2"/>
                <w:lang w:eastAsia="zh-CN"/>
              </w:rPr>
              <w:br/>
              <w:t>i stopień specjalizacji)</w:t>
            </w:r>
          </w:p>
        </w:tc>
      </w:tr>
      <w:tr w:rsidR="008C1FC9" w:rsidRPr="008C1FC9" w:rsidTr="008C1FC9">
        <w:trPr>
          <w:trHeight w:val="667"/>
          <w:jc w:val="center"/>
        </w:trPr>
        <w:tc>
          <w:tcPr>
            <w:tcW w:w="1259" w:type="dxa"/>
            <w:tcBorders>
              <w:top w:val="single" w:sz="4" w:space="0" w:color="000000"/>
              <w:left w:val="single" w:sz="4" w:space="0" w:color="000000"/>
              <w:bottom w:val="single" w:sz="4" w:space="0" w:color="000000"/>
              <w:right w:val="nil"/>
            </w:tcBorders>
          </w:tcPr>
          <w:p w:rsidR="008C1FC9" w:rsidRPr="008C1FC9" w:rsidRDefault="008C1FC9" w:rsidP="008C1FC9">
            <w:pPr>
              <w:suppressAutoHyphens/>
              <w:snapToGrid w:val="0"/>
              <w:spacing w:after="0" w:line="240" w:lineRule="auto"/>
              <w:ind w:left="720" w:right="720"/>
              <w:jc w:val="center"/>
              <w:rPr>
                <w:rFonts w:ascii="Arial" w:eastAsia="Times New Roman" w:hAnsi="Arial" w:cs="Arial"/>
                <w:kern w:val="2"/>
                <w:lang w:eastAsia="zh-CN"/>
              </w:rPr>
            </w:pPr>
          </w:p>
        </w:tc>
        <w:tc>
          <w:tcPr>
            <w:tcW w:w="3064" w:type="dxa"/>
            <w:tcBorders>
              <w:top w:val="single" w:sz="4" w:space="0" w:color="000000"/>
              <w:left w:val="single" w:sz="4" w:space="0" w:color="000000"/>
              <w:bottom w:val="single" w:sz="4" w:space="0" w:color="000000"/>
              <w:right w:val="nil"/>
            </w:tcBorders>
          </w:tcPr>
          <w:p w:rsidR="008C1FC9" w:rsidRPr="008C1FC9" w:rsidRDefault="008C1FC9" w:rsidP="008C1FC9">
            <w:pPr>
              <w:suppressAutoHyphens/>
              <w:snapToGrid w:val="0"/>
              <w:spacing w:after="0" w:line="240" w:lineRule="auto"/>
              <w:ind w:left="720" w:right="720"/>
              <w:rPr>
                <w:rFonts w:ascii="Arial" w:eastAsia="Times New Roman" w:hAnsi="Arial" w:cs="Arial"/>
                <w:kern w:val="2"/>
                <w:lang w:eastAsia="zh-CN"/>
              </w:rPr>
            </w:pPr>
          </w:p>
        </w:tc>
        <w:tc>
          <w:tcPr>
            <w:tcW w:w="2880" w:type="dxa"/>
            <w:tcBorders>
              <w:top w:val="single" w:sz="4" w:space="0" w:color="000000"/>
              <w:left w:val="single" w:sz="4" w:space="0" w:color="000000"/>
              <w:bottom w:val="single" w:sz="4" w:space="0" w:color="000000"/>
              <w:right w:val="nil"/>
            </w:tcBorders>
          </w:tcPr>
          <w:p w:rsidR="008C1FC9" w:rsidRPr="008C1FC9" w:rsidRDefault="008C1FC9" w:rsidP="008C1FC9">
            <w:pPr>
              <w:suppressAutoHyphens/>
              <w:snapToGrid w:val="0"/>
              <w:spacing w:after="0" w:line="240" w:lineRule="auto"/>
              <w:ind w:left="720" w:right="720"/>
              <w:jc w:val="center"/>
              <w:rPr>
                <w:rFonts w:ascii="Arial" w:eastAsia="Times New Roman" w:hAnsi="Arial" w:cs="Arial"/>
                <w:kern w:val="2"/>
                <w:lang w:eastAsia="zh-CN"/>
              </w:rPr>
            </w:pPr>
          </w:p>
        </w:tc>
        <w:tc>
          <w:tcPr>
            <w:tcW w:w="2945" w:type="dxa"/>
            <w:tcBorders>
              <w:top w:val="single" w:sz="4" w:space="0" w:color="000000"/>
              <w:left w:val="single" w:sz="4" w:space="0" w:color="000000"/>
              <w:bottom w:val="single" w:sz="4" w:space="0" w:color="000000"/>
              <w:right w:val="single" w:sz="4" w:space="0" w:color="000000"/>
            </w:tcBorders>
          </w:tcPr>
          <w:p w:rsidR="008C1FC9" w:rsidRPr="008C1FC9" w:rsidRDefault="008C1FC9" w:rsidP="008C1FC9">
            <w:pPr>
              <w:suppressAutoHyphens/>
              <w:snapToGrid w:val="0"/>
              <w:spacing w:after="0" w:line="240" w:lineRule="auto"/>
              <w:ind w:right="276"/>
              <w:jc w:val="center"/>
              <w:rPr>
                <w:rFonts w:ascii="Arial" w:eastAsia="Times New Roman" w:hAnsi="Arial" w:cs="Arial"/>
                <w:kern w:val="2"/>
                <w:lang w:eastAsia="zh-CN"/>
              </w:rPr>
            </w:pPr>
          </w:p>
        </w:tc>
      </w:tr>
    </w:tbl>
    <w:p w:rsidR="008C1FC9" w:rsidRPr="008C1FC9" w:rsidRDefault="008C1FC9" w:rsidP="008C1FC9">
      <w:pPr>
        <w:suppressAutoHyphens/>
        <w:spacing w:after="0" w:line="360" w:lineRule="auto"/>
        <w:ind w:left="720" w:right="720"/>
        <w:jc w:val="both"/>
        <w:rPr>
          <w:rFonts w:ascii="Arial" w:eastAsia="Times New Roman" w:hAnsi="Arial" w:cs="Arial"/>
          <w:kern w:val="2"/>
          <w:lang w:eastAsia="zh-CN"/>
        </w:rPr>
      </w:pPr>
    </w:p>
    <w:p w:rsidR="008C1FC9" w:rsidRPr="008C1FC9" w:rsidRDefault="008C1FC9" w:rsidP="008C1FC9">
      <w:pPr>
        <w:suppressAutoHyphens/>
        <w:spacing w:after="0" w:line="240" w:lineRule="auto"/>
        <w:ind w:left="720" w:right="720"/>
        <w:rPr>
          <w:rFonts w:ascii="Times New Roman" w:eastAsia="Times New Roman" w:hAnsi="Times New Roman" w:cs="Times New Roman"/>
          <w:kern w:val="2"/>
          <w:sz w:val="24"/>
          <w:szCs w:val="24"/>
          <w:lang w:eastAsia="zh-CN"/>
        </w:rPr>
      </w:pPr>
      <w:r w:rsidRPr="008C1FC9">
        <w:rPr>
          <w:rFonts w:ascii="Arial" w:eastAsia="Times New Roman" w:hAnsi="Arial" w:cs="Arial"/>
          <w:b/>
          <w:kern w:val="2"/>
          <w:lang w:eastAsia="zh-CN"/>
        </w:rPr>
        <w:t xml:space="preserve">Przyjmujący zamówienie:                         </w:t>
      </w:r>
      <w:r w:rsidR="0029560E">
        <w:rPr>
          <w:rFonts w:ascii="Arial" w:eastAsia="Times New Roman" w:hAnsi="Arial" w:cs="Arial"/>
          <w:b/>
          <w:kern w:val="2"/>
          <w:lang w:eastAsia="zh-CN"/>
        </w:rPr>
        <w:t xml:space="preserve">         </w:t>
      </w:r>
      <w:bookmarkStart w:id="4" w:name="_GoBack"/>
      <w:bookmarkEnd w:id="4"/>
      <w:r w:rsidRPr="008C1FC9">
        <w:rPr>
          <w:rFonts w:ascii="Arial" w:eastAsia="Times New Roman" w:hAnsi="Arial" w:cs="Arial"/>
          <w:b/>
          <w:kern w:val="2"/>
          <w:lang w:eastAsia="zh-CN"/>
        </w:rPr>
        <w:tab/>
        <w:t>Udzielający zamówienia:</w:t>
      </w:r>
    </w:p>
    <w:p w:rsidR="008C1FC9" w:rsidRPr="008C1FC9" w:rsidRDefault="008C1FC9" w:rsidP="008C1FC9">
      <w:pPr>
        <w:suppressAutoHyphens/>
        <w:spacing w:after="0" w:line="240" w:lineRule="auto"/>
        <w:ind w:left="720" w:right="720"/>
        <w:rPr>
          <w:rFonts w:ascii="Times New Roman" w:eastAsia="Times New Roman" w:hAnsi="Times New Roman" w:cs="Times New Roman"/>
          <w:kern w:val="2"/>
          <w:sz w:val="24"/>
          <w:szCs w:val="24"/>
          <w:lang w:eastAsia="zh-CN"/>
        </w:rPr>
      </w:pPr>
    </w:p>
    <w:p w:rsidR="008C1FC9" w:rsidRPr="008C1FC9" w:rsidRDefault="008C1FC9" w:rsidP="008C1FC9">
      <w:pPr>
        <w:suppressAutoHyphens/>
        <w:spacing w:after="0" w:line="240" w:lineRule="auto"/>
        <w:ind w:left="720" w:right="720"/>
        <w:rPr>
          <w:rFonts w:ascii="Times New Roman" w:eastAsia="Times New Roman" w:hAnsi="Times New Roman" w:cs="Times New Roman"/>
          <w:kern w:val="2"/>
          <w:sz w:val="24"/>
          <w:szCs w:val="24"/>
          <w:lang w:eastAsia="zh-CN"/>
        </w:rPr>
      </w:pPr>
    </w:p>
    <w:p w:rsidR="008C1FC9" w:rsidRPr="008C1FC9" w:rsidRDefault="008C1FC9" w:rsidP="008C1FC9">
      <w:pPr>
        <w:suppressAutoHyphens/>
        <w:spacing w:after="0" w:line="240" w:lineRule="auto"/>
        <w:rPr>
          <w:rFonts w:ascii="Times New Roman" w:eastAsia="Times New Roman" w:hAnsi="Times New Roman" w:cs="Times New Roman"/>
          <w:kern w:val="2"/>
          <w:sz w:val="24"/>
          <w:szCs w:val="24"/>
          <w:lang w:eastAsia="zh-CN"/>
        </w:rPr>
      </w:pPr>
    </w:p>
    <w:p w:rsidR="002A35D5" w:rsidRDefault="002A35D5"/>
    <w:sectPr w:rsidR="002A35D5" w:rsidSect="009F7BC3">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0CB" w:rsidRDefault="006C70CB" w:rsidP="009F7BC3">
      <w:pPr>
        <w:spacing w:after="0" w:line="240" w:lineRule="auto"/>
      </w:pPr>
      <w:r>
        <w:separator/>
      </w:r>
    </w:p>
  </w:endnote>
  <w:endnote w:type="continuationSeparator" w:id="0">
    <w:p w:rsidR="006C70CB" w:rsidRDefault="006C70CB" w:rsidP="009F7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8412477"/>
      <w:docPartObj>
        <w:docPartGallery w:val="Page Numbers (Bottom of Page)"/>
        <w:docPartUnique/>
      </w:docPartObj>
    </w:sdtPr>
    <w:sdtEndPr/>
    <w:sdtContent>
      <w:p w:rsidR="009F7BC3" w:rsidRDefault="00F53B6E">
        <w:pPr>
          <w:pStyle w:val="Stopka"/>
          <w:jc w:val="center"/>
        </w:pPr>
        <w:r>
          <w:fldChar w:fldCharType="begin"/>
        </w:r>
        <w:r w:rsidR="009F7BC3">
          <w:instrText>PAGE   \* MERGEFORMAT</w:instrText>
        </w:r>
        <w:r>
          <w:fldChar w:fldCharType="separate"/>
        </w:r>
        <w:r w:rsidR="0029560E">
          <w:rPr>
            <w:noProof/>
          </w:rPr>
          <w:t>10</w:t>
        </w:r>
        <w:r>
          <w:fldChar w:fldCharType="end"/>
        </w:r>
      </w:p>
    </w:sdtContent>
  </w:sdt>
  <w:p w:rsidR="009F7BC3" w:rsidRDefault="009F7BC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0CB" w:rsidRDefault="006C70CB" w:rsidP="009F7BC3">
      <w:pPr>
        <w:spacing w:after="0" w:line="240" w:lineRule="auto"/>
      </w:pPr>
      <w:r>
        <w:separator/>
      </w:r>
    </w:p>
  </w:footnote>
  <w:footnote w:type="continuationSeparator" w:id="0">
    <w:p w:rsidR="006C70CB" w:rsidRDefault="006C70CB" w:rsidP="009F7B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956" w:rsidRDefault="00571956" w:rsidP="00571956">
    <w:pPr>
      <w:pStyle w:val="Tekstdymka1"/>
      <w:jc w:val="right"/>
    </w:pPr>
    <w:r>
      <w:rPr>
        <w:rFonts w:ascii="Arial" w:hAnsi="Arial" w:cs="Arial"/>
        <w:b/>
        <w:bCs/>
        <w:sz w:val="20"/>
        <w:szCs w:val="20"/>
      </w:rPr>
      <w:t>Załącznik Nr 3 do SWKO</w:t>
    </w:r>
  </w:p>
  <w:p w:rsidR="00571956" w:rsidRDefault="00571956" w:rsidP="00571956">
    <w:pPr>
      <w:pStyle w:val="Tekstdymka1"/>
      <w:jc w:val="right"/>
    </w:pPr>
    <w:r>
      <w:rPr>
        <w:rFonts w:ascii="Arial" w:hAnsi="Arial" w:cs="Arial"/>
        <w:sz w:val="20"/>
        <w:szCs w:val="20"/>
      </w:rPr>
      <w:t>Postępowanie nr WSz.ODR/4/46/III-KO/2020</w:t>
    </w:r>
  </w:p>
  <w:p w:rsidR="00571956" w:rsidRDefault="00571956" w:rsidP="00571956">
    <w:pPr>
      <w:pStyle w:val="Tekstdymka1"/>
      <w:rPr>
        <w:rFonts w:ascii="Calibri" w:hAnsi="Calibri" w:cs="Calibri"/>
        <w:sz w:val="20"/>
        <w:szCs w:val="20"/>
      </w:rPr>
    </w:pPr>
  </w:p>
  <w:p w:rsidR="009F7BC3" w:rsidRDefault="009F7BC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713A50B6"/>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5"/>
    <w:multiLevelType w:val="multilevel"/>
    <w:tmpl w:val="CA084292"/>
    <w:name w:val="WW8Num5"/>
    <w:lvl w:ilvl="0">
      <w:start w:val="1"/>
      <w:numFmt w:val="none"/>
      <w:suff w:val="nothing"/>
      <w:lvlText w:val=")"/>
      <w:lvlJc w:val="left"/>
      <w:pPr>
        <w:tabs>
          <w:tab w:val="num" w:pos="0"/>
        </w:tabs>
        <w:ind w:left="357" w:hanging="357"/>
      </w:p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7"/>
    <w:multiLevelType w:val="multilevel"/>
    <w:tmpl w:val="F620CA6E"/>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A"/>
    <w:multiLevelType w:val="multilevel"/>
    <w:tmpl w:val="D6365978"/>
    <w:name w:val="WW8Num10"/>
    <w:lvl w:ilvl="0">
      <w:start w:val="1"/>
      <w:numFmt w:val="decimal"/>
      <w:lvlText w:val="%1)"/>
      <w:lvlJc w:val="left"/>
      <w:pPr>
        <w:tabs>
          <w:tab w:val="num" w:pos="0"/>
        </w:tabs>
        <w:ind w:left="720" w:hanging="360"/>
      </w:pPr>
      <w:rPr>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3"/>
    <w:multiLevelType w:val="multilevel"/>
    <w:tmpl w:val="00000013"/>
    <w:name w:val="WW8Num19"/>
    <w:lvl w:ilvl="0">
      <w:start w:val="1"/>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14F81CEE"/>
    <w:multiLevelType w:val="hybridMultilevel"/>
    <w:tmpl w:val="FB383504"/>
    <w:lvl w:ilvl="0" w:tplc="0415000F">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8">
    <w:nsid w:val="2DFB37F4"/>
    <w:multiLevelType w:val="hybridMultilevel"/>
    <w:tmpl w:val="6DA848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365C2C73"/>
    <w:multiLevelType w:val="hybridMultilevel"/>
    <w:tmpl w:val="A36CEDB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4573071D"/>
    <w:multiLevelType w:val="hybridMultilevel"/>
    <w:tmpl w:val="5B88CB12"/>
    <w:lvl w:ilvl="0" w:tplc="F23C7640">
      <w:start w:val="1"/>
      <w:numFmt w:val="decimal"/>
      <w:lvlText w:val="%1."/>
      <w:lvlJc w:val="left"/>
      <w:pPr>
        <w:ind w:left="0" w:hanging="360"/>
      </w:pPr>
      <w:rPr>
        <w:rFonts w:ascii="Arial" w:hAnsi="Arial" w:cs="Arial" w:hint="default"/>
        <w:sz w:val="20"/>
        <w:szCs w:val="20"/>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C1FC9"/>
    <w:rsid w:val="001205D6"/>
    <w:rsid w:val="00276AB2"/>
    <w:rsid w:val="0029560E"/>
    <w:rsid w:val="002A35D5"/>
    <w:rsid w:val="00444E7C"/>
    <w:rsid w:val="00571956"/>
    <w:rsid w:val="00696032"/>
    <w:rsid w:val="006C70CB"/>
    <w:rsid w:val="008C1FC9"/>
    <w:rsid w:val="00925DF9"/>
    <w:rsid w:val="009F7BC3"/>
    <w:rsid w:val="00EE6AC8"/>
    <w:rsid w:val="00F3223A"/>
    <w:rsid w:val="00F53B6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6FB286-852B-46DD-AF8F-3641F703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3B6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E6AC8"/>
    <w:pPr>
      <w:ind w:left="720"/>
      <w:contextualSpacing/>
    </w:pPr>
  </w:style>
  <w:style w:type="paragraph" w:styleId="Nagwek">
    <w:name w:val="header"/>
    <w:basedOn w:val="Normalny"/>
    <w:link w:val="NagwekZnak"/>
    <w:uiPriority w:val="99"/>
    <w:unhideWhenUsed/>
    <w:rsid w:val="009F7B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7BC3"/>
  </w:style>
  <w:style w:type="paragraph" w:styleId="Stopka">
    <w:name w:val="footer"/>
    <w:basedOn w:val="Normalny"/>
    <w:link w:val="StopkaZnak"/>
    <w:uiPriority w:val="99"/>
    <w:unhideWhenUsed/>
    <w:rsid w:val="009F7BC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7BC3"/>
  </w:style>
  <w:style w:type="paragraph" w:customStyle="1" w:styleId="Tekstdymka1">
    <w:name w:val="Tekst dymka1"/>
    <w:basedOn w:val="Normalny"/>
    <w:next w:val="Normalny"/>
    <w:rsid w:val="00571956"/>
    <w:pPr>
      <w:suppressAutoHyphens/>
      <w:spacing w:after="0" w:line="240" w:lineRule="auto"/>
    </w:pPr>
    <w:rPr>
      <w:rFonts w:ascii="Tahoma" w:eastAsia="Times New Roman"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312381">
      <w:bodyDiv w:val="1"/>
      <w:marLeft w:val="0"/>
      <w:marRight w:val="0"/>
      <w:marTop w:val="0"/>
      <w:marBottom w:val="0"/>
      <w:divBdr>
        <w:top w:val="none" w:sz="0" w:space="0" w:color="auto"/>
        <w:left w:val="none" w:sz="0" w:space="0" w:color="auto"/>
        <w:bottom w:val="none" w:sz="0" w:space="0" w:color="auto"/>
        <w:right w:val="none" w:sz="0" w:space="0" w:color="auto"/>
      </w:divBdr>
    </w:div>
    <w:div w:id="2038114295">
      <w:bodyDiv w:val="1"/>
      <w:marLeft w:val="0"/>
      <w:marRight w:val="0"/>
      <w:marTop w:val="0"/>
      <w:marBottom w:val="0"/>
      <w:divBdr>
        <w:top w:val="none" w:sz="0" w:space="0" w:color="auto"/>
        <w:left w:val="none" w:sz="0" w:space="0" w:color="auto"/>
        <w:bottom w:val="none" w:sz="0" w:space="0" w:color="auto"/>
        <w:right w:val="none" w:sz="0" w:space="0" w:color="auto"/>
      </w:divBdr>
    </w:div>
    <w:div w:id="212985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F6C98-A3ED-4A9E-BE6F-58809DA4E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3760</Words>
  <Characters>22561</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Ewelina Rokicka-Czaban</cp:lastModifiedBy>
  <cp:revision>8</cp:revision>
  <dcterms:created xsi:type="dcterms:W3CDTF">2020-03-18T07:58:00Z</dcterms:created>
  <dcterms:modified xsi:type="dcterms:W3CDTF">2020-06-08T09:58:00Z</dcterms:modified>
</cp:coreProperties>
</file>