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A19" w:rsidRDefault="00132244" w:rsidP="00215A19">
      <w:pPr>
        <w:ind w:left="720"/>
        <w:jc w:val="center"/>
      </w:pPr>
      <w:r>
        <w:rPr>
          <w:rFonts w:ascii="Arial" w:hAnsi="Arial" w:cs="Arial"/>
          <w:b/>
          <w:sz w:val="20"/>
          <w:szCs w:val="20"/>
        </w:rPr>
        <w:t xml:space="preserve">UMOWA  nr </w:t>
      </w:r>
      <w:r w:rsidR="00215A19">
        <w:rPr>
          <w:rFonts w:ascii="Arial" w:hAnsi="Arial" w:cs="Arial"/>
          <w:b/>
          <w:sz w:val="20"/>
          <w:szCs w:val="20"/>
        </w:rPr>
        <w:t>/kontrakt/2020</w:t>
      </w:r>
    </w:p>
    <w:p w:rsidR="00215A19" w:rsidRDefault="00215A19" w:rsidP="00215A19">
      <w:pPr>
        <w:ind w:left="720"/>
        <w:jc w:val="center"/>
      </w:pPr>
      <w:r>
        <w:rPr>
          <w:rFonts w:ascii="Arial" w:hAnsi="Arial" w:cs="Arial"/>
          <w:b/>
          <w:sz w:val="20"/>
          <w:szCs w:val="20"/>
        </w:rPr>
        <w:t>o udzielanie świadczeń zdrowotnych</w:t>
      </w:r>
    </w:p>
    <w:p w:rsidR="00215A19" w:rsidRDefault="00215A19" w:rsidP="00215A19">
      <w:pPr>
        <w:ind w:left="720"/>
        <w:jc w:val="center"/>
        <w:rPr>
          <w:rFonts w:ascii="Arial" w:hAnsi="Arial" w:cs="Arial"/>
          <w:b/>
          <w:sz w:val="20"/>
          <w:szCs w:val="20"/>
        </w:rPr>
      </w:pPr>
    </w:p>
    <w:p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Pr>
          <w:rFonts w:ascii="Arial" w:hAnsi="Arial" w:cs="Arial"/>
          <w:b/>
          <w:sz w:val="20"/>
          <w:szCs w:val="20"/>
        </w:rPr>
        <w:t xml:space="preserve"> 2020 roku </w:t>
      </w:r>
      <w:r>
        <w:rPr>
          <w:rFonts w:ascii="Arial" w:hAnsi="Arial" w:cs="Arial"/>
          <w:sz w:val="20"/>
          <w:szCs w:val="20"/>
        </w:rPr>
        <w:t xml:space="preserve"> w Przemyślu, pomiędzy:</w:t>
      </w:r>
    </w:p>
    <w:p w:rsidR="00215A19" w:rsidRDefault="00215A19" w:rsidP="00D10151">
      <w:pPr>
        <w:jc w:val="both"/>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rsidR="00215A19" w:rsidRDefault="00215A19" w:rsidP="00D10151">
      <w:pPr>
        <w:jc w:val="both"/>
      </w:pPr>
      <w:r>
        <w:rPr>
          <w:rFonts w:ascii="Arial" w:hAnsi="Arial" w:cs="Arial"/>
          <w:sz w:val="20"/>
          <w:szCs w:val="20"/>
        </w:rPr>
        <w:t xml:space="preserve">NIP 795-20-66-984, </w:t>
      </w:r>
    </w:p>
    <w:p w:rsidR="00215A19" w:rsidRDefault="00215A19" w:rsidP="00D10151">
      <w:pPr>
        <w:jc w:val="both"/>
      </w:pPr>
      <w:r>
        <w:rPr>
          <w:rFonts w:ascii="Arial" w:hAnsi="Arial" w:cs="Arial"/>
          <w:sz w:val="20"/>
          <w:szCs w:val="20"/>
        </w:rPr>
        <w:t xml:space="preserve">REGON 000314684, </w:t>
      </w:r>
    </w:p>
    <w:p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p.o. Dyrektora - Barbarę Stawarz,</w:t>
      </w:r>
      <w:r>
        <w:rPr>
          <w:rFonts w:ascii="Arial" w:hAnsi="Arial" w:cs="Arial"/>
          <w:sz w:val="20"/>
          <w:szCs w:val="20"/>
        </w:rPr>
        <w:t xml:space="preserve"> </w:t>
      </w:r>
    </w:p>
    <w:p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rsidR="00215A19" w:rsidRDefault="00215A19" w:rsidP="00D10151">
      <w:pPr>
        <w:jc w:val="both"/>
      </w:pPr>
      <w:r>
        <w:rPr>
          <w:rFonts w:ascii="Arial" w:hAnsi="Arial" w:cs="Arial"/>
          <w:sz w:val="20"/>
          <w:szCs w:val="20"/>
        </w:rPr>
        <w:t>a</w:t>
      </w:r>
    </w:p>
    <w:p w:rsidR="00215A19" w:rsidRDefault="00132244" w:rsidP="00132244">
      <w:pPr>
        <w:jc w:val="both"/>
        <w:rPr>
          <w:rFonts w:ascii="Arial" w:hAnsi="Arial" w:cs="Arial"/>
          <w:kern w:val="0"/>
          <w:sz w:val="20"/>
          <w:szCs w:val="20"/>
        </w:rPr>
      </w:pPr>
      <w:r>
        <w:rPr>
          <w:rFonts w:ascii="Arial" w:hAnsi="Arial" w:cs="Arial"/>
          <w:b/>
          <w:bCs/>
          <w:sz w:val="20"/>
          <w:szCs w:val="20"/>
        </w:rPr>
        <w:t>……………………………………………………………………………………………………………………………………………………………………………………………………………………………………….</w:t>
      </w:r>
    </w:p>
    <w:p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rsidR="00215A19" w:rsidRDefault="00215A19" w:rsidP="00132244">
      <w:pPr>
        <w:rPr>
          <w:rFonts w:ascii="Arial" w:hAnsi="Arial" w:cs="Arial"/>
          <w:b/>
          <w:sz w:val="20"/>
          <w:szCs w:val="20"/>
        </w:rPr>
      </w:pPr>
    </w:p>
    <w:p w:rsidR="003B0782" w:rsidRDefault="003B0782" w:rsidP="003B0782">
      <w:r>
        <w:rPr>
          <w:rFonts w:ascii="Arial" w:hAnsi="Arial" w:cs="Arial"/>
          <w:b/>
          <w:sz w:val="20"/>
          <w:szCs w:val="20"/>
        </w:rPr>
        <w:t xml:space="preserve">Działając na podstawie: </w:t>
      </w:r>
    </w:p>
    <w:p w:rsidR="003B0782" w:rsidRDefault="003B0782" w:rsidP="003B0782">
      <w:r>
        <w:rPr>
          <w:rFonts w:ascii="Arial" w:hAnsi="Arial" w:cs="Arial"/>
          <w:sz w:val="20"/>
          <w:szCs w:val="20"/>
          <w:lang w:eastAsia="pl-PL"/>
        </w:rPr>
        <w:t>art. 26 i art. 27 ustawy o działalności leczniczej z dnia 15 kwietnia 2011r. (t.j. Dz. U. z 2020r., poz.295),</w:t>
      </w:r>
    </w:p>
    <w:p w:rsidR="003B0782" w:rsidRDefault="003B0782" w:rsidP="003B0782">
      <w:pPr>
        <w:spacing w:line="252" w:lineRule="auto"/>
        <w:jc w:val="both"/>
      </w:pPr>
      <w:r>
        <w:rPr>
          <w:rFonts w:ascii="Arial" w:hAnsi="Arial" w:cs="Arial"/>
          <w:sz w:val="20"/>
          <w:szCs w:val="20"/>
          <w:lang w:eastAsia="pl-PL"/>
        </w:rPr>
        <w:t>oraz na podstawie rozstrzygniętego konkursu ofert nr WSz.ODR.4/46/III-KO/2020</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§1</w:t>
      </w:r>
    </w:p>
    <w:p w:rsidR="00C320BF" w:rsidRPr="007423BC"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Udzi</w:t>
      </w:r>
      <w:r>
        <w:rPr>
          <w:rFonts w:ascii="Arial" w:hAnsi="Arial" w:cs="Arial"/>
          <w:sz w:val="20"/>
          <w:szCs w:val="20"/>
        </w:rPr>
        <w:t>elający Zamówienia zleca, a Przyjmujący z</w:t>
      </w:r>
      <w:r w:rsidRPr="007423BC">
        <w:rPr>
          <w:rFonts w:ascii="Arial" w:hAnsi="Arial" w:cs="Arial"/>
          <w:sz w:val="20"/>
          <w:szCs w:val="20"/>
        </w:rPr>
        <w:t>amówienie przyjmuje obowiązek udzielania kompleksowych świadczeń zdrowotnych w dziedzinie anestezjologii i intensywnej terapii, obejmujący w</w:t>
      </w:r>
      <w:r>
        <w:rPr>
          <w:rFonts w:ascii="Arial" w:hAnsi="Arial" w:cs="Arial"/>
          <w:sz w:val="20"/>
          <w:szCs w:val="20"/>
        </w:rPr>
        <w:t> </w:t>
      </w:r>
      <w:r w:rsidRPr="007423BC">
        <w:rPr>
          <w:rFonts w:ascii="Arial" w:hAnsi="Arial" w:cs="Arial"/>
          <w:sz w:val="20"/>
          <w:szCs w:val="20"/>
        </w:rPr>
        <w:t xml:space="preserve">szczególności: </w:t>
      </w:r>
    </w:p>
    <w:p w:rsidR="00C320BF" w:rsidRPr="007423BC" w:rsidRDefault="00C320BF" w:rsidP="00C320BF">
      <w:pPr>
        <w:numPr>
          <w:ilvl w:val="3"/>
          <w:numId w:val="25"/>
        </w:numPr>
        <w:tabs>
          <w:tab w:val="clear" w:pos="2880"/>
        </w:tabs>
        <w:suppressAutoHyphens w:val="0"/>
        <w:ind w:left="720"/>
        <w:jc w:val="both"/>
        <w:rPr>
          <w:rFonts w:ascii="Arial" w:hAnsi="Arial" w:cs="Arial"/>
          <w:sz w:val="20"/>
          <w:szCs w:val="20"/>
        </w:rPr>
      </w:pPr>
      <w:r w:rsidRPr="007423BC">
        <w:rPr>
          <w:rFonts w:ascii="Arial" w:hAnsi="Arial" w:cs="Arial"/>
          <w:sz w:val="20"/>
          <w:szCs w:val="20"/>
        </w:rPr>
        <w:t xml:space="preserve">wykonywanie zadań kierownika Oddziału Anestezjologii i Intensywnej Terapii </w:t>
      </w:r>
    </w:p>
    <w:p w:rsidR="00C320BF" w:rsidRPr="007423BC" w:rsidRDefault="00C320BF" w:rsidP="00C320BF">
      <w:pPr>
        <w:numPr>
          <w:ilvl w:val="3"/>
          <w:numId w:val="25"/>
        </w:numPr>
        <w:tabs>
          <w:tab w:val="clear" w:pos="2880"/>
        </w:tabs>
        <w:suppressAutoHyphens w:val="0"/>
        <w:ind w:left="720"/>
        <w:jc w:val="both"/>
        <w:rPr>
          <w:rFonts w:ascii="Arial" w:hAnsi="Arial" w:cs="Arial"/>
          <w:sz w:val="20"/>
          <w:szCs w:val="20"/>
        </w:rPr>
      </w:pPr>
      <w:r w:rsidRPr="007423BC">
        <w:rPr>
          <w:rFonts w:ascii="Arial" w:hAnsi="Arial" w:cs="Arial"/>
          <w:sz w:val="20"/>
          <w:szCs w:val="20"/>
        </w:rPr>
        <w:t>całodobowe zabezpieczenie opieki lekarskiej i prowadzenie pacjentów w Oddziale Anestezjologii i</w:t>
      </w:r>
      <w:r>
        <w:rPr>
          <w:rFonts w:ascii="Arial" w:hAnsi="Arial" w:cs="Arial"/>
          <w:sz w:val="20"/>
          <w:szCs w:val="20"/>
        </w:rPr>
        <w:t> </w:t>
      </w:r>
      <w:r w:rsidRPr="007423BC">
        <w:rPr>
          <w:rFonts w:ascii="Arial" w:hAnsi="Arial" w:cs="Arial"/>
          <w:sz w:val="20"/>
          <w:szCs w:val="20"/>
        </w:rPr>
        <w:t xml:space="preserve">Intensywnej Terapii zwanym dalej AIT, </w:t>
      </w:r>
    </w:p>
    <w:p w:rsidR="00C320BF" w:rsidRPr="007423BC" w:rsidRDefault="00C320BF" w:rsidP="00C320BF">
      <w:pPr>
        <w:numPr>
          <w:ilvl w:val="3"/>
          <w:numId w:val="25"/>
        </w:numPr>
        <w:tabs>
          <w:tab w:val="clear" w:pos="2880"/>
        </w:tabs>
        <w:suppressAutoHyphens w:val="0"/>
        <w:ind w:left="720"/>
        <w:jc w:val="both"/>
        <w:rPr>
          <w:rFonts w:ascii="Arial" w:hAnsi="Arial" w:cs="Arial"/>
          <w:sz w:val="20"/>
          <w:szCs w:val="20"/>
        </w:rPr>
      </w:pPr>
      <w:r w:rsidRPr="007423BC">
        <w:rPr>
          <w:rFonts w:ascii="Arial" w:hAnsi="Arial" w:cs="Arial"/>
          <w:sz w:val="20"/>
          <w:szCs w:val="20"/>
        </w:rPr>
        <w:t>wykonywanie znieczuleń do zabiegów w trybie planowym i nagłym,</w:t>
      </w:r>
    </w:p>
    <w:p w:rsidR="00C320BF" w:rsidRPr="007423BC" w:rsidRDefault="00C320BF" w:rsidP="00C320BF">
      <w:pPr>
        <w:numPr>
          <w:ilvl w:val="3"/>
          <w:numId w:val="25"/>
        </w:numPr>
        <w:tabs>
          <w:tab w:val="clear" w:pos="2880"/>
        </w:tabs>
        <w:suppressAutoHyphens w:val="0"/>
        <w:ind w:left="720"/>
        <w:jc w:val="both"/>
        <w:rPr>
          <w:rFonts w:ascii="Arial" w:hAnsi="Arial" w:cs="Arial"/>
          <w:sz w:val="20"/>
          <w:szCs w:val="20"/>
        </w:rPr>
      </w:pPr>
      <w:r w:rsidRPr="007423BC">
        <w:rPr>
          <w:rFonts w:ascii="Arial" w:hAnsi="Arial" w:cs="Arial"/>
          <w:sz w:val="20"/>
          <w:szCs w:val="20"/>
        </w:rPr>
        <w:t xml:space="preserve">zabezpieczenie wszystkich oddziałów w zakresie postępowania anestezjologicznego na wezwanie lekarza dyżurnego oddziału, </w:t>
      </w:r>
    </w:p>
    <w:p w:rsidR="00C320BF" w:rsidRPr="007423BC" w:rsidRDefault="00C320BF" w:rsidP="00C320BF">
      <w:pPr>
        <w:numPr>
          <w:ilvl w:val="3"/>
          <w:numId w:val="25"/>
        </w:numPr>
        <w:tabs>
          <w:tab w:val="clear" w:pos="2880"/>
        </w:tabs>
        <w:suppressAutoHyphens w:val="0"/>
        <w:ind w:left="720"/>
        <w:jc w:val="both"/>
        <w:rPr>
          <w:rFonts w:ascii="Arial" w:hAnsi="Arial" w:cs="Arial"/>
          <w:sz w:val="20"/>
          <w:szCs w:val="20"/>
        </w:rPr>
      </w:pPr>
      <w:r w:rsidRPr="007423BC">
        <w:rPr>
          <w:rFonts w:ascii="Arial" w:hAnsi="Arial" w:cs="Arial"/>
          <w:sz w:val="20"/>
          <w:szCs w:val="20"/>
        </w:rPr>
        <w:t>całodobowe zabezpieczenie nadzoru anestezjologicznego pacjentów Pracowni Hemodynamiki i</w:t>
      </w:r>
      <w:r>
        <w:rPr>
          <w:rFonts w:ascii="Arial" w:hAnsi="Arial" w:cs="Arial"/>
          <w:sz w:val="20"/>
          <w:szCs w:val="20"/>
        </w:rPr>
        <w:t> </w:t>
      </w:r>
      <w:r w:rsidRPr="007423BC">
        <w:rPr>
          <w:rFonts w:ascii="Arial" w:hAnsi="Arial" w:cs="Arial"/>
          <w:sz w:val="20"/>
          <w:szCs w:val="20"/>
        </w:rPr>
        <w:t>Angiologii, na zasadach określonych w umowie z Podkarpackim Oddziałem Wojewódzkim Narodowego Funduszu Zdrowia.</w:t>
      </w:r>
    </w:p>
    <w:p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 xml:space="preserve">go, koordynując i nadzorując ich pracę. Szczegółowe obowiązki kierowania oddziałem określa </w:t>
      </w:r>
      <w:r w:rsidR="00757A17">
        <w:rPr>
          <w:rFonts w:ascii="Arial" w:hAnsi="Arial" w:cs="Arial"/>
          <w:b/>
          <w:color w:val="000000"/>
          <w:sz w:val="20"/>
          <w:szCs w:val="20"/>
        </w:rPr>
        <w:t>Załącznik nr 4</w:t>
      </w:r>
      <w:r>
        <w:rPr>
          <w:rFonts w:ascii="Arial" w:hAnsi="Arial" w:cs="Arial"/>
          <w:color w:val="000000"/>
          <w:sz w:val="20"/>
          <w:szCs w:val="20"/>
        </w:rPr>
        <w:t xml:space="preserve"> do niniejszej umowy.</w:t>
      </w:r>
    </w:p>
    <w:p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Miejscem świadczenia usług, o których mowa w ust. 1 jest Wojewódzki Szpital im. Św. Ojca Pio w</w:t>
      </w:r>
      <w:r>
        <w:rPr>
          <w:rFonts w:ascii="Arial" w:hAnsi="Arial" w:cs="Arial"/>
          <w:sz w:val="20"/>
          <w:szCs w:val="20"/>
        </w:rPr>
        <w:t> </w:t>
      </w:r>
      <w:r w:rsidRPr="007423BC">
        <w:rPr>
          <w:rFonts w:ascii="Arial" w:hAnsi="Arial" w:cs="Arial"/>
          <w:sz w:val="20"/>
          <w:szCs w:val="20"/>
        </w:rPr>
        <w:t xml:space="preserve">Przemyślu, ul. Monte Cassino 18. </w:t>
      </w:r>
    </w:p>
    <w:p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załącznik nr 1</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57788" w:rsidRPr="00C320BF">
        <w:rPr>
          <w:rFonts w:ascii="Arial" w:hAnsi="Arial" w:cs="Arial"/>
          <w:color w:val="000000"/>
          <w:sz w:val="20"/>
          <w:szCs w:val="20"/>
        </w:rPr>
        <w:t>t.j. Dz.U. z 2020r. poz. 514 z późn. zm</w:t>
      </w:r>
      <w:r w:rsidRPr="00C320BF">
        <w:rPr>
          <w:rFonts w:ascii="Arial" w:hAnsi="Arial" w:cs="Arial"/>
          <w:color w:val="000000"/>
          <w:sz w:val="20"/>
          <w:szCs w:val="20"/>
        </w:rPr>
        <w:t>),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 wykonywaniu zawodu zastosowanym środkiem zapobiegawczym oraz nie jest zawieszony w prawie wykonywania zawodu albo ograniczony w wykonywaniu określonych czynności zawodowych na podstawie przepisów ustawy o zawodach lekarzy i lekarza dentysty.</w:t>
      </w:r>
    </w:p>
    <w:p w:rsidR="00757A17" w:rsidRDefault="00757A17" w:rsidP="00C320BF">
      <w:pPr>
        <w:jc w:val="center"/>
        <w:rPr>
          <w:rFonts w:ascii="Arial" w:hAnsi="Arial" w:cs="Arial"/>
          <w:sz w:val="20"/>
          <w:szCs w:val="20"/>
          <w:lang w:eastAsia="ar-SA"/>
        </w:rPr>
      </w:pPr>
    </w:p>
    <w:p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się do udzielania świadczeń zdrowotnych w ramach podstawowej ordynacji oraz poza tymi godzinami w ramach pełnienia dyżurów: </w:t>
      </w:r>
    </w:p>
    <w:p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lastRenderedPageBreak/>
        <w:t xml:space="preserve">przez godziny podstawowej ordynacji należy rozumieć godziny w dni powszednie od poniedziałku do piątku w przedziale czasowym od godz. 7.00 do godz.14.35. </w:t>
      </w:r>
    </w:p>
    <w:p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xml:space="preserve">- dni powszednie od poniedziałku do piątku od godz. 14:35 do godz.7:00 dnia następnego; </w:t>
      </w:r>
    </w:p>
    <w:p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zarządzeniem wewnętrznym od godz. 7:00 do godz. 7:00  dnia następnego.</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powiadomić Udzielającego Zamówienia  w formie pisemnej, co najmniej na 3 dn</w:t>
      </w:r>
      <w:r w:rsidR="00EB4179">
        <w:rPr>
          <w:rFonts w:ascii="Arial" w:hAnsi="Arial" w:cs="Arial"/>
          <w:sz w:val="20"/>
          <w:szCs w:val="20"/>
          <w:lang w:eastAsia="ar-SA"/>
        </w:rPr>
        <w:t>i wcześniej przed nieobecnością (wzór zawiadomienia stanowi załącznik nr 3 do umowy).</w:t>
      </w:r>
    </w:p>
    <w:p w:rsidR="00C320BF" w:rsidRPr="007423BC" w:rsidRDefault="00C320BF" w:rsidP="00C320BF">
      <w:pPr>
        <w:ind w:left="708"/>
        <w:jc w:val="both"/>
        <w:rPr>
          <w:rFonts w:ascii="Arial" w:hAnsi="Arial" w:cs="Arial"/>
          <w:sz w:val="20"/>
          <w:szCs w:val="20"/>
          <w:shd w:val="clear" w:color="auto" w:fill="FFFFFF"/>
          <w:lang w:eastAsia="ar-SA"/>
        </w:rPr>
      </w:pPr>
      <w:r w:rsidRPr="007423BC">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7423BC">
        <w:rPr>
          <w:rFonts w:ascii="Arial" w:hAnsi="Arial" w:cs="Arial"/>
          <w:sz w:val="20"/>
          <w:szCs w:val="20"/>
          <w:shd w:val="clear" w:color="auto" w:fill="FFFFFF"/>
          <w:lang w:eastAsia="ar-SA"/>
        </w:rPr>
        <w:t>W przypadku okoliczności nagłych (zdarzenie losowe),</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uniemożliwiających udzielanie świadczeń Przyjmujący zamówienie powinien</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w możliwe najszybszym/dostępnym terminie powiadomić Udzielającego</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zamówienie o tym fakcie.</w:t>
      </w:r>
    </w:p>
    <w:p w:rsidR="00C320BF" w:rsidRPr="007423BC" w:rsidRDefault="00757A17"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amówienie posiada prawo do przerw w udzielaniu świadczeń zdrowotnych w</w:t>
      </w:r>
      <w:r w:rsidR="00C320BF">
        <w:rPr>
          <w:rFonts w:ascii="Arial" w:hAnsi="Arial" w:cs="Arial"/>
          <w:sz w:val="20"/>
          <w:szCs w:val="20"/>
          <w:lang w:eastAsia="ar-SA"/>
        </w:rPr>
        <w:t> </w:t>
      </w:r>
      <w:r w:rsidR="00C320BF" w:rsidRPr="007423BC">
        <w:rPr>
          <w:rFonts w:ascii="Arial" w:hAnsi="Arial" w:cs="Arial"/>
          <w:sz w:val="20"/>
          <w:szCs w:val="20"/>
          <w:lang w:eastAsia="ar-SA"/>
        </w:rPr>
        <w:t>wymiarze nie przekraczającym 35 dni roboczych w trakcie 12 miesięcy obowiązywania niniejszej umowy, bez zachowania prawa do wynagrodzenia w celach szkoleniowych.</w:t>
      </w:r>
      <w:r w:rsidR="00C320BF" w:rsidRPr="007423BC">
        <w:rPr>
          <w:rFonts w:ascii="Arial" w:hAnsi="Arial" w:cs="Arial"/>
          <w:kern w:val="1"/>
          <w:sz w:val="20"/>
          <w:szCs w:val="20"/>
          <w:lang w:eastAsia="ar-SA"/>
        </w:rPr>
        <w:t xml:space="preserve">  W przypadku dłuższego niż ustalony postanowieniami niniejszej umowy, okresu nie wykonywania świadczeń, co związane byłoby z zagrożeniem ciągłości udzielania świadczeń zdrowotnych przez Udzielającego Zamówienie w sposób, który skutkowałby odpowiedzialności</w:t>
      </w:r>
      <w:r>
        <w:rPr>
          <w:rFonts w:ascii="Arial" w:hAnsi="Arial" w:cs="Arial"/>
          <w:kern w:val="1"/>
          <w:sz w:val="20"/>
          <w:szCs w:val="20"/>
          <w:lang w:eastAsia="ar-SA"/>
        </w:rPr>
        <w:t>ą odszkodowawczą Udzielającego z</w:t>
      </w:r>
      <w:r w:rsidR="00C320BF" w:rsidRPr="007423BC">
        <w:rPr>
          <w:rFonts w:ascii="Arial" w:hAnsi="Arial" w:cs="Arial"/>
          <w:kern w:val="1"/>
          <w:sz w:val="20"/>
          <w:szCs w:val="20"/>
          <w:lang w:eastAsia="ar-SA"/>
        </w:rPr>
        <w:t xml:space="preserve">amówienie, </w:t>
      </w:r>
      <w:r w:rsidR="00C320BF" w:rsidRPr="007423BC">
        <w:rPr>
          <w:rFonts w:ascii="Arial" w:hAnsi="Arial" w:cs="Arial"/>
          <w:sz w:val="20"/>
          <w:szCs w:val="20"/>
          <w:lang w:eastAsia="ar-SA"/>
        </w:rPr>
        <w:t>Przyjmują</w:t>
      </w:r>
      <w:r>
        <w:rPr>
          <w:rFonts w:ascii="Arial" w:hAnsi="Arial" w:cs="Arial"/>
          <w:sz w:val="20"/>
          <w:szCs w:val="20"/>
          <w:lang w:eastAsia="ar-SA"/>
        </w:rPr>
        <w:t>cy z</w:t>
      </w:r>
      <w:r w:rsidR="00C320BF" w:rsidRPr="007423BC">
        <w:rPr>
          <w:rFonts w:ascii="Arial" w:hAnsi="Arial" w:cs="Arial"/>
          <w:sz w:val="20"/>
          <w:szCs w:val="20"/>
          <w:lang w:eastAsia="ar-SA"/>
        </w:rPr>
        <w:t>amówienie zobowiązany jest do wskazania Udzielającemu Zamówienie osoby zastępującej na zasadach określonych w ust. 5. W przypadku przedłużenia w drodze aneksu obowiązywania niniejszej umowy na okres krótszy, niż ko</w:t>
      </w:r>
      <w:r>
        <w:rPr>
          <w:rFonts w:ascii="Arial" w:hAnsi="Arial" w:cs="Arial"/>
          <w:sz w:val="20"/>
          <w:szCs w:val="20"/>
          <w:lang w:eastAsia="ar-SA"/>
        </w:rPr>
        <w:t>lejne 12 miesięcy, Przyjmujący z</w:t>
      </w:r>
      <w:r w:rsidR="00C320BF" w:rsidRPr="007423BC">
        <w:rPr>
          <w:rFonts w:ascii="Arial" w:hAnsi="Arial" w:cs="Arial"/>
          <w:sz w:val="20"/>
          <w:szCs w:val="20"/>
          <w:lang w:eastAsia="ar-SA"/>
        </w:rPr>
        <w:t>amówienie ma w tym okresie prawo do przerw, o których mowa w zd. 1, w liczbie dni kalendarzowych pomniejszonych proporcjonalnie do okresu, na jaki przedłużona została umowa.</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 Udzielający Zamówienie odstąpi od konieczności wskazania zastępstwa. Osoba trzecia powinna być związaną z Udzielającym zamówienie umową o pracę lub umową o udzielenie zamówienia na świadczenia zdrowotne. Przyjmujący zamówienie zobowiązany jest powiadomić na piśmie Udzielającego zamówienie 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rsidR="00EB4179" w:rsidRDefault="00EB417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§3</w:t>
      </w:r>
    </w:p>
    <w:p w:rsidR="00215A19" w:rsidRDefault="00215A19" w:rsidP="00215A19">
      <w:pPr>
        <w:ind w:left="720"/>
        <w:jc w:val="center"/>
      </w:pPr>
      <w:r>
        <w:rPr>
          <w:rFonts w:ascii="Arial" w:hAnsi="Arial" w:cs="Arial"/>
          <w:b/>
          <w:sz w:val="20"/>
          <w:szCs w:val="20"/>
        </w:rPr>
        <w:t>Prawa i obowiązki Udzielającego zamówienia</w:t>
      </w:r>
    </w:p>
    <w:p w:rsidR="00215A19" w:rsidRDefault="00215A19" w:rsidP="00215A19">
      <w:pPr>
        <w:overflowPunct w:val="0"/>
        <w:ind w:left="720"/>
        <w:jc w:val="both"/>
        <w:textAlignment w:val="baseline"/>
        <w:rPr>
          <w:rFonts w:ascii="Arial" w:hAnsi="Arial" w:cs="Arial"/>
          <w:b/>
          <w:sz w:val="20"/>
          <w:szCs w:val="20"/>
        </w:rPr>
      </w:pP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lastRenderedPageBreak/>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ogrzewania, zaopatrzenia w energię elektryczną i w wodę lokali wykorzystywanych do wykonania umowy,</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rsidR="00215A19" w:rsidRDefault="00215A19" w:rsidP="00215A19">
      <w:pPr>
        <w:ind w:left="720"/>
        <w:jc w:val="center"/>
        <w:rPr>
          <w:rFonts w:ascii="Arial" w:hAnsi="Arial" w:cs="Arial"/>
          <w:b/>
          <w:sz w:val="20"/>
          <w:szCs w:val="20"/>
        </w:rPr>
      </w:pPr>
    </w:p>
    <w:p w:rsidR="00215A19" w:rsidRDefault="00215A19" w:rsidP="00215A19">
      <w:pPr>
        <w:ind w:left="720"/>
        <w:jc w:val="center"/>
      </w:pPr>
      <w:r>
        <w:rPr>
          <w:rFonts w:ascii="Arial" w:hAnsi="Arial" w:cs="Arial"/>
          <w:sz w:val="20"/>
          <w:szCs w:val="20"/>
        </w:rPr>
        <w:t>§4</w:t>
      </w:r>
    </w:p>
    <w:p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§5</w:t>
      </w:r>
    </w:p>
    <w:p w:rsidR="00215A19" w:rsidRDefault="00215A19" w:rsidP="00215A19">
      <w:pPr>
        <w:ind w:left="720"/>
        <w:jc w:val="center"/>
      </w:pPr>
      <w:r>
        <w:rPr>
          <w:rFonts w:ascii="Arial" w:hAnsi="Arial" w:cs="Arial"/>
          <w:b/>
          <w:sz w:val="20"/>
          <w:szCs w:val="20"/>
        </w:rPr>
        <w:t xml:space="preserve">Prawa i obowiązki Przyjmującego zamówienie </w:t>
      </w:r>
    </w:p>
    <w:p w:rsidR="00215A19" w:rsidRDefault="00215A19" w:rsidP="00215A19">
      <w:pPr>
        <w:ind w:left="720"/>
        <w:jc w:val="center"/>
        <w:rPr>
          <w:rFonts w:ascii="Arial" w:hAnsi="Arial" w:cs="Arial"/>
          <w:b/>
          <w:sz w:val="20"/>
          <w:szCs w:val="20"/>
        </w:rPr>
      </w:pPr>
    </w:p>
    <w:p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 którym wykonywanie są świadczenia objęte niniejszą umową,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 xml:space="preserve">Przyjmujący zamówienie na koszt własny zapewni sobie odzież roboczą zgodnie z wymaganiami Polskich Norm, odbędzie szkolenia z zakresu BHP, wykona badania profilaktyczne. </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rsidR="00215A19" w:rsidRDefault="00215A19" w:rsidP="00215A19">
      <w:pPr>
        <w:ind w:left="720"/>
        <w:jc w:val="both"/>
      </w:pPr>
      <w:r>
        <w:rPr>
          <w:rFonts w:ascii="Arial" w:eastAsia="Arial" w:hAnsi="Arial" w:cs="Arial"/>
          <w:sz w:val="20"/>
          <w:szCs w:val="20"/>
        </w:rPr>
        <w:t xml:space="preserve"> </w:t>
      </w:r>
    </w:p>
    <w:p w:rsidR="00215A19" w:rsidRDefault="00215A19" w:rsidP="00215A19">
      <w:pPr>
        <w:ind w:left="720"/>
        <w:jc w:val="center"/>
      </w:pPr>
      <w:r>
        <w:rPr>
          <w:rFonts w:ascii="Arial" w:hAnsi="Arial" w:cs="Arial"/>
          <w:sz w:val="20"/>
          <w:szCs w:val="20"/>
        </w:rPr>
        <w:t>§6</w:t>
      </w:r>
    </w:p>
    <w:p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rsidR="00D10151" w:rsidRDefault="00D10151" w:rsidP="00757A17">
      <w:pPr>
        <w:pStyle w:val="Tekstprzypisukocowego"/>
        <w:rPr>
          <w:rFonts w:ascii="Arial" w:hAnsi="Arial" w:cs="Arial"/>
          <w:bCs/>
        </w:rPr>
      </w:pPr>
    </w:p>
    <w:p w:rsidR="00D10151" w:rsidRDefault="00D10151" w:rsidP="00215A19">
      <w:pPr>
        <w:pStyle w:val="Tekstprzypisukocowego"/>
        <w:ind w:left="720"/>
        <w:jc w:val="center"/>
        <w:rPr>
          <w:rFonts w:ascii="Arial" w:hAnsi="Arial" w:cs="Arial"/>
          <w:bCs/>
        </w:rPr>
      </w:pPr>
    </w:p>
    <w:p w:rsidR="00215A19" w:rsidRDefault="00215A19" w:rsidP="00215A19">
      <w:pPr>
        <w:pStyle w:val="Tekstprzypisukocowego"/>
        <w:ind w:left="720"/>
        <w:jc w:val="center"/>
      </w:pPr>
      <w:r>
        <w:rPr>
          <w:rFonts w:ascii="Arial" w:hAnsi="Arial" w:cs="Arial"/>
          <w:bCs/>
        </w:rPr>
        <w:t>§7</w:t>
      </w:r>
    </w:p>
    <w:p w:rsidR="00215A19" w:rsidRDefault="00215A19" w:rsidP="00215A19">
      <w:pPr>
        <w:pStyle w:val="Tekstprzypisukocowego"/>
        <w:ind w:left="720"/>
        <w:jc w:val="center"/>
      </w:pPr>
      <w:r>
        <w:rPr>
          <w:rFonts w:ascii="Arial" w:hAnsi="Arial" w:cs="Arial"/>
          <w:b/>
          <w:bCs/>
        </w:rPr>
        <w:t>Obowiązkowe ubezpieczenie</w:t>
      </w:r>
    </w:p>
    <w:p w:rsidR="00215A19" w:rsidRDefault="00215A19" w:rsidP="00D10151">
      <w:pPr>
        <w:pStyle w:val="Tekstprzypisukocowego"/>
        <w:numPr>
          <w:ilvl w:val="0"/>
          <w:numId w:val="9"/>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rsidR="00215A19" w:rsidRDefault="00215A19" w:rsidP="00215A19">
      <w:pPr>
        <w:pStyle w:val="Legenda1"/>
        <w:numPr>
          <w:ilvl w:val="0"/>
          <w:numId w:val="9"/>
        </w:numPr>
        <w:tabs>
          <w:tab w:val="left" w:pos="709"/>
        </w:tabs>
        <w:spacing w:before="0" w:after="0"/>
        <w:ind w:left="720" w:hanging="283"/>
        <w:contextualSpacing/>
        <w:jc w:val="both"/>
        <w:rPr>
          <w:i w:val="0"/>
        </w:rPr>
      </w:pPr>
      <w:r>
        <w:rPr>
          <w:rFonts w:ascii="Arial" w:hAnsi="Arial" w:cs="Arial"/>
          <w:bCs/>
          <w:i w:val="0"/>
          <w:sz w:val="20"/>
          <w:szCs w:val="20"/>
        </w:rPr>
        <w:t>Przyjmujący zamówienie ma obowiązek co najmniej okazać oryginał polisy ubezpieczeniowej, o której mowa w ust. 1 przy zawarciu niniejszej Umowy oraz dostarczyć kopię tej polisy Udzielającemu zamówienie, a w przypadku wygaśnięcia polisy, każdorazowo niezwłocznie okazać Udzielającemu zamówienie oryginał nowej polisy ubezpieczeniowej oraz dostarczyć kopię nowej polisy Udzielającemu zamówienie.</w:t>
      </w:r>
    </w:p>
    <w:p w:rsidR="00215A19" w:rsidRDefault="00215A19" w:rsidP="00215A19">
      <w:pPr>
        <w:rPr>
          <w:rFonts w:ascii="Arial" w:hAnsi="Arial" w:cs="Arial"/>
          <w:bCs/>
          <w:sz w:val="20"/>
          <w:szCs w:val="20"/>
        </w:rPr>
      </w:pPr>
    </w:p>
    <w:p w:rsidR="00215A19" w:rsidRDefault="00215A19" w:rsidP="00215A19">
      <w:pPr>
        <w:ind w:left="720"/>
        <w:jc w:val="center"/>
      </w:pPr>
      <w:r>
        <w:rPr>
          <w:rFonts w:ascii="Arial" w:hAnsi="Arial" w:cs="Arial"/>
          <w:sz w:val="20"/>
          <w:szCs w:val="20"/>
        </w:rPr>
        <w:t>§8</w:t>
      </w:r>
    </w:p>
    <w:p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rsidR="00215A19" w:rsidRDefault="00215A19" w:rsidP="00215A19">
      <w:pPr>
        <w:rPr>
          <w:rFonts w:ascii="Arial" w:hAnsi="Arial" w:cs="Arial"/>
          <w:sz w:val="20"/>
          <w:szCs w:val="20"/>
        </w:rPr>
      </w:pPr>
    </w:p>
    <w:p w:rsidR="00215A19" w:rsidRDefault="00215A19" w:rsidP="00215A19">
      <w:pPr>
        <w:ind w:left="720"/>
        <w:jc w:val="center"/>
      </w:pPr>
      <w:r>
        <w:rPr>
          <w:rFonts w:ascii="Arial" w:hAnsi="Arial" w:cs="Arial"/>
          <w:sz w:val="20"/>
          <w:szCs w:val="20"/>
        </w:rPr>
        <w:t>§9</w:t>
      </w:r>
    </w:p>
    <w:p w:rsidR="00215A19" w:rsidRDefault="00215A19" w:rsidP="00215A19">
      <w:pPr>
        <w:ind w:left="720"/>
        <w:jc w:val="center"/>
      </w:pPr>
      <w:r>
        <w:rPr>
          <w:rFonts w:ascii="Arial" w:hAnsi="Arial" w:cs="Arial"/>
          <w:b/>
          <w:sz w:val="20"/>
          <w:szCs w:val="20"/>
        </w:rPr>
        <w:t>Wynagrodzenie</w:t>
      </w:r>
    </w:p>
    <w:p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 wysokości: </w:t>
      </w:r>
    </w:p>
    <w:p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rsidR="00215A19" w:rsidRDefault="00215A19" w:rsidP="00215A19">
      <w:pPr>
        <w:numPr>
          <w:ilvl w:val="0"/>
          <w:numId w:val="10"/>
        </w:numPr>
        <w:jc w:val="both"/>
      </w:pPr>
      <w:r>
        <w:rPr>
          <w:rFonts w:ascii="Arial" w:hAnsi="Arial" w:cs="Arial"/>
          <w:sz w:val="20"/>
          <w:szCs w:val="20"/>
        </w:rPr>
        <w:lastRenderedPageBreak/>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do umowy. </w:t>
      </w:r>
    </w:p>
    <w:p w:rsidR="00215A19" w:rsidRDefault="00215A19" w:rsidP="00215A19">
      <w:pPr>
        <w:numPr>
          <w:ilvl w:val="0"/>
          <w:numId w:val="10"/>
        </w:numPr>
        <w:jc w:val="both"/>
      </w:pPr>
      <w:r>
        <w:rPr>
          <w:rFonts w:ascii="Arial" w:hAnsi="Arial" w:cs="Arial"/>
          <w:sz w:val="20"/>
          <w:szCs w:val="20"/>
        </w:rPr>
        <w:t>Ewidencję o której mowa w ust. 3 po weryfikacji wykonanych godzin świadczeń zatwierdza Z-ca Dyrektora ds. Lecznictwa.</w:t>
      </w:r>
    </w:p>
    <w:p w:rsidR="00215A19" w:rsidRDefault="00215A19" w:rsidP="00215A19">
      <w:pPr>
        <w:numPr>
          <w:ilvl w:val="0"/>
          <w:numId w:val="10"/>
        </w:numPr>
        <w:jc w:val="both"/>
      </w:pPr>
      <w:r>
        <w:rPr>
          <w:rFonts w:ascii="Arial" w:hAnsi="Arial" w:cs="Arial"/>
          <w:sz w:val="20"/>
          <w:szCs w:val="20"/>
        </w:rPr>
        <w:t xml:space="preserve">Strony ustalają okres rozliczeniowy – 1 miesiąc. </w:t>
      </w:r>
    </w:p>
    <w:p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rsidR="00215A19" w:rsidRDefault="00215A19" w:rsidP="00215A19">
      <w:pPr>
        <w:numPr>
          <w:ilvl w:val="0"/>
          <w:numId w:val="10"/>
        </w:numPr>
        <w:jc w:val="both"/>
      </w:pPr>
      <w:r>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215A19" w:rsidRDefault="00215A19" w:rsidP="00215A19">
      <w:pPr>
        <w:pStyle w:val="Legenda1"/>
        <w:ind w:left="720"/>
        <w:rPr>
          <w:rFonts w:ascii="Arial" w:hAnsi="Arial" w:cs="Arial"/>
          <w:sz w:val="20"/>
          <w:szCs w:val="20"/>
        </w:rPr>
      </w:pPr>
    </w:p>
    <w:p w:rsidR="00215A19" w:rsidRDefault="00215A19" w:rsidP="00215A19">
      <w:pPr>
        <w:ind w:left="720"/>
        <w:jc w:val="center"/>
      </w:pPr>
      <w:r>
        <w:rPr>
          <w:rFonts w:ascii="Arial" w:hAnsi="Arial" w:cs="Arial"/>
          <w:sz w:val="20"/>
          <w:szCs w:val="20"/>
        </w:rPr>
        <w:t>§10</w:t>
      </w:r>
    </w:p>
    <w:p w:rsidR="00215A19" w:rsidRDefault="00215A19" w:rsidP="00215A19">
      <w:pPr>
        <w:ind w:left="720"/>
        <w:jc w:val="center"/>
      </w:pPr>
      <w:r>
        <w:rPr>
          <w:rFonts w:ascii="Arial" w:hAnsi="Arial" w:cs="Arial"/>
          <w:b/>
          <w:sz w:val="20"/>
          <w:szCs w:val="20"/>
        </w:rPr>
        <w:t>Czas obowiązywania umowy</w:t>
      </w:r>
    </w:p>
    <w:p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r>
        <w:rPr>
          <w:rFonts w:ascii="Arial" w:hAnsi="Arial" w:cs="Arial"/>
          <w:b/>
          <w:bCs/>
          <w:sz w:val="20"/>
          <w:szCs w:val="20"/>
        </w:rPr>
        <w:t xml:space="preserve">1 </w:t>
      </w:r>
      <w:r w:rsidR="00757A17">
        <w:rPr>
          <w:rFonts w:ascii="Arial" w:hAnsi="Arial" w:cs="Arial"/>
          <w:b/>
          <w:bCs/>
          <w:sz w:val="20"/>
          <w:szCs w:val="20"/>
        </w:rPr>
        <w:t>lipca</w:t>
      </w:r>
      <w:r>
        <w:rPr>
          <w:rFonts w:ascii="Arial" w:hAnsi="Arial" w:cs="Arial"/>
          <w:b/>
          <w:bCs/>
          <w:sz w:val="20"/>
          <w:szCs w:val="20"/>
        </w:rPr>
        <w:t xml:space="preserve"> 2020r</w:t>
      </w:r>
      <w:r w:rsidR="00537B0C">
        <w:rPr>
          <w:rFonts w:ascii="Arial" w:hAnsi="Arial" w:cs="Arial"/>
          <w:b/>
          <w:bCs/>
          <w:sz w:val="20"/>
          <w:szCs w:val="20"/>
        </w:rPr>
        <w:t xml:space="preserve">.                do </w:t>
      </w:r>
      <w:r w:rsidR="00757A17">
        <w:rPr>
          <w:rFonts w:ascii="Arial" w:hAnsi="Arial" w:cs="Arial"/>
          <w:b/>
          <w:bCs/>
          <w:sz w:val="20"/>
          <w:szCs w:val="20"/>
        </w:rPr>
        <w:t>30 czerwca</w:t>
      </w:r>
      <w:r w:rsidR="00537B0C">
        <w:rPr>
          <w:rFonts w:ascii="Arial" w:hAnsi="Arial" w:cs="Arial"/>
          <w:b/>
          <w:bCs/>
          <w:sz w:val="20"/>
          <w:szCs w:val="20"/>
        </w:rPr>
        <w:t xml:space="preserve"> 2021</w:t>
      </w:r>
      <w:r>
        <w:rPr>
          <w:rFonts w:ascii="Arial" w:hAnsi="Arial" w:cs="Arial"/>
          <w:b/>
          <w:bCs/>
          <w:sz w:val="20"/>
          <w:szCs w:val="20"/>
        </w:rPr>
        <w:t xml:space="preserve">r.  </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§11</w:t>
      </w:r>
    </w:p>
    <w:p w:rsidR="00215A19" w:rsidRDefault="00215A19" w:rsidP="00215A19">
      <w:pPr>
        <w:ind w:left="720"/>
        <w:jc w:val="center"/>
      </w:pPr>
      <w:r>
        <w:rPr>
          <w:rFonts w:ascii="Arial" w:hAnsi="Arial" w:cs="Arial"/>
          <w:b/>
          <w:sz w:val="20"/>
          <w:szCs w:val="20"/>
        </w:rPr>
        <w:t>Rozwiązanie umowy</w:t>
      </w:r>
    </w:p>
    <w:p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rsidR="00215A19" w:rsidRDefault="00215A19" w:rsidP="00215A19">
      <w:pPr>
        <w:numPr>
          <w:ilvl w:val="0"/>
          <w:numId w:val="11"/>
        </w:numPr>
        <w:jc w:val="both"/>
      </w:pPr>
      <w:r>
        <w:rPr>
          <w:rFonts w:ascii="Arial" w:hAnsi="Arial" w:cs="Arial"/>
          <w:sz w:val="20"/>
          <w:szCs w:val="20"/>
        </w:rPr>
        <w:t>Każdej ze stron przysługuje prawo do rozwiązania umowy za jednomiesięcznym okresem wypowiedzenia ze skutkiem na ostatni dzień miesiąca kalendarzowego. Wypowiedzenie umowy wymaga zachowania formy pisemnej pod rygorem nieważności.</w:t>
      </w:r>
    </w:p>
    <w:p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rsidR="00215A19" w:rsidRDefault="00215A19" w:rsidP="00215A19">
      <w:pPr>
        <w:suppressAutoHyphens w:val="0"/>
        <w:ind w:left="1134"/>
        <w:jc w:val="both"/>
      </w:pPr>
      <w:r>
        <w:rPr>
          <w:rFonts w:ascii="Arial" w:hAnsi="Arial" w:cs="Arial"/>
          <w:sz w:val="20"/>
          <w:szCs w:val="20"/>
        </w:rPr>
        <w:lastRenderedPageBreak/>
        <w:t>nie przekazywania w ustalonym terminie przez Przyjmującego zamówienie wymaganych sprawozdań i informacji.</w:t>
      </w:r>
    </w:p>
    <w:p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215A19" w:rsidRDefault="00215A19" w:rsidP="00215A19">
      <w:pPr>
        <w:spacing w:line="276" w:lineRule="auto"/>
        <w:ind w:left="720"/>
        <w:jc w:val="center"/>
        <w:rPr>
          <w:rFonts w:ascii="Arial" w:hAnsi="Arial" w:cs="Arial"/>
          <w:sz w:val="20"/>
          <w:szCs w:val="20"/>
        </w:rPr>
      </w:pPr>
    </w:p>
    <w:p w:rsidR="00215A19" w:rsidRDefault="00215A19" w:rsidP="00215A19">
      <w:pPr>
        <w:spacing w:line="276" w:lineRule="auto"/>
        <w:ind w:left="720"/>
        <w:jc w:val="center"/>
      </w:pPr>
      <w:r>
        <w:rPr>
          <w:rFonts w:ascii="Arial" w:hAnsi="Arial" w:cs="Arial"/>
          <w:sz w:val="20"/>
          <w:szCs w:val="20"/>
        </w:rPr>
        <w:t>§12</w:t>
      </w:r>
    </w:p>
    <w:p w:rsidR="00215A19" w:rsidRDefault="00215A19" w:rsidP="00215A19">
      <w:pPr>
        <w:spacing w:line="276" w:lineRule="auto"/>
        <w:ind w:left="720"/>
        <w:jc w:val="center"/>
      </w:pPr>
      <w:r>
        <w:rPr>
          <w:rFonts w:ascii="Arial" w:hAnsi="Arial" w:cs="Arial"/>
          <w:b/>
          <w:sz w:val="20"/>
          <w:szCs w:val="20"/>
        </w:rPr>
        <w:t>Kary Umowne</w:t>
      </w:r>
    </w:p>
    <w:p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rsidR="00215A19" w:rsidRDefault="00215A19" w:rsidP="00215A19">
      <w:pPr>
        <w:spacing w:line="276" w:lineRule="auto"/>
        <w:ind w:left="720"/>
        <w:jc w:val="center"/>
        <w:rPr>
          <w:rFonts w:ascii="Arial" w:hAnsi="Arial" w:cs="Arial"/>
          <w:sz w:val="22"/>
          <w:szCs w:val="22"/>
        </w:rPr>
      </w:pPr>
    </w:p>
    <w:p w:rsidR="00215A19" w:rsidRDefault="00215A19" w:rsidP="00215A19">
      <w:pPr>
        <w:spacing w:line="276" w:lineRule="auto"/>
        <w:ind w:left="720"/>
        <w:jc w:val="center"/>
      </w:pPr>
      <w:r>
        <w:rPr>
          <w:rFonts w:ascii="Arial" w:hAnsi="Arial" w:cs="Arial"/>
          <w:sz w:val="20"/>
          <w:szCs w:val="20"/>
        </w:rPr>
        <w:t>§13</w:t>
      </w:r>
    </w:p>
    <w:p w:rsidR="00215A19" w:rsidRDefault="00215A19" w:rsidP="00215A19">
      <w:pPr>
        <w:ind w:left="720"/>
        <w:jc w:val="center"/>
      </w:pPr>
      <w:r>
        <w:rPr>
          <w:rFonts w:ascii="Arial" w:hAnsi="Arial" w:cs="Arial"/>
          <w:b/>
          <w:sz w:val="20"/>
          <w:szCs w:val="20"/>
        </w:rPr>
        <w:t>Postanowienia końcowe</w:t>
      </w:r>
    </w:p>
    <w:p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215A19" w:rsidRDefault="00215A19" w:rsidP="00215A19">
      <w:pPr>
        <w:numPr>
          <w:ilvl w:val="0"/>
          <w:numId w:val="14"/>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rsidR="00215A19" w:rsidRDefault="00215A19" w:rsidP="00215A19">
      <w:pPr>
        <w:ind w:left="720"/>
        <w:rPr>
          <w:rFonts w:ascii="Arial" w:hAnsi="Arial" w:cs="Arial"/>
          <w:sz w:val="20"/>
          <w:szCs w:val="20"/>
          <w:lang w:eastAsia="ar-SA"/>
        </w:rPr>
      </w:pPr>
    </w:p>
    <w:p w:rsidR="00215A19" w:rsidRDefault="00215A19" w:rsidP="00215A19">
      <w:pPr>
        <w:ind w:left="720"/>
        <w:jc w:val="center"/>
      </w:pPr>
      <w:r>
        <w:rPr>
          <w:rFonts w:ascii="Arial" w:hAnsi="Arial" w:cs="Arial"/>
          <w:sz w:val="20"/>
          <w:szCs w:val="20"/>
        </w:rPr>
        <w:t>§14</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lastRenderedPageBreak/>
        <w:t>Spory jakie mogą powstać w związku z realizacją niniejszej umowy strony poddają rozstrzygnięciu sądu powszechnego właściwego dla siedziby Udzielającego zamówienia.</w:t>
      </w:r>
    </w:p>
    <w:p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rsidR="00215A19" w:rsidRDefault="00215A19" w:rsidP="00215A19">
      <w:pPr>
        <w:ind w:left="720"/>
        <w:rPr>
          <w:rFonts w:ascii="Arial" w:hAnsi="Arial" w:cs="Arial"/>
          <w:sz w:val="20"/>
          <w:szCs w:val="20"/>
        </w:rPr>
      </w:pPr>
    </w:p>
    <w:p w:rsidR="00215A19" w:rsidRDefault="00215A19" w:rsidP="00215A19">
      <w:pPr>
        <w:ind w:left="720"/>
        <w:jc w:val="center"/>
      </w:pPr>
      <w:r>
        <w:rPr>
          <w:rFonts w:ascii="Arial" w:hAnsi="Arial" w:cs="Arial"/>
          <w:sz w:val="20"/>
          <w:szCs w:val="20"/>
        </w:rPr>
        <w:t>§15</w:t>
      </w:r>
    </w:p>
    <w:p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rsidR="00215A19" w:rsidRDefault="00215A19" w:rsidP="00215A19">
      <w:pPr>
        <w:ind w:left="720"/>
        <w:jc w:val="both"/>
      </w:pPr>
    </w:p>
    <w:p w:rsidR="00215A19" w:rsidRDefault="00215A19" w:rsidP="00215A19">
      <w:pPr>
        <w:ind w:left="720"/>
        <w:jc w:val="both"/>
        <w:rPr>
          <w:rFonts w:ascii="Arial" w:hAnsi="Arial" w:cs="Arial"/>
          <w:sz w:val="20"/>
          <w:szCs w:val="20"/>
        </w:rPr>
      </w:pPr>
    </w:p>
    <w:p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rsidR="00215A19" w:rsidRDefault="00215A19" w:rsidP="00215A19">
      <w:pPr>
        <w:ind w:left="720"/>
        <w:jc w:val="right"/>
        <w:rPr>
          <w:rFonts w:ascii="Arial" w:hAnsi="Arial" w:cs="Arial"/>
          <w:sz w:val="20"/>
          <w:szCs w:val="20"/>
        </w:rPr>
      </w:pPr>
    </w:p>
    <w:p w:rsidR="00215A19" w:rsidRDefault="00215A19" w:rsidP="00215A19">
      <w:pPr>
        <w:ind w:left="720"/>
        <w:jc w:val="right"/>
        <w:rPr>
          <w:rFonts w:ascii="Arial" w:hAnsi="Arial" w:cs="Arial"/>
          <w:sz w:val="20"/>
          <w:szCs w:val="20"/>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both"/>
      </w:pPr>
      <w:r>
        <w:rPr>
          <w:rFonts w:ascii="Arial" w:hAnsi="Arial" w:cs="Arial"/>
          <w:b/>
          <w:sz w:val="18"/>
          <w:szCs w:val="18"/>
        </w:rPr>
        <w:t>KLAUZULA INFORMACYJNA</w:t>
      </w:r>
    </w:p>
    <w:p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rsidR="00215A19" w:rsidRDefault="00215A19" w:rsidP="00215A19">
      <w:pPr>
        <w:numPr>
          <w:ilvl w:val="0"/>
          <w:numId w:val="16"/>
        </w:numPr>
        <w:suppressAutoHyphens w:val="0"/>
        <w:jc w:val="both"/>
      </w:pPr>
      <w:r>
        <w:rPr>
          <w:rFonts w:ascii="Arial" w:hAnsi="Arial" w:cs="Arial"/>
          <w:i/>
          <w:sz w:val="18"/>
          <w:szCs w:val="18"/>
        </w:rPr>
        <w:t xml:space="preserve">administrator wyznaczył Inspektora Ochrony Danych Osobowych: </w:t>
      </w:r>
    </w:p>
    <w:p w:rsidR="00215A19" w:rsidRDefault="00215A19" w:rsidP="00215A19">
      <w:pPr>
        <w:ind w:left="720"/>
        <w:jc w:val="both"/>
        <w:rPr>
          <w:lang w:val="en-US"/>
        </w:rPr>
      </w:pPr>
      <w:r>
        <w:rPr>
          <w:rFonts w:ascii="Arial" w:hAnsi="Arial" w:cs="Arial"/>
          <w:i/>
          <w:sz w:val="18"/>
          <w:szCs w:val="18"/>
          <w:lang w:val="en-US"/>
        </w:rPr>
        <w:t xml:space="preserve">nr tel. 16 677 5059 , adres e-mail: ido@wszp.pl ; </w:t>
      </w:r>
    </w:p>
    <w:p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rsidR="00215A19" w:rsidRDefault="00215A19" w:rsidP="00215A19">
      <w:pPr>
        <w:ind w:left="720"/>
        <w:jc w:val="both"/>
      </w:pPr>
      <w:r>
        <w:rPr>
          <w:rFonts w:ascii="Arial" w:hAnsi="Arial" w:cs="Arial"/>
          <w:i/>
          <w:sz w:val="18"/>
          <w:szCs w:val="18"/>
        </w:rPr>
        <w:t xml:space="preserve">Dodatkowo zgodnie z art.13 ust.2 RODO informujemy, że: </w:t>
      </w:r>
    </w:p>
    <w:p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rsidR="00215A19" w:rsidRDefault="00215A19" w:rsidP="00215A19">
      <w:pPr>
        <w:ind w:left="720"/>
        <w:jc w:val="right"/>
        <w:rPr>
          <w:rFonts w:ascii="Arial" w:hAnsi="Arial" w:cs="Arial"/>
          <w:i/>
          <w:sz w:val="22"/>
          <w:szCs w:val="22"/>
        </w:rPr>
      </w:pPr>
    </w:p>
    <w:p w:rsidR="00215A19" w:rsidRDefault="00215A19" w:rsidP="00215A19">
      <w:pPr>
        <w:ind w:left="720"/>
      </w:pPr>
      <w:r>
        <w:rPr>
          <w:rFonts w:ascii="Arial" w:hAnsi="Arial" w:cs="Arial"/>
          <w:b/>
          <w:sz w:val="22"/>
          <w:szCs w:val="22"/>
        </w:rPr>
        <w:t>Przyjmujący zamówienie:</w:t>
      </w:r>
    </w:p>
    <w:p w:rsidR="00215A19" w:rsidRDefault="00215A19" w:rsidP="00215A19">
      <w:pPr>
        <w:ind w:left="720"/>
        <w:rPr>
          <w:rFonts w:ascii="Arial" w:hAnsi="Arial" w:cs="Arial"/>
          <w:b/>
          <w:sz w:val="22"/>
          <w:szCs w:val="22"/>
        </w:rPr>
      </w:pPr>
    </w:p>
    <w:p w:rsidR="00215A19" w:rsidRDefault="00215A19" w:rsidP="00215A19">
      <w:pPr>
        <w:ind w:left="720"/>
        <w:rPr>
          <w:rFonts w:ascii="Arial" w:hAnsi="Arial" w:cs="Arial"/>
          <w:b/>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65022E" w:rsidRDefault="0065022E" w:rsidP="00215A19">
      <w:pPr>
        <w:rPr>
          <w:rFonts w:ascii="Arial" w:hAnsi="Arial" w:cs="Arial"/>
          <w:sz w:val="22"/>
          <w:szCs w:val="22"/>
        </w:rPr>
      </w:pPr>
    </w:p>
    <w:p w:rsidR="00132244" w:rsidRDefault="00132244" w:rsidP="00132244">
      <w:pPr>
        <w:spacing w:line="360" w:lineRule="auto"/>
        <w:ind w:left="720" w:right="720"/>
        <w:jc w:val="both"/>
        <w:rPr>
          <w:rFonts w:ascii="Arial" w:hAnsi="Arial" w:cs="Arial"/>
          <w:b/>
          <w:i/>
          <w:iCs/>
          <w:sz w:val="22"/>
          <w:szCs w:val="22"/>
        </w:rPr>
      </w:pPr>
    </w:p>
    <w:p w:rsidR="00132244" w:rsidRDefault="00132244" w:rsidP="00132244">
      <w:pPr>
        <w:spacing w:line="360" w:lineRule="auto"/>
        <w:ind w:left="720" w:right="720"/>
        <w:jc w:val="right"/>
      </w:pPr>
      <w:r>
        <w:rPr>
          <w:rFonts w:ascii="Arial" w:eastAsia="Arial" w:hAnsi="Arial" w:cs="Arial"/>
          <w:b/>
          <w:sz w:val="20"/>
          <w:szCs w:val="20"/>
        </w:rPr>
        <w:t xml:space="preserve">                                                                  </w:t>
      </w:r>
      <w:r>
        <w:rPr>
          <w:rFonts w:ascii="Arial" w:hAnsi="Arial" w:cs="Arial"/>
          <w:sz w:val="20"/>
          <w:szCs w:val="20"/>
        </w:rPr>
        <w:t>Załącznik nr 1 do umowy …/KO/2020</w:t>
      </w:r>
    </w:p>
    <w:p w:rsidR="00132244" w:rsidRDefault="00132244" w:rsidP="00132244">
      <w:pPr>
        <w:spacing w:line="360" w:lineRule="auto"/>
        <w:ind w:left="720" w:right="720"/>
        <w:jc w:val="right"/>
      </w:pPr>
      <w:r>
        <w:rPr>
          <w:rFonts w:ascii="Arial" w:hAnsi="Arial" w:cs="Arial"/>
          <w:sz w:val="20"/>
          <w:szCs w:val="20"/>
        </w:rPr>
        <w:t>(jeżeli dotyczy)</w:t>
      </w:r>
    </w:p>
    <w:p w:rsidR="00132244" w:rsidRDefault="00132244" w:rsidP="00132244">
      <w:pPr>
        <w:spacing w:line="360" w:lineRule="auto"/>
        <w:ind w:left="720" w:right="720"/>
        <w:jc w:val="right"/>
        <w:rPr>
          <w:rFonts w:ascii="Arial" w:hAnsi="Arial" w:cs="Arial"/>
          <w:sz w:val="20"/>
          <w:szCs w:val="20"/>
        </w:rPr>
      </w:pPr>
    </w:p>
    <w:p w:rsidR="00132244" w:rsidRDefault="00132244" w:rsidP="00132244">
      <w:pPr>
        <w:spacing w:line="360" w:lineRule="auto"/>
        <w:ind w:left="720" w:right="720"/>
        <w:jc w:val="right"/>
        <w:rPr>
          <w:rFonts w:ascii="Arial" w:hAnsi="Arial" w:cs="Arial"/>
          <w:sz w:val="20"/>
          <w:szCs w:val="20"/>
        </w:rPr>
      </w:pPr>
    </w:p>
    <w:p w:rsidR="00132244" w:rsidRDefault="00132244" w:rsidP="00132244">
      <w:pPr>
        <w:spacing w:line="360" w:lineRule="auto"/>
        <w:ind w:left="720" w:right="720"/>
        <w:jc w:val="center"/>
      </w:pPr>
      <w:r>
        <w:rPr>
          <w:rFonts w:ascii="Arial" w:hAnsi="Arial" w:cs="Arial"/>
          <w:b/>
          <w:sz w:val="22"/>
          <w:szCs w:val="22"/>
        </w:rPr>
        <w:t>Wykaz personelu w Oddziale ………………………………………………………</w:t>
      </w:r>
    </w:p>
    <w:p w:rsidR="00132244" w:rsidRDefault="00132244" w:rsidP="00132244">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132244" w:rsidTr="00537B0C">
        <w:trPr>
          <w:trHeight w:val="440"/>
          <w:jc w:val="center"/>
        </w:trPr>
        <w:tc>
          <w:tcPr>
            <w:tcW w:w="1541"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rsidR="00132244" w:rsidRDefault="00537B0C" w:rsidP="00537B0C">
            <w:pPr>
              <w:snapToGrid w:val="0"/>
              <w:ind w:left="340" w:right="737"/>
            </w:pPr>
            <w:r>
              <w:rPr>
                <w:rFonts w:ascii="Arial" w:hAnsi="Arial" w:cs="Arial"/>
                <w:b/>
                <w:sz w:val="22"/>
                <w:szCs w:val="22"/>
              </w:rPr>
              <w:t xml:space="preserve">Imię i </w:t>
            </w:r>
            <w:r w:rsidR="00132244">
              <w:rPr>
                <w:rFonts w:ascii="Arial" w:hAnsi="Arial" w:cs="Arial"/>
                <w:b/>
                <w:sz w:val="22"/>
                <w:szCs w:val="22"/>
              </w:rPr>
              <w:t>nazwisko</w:t>
            </w:r>
          </w:p>
        </w:tc>
        <w:tc>
          <w:tcPr>
            <w:tcW w:w="2757"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rsidR="00132244" w:rsidRDefault="00132244" w:rsidP="00E047CE">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132244" w:rsidTr="00537B0C">
        <w:trPr>
          <w:trHeight w:val="926"/>
          <w:jc w:val="center"/>
        </w:trPr>
        <w:tc>
          <w:tcPr>
            <w:tcW w:w="1541"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jc w:val="center"/>
              <w:rPr>
                <w:rFonts w:ascii="Arial" w:hAnsi="Arial" w:cs="Arial"/>
                <w:b/>
                <w:sz w:val="22"/>
                <w:szCs w:val="22"/>
              </w:rPr>
            </w:pPr>
          </w:p>
          <w:p w:rsidR="00132244" w:rsidRDefault="00132244" w:rsidP="00E047CE">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jc w:val="center"/>
              <w:rPr>
                <w:rFonts w:ascii="Arial" w:hAnsi="Arial" w:cs="Arial"/>
                <w:b/>
                <w:sz w:val="22"/>
                <w:szCs w:val="22"/>
              </w:rPr>
            </w:pPr>
          </w:p>
        </w:tc>
      </w:tr>
    </w:tbl>
    <w:p w:rsidR="00132244" w:rsidRDefault="00132244" w:rsidP="00132244">
      <w:pPr>
        <w:spacing w:line="360" w:lineRule="auto"/>
        <w:ind w:left="720" w:right="720"/>
        <w:jc w:val="both"/>
        <w:rPr>
          <w:rFonts w:ascii="Arial" w:hAnsi="Arial" w:cs="Arial"/>
          <w:b/>
          <w:sz w:val="22"/>
          <w:szCs w:val="22"/>
        </w:rPr>
      </w:pPr>
    </w:p>
    <w:p w:rsidR="00132244" w:rsidRDefault="00132244" w:rsidP="00132244">
      <w:pPr>
        <w:ind w:left="720" w:right="720"/>
      </w:pPr>
      <w:r>
        <w:rPr>
          <w:rFonts w:ascii="Arial" w:hAnsi="Arial" w:cs="Arial"/>
          <w:b/>
          <w:sz w:val="22"/>
          <w:szCs w:val="22"/>
        </w:rPr>
        <w:t xml:space="preserve">Przyjmujący zamówienie:                       </w:t>
      </w:r>
      <w:r w:rsidR="00537B0C">
        <w:rPr>
          <w:rFonts w:ascii="Arial" w:hAnsi="Arial" w:cs="Arial"/>
          <w:b/>
          <w:sz w:val="22"/>
          <w:szCs w:val="22"/>
        </w:rPr>
        <w:t xml:space="preserve">    </w:t>
      </w:r>
      <w:r>
        <w:rPr>
          <w:rFonts w:ascii="Arial" w:hAnsi="Arial" w:cs="Arial"/>
          <w:b/>
          <w:sz w:val="22"/>
          <w:szCs w:val="22"/>
        </w:rPr>
        <w:t xml:space="preserve">  </w:t>
      </w:r>
      <w:r>
        <w:rPr>
          <w:rFonts w:ascii="Arial" w:hAnsi="Arial" w:cs="Arial"/>
          <w:b/>
          <w:sz w:val="22"/>
          <w:szCs w:val="22"/>
        </w:rPr>
        <w:tab/>
        <w:t>Udzielający zamówienia:</w:t>
      </w: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D10151" w:rsidRDefault="00537B0C" w:rsidP="00D10151">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D10151">
        <w:rPr>
          <w:rFonts w:ascii="Arial" w:hAnsi="Arial" w:cs="Arial"/>
          <w:sz w:val="20"/>
          <w:szCs w:val="20"/>
        </w:rPr>
        <w:t>/KO/2020</w:t>
      </w:r>
    </w:p>
    <w:p w:rsidR="00D10151" w:rsidRDefault="00D10151" w:rsidP="00D10151">
      <w:pPr>
        <w:ind w:left="720" w:right="720"/>
        <w:jc w:val="right"/>
        <w:rPr>
          <w:rFonts w:ascii="Arial" w:hAnsi="Arial" w:cs="Arial"/>
          <w:sz w:val="20"/>
          <w:szCs w:val="20"/>
        </w:rPr>
      </w:pPr>
    </w:p>
    <w:p w:rsidR="00D10151" w:rsidRDefault="00D10151" w:rsidP="00D10151">
      <w:pPr>
        <w:suppressAutoHyphens w:val="0"/>
        <w:spacing w:after="160" w:line="252" w:lineRule="auto"/>
        <w:ind w:left="720" w:right="720"/>
        <w:jc w:val="center"/>
      </w:pPr>
      <w:r>
        <w:rPr>
          <w:rFonts w:ascii="Arial" w:eastAsia="Calibri" w:hAnsi="Arial" w:cs="Arial"/>
          <w:b/>
          <w:sz w:val="16"/>
          <w:szCs w:val="16"/>
          <w:lang w:eastAsia="en-US"/>
        </w:rPr>
        <w:t>MIESIĘCZNA EWIDENCJA WYKONANYCH ŚWIADCZEŃ w ……………………………………</w:t>
      </w:r>
    </w:p>
    <w:p w:rsidR="00D10151" w:rsidRDefault="00D10151" w:rsidP="00D10151">
      <w:pPr>
        <w:suppressAutoHyphens w:val="0"/>
        <w:spacing w:after="160" w:line="252" w:lineRule="auto"/>
        <w:ind w:left="720" w:right="720"/>
        <w:jc w:val="center"/>
      </w:pPr>
      <w:r>
        <w:t>w miesiącu …..........................................................................................</w:t>
      </w:r>
    </w:p>
    <w:tbl>
      <w:tblPr>
        <w:tblW w:w="9314" w:type="dxa"/>
        <w:tblInd w:w="-5" w:type="dxa"/>
        <w:tblLayout w:type="fixed"/>
        <w:tblLook w:val="0000" w:firstRow="0" w:lastRow="0" w:firstColumn="0" w:lastColumn="0" w:noHBand="0" w:noVBand="0"/>
      </w:tblPr>
      <w:tblGrid>
        <w:gridCol w:w="2127"/>
        <w:gridCol w:w="2484"/>
        <w:gridCol w:w="2172"/>
        <w:gridCol w:w="2531"/>
      </w:tblGrid>
      <w:tr w:rsidR="00D10151" w:rsidTr="0065022E">
        <w:trPr>
          <w:trHeight w:val="150"/>
        </w:trPr>
        <w:tc>
          <w:tcPr>
            <w:tcW w:w="2127" w:type="dxa"/>
            <w:vMerge w:val="restart"/>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Data</w:t>
            </w:r>
          </w:p>
        </w:tc>
        <w:tc>
          <w:tcPr>
            <w:tcW w:w="7187" w:type="dxa"/>
            <w:gridSpan w:val="3"/>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pacing w:after="160" w:line="252" w:lineRule="auto"/>
              <w:ind w:left="720" w:right="720"/>
              <w:jc w:val="center"/>
            </w:pPr>
            <w:r>
              <w:rPr>
                <w:rFonts w:ascii="Arial" w:eastAsia="Calibri" w:hAnsi="Arial" w:cs="Arial"/>
                <w:b/>
                <w:sz w:val="16"/>
                <w:szCs w:val="16"/>
                <w:lang w:eastAsia="en-US"/>
              </w:rPr>
              <w:t>LICZBA GODZIN</w:t>
            </w:r>
          </w:p>
        </w:tc>
      </w:tr>
      <w:tr w:rsidR="00D10151" w:rsidTr="0065022E">
        <w:trPr>
          <w:trHeight w:val="105"/>
        </w:trPr>
        <w:tc>
          <w:tcPr>
            <w:tcW w:w="2127" w:type="dxa"/>
            <w:vMerge/>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i/>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Świadczenia podczas ordynacji oddziału</w:t>
            </w: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zwykły (16h 25’)</w:t>
            </w: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świąteczny (24h)</w:t>
            </w: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b/>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bl>
    <w:p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rsidR="00215A19" w:rsidRPr="0065022E" w:rsidRDefault="00215A19" w:rsidP="0065022E">
      <w:pPr>
        <w:ind w:left="720"/>
        <w:jc w:val="right"/>
      </w:pPr>
      <w:r>
        <w:rPr>
          <w:rFonts w:ascii="Arial" w:eastAsia="Arial" w:hAnsi="Arial" w:cs="Arial"/>
          <w:sz w:val="20"/>
          <w:szCs w:val="20"/>
        </w:rPr>
        <w:t xml:space="preserve">                                                                             </w:t>
      </w:r>
    </w:p>
    <w:p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215A19">
        <w:rPr>
          <w:rFonts w:ascii="Arial" w:hAnsi="Arial" w:cs="Arial"/>
          <w:sz w:val="20"/>
          <w:szCs w:val="20"/>
        </w:rPr>
        <w:t>/KO/2020</w:t>
      </w: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pPr>
      <w:r>
        <w:rPr>
          <w:rFonts w:ascii="Arial" w:hAnsi="Arial" w:cs="Arial"/>
          <w:i/>
          <w:sz w:val="22"/>
          <w:szCs w:val="22"/>
        </w:rPr>
        <w:t>…......................................................</w:t>
      </w:r>
    </w:p>
    <w:p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rsidR="00215A19" w:rsidRDefault="00215A19" w:rsidP="00215A19">
      <w:pPr>
        <w:ind w:left="720"/>
        <w:jc w:val="both"/>
        <w:rPr>
          <w:rFonts w:ascii="Arial" w:hAnsi="Arial" w:cs="Arial"/>
          <w:i/>
          <w:sz w:val="22"/>
          <w:szCs w:val="22"/>
        </w:rPr>
      </w:pPr>
    </w:p>
    <w:p w:rsidR="00215A19" w:rsidRDefault="00215A19" w:rsidP="00215A19">
      <w:pPr>
        <w:ind w:left="720"/>
        <w:jc w:val="both"/>
      </w:pPr>
      <w:r>
        <w:rPr>
          <w:rFonts w:ascii="Arial" w:hAnsi="Arial" w:cs="Arial"/>
          <w:i/>
          <w:sz w:val="22"/>
          <w:szCs w:val="22"/>
        </w:rPr>
        <w:t xml:space="preserve">Nr umowy …...................................................                                                                </w:t>
      </w:r>
    </w:p>
    <w:p w:rsidR="00215A19" w:rsidRDefault="00215A19" w:rsidP="00215A19">
      <w:pPr>
        <w:ind w:left="720"/>
        <w:jc w:val="both"/>
      </w:pPr>
      <w:r>
        <w:rPr>
          <w:rFonts w:ascii="Arial" w:eastAsia="Arial" w:hAnsi="Arial" w:cs="Arial"/>
          <w:i/>
          <w:sz w:val="22"/>
          <w:szCs w:val="22"/>
        </w:rPr>
        <w:t xml:space="preserve"> </w:t>
      </w:r>
    </w:p>
    <w:p w:rsidR="00215A19" w:rsidRDefault="00215A19" w:rsidP="00215A19">
      <w:pPr>
        <w:ind w:left="720"/>
        <w:jc w:val="right"/>
      </w:pPr>
      <w:r>
        <w:rPr>
          <w:rFonts w:ascii="Arial" w:eastAsia="Arial" w:hAnsi="Arial" w:cs="Arial"/>
          <w:i/>
          <w:sz w:val="22"/>
          <w:szCs w:val="22"/>
        </w:rPr>
        <w:t xml:space="preserve">                                                                                          </w:t>
      </w:r>
      <w:r>
        <w:rPr>
          <w:rFonts w:ascii="Arial" w:hAnsi="Arial" w:cs="Arial"/>
          <w:sz w:val="22"/>
          <w:szCs w:val="22"/>
        </w:rPr>
        <w:t>Przemyśl, dnia ……………………….</w:t>
      </w:r>
    </w:p>
    <w:p w:rsidR="00215A19" w:rsidRDefault="00215A19" w:rsidP="00215A19">
      <w:pPr>
        <w:ind w:left="720"/>
        <w:jc w:val="both"/>
        <w:rPr>
          <w:rFonts w:ascii="Arial" w:hAnsi="Arial" w:cs="Arial"/>
          <w:i/>
          <w:sz w:val="22"/>
          <w:szCs w:val="22"/>
        </w:rPr>
      </w:pPr>
    </w:p>
    <w:p w:rsidR="00215A19" w:rsidRDefault="00215A19" w:rsidP="00215A19">
      <w:pPr>
        <w:ind w:left="720"/>
        <w:jc w:val="both"/>
        <w:rPr>
          <w:rFonts w:ascii="Arial" w:hAnsi="Arial" w:cs="Arial"/>
          <w:i/>
          <w:sz w:val="22"/>
          <w:szCs w:val="22"/>
        </w:rPr>
      </w:pPr>
    </w:p>
    <w:p w:rsidR="00215A19" w:rsidRDefault="00215A19" w:rsidP="00215A19">
      <w:pPr>
        <w:ind w:left="720"/>
        <w:jc w:val="both"/>
        <w:rPr>
          <w:rFonts w:ascii="Arial" w:hAnsi="Arial" w:cs="Arial"/>
          <w:i/>
          <w:sz w:val="22"/>
          <w:szCs w:val="22"/>
        </w:rPr>
      </w:pPr>
    </w:p>
    <w:p w:rsidR="00215A19" w:rsidRDefault="00215A19" w:rsidP="00215A19">
      <w:pPr>
        <w:ind w:left="720"/>
        <w:jc w:val="center"/>
      </w:pPr>
      <w:r>
        <w:rPr>
          <w:rFonts w:ascii="Arial" w:hAnsi="Arial" w:cs="Arial"/>
          <w:b/>
          <w:sz w:val="22"/>
          <w:szCs w:val="22"/>
        </w:rPr>
        <w:t>Dyrektor</w:t>
      </w:r>
    </w:p>
    <w:p w:rsidR="00215A19" w:rsidRDefault="00215A19" w:rsidP="00215A19">
      <w:pPr>
        <w:ind w:left="720"/>
        <w:jc w:val="center"/>
      </w:pPr>
      <w:r>
        <w:rPr>
          <w:rFonts w:ascii="Arial" w:hAnsi="Arial" w:cs="Arial"/>
          <w:b/>
          <w:sz w:val="22"/>
          <w:szCs w:val="22"/>
        </w:rPr>
        <w:t>Wojewódzkiego  Szpitala im. Św. Ojca Pio</w:t>
      </w:r>
    </w:p>
    <w:p w:rsidR="00215A19" w:rsidRDefault="00215A19" w:rsidP="00215A19">
      <w:pPr>
        <w:ind w:left="720"/>
        <w:jc w:val="center"/>
      </w:pPr>
      <w:r>
        <w:rPr>
          <w:rFonts w:ascii="Arial" w:hAnsi="Arial" w:cs="Arial"/>
          <w:b/>
          <w:sz w:val="22"/>
          <w:szCs w:val="22"/>
        </w:rPr>
        <w:t>w Przemyślu</w:t>
      </w: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sz w:val="22"/>
          <w:szCs w:val="22"/>
        </w:rPr>
      </w:pPr>
    </w:p>
    <w:p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rsidR="00215A19" w:rsidRDefault="00215A19" w:rsidP="00215A19">
      <w:pPr>
        <w:ind w:left="720"/>
        <w:jc w:val="both"/>
        <w:rPr>
          <w:rFonts w:ascii="Arial" w:hAnsi="Arial" w:cs="Arial"/>
          <w:sz w:val="22"/>
          <w:szCs w:val="22"/>
        </w:rPr>
      </w:pPr>
    </w:p>
    <w:p w:rsidR="00215A19" w:rsidRDefault="00215A19" w:rsidP="00215A19">
      <w:pPr>
        <w:ind w:left="720"/>
        <w:jc w:val="both"/>
        <w:rPr>
          <w:rFonts w:ascii="Arial" w:hAnsi="Arial" w:cs="Arial"/>
          <w:sz w:val="22"/>
          <w:szCs w:val="22"/>
        </w:rPr>
      </w:pPr>
    </w:p>
    <w:p w:rsidR="00215A19" w:rsidRDefault="00215A19" w:rsidP="00215A19">
      <w:pPr>
        <w:ind w:left="5676"/>
      </w:pPr>
      <w:r>
        <w:rPr>
          <w:rFonts w:ascii="Arial" w:hAnsi="Arial" w:cs="Arial"/>
          <w:sz w:val="22"/>
          <w:szCs w:val="22"/>
        </w:rPr>
        <w:t>.............................................................</w:t>
      </w:r>
    </w:p>
    <w:p w:rsidR="00215A19" w:rsidRDefault="00215A19" w:rsidP="00215A19">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podpis</w:t>
      </w: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rsidR="00215A19" w:rsidRDefault="00215A19" w:rsidP="00215A19">
      <w:pPr>
        <w:ind w:left="720"/>
        <w:jc w:val="both"/>
      </w:pPr>
      <w:r>
        <w:rPr>
          <w:rFonts w:ascii="Arial" w:hAnsi="Arial" w:cs="Arial"/>
          <w:i/>
          <w:iCs/>
          <w:sz w:val="22"/>
          <w:szCs w:val="22"/>
        </w:rPr>
        <w:t>podpis Kierownika Oddziału/</w:t>
      </w: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pPr>
      <w:r>
        <w:rPr>
          <w:rFonts w:ascii="Arial" w:hAnsi="Arial" w:cs="Arial"/>
          <w:i/>
          <w:iCs/>
          <w:sz w:val="22"/>
          <w:szCs w:val="22"/>
        </w:rPr>
        <w:t>…..............................................................</w:t>
      </w:r>
    </w:p>
    <w:p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rsidR="0065022E" w:rsidRPr="0065022E" w:rsidRDefault="0065022E" w:rsidP="0065022E">
      <w:pPr>
        <w:ind w:left="720"/>
        <w:jc w:val="both"/>
      </w:pPr>
    </w:p>
    <w:p w:rsidR="00215A19" w:rsidRDefault="00215A19" w:rsidP="00215A19">
      <w:pPr>
        <w:jc w:val="both"/>
        <w:outlineLvl w:val="0"/>
        <w:rPr>
          <w:rFonts w:ascii="Arial" w:hAnsi="Arial" w:cs="Arial"/>
          <w:i/>
          <w:iCs/>
          <w:sz w:val="18"/>
          <w:szCs w:val="18"/>
          <w:vertAlign w:val="superscript"/>
        </w:rPr>
      </w:pPr>
    </w:p>
    <w:p w:rsidR="00215A19" w:rsidRDefault="00215A19"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EB4179">
      <w:pPr>
        <w:rPr>
          <w:rFonts w:ascii="Arial" w:hAnsi="Arial" w:cs="Arial"/>
          <w:kern w:val="0"/>
          <w:sz w:val="20"/>
          <w:szCs w:val="20"/>
          <w:lang w:eastAsia="ar-SA"/>
        </w:rPr>
      </w:pPr>
      <w:bookmarkStart w:id="4" w:name="_GoBack"/>
      <w:bookmarkEnd w:id="4"/>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757A17" w:rsidRPr="007423BC" w:rsidRDefault="00757A17" w:rsidP="00757A17">
      <w:pPr>
        <w:jc w:val="right"/>
        <w:rPr>
          <w:rFonts w:ascii="Arial" w:hAnsi="Arial" w:cs="Arial"/>
          <w:sz w:val="20"/>
          <w:szCs w:val="20"/>
        </w:rPr>
      </w:pPr>
      <w:r>
        <w:rPr>
          <w:rFonts w:ascii="Arial" w:hAnsi="Arial" w:cs="Arial"/>
          <w:sz w:val="20"/>
          <w:szCs w:val="20"/>
        </w:rPr>
        <w:t>Załącznik nr 4</w:t>
      </w:r>
      <w:r w:rsidRPr="007423BC">
        <w:rPr>
          <w:rFonts w:ascii="Arial" w:hAnsi="Arial" w:cs="Arial"/>
          <w:sz w:val="20"/>
          <w:szCs w:val="20"/>
        </w:rPr>
        <w:t xml:space="preserve"> do umowy nr  </w:t>
      </w:r>
      <w:r>
        <w:rPr>
          <w:rFonts w:ascii="Arial" w:hAnsi="Arial" w:cs="Arial"/>
          <w:sz w:val="20"/>
          <w:szCs w:val="20"/>
        </w:rPr>
        <w:t>/KO/2020</w:t>
      </w:r>
    </w:p>
    <w:p w:rsidR="00757A17" w:rsidRPr="007423BC" w:rsidRDefault="00757A17" w:rsidP="00757A17">
      <w:pPr>
        <w:jc w:val="right"/>
        <w:rPr>
          <w:rFonts w:ascii="Arial" w:hAnsi="Arial" w:cs="Arial"/>
          <w:sz w:val="20"/>
          <w:szCs w:val="20"/>
        </w:rPr>
      </w:pPr>
    </w:p>
    <w:p w:rsidR="00757A17" w:rsidRPr="000E2724" w:rsidRDefault="00757A17" w:rsidP="00757A17">
      <w:pPr>
        <w:jc w:val="center"/>
        <w:rPr>
          <w:rFonts w:ascii="Arial" w:hAnsi="Arial" w:cs="Arial"/>
          <w:b/>
          <w:sz w:val="22"/>
          <w:szCs w:val="22"/>
          <w:lang w:eastAsia="ar-SA"/>
        </w:rPr>
      </w:pPr>
      <w:r w:rsidRPr="000E2724">
        <w:rPr>
          <w:rFonts w:ascii="Arial" w:hAnsi="Arial" w:cs="Arial"/>
          <w:b/>
          <w:sz w:val="22"/>
          <w:szCs w:val="22"/>
          <w:lang w:eastAsia="ar-SA"/>
        </w:rPr>
        <w:t xml:space="preserve">ZAKRES ZADAŃ I ODPOWIEDZIALNOŚCI KIEROWNIKA </w:t>
      </w:r>
    </w:p>
    <w:p w:rsidR="00757A17" w:rsidRPr="000E2724" w:rsidRDefault="00757A17" w:rsidP="00757A17">
      <w:pPr>
        <w:jc w:val="center"/>
        <w:rPr>
          <w:rFonts w:ascii="Arial" w:hAnsi="Arial" w:cs="Arial"/>
          <w:b/>
          <w:sz w:val="22"/>
          <w:szCs w:val="22"/>
          <w:lang w:eastAsia="ar-SA"/>
        </w:rPr>
      </w:pPr>
      <w:r w:rsidRPr="000E2724">
        <w:rPr>
          <w:rFonts w:ascii="Arial" w:hAnsi="Arial" w:cs="Arial"/>
          <w:b/>
          <w:sz w:val="22"/>
          <w:szCs w:val="22"/>
          <w:lang w:eastAsia="ar-SA"/>
        </w:rPr>
        <w:t xml:space="preserve">ODDZIAŁU </w:t>
      </w:r>
      <w:r w:rsidRPr="007423BC">
        <w:rPr>
          <w:rFonts w:ascii="Arial" w:hAnsi="Arial" w:cs="Arial"/>
          <w:b/>
          <w:sz w:val="22"/>
          <w:szCs w:val="22"/>
          <w:lang w:eastAsia="ar-SA"/>
        </w:rPr>
        <w:t>ANESTEZJOLOGII I INTENSYWNEJ TERAPII</w:t>
      </w:r>
      <w:r w:rsidRPr="000E2724">
        <w:rPr>
          <w:rFonts w:ascii="Arial" w:hAnsi="Arial" w:cs="Arial"/>
          <w:b/>
          <w:sz w:val="22"/>
          <w:szCs w:val="22"/>
          <w:lang w:eastAsia="ar-SA"/>
        </w:rPr>
        <w:t xml:space="preserve"> OBEJMUJE W SZCZEGÓLNOŚCI:</w:t>
      </w:r>
    </w:p>
    <w:p w:rsidR="00757A17" w:rsidRPr="000E2724" w:rsidRDefault="00757A17" w:rsidP="00757A17">
      <w:pPr>
        <w:jc w:val="center"/>
        <w:rPr>
          <w:rFonts w:ascii="Arial" w:hAnsi="Arial" w:cs="Arial"/>
          <w:b/>
          <w:sz w:val="22"/>
          <w:szCs w:val="22"/>
          <w:lang w:eastAsia="ar-SA"/>
        </w:rPr>
      </w:pP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 xml:space="preserve">Planowanie i organizowanie pracy personelu medycznego pod względem fachowym, etycznym i dyscyplinarnym. </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Sporządzanie harmonogramu pracy planowanych/wykonanych lekarzy w godzinach dyżurowych i przedkładanie do zatwierdzenia z-cy dyrektora ds. lecznictwa.</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 xml:space="preserve">Analizowanie ponoszonych kosztów  oraz inicjowanie działań zmierzających do ich racjonalizacji. </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 xml:space="preserve">Prognozowanie przychodów oraz podejmowanie starań do pozyskiwania dodatkowych źródeł finansowania. </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 xml:space="preserve">Współuczestniczenie w przygotowywaniu ofert sprzedaży świadczeń, a w razie potrzeby wspieranie Udzielającego zamówienia w negocjacjach z ich nabywcami. </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 xml:space="preserve">Uczestniczenie w opracowywaniu i wdrażaniu procedur podnoszących jakość udzielanych świadczeń. </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 xml:space="preserve">Przestrzeganie i realizowanie procedur Systemu Zarządzania Jakością oraz procedur wprowadzanych i obowiązujących u Udzielającego Zamówienie. </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 xml:space="preserve">Informowanie Udzielającego zamówienie o potrzebach (w tym materiałowych i kadrowych) oraz współpraca z Udzielającym zamówienie w tym zakresie – celem zapewnienia nieprzerwanego i prawidłowego funkcjonowania. </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Wybór odpowiedniego oraz najbardziej optymalnego sprzętu, jego modyfikacje, uzupełnienia,  jak również środków, preparatów, leków  i materiałów medycznych (tak w procesie przetargowym jak i bezprzetargowym).</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lastRenderedPageBreak/>
        <w:t xml:space="preserve">Nadzorowanie prawidłowości i rzetelności prowadzenia dokumentacji medycznej oraz wymaganej sprawozdawczości. </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Współpraca z Pielęgniarką Oddziałową i zastępca Dyrektora ds. Pielęgniarstwa w zakresie wszystkich zagadnień związanych z zapewnieniem prawidłowej opieki pielęgniarskiej, oraz działań niższego personelu medycznego podejmowanych w obszarze działań Oddziału.</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 xml:space="preserve">nadzór nad przestrzeganiem zasad i przepisów BHP i </w:t>
      </w:r>
      <w:r w:rsidR="00EB4179" w:rsidRPr="000E2724">
        <w:rPr>
          <w:rFonts w:ascii="Arial" w:hAnsi="Arial" w:cs="Arial"/>
          <w:sz w:val="22"/>
          <w:szCs w:val="22"/>
          <w:lang w:eastAsia="ar-SA"/>
        </w:rPr>
        <w:t>Ppoż.</w:t>
      </w:r>
      <w:r w:rsidRPr="000E2724">
        <w:rPr>
          <w:rFonts w:ascii="Arial" w:hAnsi="Arial" w:cs="Arial"/>
          <w:sz w:val="22"/>
          <w:szCs w:val="22"/>
          <w:lang w:eastAsia="ar-SA"/>
        </w:rPr>
        <w:t xml:space="preserve">, </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Udział w komisjach i naradach na zaproszenie Dyrekcji Szpitala,</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 xml:space="preserve">Nadzór nad gospodarką drobnym sprzętem medycznym, materiałami medycznymi i lekami, zgodnie z zasadami obowiązującymi u Udzielającego zamówienia. </w:t>
      </w:r>
    </w:p>
    <w:p w:rsidR="00757A17" w:rsidRPr="000E2724" w:rsidRDefault="00757A17" w:rsidP="00757A17">
      <w:pPr>
        <w:numPr>
          <w:ilvl w:val="0"/>
          <w:numId w:val="29"/>
        </w:numPr>
        <w:tabs>
          <w:tab w:val="clear" w:pos="170"/>
          <w:tab w:val="num" w:pos="0"/>
        </w:tabs>
        <w:ind w:left="720" w:hanging="360"/>
        <w:jc w:val="both"/>
        <w:rPr>
          <w:rFonts w:ascii="Arial" w:hAnsi="Arial" w:cs="Arial"/>
          <w:sz w:val="22"/>
          <w:szCs w:val="22"/>
          <w:lang w:eastAsia="ar-SA"/>
        </w:rPr>
      </w:pPr>
      <w:r w:rsidRPr="000E2724">
        <w:rPr>
          <w:rFonts w:ascii="Arial" w:hAnsi="Arial" w:cs="Arial"/>
          <w:sz w:val="22"/>
          <w:szCs w:val="22"/>
          <w:lang w:eastAsia="ar-SA"/>
        </w:rPr>
        <w:t xml:space="preserve">Z tytułu nałożonych obowiązków Kierownik posiada uprawnienia do: </w:t>
      </w:r>
    </w:p>
    <w:p w:rsidR="00757A17" w:rsidRPr="000E2724" w:rsidRDefault="00757A17" w:rsidP="00757A17">
      <w:pPr>
        <w:numPr>
          <w:ilvl w:val="0"/>
          <w:numId w:val="28"/>
        </w:numPr>
        <w:tabs>
          <w:tab w:val="num" w:pos="0"/>
        </w:tabs>
        <w:ind w:left="1440"/>
        <w:jc w:val="both"/>
        <w:rPr>
          <w:rFonts w:ascii="Arial" w:hAnsi="Arial" w:cs="Arial"/>
          <w:sz w:val="22"/>
          <w:szCs w:val="22"/>
          <w:lang w:eastAsia="ar-SA"/>
        </w:rPr>
      </w:pPr>
      <w:r w:rsidRPr="000E2724">
        <w:rPr>
          <w:rFonts w:ascii="Arial" w:hAnsi="Arial" w:cs="Arial"/>
          <w:sz w:val="22"/>
          <w:szCs w:val="22"/>
          <w:lang w:eastAsia="ar-SA"/>
        </w:rPr>
        <w:t xml:space="preserve">zapoznania się z wiedzą dotyczącą obowiązujących planów, strategią lub celami kierownictwa Szpitala dotyczącymi Oddziału, </w:t>
      </w:r>
    </w:p>
    <w:p w:rsidR="00757A17" w:rsidRPr="000E2724" w:rsidRDefault="00757A17" w:rsidP="00757A17">
      <w:pPr>
        <w:numPr>
          <w:ilvl w:val="0"/>
          <w:numId w:val="28"/>
        </w:numPr>
        <w:tabs>
          <w:tab w:val="num" w:pos="0"/>
        </w:tabs>
        <w:ind w:left="1440"/>
        <w:jc w:val="both"/>
        <w:rPr>
          <w:rFonts w:ascii="Arial" w:hAnsi="Arial" w:cs="Arial"/>
          <w:sz w:val="22"/>
          <w:szCs w:val="22"/>
          <w:lang w:eastAsia="ar-SA"/>
        </w:rPr>
      </w:pPr>
      <w:r w:rsidRPr="000E2724">
        <w:rPr>
          <w:rFonts w:ascii="Arial" w:hAnsi="Arial" w:cs="Arial"/>
          <w:sz w:val="22"/>
          <w:szCs w:val="22"/>
          <w:lang w:eastAsia="ar-SA"/>
        </w:rPr>
        <w:t xml:space="preserve">opiniowania projektów, zamówień, planów i umów dotyczących obszaru działania Oddziału, </w:t>
      </w:r>
    </w:p>
    <w:p w:rsidR="00757A17" w:rsidRPr="000E2724" w:rsidRDefault="00757A17" w:rsidP="00757A17">
      <w:pPr>
        <w:numPr>
          <w:ilvl w:val="0"/>
          <w:numId w:val="28"/>
        </w:numPr>
        <w:tabs>
          <w:tab w:val="num" w:pos="0"/>
        </w:tabs>
        <w:ind w:left="1440"/>
        <w:jc w:val="both"/>
        <w:rPr>
          <w:rFonts w:ascii="Arial" w:hAnsi="Arial" w:cs="Arial"/>
          <w:sz w:val="22"/>
          <w:szCs w:val="22"/>
          <w:lang w:eastAsia="ar-SA"/>
        </w:rPr>
      </w:pPr>
      <w:r w:rsidRPr="000E2724">
        <w:rPr>
          <w:rFonts w:ascii="Arial" w:hAnsi="Arial" w:cs="Arial"/>
          <w:sz w:val="22"/>
          <w:szCs w:val="22"/>
          <w:lang w:eastAsia="ar-SA"/>
        </w:rPr>
        <w:t xml:space="preserve">wnioskowania, analizowania, zgłaszania projektów i propozycji dotyczących Oddziału, </w:t>
      </w:r>
    </w:p>
    <w:p w:rsidR="00757A17" w:rsidRPr="000E2724" w:rsidRDefault="00757A17" w:rsidP="00757A17">
      <w:pPr>
        <w:numPr>
          <w:ilvl w:val="0"/>
          <w:numId w:val="28"/>
        </w:numPr>
        <w:tabs>
          <w:tab w:val="num" w:pos="0"/>
        </w:tabs>
        <w:ind w:left="1440"/>
        <w:jc w:val="both"/>
        <w:rPr>
          <w:rFonts w:ascii="Arial" w:hAnsi="Arial" w:cs="Arial"/>
          <w:sz w:val="22"/>
          <w:szCs w:val="22"/>
          <w:lang w:eastAsia="ar-SA"/>
        </w:rPr>
      </w:pPr>
      <w:r w:rsidRPr="000E2724">
        <w:rPr>
          <w:rFonts w:ascii="Arial" w:hAnsi="Arial" w:cs="Arial"/>
          <w:sz w:val="22"/>
          <w:szCs w:val="22"/>
          <w:lang w:eastAsia="ar-SA"/>
        </w:rPr>
        <w:t xml:space="preserve">wyznaczanie osoby zastępującej w czasie swojej nieobecności, </w:t>
      </w:r>
    </w:p>
    <w:p w:rsidR="00757A17" w:rsidRPr="000E2724" w:rsidRDefault="00757A17" w:rsidP="00757A17">
      <w:pPr>
        <w:numPr>
          <w:ilvl w:val="0"/>
          <w:numId w:val="28"/>
        </w:numPr>
        <w:tabs>
          <w:tab w:val="num" w:pos="0"/>
        </w:tabs>
        <w:ind w:left="1440"/>
        <w:jc w:val="both"/>
        <w:rPr>
          <w:rFonts w:ascii="Arial" w:hAnsi="Arial" w:cs="Arial"/>
          <w:sz w:val="22"/>
          <w:szCs w:val="22"/>
          <w:lang w:eastAsia="ar-SA"/>
        </w:rPr>
      </w:pPr>
      <w:r w:rsidRPr="000E2724">
        <w:rPr>
          <w:rFonts w:ascii="Arial" w:hAnsi="Arial" w:cs="Arial"/>
          <w:sz w:val="22"/>
          <w:szCs w:val="22"/>
          <w:lang w:eastAsia="ar-SA"/>
        </w:rPr>
        <w:t xml:space="preserve">dokonywania ocen pracy i kontroli osób zatrudnionych w kierowanym oddziale z jednoczesną możliwością składania stosownych wniosków co do ich zatrudnienia. </w:t>
      </w:r>
    </w:p>
    <w:p w:rsidR="00757A17" w:rsidRPr="00503135" w:rsidRDefault="00757A17" w:rsidP="00757A17">
      <w:pPr>
        <w:rPr>
          <w:rFonts w:ascii="Arial" w:hAnsi="Arial" w:cs="Arial"/>
          <w:sz w:val="22"/>
          <w:szCs w:val="22"/>
          <w:lang w:eastAsia="ar-SA"/>
        </w:rPr>
      </w:pPr>
      <w:r w:rsidRPr="00503135">
        <w:rPr>
          <w:rFonts w:ascii="Arial" w:hAnsi="Arial" w:cs="Arial"/>
          <w:sz w:val="22"/>
          <w:szCs w:val="22"/>
          <w:lang w:eastAsia="ar-SA"/>
        </w:rPr>
        <w:t xml:space="preserve">Wyszczególnione powyżej obowiązki, uprawnienia stanowią bezpośrednią podstawę do definiowania i egzekwowania odpowiedzialności od Przyjmującego zamówienie – Kierownika  Oddziału Anestezjologii i Intensywnej Terapii. </w:t>
      </w:r>
    </w:p>
    <w:p w:rsidR="00757A17" w:rsidRPr="00503135" w:rsidRDefault="00757A17" w:rsidP="00757A17">
      <w:pPr>
        <w:rPr>
          <w:rFonts w:ascii="Arial" w:hAnsi="Arial" w:cs="Arial"/>
          <w:w w:val="90"/>
          <w:sz w:val="22"/>
          <w:szCs w:val="22"/>
        </w:rPr>
      </w:pPr>
      <w:r w:rsidRPr="00503135">
        <w:rPr>
          <w:rFonts w:ascii="Arial" w:hAnsi="Arial" w:cs="Arial"/>
          <w:w w:val="90"/>
          <w:sz w:val="22"/>
          <w:szCs w:val="22"/>
        </w:rPr>
        <w:t>Kierownik Oddziału zobowiązuje się do zachowania w tajemnicy wszelkich informacji, o których powziął wiadomość przy realizacji umowy, a które stanowią tajemnicę w rozumieniu ustawy o zawodzie lekarza i lekarza dentysty, tajemnicę przedsiębiorstwa, jak również podlegają ochronie w rozumieniu ustawy o ochronie danych osobowych zgodnie z wymogami obowiązującymi w Zakładzie.</w:t>
      </w:r>
    </w:p>
    <w:p w:rsidR="00757A17" w:rsidRPr="000E2724" w:rsidRDefault="00757A17" w:rsidP="00757A17">
      <w:pPr>
        <w:ind w:left="360"/>
        <w:jc w:val="both"/>
        <w:rPr>
          <w:rFonts w:ascii="Arial" w:hAnsi="Arial" w:cs="Arial"/>
          <w:sz w:val="22"/>
          <w:szCs w:val="22"/>
          <w:lang w:eastAsia="ar-SA"/>
        </w:rPr>
      </w:pPr>
    </w:p>
    <w:p w:rsidR="00757A17" w:rsidRDefault="00757A17" w:rsidP="00757A17">
      <w:pPr>
        <w:jc w:val="center"/>
        <w:rPr>
          <w:rFonts w:ascii="Arial" w:hAnsi="Arial" w:cs="Arial"/>
          <w:b/>
          <w:sz w:val="22"/>
          <w:szCs w:val="22"/>
          <w:lang w:eastAsia="ar-SA"/>
        </w:rPr>
      </w:pPr>
      <w:r w:rsidRPr="000E2724">
        <w:rPr>
          <w:rFonts w:ascii="Arial" w:hAnsi="Arial" w:cs="Arial"/>
          <w:b/>
          <w:sz w:val="22"/>
          <w:szCs w:val="22"/>
          <w:lang w:eastAsia="ar-SA"/>
        </w:rPr>
        <w:t xml:space="preserve">Udzielający zamówienie </w:t>
      </w:r>
      <w:r w:rsidRPr="000E2724">
        <w:rPr>
          <w:rFonts w:ascii="Arial" w:hAnsi="Arial" w:cs="Arial"/>
          <w:b/>
          <w:sz w:val="22"/>
          <w:szCs w:val="22"/>
          <w:lang w:eastAsia="ar-SA"/>
        </w:rPr>
        <w:tab/>
      </w:r>
      <w:r w:rsidRPr="000E2724">
        <w:rPr>
          <w:rFonts w:ascii="Arial" w:hAnsi="Arial" w:cs="Arial"/>
          <w:b/>
          <w:sz w:val="22"/>
          <w:szCs w:val="22"/>
          <w:lang w:eastAsia="ar-SA"/>
        </w:rPr>
        <w:tab/>
      </w:r>
      <w:r w:rsidRPr="000E2724">
        <w:rPr>
          <w:rFonts w:ascii="Arial" w:hAnsi="Arial" w:cs="Arial"/>
          <w:b/>
          <w:sz w:val="22"/>
          <w:szCs w:val="22"/>
          <w:lang w:eastAsia="ar-SA"/>
        </w:rPr>
        <w:tab/>
      </w:r>
      <w:r w:rsidRPr="000E2724">
        <w:rPr>
          <w:rFonts w:ascii="Arial" w:hAnsi="Arial" w:cs="Arial"/>
          <w:b/>
          <w:sz w:val="22"/>
          <w:szCs w:val="22"/>
          <w:lang w:eastAsia="ar-SA"/>
        </w:rPr>
        <w:tab/>
      </w:r>
      <w:r w:rsidRPr="000E2724">
        <w:rPr>
          <w:rFonts w:ascii="Arial" w:hAnsi="Arial" w:cs="Arial"/>
          <w:b/>
          <w:sz w:val="22"/>
          <w:szCs w:val="22"/>
          <w:lang w:eastAsia="ar-SA"/>
        </w:rPr>
        <w:tab/>
      </w:r>
      <w:r w:rsidRPr="000E2724">
        <w:rPr>
          <w:rFonts w:ascii="Arial" w:hAnsi="Arial" w:cs="Arial"/>
          <w:b/>
          <w:sz w:val="22"/>
          <w:szCs w:val="22"/>
          <w:lang w:eastAsia="ar-SA"/>
        </w:rPr>
        <w:tab/>
        <w:t>Przyjmujący zamówienie</w:t>
      </w: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757A17">
      <w:pPr>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6B3F" w:rsidRDefault="00586B3F" w:rsidP="0065022E">
      <w:r>
        <w:separator/>
      </w:r>
    </w:p>
  </w:endnote>
  <w:endnote w:type="continuationSeparator" w:id="0">
    <w:p w:rsidR="00586B3F" w:rsidRDefault="00586B3F"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rsidR="0065022E" w:rsidRDefault="0065022E">
        <w:pPr>
          <w:pStyle w:val="Stopka"/>
          <w:jc w:val="center"/>
        </w:pPr>
        <w:r>
          <w:fldChar w:fldCharType="begin"/>
        </w:r>
        <w:r>
          <w:instrText>PAGE   \* MERGEFORMAT</w:instrText>
        </w:r>
        <w:r>
          <w:fldChar w:fldCharType="separate"/>
        </w:r>
        <w:r w:rsidR="00EB4179">
          <w:rPr>
            <w:noProof/>
          </w:rPr>
          <w:t>13</w:t>
        </w:r>
        <w:r>
          <w:fldChar w:fldCharType="end"/>
        </w:r>
      </w:p>
    </w:sdtContent>
  </w:sdt>
  <w:p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6B3F" w:rsidRDefault="00586B3F" w:rsidP="0065022E">
      <w:r>
        <w:separator/>
      </w:r>
    </w:p>
  </w:footnote>
  <w:footnote w:type="continuationSeparator" w:id="0">
    <w:p w:rsidR="00586B3F" w:rsidRDefault="00586B3F"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5ED" w:rsidRDefault="00E665ED" w:rsidP="00E665ED">
    <w:pPr>
      <w:pStyle w:val="Tekstdymka1"/>
      <w:jc w:val="right"/>
    </w:pPr>
    <w:r>
      <w:rPr>
        <w:rFonts w:ascii="Arial" w:hAnsi="Arial" w:cs="Arial"/>
        <w:b/>
        <w:bCs/>
        <w:sz w:val="20"/>
        <w:szCs w:val="20"/>
      </w:rPr>
      <w:t>Załącznik Nr 3 do SWKO</w:t>
    </w:r>
  </w:p>
  <w:p w:rsidR="00E665ED" w:rsidRDefault="00E665ED" w:rsidP="00E665ED">
    <w:pPr>
      <w:pStyle w:val="Tekstdymka1"/>
      <w:jc w:val="right"/>
    </w:pPr>
    <w:r>
      <w:rPr>
        <w:rFonts w:ascii="Arial" w:hAnsi="Arial" w:cs="Arial"/>
        <w:sz w:val="20"/>
        <w:szCs w:val="20"/>
      </w:rPr>
      <w:t>Postępowanie nr WSz.ODR/4/46/III-KO/2020</w:t>
    </w:r>
  </w:p>
  <w:p w:rsidR="00E665ED" w:rsidRDefault="00E665ED" w:rsidP="00E665ED">
    <w:pPr>
      <w:pStyle w:val="Tekstdymka1"/>
      <w:rPr>
        <w:rFonts w:ascii="Calibri" w:hAnsi="Calibri" w:cs="Calibri"/>
        <w:sz w:val="20"/>
        <w:szCs w:val="20"/>
      </w:rPr>
    </w:pPr>
  </w:p>
  <w:p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F"/>
    <w:multiLevelType w:val="singleLevel"/>
    <w:tmpl w:val="04150011"/>
    <w:lvl w:ilvl="0">
      <w:start w:val="1"/>
      <w:numFmt w:val="decimal"/>
      <w:lvlText w:val="%1)"/>
      <w:lvlJc w:val="left"/>
      <w:pPr>
        <w:ind w:left="720" w:hanging="360"/>
      </w:pPr>
    </w:lvl>
  </w:abstractNum>
  <w:abstractNum w:abstractNumId="13">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1">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5489642C"/>
    <w:multiLevelType w:val="hybridMultilevel"/>
    <w:tmpl w:val="CDFCDEA2"/>
    <w:lvl w:ilvl="0" w:tplc="2E70F5D0">
      <w:start w:val="1"/>
      <w:numFmt w:val="decimal"/>
      <w:lvlText w:val="%1."/>
      <w:lvlJc w:val="left"/>
      <w:pPr>
        <w:tabs>
          <w:tab w:val="num" w:pos="-360"/>
        </w:tabs>
        <w:ind w:left="360" w:hanging="360"/>
      </w:pPr>
      <w:rPr>
        <w:rFonts w:hint="default"/>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2880"/>
        </w:tabs>
        <w:ind w:left="2880"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2"/>
  </w:num>
  <w:num w:numId="26">
    <w:abstractNumId w:val="21"/>
  </w:num>
  <w:num w:numId="27">
    <w:abstractNumId w:val="18"/>
  </w:num>
  <w:num w:numId="28">
    <w:abstractNumId w:val="12"/>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1111BB"/>
    <w:rsid w:val="00132244"/>
    <w:rsid w:val="001C545C"/>
    <w:rsid w:val="001D1FB6"/>
    <w:rsid w:val="00215A19"/>
    <w:rsid w:val="00357788"/>
    <w:rsid w:val="003B0782"/>
    <w:rsid w:val="00537B0C"/>
    <w:rsid w:val="00586B3F"/>
    <w:rsid w:val="005B2FD9"/>
    <w:rsid w:val="0065022E"/>
    <w:rsid w:val="00664CC2"/>
    <w:rsid w:val="00757A17"/>
    <w:rsid w:val="0081230F"/>
    <w:rsid w:val="009129EE"/>
    <w:rsid w:val="00964CF9"/>
    <w:rsid w:val="009C16AB"/>
    <w:rsid w:val="00A371BA"/>
    <w:rsid w:val="00A6456B"/>
    <w:rsid w:val="00B80197"/>
    <w:rsid w:val="00C11A9C"/>
    <w:rsid w:val="00C320BF"/>
    <w:rsid w:val="00D10151"/>
    <w:rsid w:val="00E30138"/>
    <w:rsid w:val="00E46EDE"/>
    <w:rsid w:val="00E665ED"/>
    <w:rsid w:val="00E92B66"/>
    <w:rsid w:val="00EB4179"/>
    <w:rsid w:val="00F740BF"/>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F21D9-0B11-4082-8CBC-9F16463C4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13</Pages>
  <Words>4355</Words>
  <Characters>26131</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Ewelina Rokicka-Czaban</cp:lastModifiedBy>
  <cp:revision>23</cp:revision>
  <cp:lastPrinted>2020-03-09T08:19:00Z</cp:lastPrinted>
  <dcterms:created xsi:type="dcterms:W3CDTF">2020-03-05T13:40:00Z</dcterms:created>
  <dcterms:modified xsi:type="dcterms:W3CDTF">2020-06-15T07:13:00Z</dcterms:modified>
</cp:coreProperties>
</file>