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5A19" w:rsidRDefault="00132244" w:rsidP="00215A19">
      <w:pPr>
        <w:ind w:left="720"/>
        <w:jc w:val="center"/>
      </w:pPr>
      <w:r>
        <w:rPr>
          <w:rFonts w:ascii="Arial" w:hAnsi="Arial" w:cs="Arial"/>
          <w:b/>
          <w:sz w:val="20"/>
          <w:szCs w:val="20"/>
        </w:rPr>
        <w:t xml:space="preserve">UMOWA  nr </w:t>
      </w:r>
      <w:r w:rsidR="009760A0">
        <w:rPr>
          <w:rFonts w:ascii="Arial" w:hAnsi="Arial" w:cs="Arial"/>
          <w:b/>
          <w:sz w:val="20"/>
          <w:szCs w:val="20"/>
        </w:rPr>
        <w:t>/kontrakt/2021</w:t>
      </w:r>
    </w:p>
    <w:p w:rsidR="00215A19" w:rsidRDefault="00215A19" w:rsidP="00215A19">
      <w:pPr>
        <w:ind w:left="720"/>
        <w:jc w:val="center"/>
      </w:pPr>
      <w:r>
        <w:rPr>
          <w:rFonts w:ascii="Arial" w:hAnsi="Arial" w:cs="Arial"/>
          <w:b/>
          <w:sz w:val="20"/>
          <w:szCs w:val="20"/>
        </w:rPr>
        <w:t>o udzielanie świadczeń zdrowotnych</w:t>
      </w:r>
    </w:p>
    <w:p w:rsidR="00215A19" w:rsidRDefault="00215A19" w:rsidP="00215A19">
      <w:pPr>
        <w:ind w:left="720"/>
        <w:jc w:val="center"/>
        <w:rPr>
          <w:rFonts w:ascii="Arial" w:hAnsi="Arial" w:cs="Arial"/>
          <w:b/>
          <w:sz w:val="20"/>
          <w:szCs w:val="20"/>
        </w:rPr>
      </w:pPr>
    </w:p>
    <w:p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384820">
        <w:rPr>
          <w:rFonts w:ascii="Arial" w:hAnsi="Arial" w:cs="Arial"/>
          <w:b/>
          <w:sz w:val="20"/>
          <w:szCs w:val="20"/>
        </w:rPr>
        <w:t xml:space="preserve"> 2021</w:t>
      </w:r>
      <w:r>
        <w:rPr>
          <w:rFonts w:ascii="Arial" w:hAnsi="Arial" w:cs="Arial"/>
          <w:b/>
          <w:sz w:val="20"/>
          <w:szCs w:val="20"/>
        </w:rPr>
        <w:t xml:space="preserve"> roku </w:t>
      </w:r>
      <w:r>
        <w:rPr>
          <w:rFonts w:ascii="Arial" w:hAnsi="Arial" w:cs="Arial"/>
          <w:sz w:val="20"/>
          <w:szCs w:val="20"/>
        </w:rPr>
        <w:t xml:space="preserve"> w Przemyślu, pomiędzy:</w:t>
      </w:r>
    </w:p>
    <w:p w:rsidR="00215A19" w:rsidRDefault="00215A19" w:rsidP="00D10151">
      <w:pPr>
        <w:jc w:val="both"/>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bookmarkStart w:id="0" w:name="_GoBack"/>
      <w:bookmarkEnd w:id="0"/>
    </w:p>
    <w:p w:rsidR="00215A19" w:rsidRDefault="00215A19" w:rsidP="00D10151">
      <w:pPr>
        <w:jc w:val="both"/>
      </w:pPr>
      <w:r>
        <w:rPr>
          <w:rFonts w:ascii="Arial" w:hAnsi="Arial" w:cs="Arial"/>
          <w:sz w:val="20"/>
          <w:szCs w:val="20"/>
        </w:rPr>
        <w:t xml:space="preserve">NIP 795-20-66-984, </w:t>
      </w:r>
    </w:p>
    <w:p w:rsidR="00215A19" w:rsidRDefault="00215A19" w:rsidP="00D10151">
      <w:pPr>
        <w:jc w:val="both"/>
      </w:pPr>
      <w:r>
        <w:rPr>
          <w:rFonts w:ascii="Arial" w:hAnsi="Arial" w:cs="Arial"/>
          <w:sz w:val="20"/>
          <w:szCs w:val="20"/>
        </w:rPr>
        <w:t xml:space="preserve">REGON 000314684, </w:t>
      </w:r>
    </w:p>
    <w:p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rsidR="00215A19" w:rsidRDefault="00215A19" w:rsidP="00D10151">
      <w:pPr>
        <w:jc w:val="both"/>
      </w:pPr>
      <w:r>
        <w:rPr>
          <w:rFonts w:ascii="Arial" w:hAnsi="Arial" w:cs="Arial"/>
          <w:sz w:val="20"/>
          <w:szCs w:val="20"/>
        </w:rPr>
        <w:t>a</w:t>
      </w:r>
    </w:p>
    <w:p w:rsidR="00215A19" w:rsidRDefault="00132244" w:rsidP="00132244">
      <w:pPr>
        <w:jc w:val="both"/>
        <w:rPr>
          <w:rFonts w:ascii="Arial" w:hAnsi="Arial" w:cs="Arial"/>
          <w:kern w:val="0"/>
          <w:sz w:val="20"/>
          <w:szCs w:val="20"/>
        </w:rPr>
      </w:pPr>
      <w:r>
        <w:rPr>
          <w:rFonts w:ascii="Arial" w:hAnsi="Arial" w:cs="Arial"/>
          <w:b/>
          <w:bCs/>
          <w:sz w:val="20"/>
          <w:szCs w:val="20"/>
        </w:rPr>
        <w:t>……………………………………………………………………………………………………………………………………………………………………………………………………………………………………….</w:t>
      </w:r>
    </w:p>
    <w:p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rsidR="00215A19" w:rsidRDefault="00215A19" w:rsidP="00132244">
      <w:pPr>
        <w:rPr>
          <w:rFonts w:ascii="Arial" w:hAnsi="Arial" w:cs="Arial"/>
          <w:b/>
          <w:sz w:val="20"/>
          <w:szCs w:val="20"/>
        </w:rPr>
      </w:pPr>
    </w:p>
    <w:p w:rsidR="003B0782" w:rsidRDefault="003B0782" w:rsidP="003B0782">
      <w:r>
        <w:rPr>
          <w:rFonts w:ascii="Arial" w:hAnsi="Arial" w:cs="Arial"/>
          <w:b/>
          <w:sz w:val="20"/>
          <w:szCs w:val="20"/>
        </w:rPr>
        <w:t xml:space="preserve">Działając na podstawie: </w:t>
      </w:r>
    </w:p>
    <w:p w:rsidR="003B0782" w:rsidRDefault="003B0782" w:rsidP="00241CC8">
      <w:r>
        <w:rPr>
          <w:rFonts w:ascii="Arial" w:hAnsi="Arial" w:cs="Arial"/>
          <w:sz w:val="20"/>
          <w:szCs w:val="20"/>
          <w:lang w:eastAsia="pl-PL"/>
        </w:rPr>
        <w:t>art. 26 i art. 27 ustawy o działalności leczniczej z dnia 15 kwietnia 2011r. (t.j. Dz. U. z 2020r., poz.295</w:t>
      </w:r>
      <w:r w:rsidR="00241CC8">
        <w:rPr>
          <w:rFonts w:ascii="Arial" w:hAnsi="Arial" w:cs="Arial"/>
          <w:sz w:val="20"/>
          <w:szCs w:val="20"/>
          <w:lang w:eastAsia="pl-PL"/>
        </w:rPr>
        <w:t xml:space="preserve"> z późn. zm.</w:t>
      </w:r>
      <w:r>
        <w:rPr>
          <w:rFonts w:ascii="Arial" w:hAnsi="Arial" w:cs="Arial"/>
          <w:sz w:val="20"/>
          <w:szCs w:val="20"/>
          <w:lang w:eastAsia="pl-PL"/>
        </w:rPr>
        <w:t>),oraz na podstawie rozstrzygniętego ko</w:t>
      </w:r>
      <w:r w:rsidR="00FC0D2A">
        <w:rPr>
          <w:rFonts w:ascii="Arial" w:hAnsi="Arial" w:cs="Arial"/>
          <w:sz w:val="20"/>
          <w:szCs w:val="20"/>
          <w:lang w:eastAsia="pl-PL"/>
        </w:rPr>
        <w:t>nkursu ofert nr WSz.ODR.4/46/II-KO/2021</w:t>
      </w:r>
    </w:p>
    <w:p w:rsidR="00215A19" w:rsidRDefault="00215A1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§1</w:t>
      </w:r>
    </w:p>
    <w:p w:rsidR="00241CC8" w:rsidRPr="00241CC8" w:rsidRDefault="00241CC8" w:rsidP="00241CC8">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zdrowotnych u Udzielającego zamówienia.</w:t>
      </w:r>
    </w:p>
    <w:p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pozostających we właściwości </w:t>
      </w:r>
      <w:r w:rsidRPr="00241CC8">
        <w:rPr>
          <w:rFonts w:ascii="Arial" w:hAnsi="Arial" w:cs="Arial"/>
          <w:b/>
          <w:sz w:val="20"/>
          <w:szCs w:val="20"/>
        </w:rPr>
        <w:t>Szpitalnego</w:t>
      </w:r>
      <w:r>
        <w:rPr>
          <w:rFonts w:ascii="Arial" w:hAnsi="Arial" w:cs="Arial"/>
          <w:sz w:val="20"/>
          <w:szCs w:val="20"/>
        </w:rPr>
        <w:t xml:space="preserve"> </w:t>
      </w:r>
      <w:r w:rsidRPr="00CA7A1A">
        <w:rPr>
          <w:rFonts w:ascii="Arial" w:hAnsi="Arial" w:cs="Arial"/>
          <w:b/>
          <w:sz w:val="20"/>
          <w:szCs w:val="20"/>
        </w:rPr>
        <w:t xml:space="preserve">Oddziału </w:t>
      </w:r>
      <w:r w:rsidRPr="00CA7A1A">
        <w:rPr>
          <w:rFonts w:ascii="Arial" w:hAnsi="Arial" w:cs="Arial"/>
          <w:b/>
          <w:sz w:val="22"/>
          <w:szCs w:val="22"/>
        </w:rPr>
        <w:t xml:space="preserve"> </w:t>
      </w:r>
      <w:r>
        <w:rPr>
          <w:rFonts w:ascii="Arial" w:hAnsi="Arial" w:cs="Arial"/>
          <w:b/>
          <w:sz w:val="20"/>
          <w:szCs w:val="20"/>
        </w:rPr>
        <w:t>Ratunkowego</w:t>
      </w:r>
      <w:r w:rsidRPr="00CA7A1A">
        <w:rPr>
          <w:rFonts w:ascii="Arial" w:hAnsi="Arial" w:cs="Arial"/>
          <w:b/>
          <w:sz w:val="20"/>
          <w:szCs w:val="20"/>
        </w:rPr>
        <w:t xml:space="preserve"> </w:t>
      </w:r>
      <w:r w:rsidRPr="00CA7A1A">
        <w:rPr>
          <w:rFonts w:ascii="Arial" w:hAnsi="Arial" w:cs="Arial"/>
          <w:sz w:val="20"/>
          <w:szCs w:val="20"/>
        </w:rPr>
        <w:t xml:space="preserve">w tym obejmujący w szczególności: </w:t>
      </w:r>
    </w:p>
    <w:p w:rsidR="00BD3B6A" w:rsidRDefault="00241CC8" w:rsidP="00BD3B6A">
      <w:pPr>
        <w:numPr>
          <w:ilvl w:val="3"/>
          <w:numId w:val="25"/>
        </w:numPr>
        <w:suppressAutoHyphens w:val="0"/>
        <w:ind w:left="936" w:hanging="227"/>
        <w:jc w:val="both"/>
        <w:rPr>
          <w:rFonts w:ascii="Arial" w:hAnsi="Arial" w:cs="Arial"/>
          <w:sz w:val="20"/>
          <w:szCs w:val="20"/>
        </w:rPr>
      </w:pPr>
      <w:r>
        <w:rPr>
          <w:rFonts w:ascii="Arial" w:hAnsi="Arial" w:cs="Arial"/>
          <w:sz w:val="20"/>
          <w:szCs w:val="20"/>
        </w:rPr>
        <w:t>kierowanie i zarządzanie</w:t>
      </w:r>
      <w:r w:rsidRPr="00AB465C">
        <w:rPr>
          <w:rFonts w:ascii="Arial" w:hAnsi="Arial" w:cs="Arial"/>
          <w:sz w:val="20"/>
          <w:szCs w:val="20"/>
        </w:rPr>
        <w:t xml:space="preserve"> pracą tego oddziału jako Kierownik</w:t>
      </w:r>
      <w:r>
        <w:rPr>
          <w:rFonts w:ascii="Arial" w:hAnsi="Arial" w:cs="Arial"/>
          <w:sz w:val="20"/>
          <w:szCs w:val="20"/>
        </w:rPr>
        <w:t>/Koordynator</w:t>
      </w:r>
      <w:r w:rsidRPr="00AB465C">
        <w:rPr>
          <w:rFonts w:ascii="Arial" w:hAnsi="Arial" w:cs="Arial"/>
          <w:sz w:val="20"/>
          <w:szCs w:val="20"/>
        </w:rPr>
        <w:t xml:space="preserve"> </w:t>
      </w:r>
      <w:r>
        <w:rPr>
          <w:rFonts w:ascii="Arial" w:hAnsi="Arial" w:cs="Arial"/>
          <w:sz w:val="20"/>
          <w:szCs w:val="20"/>
        </w:rPr>
        <w:t xml:space="preserve">Szpitalnego </w:t>
      </w:r>
      <w:r w:rsidR="00BD3B6A">
        <w:rPr>
          <w:rFonts w:ascii="Arial" w:hAnsi="Arial" w:cs="Arial"/>
          <w:sz w:val="20"/>
          <w:szCs w:val="20"/>
        </w:rPr>
        <w:t xml:space="preserve">     </w:t>
      </w:r>
      <w:r w:rsidR="00C320BF" w:rsidRPr="007423BC">
        <w:rPr>
          <w:rFonts w:ascii="Arial" w:hAnsi="Arial" w:cs="Arial"/>
          <w:sz w:val="20"/>
          <w:szCs w:val="20"/>
        </w:rPr>
        <w:t xml:space="preserve">Oddziału </w:t>
      </w:r>
      <w:r>
        <w:rPr>
          <w:rFonts w:ascii="Arial" w:hAnsi="Arial" w:cs="Arial"/>
          <w:sz w:val="20"/>
          <w:szCs w:val="20"/>
        </w:rPr>
        <w:t>Ratunkowego,</w:t>
      </w:r>
    </w:p>
    <w:p w:rsidR="00BD3B6A" w:rsidRDefault="00BD3B6A" w:rsidP="00BD3B6A">
      <w:pPr>
        <w:numPr>
          <w:ilvl w:val="3"/>
          <w:numId w:val="25"/>
        </w:numPr>
        <w:suppressAutoHyphens w:val="0"/>
        <w:ind w:left="936" w:hanging="227"/>
        <w:jc w:val="both"/>
        <w:rPr>
          <w:rFonts w:ascii="Arial" w:hAnsi="Arial" w:cs="Arial"/>
          <w:sz w:val="20"/>
          <w:szCs w:val="20"/>
        </w:rPr>
      </w:pPr>
      <w:r w:rsidRPr="00BD3B6A">
        <w:rPr>
          <w:rFonts w:ascii="Arial" w:hAnsi="Arial" w:cs="Arial"/>
          <w:sz w:val="20"/>
          <w:szCs w:val="20"/>
        </w:rPr>
        <w:t xml:space="preserve">przeprowadzanie wstępnej diagnostyki oraz wykonywanie procedur medycznych stosownie                 do stanu zdrowia pacjenta (pacjentów); </w:t>
      </w:r>
    </w:p>
    <w:p w:rsidR="00BD3B6A" w:rsidRDefault="00BD3B6A" w:rsidP="00BD3B6A">
      <w:pPr>
        <w:numPr>
          <w:ilvl w:val="3"/>
          <w:numId w:val="25"/>
        </w:numPr>
        <w:suppressAutoHyphens w:val="0"/>
        <w:ind w:left="936" w:hanging="227"/>
        <w:jc w:val="both"/>
        <w:rPr>
          <w:rFonts w:ascii="Arial" w:hAnsi="Arial" w:cs="Arial"/>
          <w:sz w:val="20"/>
          <w:szCs w:val="20"/>
        </w:rPr>
      </w:pPr>
      <w:r w:rsidRPr="00BD3B6A">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Pr>
          <w:rFonts w:ascii="Arial" w:hAnsi="Arial" w:cs="Arial"/>
          <w:sz w:val="20"/>
          <w:szCs w:val="20"/>
        </w:rPr>
        <w:t xml:space="preserve">                                  </w:t>
      </w:r>
      <w:r w:rsidR="00A237B5">
        <w:rPr>
          <w:rFonts w:ascii="Arial" w:hAnsi="Arial" w:cs="Arial"/>
          <w:sz w:val="20"/>
          <w:szCs w:val="20"/>
        </w:rPr>
        <w:t>są świadczenia zdrowotne,</w:t>
      </w:r>
    </w:p>
    <w:p w:rsidR="00A237B5" w:rsidRPr="00BD3B6A" w:rsidRDefault="00A237B5" w:rsidP="00BD3B6A">
      <w:pPr>
        <w:numPr>
          <w:ilvl w:val="3"/>
          <w:numId w:val="25"/>
        </w:numPr>
        <w:suppressAutoHyphens w:val="0"/>
        <w:ind w:left="936" w:hanging="227"/>
        <w:jc w:val="both"/>
        <w:rPr>
          <w:rFonts w:ascii="Arial" w:hAnsi="Arial" w:cs="Arial"/>
          <w:sz w:val="20"/>
          <w:szCs w:val="20"/>
        </w:rPr>
      </w:pPr>
      <w:r>
        <w:rPr>
          <w:rFonts w:ascii="Arial" w:hAnsi="Arial" w:cs="Arial"/>
          <w:sz w:val="20"/>
          <w:szCs w:val="20"/>
        </w:rPr>
        <w:t>prowadzenie ewidencji czasu pracy lekarzy.</w:t>
      </w:r>
    </w:p>
    <w:p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Załącznik nr 4</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załącznik nr 1</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357788" w:rsidRPr="00C320BF">
        <w:rPr>
          <w:rFonts w:ascii="Arial" w:hAnsi="Arial" w:cs="Arial"/>
          <w:color w:val="000000"/>
          <w:sz w:val="20"/>
          <w:szCs w:val="20"/>
        </w:rPr>
        <w:t>t.j. Dz.U. z 2020r. poz. 514 z późn. zm</w:t>
      </w:r>
      <w:r w:rsidRPr="00C320BF">
        <w:rPr>
          <w:rFonts w:ascii="Arial" w:hAnsi="Arial" w:cs="Arial"/>
          <w:color w:val="000000"/>
          <w:sz w:val="20"/>
          <w:szCs w:val="20"/>
        </w:rPr>
        <w:t>),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 wykonywaniu zawodu zastosowanym środkiem zapobiegawczym oraz nie jest zawieszony w prawie wykonywania zawodu albo ograniczony w wykonywaniu określonych czynności zawodowych na podstawie przepisów ustawy o zawodach lekarzy i lekarza dentysty.</w:t>
      </w:r>
    </w:p>
    <w:p w:rsidR="00757A17" w:rsidRDefault="00757A17" w:rsidP="00C320BF">
      <w:pPr>
        <w:jc w:val="center"/>
        <w:rPr>
          <w:rFonts w:ascii="Arial" w:hAnsi="Arial" w:cs="Arial"/>
          <w:sz w:val="20"/>
          <w:szCs w:val="20"/>
          <w:lang w:eastAsia="ar-SA"/>
        </w:rPr>
      </w:pPr>
    </w:p>
    <w:p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 xml:space="preserve">się do udzielania świadczeń zdrowotnych w ramach podstawowej ordynacji oraz poza tymi godzinami w ramach pełnienia dyżurów: </w:t>
      </w:r>
    </w:p>
    <w:p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lastRenderedPageBreak/>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 xml:space="preserve">od poniedziałku do piątku w przedziale czasowym od godz. 7.00 do godz.14.35. </w:t>
      </w:r>
    </w:p>
    <w:p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dyżurowe należy rozumieć: </w:t>
      </w:r>
    </w:p>
    <w:p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xml:space="preserve">- dni powszednie od poniedziałku do piątku od godz. 14:35 do godz.7:00 dnia następnego; </w:t>
      </w:r>
    </w:p>
    <w:p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świąteczne: soboty, niedziele, święta i dni wolne ustanowione przez Udzielającego Zamówienia zarządzeniem wewnętrznym od godz. 7:00 do godz. 7:00  dnia następnego.</w:t>
      </w:r>
    </w:p>
    <w:p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rsidR="00C320BF" w:rsidRPr="007423BC" w:rsidRDefault="00C320BF" w:rsidP="00C320BF">
      <w:pPr>
        <w:ind w:left="708"/>
        <w:jc w:val="both"/>
        <w:rPr>
          <w:rFonts w:ascii="Arial" w:hAnsi="Arial" w:cs="Arial"/>
          <w:sz w:val="20"/>
          <w:szCs w:val="20"/>
          <w:shd w:val="clear" w:color="auto" w:fill="FFFFFF"/>
          <w:lang w:eastAsia="ar-SA"/>
        </w:rPr>
      </w:pPr>
      <w:r w:rsidRPr="007423BC">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7423BC">
        <w:rPr>
          <w:rFonts w:ascii="Arial" w:hAnsi="Arial" w:cs="Arial"/>
          <w:sz w:val="20"/>
          <w:szCs w:val="20"/>
          <w:shd w:val="clear" w:color="auto" w:fill="FFFFFF"/>
          <w:lang w:eastAsia="ar-SA"/>
        </w:rPr>
        <w:t>W przypadku okoliczności nagłych (zdarzenie losowe),</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uniemożliwiających udzielanie świadczeń Przyjmujący zamówienie powinien</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w możliwe najszybszym/dostępnym terminie powiadomić Udzielającego</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zamówienie o tym fakcie.</w:t>
      </w:r>
    </w:p>
    <w:p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rsidR="00EB4179" w:rsidRDefault="00EB417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§3</w:t>
      </w:r>
    </w:p>
    <w:p w:rsidR="00215A19" w:rsidRDefault="00215A19" w:rsidP="00215A19">
      <w:pPr>
        <w:ind w:left="720"/>
        <w:jc w:val="center"/>
      </w:pPr>
      <w:r>
        <w:rPr>
          <w:rFonts w:ascii="Arial" w:hAnsi="Arial" w:cs="Arial"/>
          <w:b/>
          <w:sz w:val="20"/>
          <w:szCs w:val="20"/>
        </w:rPr>
        <w:t>Prawa i obowiązki Udzielającego zamówienia</w:t>
      </w:r>
    </w:p>
    <w:p w:rsidR="00215A19" w:rsidRDefault="00215A19" w:rsidP="00215A19">
      <w:pPr>
        <w:overflowPunct w:val="0"/>
        <w:ind w:left="720"/>
        <w:jc w:val="both"/>
        <w:textAlignment w:val="baseline"/>
        <w:rPr>
          <w:rFonts w:ascii="Arial" w:hAnsi="Arial" w:cs="Arial"/>
          <w:b/>
          <w:sz w:val="20"/>
          <w:szCs w:val="20"/>
        </w:rPr>
      </w:pP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lastRenderedPageBreak/>
        <w:t>utrzymania czystości i porządku w lokalach wykorzystywanych do wykonania umowy.</w:t>
      </w:r>
    </w:p>
    <w:p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rsidR="00215A19" w:rsidRDefault="00215A19" w:rsidP="00215A19">
      <w:pPr>
        <w:ind w:left="720"/>
        <w:jc w:val="center"/>
        <w:rPr>
          <w:rFonts w:ascii="Arial" w:hAnsi="Arial" w:cs="Arial"/>
          <w:b/>
          <w:sz w:val="20"/>
          <w:szCs w:val="20"/>
        </w:rPr>
      </w:pPr>
    </w:p>
    <w:p w:rsidR="00215A19" w:rsidRDefault="00215A19" w:rsidP="00215A19">
      <w:pPr>
        <w:ind w:left="720"/>
        <w:jc w:val="center"/>
      </w:pPr>
      <w:r>
        <w:rPr>
          <w:rFonts w:ascii="Arial" w:hAnsi="Arial" w:cs="Arial"/>
          <w:sz w:val="20"/>
          <w:szCs w:val="20"/>
        </w:rPr>
        <w:t>§4</w:t>
      </w:r>
    </w:p>
    <w:p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rsidR="00215A19" w:rsidRDefault="00215A1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§5</w:t>
      </w:r>
    </w:p>
    <w:p w:rsidR="00215A19" w:rsidRDefault="00215A19" w:rsidP="00215A19">
      <w:pPr>
        <w:ind w:left="720"/>
        <w:jc w:val="center"/>
      </w:pPr>
      <w:r>
        <w:rPr>
          <w:rFonts w:ascii="Arial" w:hAnsi="Arial" w:cs="Arial"/>
          <w:b/>
          <w:sz w:val="20"/>
          <w:szCs w:val="20"/>
        </w:rPr>
        <w:t xml:space="preserve">Prawa i obowiązki Przyjmującego zamówienie </w:t>
      </w:r>
    </w:p>
    <w:p w:rsidR="00215A19" w:rsidRDefault="00215A19" w:rsidP="00215A19">
      <w:pPr>
        <w:ind w:left="720"/>
        <w:jc w:val="center"/>
        <w:rPr>
          <w:rFonts w:ascii="Arial" w:hAnsi="Arial" w:cs="Arial"/>
          <w:b/>
          <w:sz w:val="20"/>
          <w:szCs w:val="20"/>
        </w:rPr>
      </w:pPr>
    </w:p>
    <w:p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 którym wykonywanie są świadczenia objęte niniejszą umową,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Przyjmujący zamówienie na koszt własny zapewni sobie odzież roboczą zgodnie z wymaganiami Polskich Norm, odbędzie szkolenia z zakresu BHP, wykona badania profilaktyczne. </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rsidR="00215A19" w:rsidRDefault="00215A19" w:rsidP="00215A19">
      <w:pPr>
        <w:ind w:left="720"/>
        <w:jc w:val="both"/>
      </w:pPr>
      <w:r>
        <w:rPr>
          <w:rFonts w:ascii="Arial" w:eastAsia="Arial" w:hAnsi="Arial" w:cs="Arial"/>
          <w:sz w:val="20"/>
          <w:szCs w:val="20"/>
        </w:rPr>
        <w:t xml:space="preserve"> </w:t>
      </w:r>
    </w:p>
    <w:p w:rsidR="00215A19" w:rsidRDefault="00215A19" w:rsidP="00215A19">
      <w:pPr>
        <w:ind w:left="720"/>
        <w:jc w:val="center"/>
      </w:pPr>
      <w:r>
        <w:rPr>
          <w:rFonts w:ascii="Arial" w:hAnsi="Arial" w:cs="Arial"/>
          <w:sz w:val="20"/>
          <w:szCs w:val="20"/>
        </w:rPr>
        <w:t>§6</w:t>
      </w:r>
    </w:p>
    <w:p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rsidR="00D10151" w:rsidRDefault="00D10151" w:rsidP="00757A17">
      <w:pPr>
        <w:pStyle w:val="Tekstprzypisukocowego"/>
        <w:rPr>
          <w:rFonts w:ascii="Arial" w:hAnsi="Arial" w:cs="Arial"/>
          <w:bCs/>
        </w:rPr>
      </w:pPr>
    </w:p>
    <w:p w:rsidR="00D10151" w:rsidRDefault="00D10151" w:rsidP="00215A19">
      <w:pPr>
        <w:pStyle w:val="Tekstprzypisukocowego"/>
        <w:ind w:left="720"/>
        <w:jc w:val="center"/>
        <w:rPr>
          <w:rFonts w:ascii="Arial" w:hAnsi="Arial" w:cs="Arial"/>
          <w:bCs/>
        </w:rPr>
      </w:pPr>
    </w:p>
    <w:p w:rsidR="00215A19" w:rsidRDefault="00215A19" w:rsidP="00215A19">
      <w:pPr>
        <w:pStyle w:val="Tekstprzypisukocowego"/>
        <w:ind w:left="720"/>
        <w:jc w:val="center"/>
      </w:pPr>
      <w:r>
        <w:rPr>
          <w:rFonts w:ascii="Arial" w:hAnsi="Arial" w:cs="Arial"/>
          <w:bCs/>
        </w:rPr>
        <w:t>§7</w:t>
      </w:r>
    </w:p>
    <w:p w:rsidR="00215A19" w:rsidRDefault="00215A19" w:rsidP="00215A19">
      <w:pPr>
        <w:pStyle w:val="Tekstprzypisukocowego"/>
        <w:ind w:left="720"/>
        <w:jc w:val="center"/>
      </w:pPr>
      <w:r>
        <w:rPr>
          <w:rFonts w:ascii="Arial" w:hAnsi="Arial" w:cs="Arial"/>
          <w:b/>
          <w:bCs/>
        </w:rPr>
        <w:t>Obowiązkowe ubezpieczenie</w:t>
      </w:r>
    </w:p>
    <w:p w:rsidR="00215A19" w:rsidRDefault="00215A19" w:rsidP="00D10151">
      <w:pPr>
        <w:pStyle w:val="Tekstprzypisukocowego"/>
        <w:numPr>
          <w:ilvl w:val="0"/>
          <w:numId w:val="9"/>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t>
      </w:r>
      <w:r w:rsidR="00D10151">
        <w:rPr>
          <w:rFonts w:ascii="Arial" w:hAnsi="Arial" w:cs="Arial"/>
          <w:bCs/>
        </w:rPr>
        <w:t xml:space="preserve">wiedzialności kontraktowej jak </w:t>
      </w:r>
      <w:r>
        <w:rPr>
          <w:rFonts w:ascii="Arial" w:hAnsi="Arial" w:cs="Arial"/>
          <w:bCs/>
        </w:rPr>
        <w:t>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rsidR="00215A19" w:rsidRDefault="00215A19" w:rsidP="00215A19">
      <w:pPr>
        <w:pStyle w:val="Legenda1"/>
        <w:numPr>
          <w:ilvl w:val="0"/>
          <w:numId w:val="9"/>
        </w:numPr>
        <w:tabs>
          <w:tab w:val="left" w:pos="709"/>
        </w:tabs>
        <w:spacing w:before="0" w:after="0"/>
        <w:ind w:left="720" w:hanging="283"/>
        <w:contextualSpacing/>
        <w:jc w:val="both"/>
        <w:rPr>
          <w:i w:val="0"/>
        </w:rPr>
      </w:pPr>
      <w:r>
        <w:rPr>
          <w:rFonts w:ascii="Arial" w:hAnsi="Arial" w:cs="Arial"/>
          <w:bCs/>
          <w:i w:val="0"/>
          <w:sz w:val="20"/>
          <w:szCs w:val="20"/>
        </w:rPr>
        <w:t>Przyjmujący zamówienie ma obowiązek co najmniej okazać oryginał polisy ubezpieczeniowej, o której mowa w ust. 1 przy zawarciu niniejszej Umowy oraz dostarczyć kopię tej polisy Udzielającemu zamówienie, a w przypadku wygaśnięcia polisy, każdorazowo niezwłocznie okazać Udzielającemu zamówienie oryginał nowej polisy ubezpieczeniowej oraz dostarczyć kopię nowej polisy Udzielającemu zamówienie.</w:t>
      </w:r>
    </w:p>
    <w:p w:rsidR="00215A19" w:rsidRDefault="00215A19" w:rsidP="00215A19">
      <w:pPr>
        <w:rPr>
          <w:rFonts w:ascii="Arial" w:hAnsi="Arial" w:cs="Arial"/>
          <w:bCs/>
          <w:sz w:val="20"/>
          <w:szCs w:val="20"/>
        </w:rPr>
      </w:pPr>
    </w:p>
    <w:p w:rsidR="00215A19" w:rsidRDefault="00215A19" w:rsidP="00215A19">
      <w:pPr>
        <w:ind w:left="720"/>
        <w:jc w:val="center"/>
      </w:pPr>
      <w:r>
        <w:rPr>
          <w:rFonts w:ascii="Arial" w:hAnsi="Arial" w:cs="Arial"/>
          <w:sz w:val="20"/>
          <w:szCs w:val="20"/>
        </w:rPr>
        <w:t>§8</w:t>
      </w:r>
    </w:p>
    <w:p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rsidR="00215A19" w:rsidRDefault="00215A19" w:rsidP="00215A19">
      <w:pPr>
        <w:rPr>
          <w:rFonts w:ascii="Arial" w:hAnsi="Arial" w:cs="Arial"/>
          <w:sz w:val="20"/>
          <w:szCs w:val="20"/>
        </w:rPr>
      </w:pPr>
    </w:p>
    <w:p w:rsidR="00215A19" w:rsidRDefault="00215A19" w:rsidP="00215A19">
      <w:pPr>
        <w:ind w:left="720"/>
        <w:jc w:val="center"/>
      </w:pPr>
      <w:r>
        <w:rPr>
          <w:rFonts w:ascii="Arial" w:hAnsi="Arial" w:cs="Arial"/>
          <w:sz w:val="20"/>
          <w:szCs w:val="20"/>
        </w:rPr>
        <w:t>§9</w:t>
      </w:r>
    </w:p>
    <w:p w:rsidR="00215A19" w:rsidRDefault="00215A19" w:rsidP="00215A19">
      <w:pPr>
        <w:ind w:left="720"/>
        <w:jc w:val="center"/>
      </w:pPr>
      <w:r>
        <w:rPr>
          <w:rFonts w:ascii="Arial" w:hAnsi="Arial" w:cs="Arial"/>
          <w:b/>
          <w:sz w:val="20"/>
          <w:szCs w:val="20"/>
        </w:rPr>
        <w:t>Wynagrodzenie</w:t>
      </w:r>
    </w:p>
    <w:p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 wysokości: </w:t>
      </w:r>
    </w:p>
    <w:p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rsidR="00215A19" w:rsidRDefault="00215A19" w:rsidP="00215A19">
      <w:pPr>
        <w:numPr>
          <w:ilvl w:val="0"/>
          <w:numId w:val="10"/>
        </w:numPr>
        <w:jc w:val="both"/>
      </w:pPr>
      <w:r>
        <w:rPr>
          <w:rFonts w:ascii="Arial" w:hAnsi="Arial" w:cs="Arial"/>
          <w:sz w:val="20"/>
          <w:szCs w:val="20"/>
        </w:rPr>
        <w:t xml:space="preserve">Strony ustalają okres rozliczeniowy – 1 miesiąc. </w:t>
      </w:r>
    </w:p>
    <w:p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rsidR="00215A19" w:rsidRDefault="00215A19" w:rsidP="00215A19">
      <w:pPr>
        <w:numPr>
          <w:ilvl w:val="0"/>
          <w:numId w:val="10"/>
        </w:numPr>
        <w:jc w:val="both"/>
      </w:pPr>
      <w:r>
        <w:rPr>
          <w:rFonts w:ascii="Arial" w:hAnsi="Arial" w:cs="Arial"/>
          <w:sz w:val="20"/>
          <w:szCs w:val="20"/>
        </w:rPr>
        <w:t xml:space="preserve">W razie nieuznania przez Narodowy Fundusz Zdrowia świadczeń zrealizowanych przez Przyjmującego zamówienie na rzecz Udzielającego zamówienia w ramach niniejszej umowy, Przyjmujący zamówienie udostępnia Udzielającemu zamówienia  sporządzoną </w:t>
      </w:r>
      <w:r w:rsidR="00BD3B6A">
        <w:rPr>
          <w:rFonts w:ascii="Arial" w:hAnsi="Arial" w:cs="Arial"/>
          <w:sz w:val="20"/>
          <w:szCs w:val="20"/>
        </w:rPr>
        <w:t xml:space="preserve">                                      </w:t>
      </w:r>
      <w:r>
        <w:rPr>
          <w:rFonts w:ascii="Arial" w:hAnsi="Arial" w:cs="Arial"/>
          <w:sz w:val="20"/>
          <w:szCs w:val="20"/>
        </w:rPr>
        <w:t>na tę okoliczność dokumentację.</w:t>
      </w:r>
    </w:p>
    <w:p w:rsidR="00215A19" w:rsidRDefault="00215A19" w:rsidP="00215A19">
      <w:pPr>
        <w:numPr>
          <w:ilvl w:val="0"/>
          <w:numId w:val="10"/>
        </w:numPr>
        <w:jc w:val="both"/>
      </w:pPr>
      <w:r>
        <w:rPr>
          <w:rFonts w:ascii="Arial" w:hAnsi="Arial" w:cs="Arial"/>
          <w:sz w:val="20"/>
          <w:szCs w:val="20"/>
        </w:rPr>
        <w:lastRenderedPageBreak/>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 obowiązujących przepisów prawa.</w:t>
      </w:r>
    </w:p>
    <w:p w:rsidR="00215A19" w:rsidRDefault="00215A19" w:rsidP="00215A19">
      <w:pPr>
        <w:pStyle w:val="Legenda1"/>
        <w:ind w:left="720"/>
        <w:rPr>
          <w:rFonts w:ascii="Arial" w:hAnsi="Arial" w:cs="Arial"/>
          <w:sz w:val="20"/>
          <w:szCs w:val="20"/>
        </w:rPr>
      </w:pPr>
    </w:p>
    <w:p w:rsidR="00215A19" w:rsidRDefault="00215A19" w:rsidP="00215A19">
      <w:pPr>
        <w:ind w:left="720"/>
        <w:jc w:val="center"/>
      </w:pPr>
      <w:r>
        <w:rPr>
          <w:rFonts w:ascii="Arial" w:hAnsi="Arial" w:cs="Arial"/>
          <w:sz w:val="20"/>
          <w:szCs w:val="20"/>
        </w:rPr>
        <w:t>§10</w:t>
      </w:r>
    </w:p>
    <w:p w:rsidR="00215A19" w:rsidRDefault="00215A19" w:rsidP="00215A19">
      <w:pPr>
        <w:ind w:left="720"/>
        <w:jc w:val="center"/>
      </w:pPr>
      <w:r>
        <w:rPr>
          <w:rFonts w:ascii="Arial" w:hAnsi="Arial" w:cs="Arial"/>
          <w:b/>
          <w:sz w:val="20"/>
          <w:szCs w:val="20"/>
        </w:rPr>
        <w:t>Czas obowiązywania umowy</w:t>
      </w:r>
    </w:p>
    <w:p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rsidR="00215A19" w:rsidRDefault="00215A19" w:rsidP="00215A19">
      <w:pPr>
        <w:ind w:left="720"/>
        <w:jc w:val="center"/>
        <w:rPr>
          <w:rFonts w:ascii="Arial" w:hAnsi="Arial" w:cs="Arial"/>
          <w:sz w:val="20"/>
          <w:szCs w:val="20"/>
        </w:rPr>
      </w:pPr>
    </w:p>
    <w:p w:rsidR="00215A19" w:rsidRDefault="00215A19" w:rsidP="00215A19">
      <w:pPr>
        <w:ind w:left="720"/>
        <w:jc w:val="center"/>
      </w:pPr>
      <w:r>
        <w:rPr>
          <w:rFonts w:ascii="Arial" w:hAnsi="Arial" w:cs="Arial"/>
          <w:sz w:val="20"/>
          <w:szCs w:val="20"/>
        </w:rPr>
        <w:t>§11</w:t>
      </w:r>
    </w:p>
    <w:p w:rsidR="00215A19" w:rsidRDefault="00215A19" w:rsidP="00215A19">
      <w:pPr>
        <w:ind w:left="720"/>
        <w:jc w:val="center"/>
      </w:pPr>
      <w:r>
        <w:rPr>
          <w:rFonts w:ascii="Arial" w:hAnsi="Arial" w:cs="Arial"/>
          <w:b/>
          <w:sz w:val="20"/>
          <w:szCs w:val="20"/>
        </w:rPr>
        <w:t>Rozwiązanie umowy</w:t>
      </w:r>
    </w:p>
    <w:p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rsidR="00215A19" w:rsidRDefault="00215A19" w:rsidP="00215A19">
      <w:pPr>
        <w:numPr>
          <w:ilvl w:val="0"/>
          <w:numId w:val="11"/>
        </w:numPr>
        <w:jc w:val="both"/>
      </w:pPr>
      <w:r>
        <w:rPr>
          <w:rFonts w:ascii="Arial" w:hAnsi="Arial" w:cs="Arial"/>
          <w:sz w:val="20"/>
          <w:szCs w:val="20"/>
        </w:rPr>
        <w:t>Każdej ze stron przysługuje prawo do rozwiązania umowy za jednomiesięcznym okresem wypowiedzenia ze skutkiem na ostatni dzień miesiąca kalendarzowego. Wypowiedzenie umowy wymaga zachowania formy pisemnej pod rygorem nieważności.</w:t>
      </w:r>
    </w:p>
    <w:p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215A19" w:rsidRDefault="00215A19" w:rsidP="00215A19">
      <w:pPr>
        <w:spacing w:line="276" w:lineRule="auto"/>
        <w:ind w:left="720"/>
        <w:jc w:val="center"/>
        <w:rPr>
          <w:rFonts w:ascii="Arial" w:hAnsi="Arial" w:cs="Arial"/>
          <w:sz w:val="20"/>
          <w:szCs w:val="20"/>
        </w:rPr>
      </w:pPr>
    </w:p>
    <w:p w:rsidR="00215A19" w:rsidRDefault="00215A19" w:rsidP="00215A19">
      <w:pPr>
        <w:spacing w:line="276" w:lineRule="auto"/>
        <w:ind w:left="720"/>
        <w:jc w:val="center"/>
      </w:pPr>
      <w:r>
        <w:rPr>
          <w:rFonts w:ascii="Arial" w:hAnsi="Arial" w:cs="Arial"/>
          <w:sz w:val="20"/>
          <w:szCs w:val="20"/>
        </w:rPr>
        <w:t>§12</w:t>
      </w:r>
    </w:p>
    <w:p w:rsidR="00215A19" w:rsidRDefault="00215A19" w:rsidP="00215A19">
      <w:pPr>
        <w:spacing w:line="276" w:lineRule="auto"/>
        <w:ind w:left="720"/>
        <w:jc w:val="center"/>
      </w:pPr>
      <w:r>
        <w:rPr>
          <w:rFonts w:ascii="Arial" w:hAnsi="Arial" w:cs="Arial"/>
          <w:b/>
          <w:sz w:val="20"/>
          <w:szCs w:val="20"/>
        </w:rPr>
        <w:t>Kary Umowne</w:t>
      </w:r>
    </w:p>
    <w:p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w:t>
      </w:r>
      <w:r>
        <w:rPr>
          <w:rFonts w:ascii="Arial" w:hAnsi="Arial" w:cs="Arial"/>
          <w:sz w:val="20"/>
          <w:szCs w:val="20"/>
        </w:rPr>
        <w:lastRenderedPageBreak/>
        <w:t xml:space="preserve">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rsidR="00215A19" w:rsidRDefault="00215A19" w:rsidP="00215A19">
      <w:pPr>
        <w:spacing w:line="276" w:lineRule="auto"/>
        <w:ind w:left="720"/>
        <w:jc w:val="center"/>
        <w:rPr>
          <w:rFonts w:ascii="Arial" w:hAnsi="Arial" w:cs="Arial"/>
          <w:sz w:val="22"/>
          <w:szCs w:val="22"/>
        </w:rPr>
      </w:pPr>
    </w:p>
    <w:p w:rsidR="00215A19" w:rsidRDefault="00215A19" w:rsidP="00215A19">
      <w:pPr>
        <w:spacing w:line="276" w:lineRule="auto"/>
        <w:ind w:left="720"/>
        <w:jc w:val="center"/>
      </w:pPr>
      <w:r>
        <w:rPr>
          <w:rFonts w:ascii="Arial" w:hAnsi="Arial" w:cs="Arial"/>
          <w:sz w:val="20"/>
          <w:szCs w:val="20"/>
        </w:rPr>
        <w:t>§13</w:t>
      </w:r>
    </w:p>
    <w:p w:rsidR="00215A19" w:rsidRDefault="00215A19" w:rsidP="00215A19">
      <w:pPr>
        <w:ind w:left="720"/>
        <w:jc w:val="center"/>
      </w:pPr>
      <w:r>
        <w:rPr>
          <w:rFonts w:ascii="Arial" w:hAnsi="Arial" w:cs="Arial"/>
          <w:b/>
          <w:sz w:val="20"/>
          <w:szCs w:val="20"/>
        </w:rPr>
        <w:t>Postanowienia końcowe</w:t>
      </w:r>
    </w:p>
    <w:p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215A19" w:rsidRDefault="00215A19" w:rsidP="00215A19">
      <w:pPr>
        <w:numPr>
          <w:ilvl w:val="0"/>
          <w:numId w:val="14"/>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rsidR="00215A19" w:rsidRDefault="00215A19" w:rsidP="00215A19">
      <w:pPr>
        <w:ind w:left="720"/>
        <w:rPr>
          <w:rFonts w:ascii="Arial" w:hAnsi="Arial" w:cs="Arial"/>
          <w:sz w:val="20"/>
          <w:szCs w:val="20"/>
          <w:lang w:eastAsia="ar-SA"/>
        </w:rPr>
      </w:pPr>
    </w:p>
    <w:p w:rsidR="00215A19" w:rsidRDefault="00215A19" w:rsidP="00215A19">
      <w:pPr>
        <w:ind w:left="720"/>
        <w:jc w:val="center"/>
      </w:pPr>
      <w:r>
        <w:rPr>
          <w:rFonts w:ascii="Arial" w:hAnsi="Arial" w:cs="Arial"/>
          <w:sz w:val="20"/>
          <w:szCs w:val="20"/>
        </w:rPr>
        <w:t>§14</w:t>
      </w:r>
    </w:p>
    <w:p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rsidR="00215A19" w:rsidRDefault="00215A19" w:rsidP="00215A19">
      <w:pPr>
        <w:ind w:left="720"/>
        <w:rPr>
          <w:rFonts w:ascii="Arial" w:hAnsi="Arial" w:cs="Arial"/>
          <w:sz w:val="20"/>
          <w:szCs w:val="20"/>
        </w:rPr>
      </w:pPr>
    </w:p>
    <w:p w:rsidR="00215A19" w:rsidRDefault="00215A19" w:rsidP="00215A19">
      <w:pPr>
        <w:ind w:left="720"/>
        <w:jc w:val="center"/>
      </w:pPr>
      <w:r>
        <w:rPr>
          <w:rFonts w:ascii="Arial" w:hAnsi="Arial" w:cs="Arial"/>
          <w:sz w:val="20"/>
          <w:szCs w:val="20"/>
        </w:rPr>
        <w:t>§15</w:t>
      </w:r>
    </w:p>
    <w:p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rsidR="00215A19" w:rsidRDefault="00215A19" w:rsidP="00215A19">
      <w:pPr>
        <w:ind w:left="720"/>
        <w:jc w:val="both"/>
      </w:pPr>
    </w:p>
    <w:p w:rsidR="00215A19" w:rsidRDefault="00215A19" w:rsidP="00215A19">
      <w:pPr>
        <w:ind w:left="720"/>
        <w:jc w:val="both"/>
        <w:rPr>
          <w:rFonts w:ascii="Arial" w:hAnsi="Arial" w:cs="Arial"/>
          <w:sz w:val="20"/>
          <w:szCs w:val="20"/>
        </w:rPr>
      </w:pPr>
    </w:p>
    <w:p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rsidR="00215A19" w:rsidRDefault="00215A19" w:rsidP="00215A19">
      <w:pPr>
        <w:ind w:left="720"/>
        <w:jc w:val="right"/>
        <w:rPr>
          <w:rFonts w:ascii="Arial" w:hAnsi="Arial" w:cs="Arial"/>
          <w:sz w:val="20"/>
          <w:szCs w:val="20"/>
        </w:rPr>
      </w:pPr>
    </w:p>
    <w:p w:rsidR="00215A19" w:rsidRDefault="00215A19" w:rsidP="00215A19">
      <w:pPr>
        <w:ind w:left="720"/>
        <w:jc w:val="right"/>
        <w:rPr>
          <w:rFonts w:ascii="Arial" w:hAnsi="Arial" w:cs="Arial"/>
          <w:sz w:val="20"/>
          <w:szCs w:val="20"/>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right"/>
        <w:rPr>
          <w:rFonts w:ascii="Arial" w:hAnsi="Arial" w:cs="Arial"/>
          <w:sz w:val="22"/>
          <w:szCs w:val="22"/>
        </w:rPr>
      </w:pPr>
    </w:p>
    <w:p w:rsidR="00215A19" w:rsidRDefault="00215A19" w:rsidP="00215A19">
      <w:pPr>
        <w:ind w:left="720"/>
        <w:jc w:val="both"/>
      </w:pPr>
      <w:r>
        <w:rPr>
          <w:rFonts w:ascii="Arial" w:hAnsi="Arial" w:cs="Arial"/>
          <w:b/>
          <w:sz w:val="18"/>
          <w:szCs w:val="18"/>
        </w:rPr>
        <w:t>KLAUZULA INFORMACYJNA</w:t>
      </w:r>
    </w:p>
    <w:p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rsidR="00215A19" w:rsidRDefault="00215A19" w:rsidP="00215A19">
      <w:pPr>
        <w:numPr>
          <w:ilvl w:val="0"/>
          <w:numId w:val="16"/>
        </w:numPr>
        <w:suppressAutoHyphens w:val="0"/>
        <w:jc w:val="both"/>
      </w:pPr>
      <w:r>
        <w:rPr>
          <w:rFonts w:ascii="Arial" w:hAnsi="Arial" w:cs="Arial"/>
          <w:i/>
          <w:sz w:val="18"/>
          <w:szCs w:val="18"/>
        </w:rPr>
        <w:t xml:space="preserve">administrator wyznaczył Inspektora Ochrony Danych Osobowych: </w:t>
      </w:r>
    </w:p>
    <w:p w:rsidR="00215A19" w:rsidRDefault="00215A19" w:rsidP="00215A19">
      <w:pPr>
        <w:ind w:left="720"/>
        <w:jc w:val="both"/>
        <w:rPr>
          <w:lang w:val="en-US"/>
        </w:rPr>
      </w:pPr>
      <w:r>
        <w:rPr>
          <w:rFonts w:ascii="Arial" w:hAnsi="Arial" w:cs="Arial"/>
          <w:i/>
          <w:sz w:val="18"/>
          <w:szCs w:val="18"/>
          <w:lang w:val="en-US"/>
        </w:rPr>
        <w:t xml:space="preserve">nr tel. 16 677 5059 , adres e-mail: ido@wszp.pl ; </w:t>
      </w:r>
    </w:p>
    <w:p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rsidR="00215A19" w:rsidRDefault="00215A19" w:rsidP="00215A19">
      <w:pPr>
        <w:ind w:left="720"/>
        <w:jc w:val="both"/>
      </w:pPr>
      <w:r>
        <w:rPr>
          <w:rFonts w:ascii="Arial" w:hAnsi="Arial" w:cs="Arial"/>
          <w:i/>
          <w:sz w:val="18"/>
          <w:szCs w:val="18"/>
        </w:rPr>
        <w:t xml:space="preserve">Dodatkowo zgodnie z art.13 ust.2 RODO informujemy, że: </w:t>
      </w:r>
    </w:p>
    <w:p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rsidR="00215A19" w:rsidRDefault="00215A19" w:rsidP="00215A19">
      <w:pPr>
        <w:ind w:left="720"/>
        <w:jc w:val="right"/>
        <w:rPr>
          <w:rFonts w:ascii="Arial" w:hAnsi="Arial" w:cs="Arial"/>
          <w:i/>
          <w:sz w:val="22"/>
          <w:szCs w:val="22"/>
        </w:rPr>
      </w:pPr>
    </w:p>
    <w:p w:rsidR="00215A19" w:rsidRDefault="00215A19" w:rsidP="00215A19">
      <w:pPr>
        <w:ind w:left="720"/>
      </w:pPr>
      <w:r>
        <w:rPr>
          <w:rFonts w:ascii="Arial" w:hAnsi="Arial" w:cs="Arial"/>
          <w:b/>
          <w:sz w:val="22"/>
          <w:szCs w:val="22"/>
        </w:rPr>
        <w:t>Przyjmujący zamówienie:</w:t>
      </w:r>
    </w:p>
    <w:p w:rsidR="00215A19" w:rsidRDefault="00215A19" w:rsidP="00215A19">
      <w:pPr>
        <w:ind w:left="720"/>
        <w:rPr>
          <w:rFonts w:ascii="Arial" w:hAnsi="Arial" w:cs="Arial"/>
          <w:b/>
          <w:sz w:val="22"/>
          <w:szCs w:val="22"/>
        </w:rPr>
      </w:pPr>
    </w:p>
    <w:p w:rsidR="00215A19" w:rsidRDefault="00215A19" w:rsidP="00215A19">
      <w:pPr>
        <w:ind w:left="720"/>
        <w:rPr>
          <w:rFonts w:ascii="Arial" w:hAnsi="Arial" w:cs="Arial"/>
          <w:b/>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537B0C" w:rsidRDefault="00537B0C" w:rsidP="00215A19">
      <w:pPr>
        <w:rPr>
          <w:rFonts w:ascii="Arial" w:hAnsi="Arial" w:cs="Arial"/>
          <w:sz w:val="22"/>
          <w:szCs w:val="22"/>
        </w:rPr>
      </w:pPr>
    </w:p>
    <w:p w:rsidR="0065022E" w:rsidRDefault="0065022E" w:rsidP="00215A19">
      <w:pPr>
        <w:rPr>
          <w:rFonts w:ascii="Arial" w:hAnsi="Arial" w:cs="Arial"/>
          <w:sz w:val="22"/>
          <w:szCs w:val="22"/>
        </w:rPr>
      </w:pPr>
    </w:p>
    <w:p w:rsidR="00132244" w:rsidRDefault="00132244" w:rsidP="00132244">
      <w:pPr>
        <w:spacing w:line="360" w:lineRule="auto"/>
        <w:ind w:left="720" w:right="720"/>
        <w:jc w:val="both"/>
        <w:rPr>
          <w:rFonts w:ascii="Arial" w:hAnsi="Arial" w:cs="Arial"/>
          <w:b/>
          <w:i/>
          <w:iCs/>
          <w:sz w:val="22"/>
          <w:szCs w:val="22"/>
        </w:rPr>
      </w:pPr>
    </w:p>
    <w:p w:rsidR="00BD3B6A" w:rsidRDefault="00132244" w:rsidP="00132244">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rsidR="00BD3B6A" w:rsidRDefault="00BD3B6A" w:rsidP="00132244">
      <w:pPr>
        <w:spacing w:line="360" w:lineRule="auto"/>
        <w:ind w:left="720" w:right="720"/>
        <w:jc w:val="right"/>
        <w:rPr>
          <w:rFonts w:ascii="Arial" w:eastAsia="Arial" w:hAnsi="Arial" w:cs="Arial"/>
          <w:b/>
          <w:sz w:val="20"/>
          <w:szCs w:val="20"/>
        </w:rPr>
      </w:pPr>
    </w:p>
    <w:p w:rsidR="00BD3B6A" w:rsidRDefault="00BD3B6A" w:rsidP="00132244">
      <w:pPr>
        <w:spacing w:line="360" w:lineRule="auto"/>
        <w:ind w:left="720" w:right="720"/>
        <w:jc w:val="right"/>
        <w:rPr>
          <w:rFonts w:ascii="Arial" w:eastAsia="Arial" w:hAnsi="Arial" w:cs="Arial"/>
          <w:b/>
          <w:sz w:val="20"/>
          <w:szCs w:val="20"/>
        </w:rPr>
      </w:pPr>
    </w:p>
    <w:p w:rsidR="00132244" w:rsidRDefault="00132244" w:rsidP="00132244">
      <w:pPr>
        <w:spacing w:line="360" w:lineRule="auto"/>
        <w:ind w:left="720" w:right="720"/>
        <w:jc w:val="right"/>
      </w:pPr>
      <w:r>
        <w:rPr>
          <w:rFonts w:ascii="Arial" w:hAnsi="Arial" w:cs="Arial"/>
          <w:sz w:val="20"/>
          <w:szCs w:val="20"/>
        </w:rPr>
        <w:lastRenderedPageBreak/>
        <w:t>Z</w:t>
      </w:r>
      <w:r w:rsidR="009760A0">
        <w:rPr>
          <w:rFonts w:ascii="Arial" w:hAnsi="Arial" w:cs="Arial"/>
          <w:sz w:val="20"/>
          <w:szCs w:val="20"/>
        </w:rPr>
        <w:t>ałącznik nr 1 do umowy …/KO/2021</w:t>
      </w:r>
    </w:p>
    <w:p w:rsidR="00132244" w:rsidRDefault="00132244" w:rsidP="00132244">
      <w:pPr>
        <w:spacing w:line="360" w:lineRule="auto"/>
        <w:ind w:left="720" w:right="720"/>
        <w:jc w:val="right"/>
      </w:pPr>
      <w:r>
        <w:rPr>
          <w:rFonts w:ascii="Arial" w:hAnsi="Arial" w:cs="Arial"/>
          <w:sz w:val="20"/>
          <w:szCs w:val="20"/>
        </w:rPr>
        <w:t>(jeżeli dotyczy)</w:t>
      </w:r>
    </w:p>
    <w:p w:rsidR="00132244" w:rsidRDefault="00132244" w:rsidP="00132244">
      <w:pPr>
        <w:spacing w:line="360" w:lineRule="auto"/>
        <w:ind w:left="720" w:right="720"/>
        <w:jc w:val="right"/>
        <w:rPr>
          <w:rFonts w:ascii="Arial" w:hAnsi="Arial" w:cs="Arial"/>
          <w:sz w:val="20"/>
          <w:szCs w:val="20"/>
        </w:rPr>
      </w:pPr>
    </w:p>
    <w:p w:rsidR="00132244" w:rsidRDefault="00132244" w:rsidP="00132244">
      <w:pPr>
        <w:spacing w:line="360" w:lineRule="auto"/>
        <w:ind w:left="720" w:right="720"/>
        <w:jc w:val="right"/>
        <w:rPr>
          <w:rFonts w:ascii="Arial" w:hAnsi="Arial" w:cs="Arial"/>
          <w:sz w:val="20"/>
          <w:szCs w:val="20"/>
        </w:rPr>
      </w:pPr>
    </w:p>
    <w:p w:rsidR="00132244" w:rsidRDefault="00132244" w:rsidP="00132244">
      <w:pPr>
        <w:spacing w:line="360" w:lineRule="auto"/>
        <w:ind w:left="720" w:right="720"/>
        <w:jc w:val="center"/>
      </w:pPr>
      <w:r>
        <w:rPr>
          <w:rFonts w:ascii="Arial" w:hAnsi="Arial" w:cs="Arial"/>
          <w:b/>
          <w:sz w:val="22"/>
          <w:szCs w:val="22"/>
        </w:rPr>
        <w:t>Wykaz personelu w Oddziale ………………………………………………………</w:t>
      </w:r>
    </w:p>
    <w:p w:rsidR="00132244" w:rsidRDefault="00132244" w:rsidP="00132244">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132244" w:rsidTr="00537B0C">
        <w:trPr>
          <w:trHeight w:val="440"/>
          <w:jc w:val="center"/>
        </w:trPr>
        <w:tc>
          <w:tcPr>
            <w:tcW w:w="1541"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rsidR="00132244" w:rsidRDefault="00537B0C" w:rsidP="00537B0C">
            <w:pPr>
              <w:snapToGrid w:val="0"/>
              <w:ind w:left="340" w:right="737"/>
            </w:pPr>
            <w:r>
              <w:rPr>
                <w:rFonts w:ascii="Arial" w:hAnsi="Arial" w:cs="Arial"/>
                <w:b/>
                <w:sz w:val="22"/>
                <w:szCs w:val="22"/>
              </w:rPr>
              <w:t xml:space="preserve">Imię i </w:t>
            </w:r>
            <w:r w:rsidR="00132244">
              <w:rPr>
                <w:rFonts w:ascii="Arial" w:hAnsi="Arial" w:cs="Arial"/>
                <w:b/>
                <w:sz w:val="22"/>
                <w:szCs w:val="22"/>
              </w:rPr>
              <w:t>nazwisko</w:t>
            </w:r>
          </w:p>
        </w:tc>
        <w:tc>
          <w:tcPr>
            <w:tcW w:w="2757"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rsidR="00132244" w:rsidRDefault="00132244" w:rsidP="00E047CE">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132244" w:rsidTr="00537B0C">
        <w:trPr>
          <w:trHeight w:val="926"/>
          <w:jc w:val="center"/>
        </w:trPr>
        <w:tc>
          <w:tcPr>
            <w:tcW w:w="1541"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20" w:right="720"/>
              <w:rPr>
                <w:rFonts w:ascii="Arial" w:hAnsi="Arial" w:cs="Arial"/>
                <w:b/>
                <w:sz w:val="22"/>
                <w:szCs w:val="22"/>
              </w:rPr>
            </w:pPr>
          </w:p>
          <w:p w:rsidR="00132244" w:rsidRDefault="00132244" w:rsidP="00E047CE">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20" w:right="720"/>
              <w:rPr>
                <w:rFonts w:ascii="Arial" w:hAnsi="Arial" w:cs="Arial"/>
                <w:b/>
                <w:sz w:val="22"/>
                <w:szCs w:val="22"/>
              </w:rPr>
            </w:pPr>
          </w:p>
          <w:p w:rsidR="00132244" w:rsidRDefault="00132244" w:rsidP="00E047CE">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rsidR="00132244" w:rsidRDefault="00132244" w:rsidP="00E047CE">
            <w:pPr>
              <w:snapToGrid w:val="0"/>
              <w:ind w:left="720" w:right="720"/>
              <w:jc w:val="center"/>
              <w:rPr>
                <w:rFonts w:ascii="Arial" w:hAnsi="Arial" w:cs="Arial"/>
                <w:b/>
                <w:sz w:val="22"/>
                <w:szCs w:val="22"/>
              </w:rPr>
            </w:pPr>
          </w:p>
          <w:p w:rsidR="00132244" w:rsidRDefault="00132244" w:rsidP="00E047CE">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rsidR="00132244" w:rsidRDefault="00132244" w:rsidP="00E047CE">
            <w:pPr>
              <w:snapToGrid w:val="0"/>
              <w:ind w:left="720" w:right="720"/>
              <w:rPr>
                <w:rFonts w:ascii="Arial" w:hAnsi="Arial" w:cs="Arial"/>
                <w:b/>
                <w:sz w:val="22"/>
                <w:szCs w:val="22"/>
              </w:rPr>
            </w:pPr>
          </w:p>
          <w:p w:rsidR="00132244" w:rsidRDefault="00132244" w:rsidP="00E047CE">
            <w:pPr>
              <w:snapToGrid w:val="0"/>
              <w:ind w:left="720" w:right="720"/>
              <w:jc w:val="center"/>
              <w:rPr>
                <w:rFonts w:ascii="Arial" w:hAnsi="Arial" w:cs="Arial"/>
                <w:b/>
                <w:sz w:val="22"/>
                <w:szCs w:val="22"/>
              </w:rPr>
            </w:pPr>
          </w:p>
        </w:tc>
      </w:tr>
    </w:tbl>
    <w:p w:rsidR="00132244" w:rsidRDefault="00132244" w:rsidP="00132244">
      <w:pPr>
        <w:spacing w:line="360" w:lineRule="auto"/>
        <w:ind w:left="720" w:right="720"/>
        <w:jc w:val="both"/>
        <w:rPr>
          <w:rFonts w:ascii="Arial" w:hAnsi="Arial" w:cs="Arial"/>
          <w:b/>
          <w:sz w:val="22"/>
          <w:szCs w:val="22"/>
        </w:rPr>
      </w:pPr>
    </w:p>
    <w:p w:rsidR="00132244" w:rsidRDefault="00132244" w:rsidP="00132244">
      <w:pPr>
        <w:ind w:left="720" w:right="720"/>
      </w:pPr>
      <w:r>
        <w:rPr>
          <w:rFonts w:ascii="Arial" w:hAnsi="Arial" w:cs="Arial"/>
          <w:b/>
          <w:sz w:val="22"/>
          <w:szCs w:val="22"/>
        </w:rPr>
        <w:t xml:space="preserve">Przyjmujący zamówienie:                       </w:t>
      </w:r>
      <w:r w:rsidR="00537B0C">
        <w:rPr>
          <w:rFonts w:ascii="Arial" w:hAnsi="Arial" w:cs="Arial"/>
          <w:b/>
          <w:sz w:val="22"/>
          <w:szCs w:val="22"/>
        </w:rPr>
        <w:t xml:space="preserve">    </w:t>
      </w:r>
      <w:r>
        <w:rPr>
          <w:rFonts w:ascii="Arial" w:hAnsi="Arial" w:cs="Arial"/>
          <w:b/>
          <w:sz w:val="22"/>
          <w:szCs w:val="22"/>
        </w:rPr>
        <w:t xml:space="preserve">  </w:t>
      </w:r>
      <w:r>
        <w:rPr>
          <w:rFonts w:ascii="Arial" w:hAnsi="Arial" w:cs="Arial"/>
          <w:b/>
          <w:sz w:val="22"/>
          <w:szCs w:val="22"/>
        </w:rPr>
        <w:tab/>
        <w:t>Udzielający zamówienia:</w:t>
      </w: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65022E" w:rsidRDefault="0065022E"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215A19" w:rsidRDefault="00215A19"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D10151" w:rsidRDefault="00D10151" w:rsidP="00215A19">
      <w:pPr>
        <w:rPr>
          <w:rFonts w:ascii="Arial" w:hAnsi="Arial" w:cs="Arial"/>
          <w:sz w:val="22"/>
          <w:szCs w:val="22"/>
        </w:rPr>
      </w:pPr>
    </w:p>
    <w:p w:rsidR="0065022E" w:rsidRDefault="0065022E" w:rsidP="00215A19">
      <w:pPr>
        <w:rPr>
          <w:rFonts w:ascii="Arial" w:hAnsi="Arial" w:cs="Arial"/>
          <w:sz w:val="22"/>
          <w:szCs w:val="22"/>
        </w:rPr>
      </w:pPr>
    </w:p>
    <w:p w:rsidR="00BD3B6A" w:rsidRDefault="00BD3B6A" w:rsidP="00D10151">
      <w:pPr>
        <w:ind w:left="720" w:right="720"/>
        <w:jc w:val="right"/>
        <w:rPr>
          <w:rFonts w:ascii="Arial" w:hAnsi="Arial" w:cs="Arial"/>
          <w:sz w:val="20"/>
          <w:szCs w:val="20"/>
        </w:rPr>
      </w:pPr>
    </w:p>
    <w:p w:rsidR="00D10151" w:rsidRDefault="00537B0C" w:rsidP="00BD3B6A">
      <w:pPr>
        <w:ind w:left="720" w:right="720"/>
        <w:jc w:val="right"/>
      </w:pPr>
      <w:r>
        <w:rPr>
          <w:rFonts w:ascii="Arial" w:hAnsi="Arial" w:cs="Arial"/>
          <w:sz w:val="20"/>
          <w:szCs w:val="20"/>
        </w:rPr>
        <w:lastRenderedPageBreak/>
        <w:t>Załącznik nr 2</w:t>
      </w:r>
      <w:r w:rsidR="00132244">
        <w:rPr>
          <w:rFonts w:ascii="Arial" w:hAnsi="Arial" w:cs="Arial"/>
          <w:sz w:val="20"/>
          <w:szCs w:val="20"/>
        </w:rPr>
        <w:t xml:space="preserve"> do umowy nr …………..</w:t>
      </w:r>
      <w:r w:rsidR="009760A0">
        <w:rPr>
          <w:rFonts w:ascii="Arial" w:hAnsi="Arial" w:cs="Arial"/>
          <w:sz w:val="20"/>
          <w:szCs w:val="20"/>
        </w:rPr>
        <w:t>/KO/2021</w:t>
      </w:r>
    </w:p>
    <w:p w:rsidR="00D10151" w:rsidRDefault="00D10151" w:rsidP="00BD3B6A">
      <w:pPr>
        <w:ind w:left="720" w:right="720"/>
        <w:jc w:val="right"/>
        <w:rPr>
          <w:rFonts w:ascii="Arial" w:hAnsi="Arial" w:cs="Arial"/>
          <w:sz w:val="20"/>
          <w:szCs w:val="20"/>
        </w:rPr>
      </w:pPr>
    </w:p>
    <w:p w:rsidR="00D10151" w:rsidRDefault="00D10151" w:rsidP="00BD3B6A">
      <w:pPr>
        <w:suppressAutoHyphens w:val="0"/>
        <w:ind w:left="720" w:right="720"/>
        <w:jc w:val="center"/>
      </w:pPr>
      <w:r>
        <w:rPr>
          <w:rFonts w:ascii="Arial" w:eastAsia="Calibri" w:hAnsi="Arial" w:cs="Arial"/>
          <w:b/>
          <w:sz w:val="16"/>
          <w:szCs w:val="16"/>
          <w:lang w:eastAsia="en-US"/>
        </w:rPr>
        <w:t>MIESIĘCZNA EWIDENCJA WYKONANYCH ŚWIADCZEŃ w ……………………………………</w:t>
      </w:r>
    </w:p>
    <w:p w:rsidR="00D10151" w:rsidRDefault="00D10151" w:rsidP="00BD3B6A">
      <w:pPr>
        <w:suppressAutoHyphens w:val="0"/>
        <w:ind w:left="720" w:right="720"/>
        <w:jc w:val="center"/>
      </w:pPr>
      <w:r>
        <w:t>w miesiącu …..........................................................................................</w:t>
      </w:r>
    </w:p>
    <w:tbl>
      <w:tblPr>
        <w:tblW w:w="9781" w:type="dxa"/>
        <w:tblInd w:w="-147" w:type="dxa"/>
        <w:tblLayout w:type="fixed"/>
        <w:tblLook w:val="0000" w:firstRow="0" w:lastRow="0" w:firstColumn="0" w:lastColumn="0" w:noHBand="0" w:noVBand="0"/>
      </w:tblPr>
      <w:tblGrid>
        <w:gridCol w:w="1985"/>
        <w:gridCol w:w="2693"/>
        <w:gridCol w:w="2552"/>
        <w:gridCol w:w="2551"/>
      </w:tblGrid>
      <w:tr w:rsidR="00D10151" w:rsidTr="00BD3B6A">
        <w:trPr>
          <w:trHeight w:val="150"/>
        </w:trPr>
        <w:tc>
          <w:tcPr>
            <w:tcW w:w="1985" w:type="dxa"/>
            <w:vMerge w:val="restart"/>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p w:rsidR="00D10151" w:rsidRPr="00BD3B6A" w:rsidRDefault="00BD3B6A" w:rsidP="00BD3B6A">
            <w:pPr>
              <w:suppressAutoHyphens w:val="0"/>
              <w:spacing w:after="160" w:line="252" w:lineRule="auto"/>
              <w:ind w:left="720" w:right="720"/>
              <w:rPr>
                <w:sz w:val="12"/>
                <w:szCs w:val="12"/>
              </w:rPr>
            </w:pPr>
            <w:r>
              <w:rPr>
                <w:rFonts w:ascii="Arial" w:eastAsia="Calibri" w:hAnsi="Arial" w:cs="Arial"/>
                <w:b/>
                <w:sz w:val="12"/>
                <w:szCs w:val="12"/>
                <w:lang w:eastAsia="en-US"/>
              </w:rPr>
              <w:t>Data</w:t>
            </w:r>
          </w:p>
        </w:tc>
        <w:tc>
          <w:tcPr>
            <w:tcW w:w="7796" w:type="dxa"/>
            <w:gridSpan w:val="3"/>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pacing w:after="160" w:line="252" w:lineRule="auto"/>
              <w:ind w:left="720" w:right="720"/>
              <w:jc w:val="center"/>
            </w:pPr>
            <w:r>
              <w:rPr>
                <w:rFonts w:ascii="Arial" w:eastAsia="Calibri" w:hAnsi="Arial" w:cs="Arial"/>
                <w:b/>
                <w:sz w:val="16"/>
                <w:szCs w:val="16"/>
                <w:lang w:eastAsia="en-US"/>
              </w:rPr>
              <w:t>LICZBA GODZIN</w:t>
            </w:r>
          </w:p>
        </w:tc>
      </w:tr>
      <w:tr w:rsidR="00D10151" w:rsidTr="00BD3B6A">
        <w:trPr>
          <w:trHeight w:val="105"/>
        </w:trPr>
        <w:tc>
          <w:tcPr>
            <w:tcW w:w="1985" w:type="dxa"/>
            <w:vMerge/>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i/>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Świadczenia podczas ordynacji oddziału</w:t>
            </w: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Dyżur zwykły (16h 25’)</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Dyżur świąteczny (24h)</w:t>
            </w: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b/>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FFFFFF"/>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rsidTr="00BD3B6A">
        <w:tc>
          <w:tcPr>
            <w:tcW w:w="1985" w:type="dxa"/>
            <w:tcBorders>
              <w:top w:val="single" w:sz="4" w:space="0" w:color="000000"/>
              <w:left w:val="single" w:sz="4" w:space="0" w:color="000000"/>
              <w:bottom w:val="single" w:sz="4" w:space="0" w:color="000000"/>
            </w:tcBorders>
            <w:shd w:val="clear" w:color="auto" w:fill="auto"/>
          </w:tcPr>
          <w:p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bl>
    <w:p w:rsidR="0065022E" w:rsidRPr="0065022E" w:rsidRDefault="00D10151" w:rsidP="0065022E">
      <w:pPr>
        <w:suppressAutoHyphens w:val="0"/>
        <w:spacing w:after="160" w:line="252" w:lineRule="auto"/>
        <w:ind w:right="720" w:firstLine="708"/>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t>Podpis Przyjmującego zamówienie:</w:t>
      </w:r>
    </w:p>
    <w:p w:rsidR="00215A19" w:rsidRPr="0065022E" w:rsidRDefault="00215A19" w:rsidP="0065022E">
      <w:pPr>
        <w:ind w:left="720"/>
        <w:jc w:val="right"/>
      </w:pPr>
      <w:r>
        <w:rPr>
          <w:rFonts w:ascii="Arial" w:eastAsia="Arial" w:hAnsi="Arial" w:cs="Arial"/>
          <w:sz w:val="20"/>
          <w:szCs w:val="20"/>
        </w:rPr>
        <w:lastRenderedPageBreak/>
        <w:t xml:space="preserve">                                                                             </w:t>
      </w:r>
    </w:p>
    <w:p w:rsidR="00215A19" w:rsidRDefault="00537B0C" w:rsidP="00215A19">
      <w:pPr>
        <w:ind w:left="720"/>
        <w:jc w:val="right"/>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9760A0">
        <w:rPr>
          <w:rFonts w:ascii="Arial" w:hAnsi="Arial" w:cs="Arial"/>
          <w:sz w:val="20"/>
          <w:szCs w:val="20"/>
        </w:rPr>
        <w:t>/KO/2021</w:t>
      </w:r>
    </w:p>
    <w:p w:rsidR="00215A19" w:rsidRDefault="00215A19" w:rsidP="00215A19">
      <w:pPr>
        <w:ind w:left="720"/>
        <w:jc w:val="both"/>
        <w:rPr>
          <w:rFonts w:ascii="Arial" w:hAnsi="Arial" w:cs="Arial"/>
          <w:sz w:val="22"/>
          <w:szCs w:val="22"/>
          <w:lang w:eastAsia="ar-SA"/>
        </w:rPr>
      </w:pPr>
    </w:p>
    <w:p w:rsidR="00215A19" w:rsidRDefault="00215A19" w:rsidP="00215A19">
      <w:pPr>
        <w:ind w:left="720"/>
        <w:jc w:val="both"/>
        <w:rPr>
          <w:rFonts w:ascii="Arial" w:hAnsi="Arial" w:cs="Arial"/>
          <w:sz w:val="22"/>
          <w:szCs w:val="22"/>
          <w:lang w:eastAsia="ar-SA"/>
        </w:rPr>
      </w:pPr>
    </w:p>
    <w:p w:rsidR="00215A19" w:rsidRDefault="00215A19" w:rsidP="00215A19">
      <w:pPr>
        <w:ind w:left="720"/>
        <w:jc w:val="both"/>
        <w:rPr>
          <w:rFonts w:ascii="Arial" w:hAnsi="Arial" w:cs="Arial"/>
          <w:sz w:val="22"/>
          <w:szCs w:val="22"/>
          <w:lang w:eastAsia="ar-SA"/>
        </w:rPr>
      </w:pPr>
    </w:p>
    <w:p w:rsidR="00215A19" w:rsidRDefault="00215A19" w:rsidP="00215A19">
      <w:pPr>
        <w:ind w:left="720"/>
        <w:jc w:val="both"/>
      </w:pPr>
      <w:r>
        <w:rPr>
          <w:rFonts w:ascii="Arial" w:hAnsi="Arial" w:cs="Arial"/>
          <w:i/>
          <w:sz w:val="22"/>
          <w:szCs w:val="22"/>
        </w:rPr>
        <w:t>…......................................................</w:t>
      </w:r>
    </w:p>
    <w:p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rsidR="00215A19" w:rsidRDefault="00215A19" w:rsidP="00215A19">
      <w:pPr>
        <w:ind w:left="720"/>
        <w:jc w:val="both"/>
        <w:rPr>
          <w:rFonts w:ascii="Arial" w:hAnsi="Arial" w:cs="Arial"/>
          <w:i/>
          <w:sz w:val="22"/>
          <w:szCs w:val="22"/>
        </w:rPr>
      </w:pPr>
    </w:p>
    <w:p w:rsidR="00215A19" w:rsidRDefault="00215A19" w:rsidP="00215A19">
      <w:pPr>
        <w:ind w:left="720"/>
        <w:jc w:val="both"/>
      </w:pPr>
      <w:r>
        <w:rPr>
          <w:rFonts w:ascii="Arial" w:hAnsi="Arial" w:cs="Arial"/>
          <w:i/>
          <w:sz w:val="22"/>
          <w:szCs w:val="22"/>
        </w:rPr>
        <w:t xml:space="preserve">Nr umowy …...................................................                                                                </w:t>
      </w:r>
    </w:p>
    <w:p w:rsidR="00215A19" w:rsidRDefault="00215A19" w:rsidP="00215A19">
      <w:pPr>
        <w:ind w:left="720"/>
        <w:jc w:val="both"/>
      </w:pPr>
      <w:r>
        <w:rPr>
          <w:rFonts w:ascii="Arial" w:eastAsia="Arial" w:hAnsi="Arial" w:cs="Arial"/>
          <w:i/>
          <w:sz w:val="22"/>
          <w:szCs w:val="22"/>
        </w:rPr>
        <w:t xml:space="preserve"> </w:t>
      </w:r>
    </w:p>
    <w:p w:rsidR="00215A19" w:rsidRDefault="00215A19" w:rsidP="00215A19">
      <w:pPr>
        <w:ind w:left="720"/>
        <w:jc w:val="right"/>
      </w:pPr>
      <w:r>
        <w:rPr>
          <w:rFonts w:ascii="Arial" w:eastAsia="Arial" w:hAnsi="Arial" w:cs="Arial"/>
          <w:i/>
          <w:sz w:val="22"/>
          <w:szCs w:val="22"/>
        </w:rPr>
        <w:t xml:space="preserve">                                                                                          </w:t>
      </w:r>
      <w:r>
        <w:rPr>
          <w:rFonts w:ascii="Arial" w:hAnsi="Arial" w:cs="Arial"/>
          <w:sz w:val="22"/>
          <w:szCs w:val="22"/>
        </w:rPr>
        <w:t>Przemyśl, dnia ……………………….</w:t>
      </w:r>
    </w:p>
    <w:p w:rsidR="00215A19" w:rsidRDefault="00215A19" w:rsidP="00215A19">
      <w:pPr>
        <w:ind w:left="720"/>
        <w:jc w:val="both"/>
        <w:rPr>
          <w:rFonts w:ascii="Arial" w:hAnsi="Arial" w:cs="Arial"/>
          <w:i/>
          <w:sz w:val="22"/>
          <w:szCs w:val="22"/>
        </w:rPr>
      </w:pPr>
    </w:p>
    <w:p w:rsidR="00215A19" w:rsidRDefault="00215A19" w:rsidP="00215A19">
      <w:pPr>
        <w:ind w:left="720"/>
        <w:jc w:val="both"/>
        <w:rPr>
          <w:rFonts w:ascii="Arial" w:hAnsi="Arial" w:cs="Arial"/>
          <w:i/>
          <w:sz w:val="22"/>
          <w:szCs w:val="22"/>
        </w:rPr>
      </w:pPr>
    </w:p>
    <w:p w:rsidR="00215A19" w:rsidRDefault="00215A19" w:rsidP="00215A19">
      <w:pPr>
        <w:ind w:left="720"/>
        <w:jc w:val="both"/>
        <w:rPr>
          <w:rFonts w:ascii="Arial" w:hAnsi="Arial" w:cs="Arial"/>
          <w:i/>
          <w:sz w:val="22"/>
          <w:szCs w:val="22"/>
        </w:rPr>
      </w:pPr>
    </w:p>
    <w:p w:rsidR="00215A19" w:rsidRDefault="00215A19" w:rsidP="00215A19">
      <w:pPr>
        <w:ind w:left="720"/>
        <w:jc w:val="center"/>
      </w:pPr>
      <w:r>
        <w:rPr>
          <w:rFonts w:ascii="Arial" w:hAnsi="Arial" w:cs="Arial"/>
          <w:b/>
          <w:sz w:val="22"/>
          <w:szCs w:val="22"/>
        </w:rPr>
        <w:t>Dyrektor</w:t>
      </w:r>
    </w:p>
    <w:p w:rsidR="00215A19" w:rsidRDefault="00215A19" w:rsidP="00215A19">
      <w:pPr>
        <w:ind w:left="720"/>
        <w:jc w:val="center"/>
      </w:pPr>
      <w:r>
        <w:rPr>
          <w:rFonts w:ascii="Arial" w:hAnsi="Arial" w:cs="Arial"/>
          <w:b/>
          <w:sz w:val="22"/>
          <w:szCs w:val="22"/>
        </w:rPr>
        <w:t>Wojewódzkiego  Szpitala im. Św. Ojca Pio</w:t>
      </w:r>
    </w:p>
    <w:p w:rsidR="00215A19" w:rsidRDefault="00215A19" w:rsidP="00215A19">
      <w:pPr>
        <w:ind w:left="720"/>
        <w:jc w:val="center"/>
      </w:pPr>
      <w:r>
        <w:rPr>
          <w:rFonts w:ascii="Arial" w:hAnsi="Arial" w:cs="Arial"/>
          <w:b/>
          <w:sz w:val="22"/>
          <w:szCs w:val="22"/>
        </w:rPr>
        <w:t>w Przemyślu</w:t>
      </w:r>
    </w:p>
    <w:p w:rsidR="00215A19" w:rsidRDefault="00215A19" w:rsidP="00215A19">
      <w:pPr>
        <w:ind w:left="720"/>
        <w:jc w:val="both"/>
        <w:rPr>
          <w:rFonts w:ascii="Arial" w:hAnsi="Arial" w:cs="Arial"/>
          <w:b/>
          <w:sz w:val="22"/>
          <w:szCs w:val="22"/>
        </w:rPr>
      </w:pPr>
    </w:p>
    <w:p w:rsidR="00215A19" w:rsidRDefault="00215A19" w:rsidP="00215A19">
      <w:pPr>
        <w:ind w:left="720"/>
        <w:jc w:val="both"/>
        <w:rPr>
          <w:rFonts w:ascii="Arial" w:hAnsi="Arial" w:cs="Arial"/>
          <w:b/>
          <w:sz w:val="22"/>
          <w:szCs w:val="22"/>
        </w:rPr>
      </w:pPr>
    </w:p>
    <w:p w:rsidR="00215A19" w:rsidRDefault="00215A19" w:rsidP="00215A19">
      <w:pPr>
        <w:ind w:left="720"/>
        <w:jc w:val="both"/>
        <w:rPr>
          <w:rFonts w:ascii="Arial" w:hAnsi="Arial" w:cs="Arial"/>
          <w:b/>
          <w:sz w:val="22"/>
          <w:szCs w:val="22"/>
        </w:rPr>
      </w:pPr>
    </w:p>
    <w:p w:rsidR="00215A19" w:rsidRDefault="00215A19" w:rsidP="00215A19">
      <w:pPr>
        <w:ind w:left="720"/>
        <w:jc w:val="both"/>
        <w:rPr>
          <w:rFonts w:ascii="Arial" w:hAnsi="Arial" w:cs="Arial"/>
          <w:sz w:val="22"/>
          <w:szCs w:val="22"/>
        </w:rPr>
      </w:pPr>
    </w:p>
    <w:p w:rsidR="00215A19" w:rsidRDefault="00215A19" w:rsidP="00215A19">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rsidR="00215A19" w:rsidRDefault="00215A19" w:rsidP="00215A19">
      <w:pPr>
        <w:ind w:left="720"/>
        <w:jc w:val="both"/>
        <w:rPr>
          <w:rFonts w:ascii="Arial" w:hAnsi="Arial" w:cs="Arial"/>
          <w:sz w:val="22"/>
          <w:szCs w:val="22"/>
        </w:rPr>
      </w:pPr>
    </w:p>
    <w:p w:rsidR="00215A19" w:rsidRDefault="00215A19" w:rsidP="00215A19">
      <w:pPr>
        <w:ind w:left="720"/>
        <w:jc w:val="both"/>
        <w:rPr>
          <w:rFonts w:ascii="Arial" w:hAnsi="Arial" w:cs="Arial"/>
          <w:sz w:val="22"/>
          <w:szCs w:val="22"/>
        </w:rPr>
      </w:pPr>
    </w:p>
    <w:p w:rsidR="00215A19" w:rsidRDefault="00215A19" w:rsidP="00215A19">
      <w:pPr>
        <w:ind w:left="5676"/>
      </w:pPr>
      <w:r>
        <w:rPr>
          <w:rFonts w:ascii="Arial" w:hAnsi="Arial" w:cs="Arial"/>
          <w:sz w:val="22"/>
          <w:szCs w:val="22"/>
        </w:rPr>
        <w:t>.............................................................</w:t>
      </w:r>
    </w:p>
    <w:p w:rsidR="00215A19" w:rsidRDefault="00215A19" w:rsidP="00215A19">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podpis</w:t>
      </w:r>
    </w:p>
    <w:p w:rsidR="00215A19" w:rsidRDefault="00215A19" w:rsidP="00215A19">
      <w:pPr>
        <w:ind w:left="720"/>
        <w:jc w:val="both"/>
        <w:rPr>
          <w:rFonts w:ascii="Arial" w:hAnsi="Arial" w:cs="Arial"/>
          <w:i/>
          <w:iCs/>
          <w:sz w:val="22"/>
          <w:szCs w:val="22"/>
        </w:rPr>
      </w:pPr>
    </w:p>
    <w:p w:rsidR="00215A19" w:rsidRDefault="00215A19" w:rsidP="00215A19">
      <w:pPr>
        <w:ind w:left="720"/>
        <w:jc w:val="both"/>
        <w:rPr>
          <w:rFonts w:ascii="Arial" w:hAnsi="Arial" w:cs="Arial"/>
          <w:i/>
          <w:iCs/>
          <w:sz w:val="22"/>
          <w:szCs w:val="22"/>
        </w:rPr>
      </w:pPr>
    </w:p>
    <w:p w:rsidR="00215A19" w:rsidRDefault="00215A19" w:rsidP="00215A19">
      <w:pPr>
        <w:ind w:left="720"/>
        <w:jc w:val="both"/>
        <w:rPr>
          <w:rFonts w:ascii="Arial" w:hAnsi="Arial" w:cs="Arial"/>
          <w:i/>
          <w:iCs/>
          <w:sz w:val="22"/>
          <w:szCs w:val="22"/>
        </w:rPr>
      </w:pPr>
    </w:p>
    <w:p w:rsidR="00215A19" w:rsidRDefault="00215A19" w:rsidP="00215A19">
      <w:pPr>
        <w:ind w:left="720"/>
        <w:jc w:val="both"/>
      </w:pPr>
      <w:r>
        <w:rPr>
          <w:rFonts w:ascii="Arial" w:eastAsia="Arial" w:hAnsi="Arial" w:cs="Arial"/>
          <w:i/>
          <w:iCs/>
          <w:sz w:val="22"/>
          <w:szCs w:val="22"/>
        </w:rPr>
        <w:t xml:space="preserve">                                                                                                            </w:t>
      </w:r>
      <w:r>
        <w:rPr>
          <w:rFonts w:ascii="Arial" w:hAnsi="Arial" w:cs="Arial"/>
          <w:i/>
          <w:iCs/>
          <w:sz w:val="22"/>
          <w:szCs w:val="22"/>
        </w:rPr>
        <w:t>…....................................................................</w:t>
      </w:r>
    </w:p>
    <w:p w:rsidR="00215A19" w:rsidRDefault="00215A19" w:rsidP="00215A19">
      <w:pPr>
        <w:ind w:left="720"/>
        <w:jc w:val="both"/>
      </w:pPr>
      <w:r>
        <w:rPr>
          <w:rFonts w:ascii="Arial" w:hAnsi="Arial" w:cs="Arial"/>
          <w:i/>
          <w:iCs/>
          <w:sz w:val="22"/>
          <w:szCs w:val="22"/>
        </w:rPr>
        <w:t>podpis Kierownika Oddziału/</w:t>
      </w:r>
    </w:p>
    <w:p w:rsidR="00215A19" w:rsidRDefault="00215A19" w:rsidP="00215A19">
      <w:pPr>
        <w:ind w:left="720"/>
        <w:jc w:val="both"/>
        <w:rPr>
          <w:rFonts w:ascii="Arial" w:hAnsi="Arial" w:cs="Arial"/>
          <w:i/>
          <w:iCs/>
          <w:sz w:val="22"/>
          <w:szCs w:val="22"/>
        </w:rPr>
      </w:pPr>
    </w:p>
    <w:p w:rsidR="00215A19" w:rsidRDefault="00215A19" w:rsidP="00215A19">
      <w:pPr>
        <w:ind w:left="720"/>
        <w:jc w:val="both"/>
        <w:rPr>
          <w:rFonts w:ascii="Arial" w:hAnsi="Arial" w:cs="Arial"/>
          <w:i/>
          <w:iCs/>
          <w:sz w:val="22"/>
          <w:szCs w:val="22"/>
        </w:rPr>
      </w:pPr>
    </w:p>
    <w:p w:rsidR="00215A19" w:rsidRDefault="00215A19" w:rsidP="00215A19">
      <w:pPr>
        <w:ind w:left="720"/>
        <w:jc w:val="both"/>
      </w:pPr>
      <w:r>
        <w:rPr>
          <w:rFonts w:ascii="Arial" w:hAnsi="Arial" w:cs="Arial"/>
          <w:i/>
          <w:iCs/>
          <w:sz w:val="22"/>
          <w:szCs w:val="22"/>
        </w:rPr>
        <w:t>…..............................................................</w:t>
      </w:r>
    </w:p>
    <w:p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rsidR="0065022E" w:rsidRPr="0065022E" w:rsidRDefault="0065022E" w:rsidP="0065022E">
      <w:pPr>
        <w:ind w:left="720"/>
        <w:jc w:val="both"/>
      </w:pPr>
    </w:p>
    <w:p w:rsidR="00215A19" w:rsidRDefault="00215A19" w:rsidP="00215A19">
      <w:pPr>
        <w:jc w:val="both"/>
        <w:outlineLvl w:val="0"/>
        <w:rPr>
          <w:rFonts w:ascii="Arial" w:hAnsi="Arial" w:cs="Arial"/>
          <w:i/>
          <w:iCs/>
          <w:sz w:val="18"/>
          <w:szCs w:val="18"/>
          <w:vertAlign w:val="superscript"/>
        </w:rPr>
      </w:pPr>
    </w:p>
    <w:p w:rsidR="00215A19" w:rsidRDefault="00215A19"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65022E" w:rsidRDefault="0065022E" w:rsidP="00215A19">
      <w:pPr>
        <w:jc w:val="both"/>
        <w:outlineLvl w:val="0"/>
        <w:rPr>
          <w:rFonts w:ascii="Arial" w:hAnsi="Arial" w:cs="Arial"/>
          <w:i/>
          <w:iCs/>
          <w:sz w:val="18"/>
          <w:szCs w:val="18"/>
          <w:vertAlign w:val="superscript"/>
        </w:rPr>
      </w:pPr>
    </w:p>
    <w:p w:rsidR="00215A19" w:rsidRDefault="00215A19" w:rsidP="00BD3B6A">
      <w:pPr>
        <w:rPr>
          <w:rFonts w:ascii="Arial" w:hAnsi="Arial" w:cs="Arial"/>
          <w:kern w:val="0"/>
          <w:sz w:val="20"/>
          <w:szCs w:val="20"/>
          <w:lang w:eastAsia="ar-SA"/>
        </w:rPr>
      </w:pPr>
    </w:p>
    <w:p w:rsidR="00215A19" w:rsidRDefault="00215A19" w:rsidP="00215A19">
      <w:pPr>
        <w:jc w:val="right"/>
        <w:rPr>
          <w:rFonts w:ascii="Arial" w:hAnsi="Arial" w:cs="Arial"/>
          <w:kern w:val="0"/>
          <w:sz w:val="20"/>
          <w:szCs w:val="20"/>
          <w:lang w:eastAsia="ar-SA"/>
        </w:rPr>
      </w:pPr>
    </w:p>
    <w:p w:rsidR="00757A17" w:rsidRPr="007423BC" w:rsidRDefault="00757A17" w:rsidP="00757A17">
      <w:pPr>
        <w:jc w:val="right"/>
        <w:rPr>
          <w:rFonts w:ascii="Arial" w:hAnsi="Arial" w:cs="Arial"/>
          <w:sz w:val="20"/>
          <w:szCs w:val="20"/>
        </w:rPr>
      </w:pPr>
      <w:r>
        <w:rPr>
          <w:rFonts w:ascii="Arial" w:hAnsi="Arial" w:cs="Arial"/>
          <w:sz w:val="20"/>
          <w:szCs w:val="20"/>
        </w:rPr>
        <w:lastRenderedPageBreak/>
        <w:t>Załącznik nr 4</w:t>
      </w:r>
      <w:r w:rsidRPr="007423BC">
        <w:rPr>
          <w:rFonts w:ascii="Arial" w:hAnsi="Arial" w:cs="Arial"/>
          <w:sz w:val="20"/>
          <w:szCs w:val="20"/>
        </w:rPr>
        <w:t xml:space="preserve"> do umowy nr  </w:t>
      </w:r>
      <w:r w:rsidR="009760A0">
        <w:rPr>
          <w:rFonts w:ascii="Arial" w:hAnsi="Arial" w:cs="Arial"/>
          <w:sz w:val="20"/>
          <w:szCs w:val="20"/>
        </w:rPr>
        <w:t>/KO/2021</w:t>
      </w:r>
    </w:p>
    <w:p w:rsidR="00757A17" w:rsidRPr="007423BC" w:rsidRDefault="00757A17" w:rsidP="00757A17">
      <w:pPr>
        <w:jc w:val="right"/>
        <w:rPr>
          <w:rFonts w:ascii="Arial" w:hAnsi="Arial" w:cs="Arial"/>
          <w:sz w:val="20"/>
          <w:szCs w:val="20"/>
        </w:rPr>
      </w:pPr>
    </w:p>
    <w:p w:rsidR="00BD3B6A" w:rsidRPr="00BD3B6A" w:rsidRDefault="00BD3B6A" w:rsidP="00BD3B6A">
      <w:pPr>
        <w:jc w:val="center"/>
        <w:rPr>
          <w:rFonts w:ascii="Arial" w:hAnsi="Arial" w:cs="Arial"/>
          <w:b/>
          <w:kern w:val="0"/>
          <w:sz w:val="22"/>
          <w:szCs w:val="22"/>
          <w:lang w:eastAsia="ar-SA"/>
        </w:rPr>
      </w:pPr>
      <w:r w:rsidRPr="00BD3B6A">
        <w:rPr>
          <w:rFonts w:ascii="Arial" w:hAnsi="Arial" w:cs="Arial"/>
          <w:b/>
          <w:kern w:val="0"/>
          <w:sz w:val="22"/>
          <w:szCs w:val="22"/>
          <w:lang w:eastAsia="ar-SA"/>
        </w:rPr>
        <w:t>ZAKRES ZADAŃ I ODPOWIEDZIALNO</w:t>
      </w:r>
      <w:r w:rsidRPr="00BD3B6A">
        <w:rPr>
          <w:rFonts w:ascii="Arial" w:hAnsi="Arial" w:cs="Arial"/>
          <w:b/>
          <w:color w:val="000000"/>
          <w:kern w:val="0"/>
          <w:sz w:val="22"/>
          <w:szCs w:val="22"/>
          <w:lang w:eastAsia="ar-SA"/>
        </w:rPr>
        <w:t>ŚCI KIEROWNIKA</w:t>
      </w:r>
      <w:r w:rsidR="00823014">
        <w:rPr>
          <w:rFonts w:ascii="Arial" w:hAnsi="Arial" w:cs="Arial"/>
          <w:b/>
          <w:color w:val="000000"/>
          <w:kern w:val="0"/>
          <w:sz w:val="22"/>
          <w:szCs w:val="22"/>
          <w:lang w:eastAsia="ar-SA"/>
        </w:rPr>
        <w:t>/KOORDYNATORA</w:t>
      </w:r>
      <w:r w:rsidRPr="00BD3B6A">
        <w:rPr>
          <w:rFonts w:ascii="Arial" w:hAnsi="Arial" w:cs="Arial"/>
          <w:b/>
          <w:color w:val="000000"/>
          <w:kern w:val="0"/>
          <w:sz w:val="22"/>
          <w:szCs w:val="22"/>
          <w:lang w:eastAsia="ar-SA"/>
        </w:rPr>
        <w:t xml:space="preserve"> SZPITALNEGO ODDZIAŁU RATUNKOWEGO W SZCZEGÓLNOŚCI:</w:t>
      </w:r>
    </w:p>
    <w:p w:rsidR="00BD3B6A" w:rsidRPr="00BD3B6A" w:rsidRDefault="00BD3B6A" w:rsidP="00BD3B6A">
      <w:pPr>
        <w:jc w:val="center"/>
        <w:rPr>
          <w:rFonts w:ascii="Arial" w:hAnsi="Arial" w:cs="Arial"/>
          <w:b/>
          <w:kern w:val="0"/>
          <w:sz w:val="22"/>
          <w:szCs w:val="22"/>
          <w:lang w:eastAsia="ar-SA"/>
        </w:rPr>
      </w:pP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Planowanie i organizowanie pracy personelu medycznego pod względem fachowym, etycznym i dyscyplinarnym.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Analizowanie ponoszonych kosztów oraz inicjowanie działań zmierzających                                                 do ich racjonalizacji.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Prognozowanie przychodów oraz podejmowanie starań do pozyskiwania dodatkowych źródeł finansowania.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Współuczestniczenie w przygotowywaniu ofert sprzedaży świadczeń, a w razie potrzeby wspieranie Udzielającego zamówienia w negocjacjach z ich nabywcami.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Uczestniczenie w opracowywaniu i wdrażaniu procedur podnoszących jakość udzielanych świadczeń.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Przestrzeganie i realizowanie procedur Systemu Zarządzania Jakością oraz procedur wprowadzanych i obowiązujących u Udzielającego Zamówienie.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Informowanie Udzielającego zamówienie o potrzebach (w tym materiałowych                     i kadrowych) oraz współpraca z Udzielającym zamówienie w tym zakresie – celem zapewnienia nieprzerwanego i prawidłowego funkcjonowania.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Wybór odpowiedniego oraz najbardziej optymalnego sprzętu, jego modyfikacje, uzupełnienia,  jak również środków, preparatów, leków  i materiałów medycznych (tak w procesie przetargowym jak i bezprzetargowym).</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Nadzorowanie prawidłowości i rzetelności prowadzenia dokumentacji medycznej                                      oraz wymaganej sprawozdawczości.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Współpraca z Pielęgniarką Oddziałową i </w:t>
      </w:r>
      <w:r w:rsidR="009760A0">
        <w:rPr>
          <w:rFonts w:ascii="Arial" w:hAnsi="Arial" w:cs="Arial"/>
          <w:kern w:val="0"/>
          <w:sz w:val="22"/>
          <w:szCs w:val="22"/>
          <w:lang w:eastAsia="ar-SA"/>
        </w:rPr>
        <w:t>Naczelną Pielęgniarek</w:t>
      </w:r>
      <w:r w:rsidRPr="00BD3B6A">
        <w:rPr>
          <w:rFonts w:ascii="Arial" w:hAnsi="Arial" w:cs="Arial"/>
          <w:kern w:val="0"/>
          <w:sz w:val="22"/>
          <w:szCs w:val="22"/>
          <w:lang w:eastAsia="ar-SA"/>
        </w:rPr>
        <w:t xml:space="preserve"> w zakresie wszystkich zagadnień związanych z zapewnieniem prawidłowej opieki pielęgniarskiej,                        oraz działań niższego personelu medycznego podejmowanych w obszarze działań Oddziału.</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nadzór nad przestrzeganiem zasad i przepisów BHP i Ppoż,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Udział w komisjach i naradach na zaproszenie Dyrekcji Szpitala,</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 xml:space="preserve">Nadzór nad gospodarką drobnym sprzętem medycznym, materiałami medycznymi                    i lekami, zgodnie z zasadami obowiązującymi u Udzielającego zamówienia. </w:t>
      </w:r>
    </w:p>
    <w:p w:rsidR="00BD3B6A" w:rsidRPr="00BD3B6A" w:rsidRDefault="00BD3B6A" w:rsidP="00BD3B6A">
      <w:pPr>
        <w:numPr>
          <w:ilvl w:val="0"/>
          <w:numId w:val="29"/>
        </w:numPr>
        <w:tabs>
          <w:tab w:val="clear" w:pos="170"/>
          <w:tab w:val="num" w:pos="0"/>
        </w:tabs>
        <w:ind w:left="720" w:hanging="360"/>
        <w:jc w:val="both"/>
        <w:rPr>
          <w:rFonts w:ascii="Arial" w:hAnsi="Arial" w:cs="Arial"/>
          <w:kern w:val="0"/>
          <w:sz w:val="22"/>
          <w:szCs w:val="22"/>
          <w:lang w:eastAsia="ar-SA"/>
        </w:rPr>
      </w:pPr>
      <w:r w:rsidRPr="00BD3B6A">
        <w:rPr>
          <w:rFonts w:ascii="Arial" w:hAnsi="Arial" w:cs="Arial"/>
          <w:kern w:val="0"/>
          <w:sz w:val="22"/>
          <w:szCs w:val="22"/>
          <w:lang w:eastAsia="ar-SA"/>
        </w:rPr>
        <w:t>Z tytułu nałożonych obowiązków Kierownik</w:t>
      </w:r>
      <w:r w:rsidR="00823014">
        <w:rPr>
          <w:rFonts w:ascii="Arial" w:hAnsi="Arial" w:cs="Arial"/>
          <w:kern w:val="0"/>
          <w:sz w:val="22"/>
          <w:szCs w:val="22"/>
          <w:lang w:eastAsia="ar-SA"/>
        </w:rPr>
        <w:t>/Koordynator</w:t>
      </w:r>
      <w:r w:rsidRPr="00BD3B6A">
        <w:rPr>
          <w:rFonts w:ascii="Arial" w:hAnsi="Arial" w:cs="Arial"/>
          <w:kern w:val="0"/>
          <w:sz w:val="22"/>
          <w:szCs w:val="22"/>
          <w:lang w:eastAsia="ar-SA"/>
        </w:rPr>
        <w:t xml:space="preserve"> posiada uprawnienia do: </w:t>
      </w:r>
    </w:p>
    <w:p w:rsidR="00BD3B6A" w:rsidRPr="00BD3B6A" w:rsidRDefault="00BD3B6A" w:rsidP="00BD3B6A">
      <w:pPr>
        <w:numPr>
          <w:ilvl w:val="0"/>
          <w:numId w:val="28"/>
        </w:numPr>
        <w:tabs>
          <w:tab w:val="num" w:pos="0"/>
        </w:tabs>
        <w:ind w:left="1440"/>
        <w:jc w:val="both"/>
        <w:rPr>
          <w:rFonts w:ascii="Arial" w:hAnsi="Arial" w:cs="Arial"/>
          <w:kern w:val="0"/>
          <w:sz w:val="22"/>
          <w:szCs w:val="22"/>
          <w:lang w:eastAsia="ar-SA"/>
        </w:rPr>
      </w:pPr>
      <w:r w:rsidRPr="00BD3B6A">
        <w:rPr>
          <w:rFonts w:ascii="Arial" w:hAnsi="Arial" w:cs="Arial"/>
          <w:kern w:val="0"/>
          <w:sz w:val="22"/>
          <w:szCs w:val="22"/>
          <w:lang w:eastAsia="ar-SA"/>
        </w:rPr>
        <w:t xml:space="preserve">zapoznania się z wiedzą dotyczącą obowiązujących planów, strategią                         lub celami kierownictwa Szpitala dotyczącymi Oddziału, </w:t>
      </w:r>
    </w:p>
    <w:p w:rsidR="00BD3B6A" w:rsidRPr="00BD3B6A" w:rsidRDefault="00BD3B6A" w:rsidP="00BD3B6A">
      <w:pPr>
        <w:numPr>
          <w:ilvl w:val="0"/>
          <w:numId w:val="28"/>
        </w:numPr>
        <w:tabs>
          <w:tab w:val="num" w:pos="0"/>
        </w:tabs>
        <w:ind w:left="1440"/>
        <w:jc w:val="both"/>
        <w:rPr>
          <w:rFonts w:ascii="Arial" w:hAnsi="Arial" w:cs="Arial"/>
          <w:kern w:val="0"/>
          <w:sz w:val="22"/>
          <w:szCs w:val="22"/>
          <w:lang w:eastAsia="ar-SA"/>
        </w:rPr>
      </w:pPr>
      <w:r w:rsidRPr="00BD3B6A">
        <w:rPr>
          <w:rFonts w:ascii="Arial" w:hAnsi="Arial" w:cs="Arial"/>
          <w:kern w:val="0"/>
          <w:sz w:val="22"/>
          <w:szCs w:val="22"/>
          <w:lang w:eastAsia="ar-SA"/>
        </w:rPr>
        <w:t xml:space="preserve">opiniowania projektów, zamówień, planów i umów dotyczących obszaru działania Oddziału, </w:t>
      </w:r>
    </w:p>
    <w:p w:rsidR="00BD3B6A" w:rsidRPr="00BD3B6A" w:rsidRDefault="00BD3B6A" w:rsidP="00BD3B6A">
      <w:pPr>
        <w:numPr>
          <w:ilvl w:val="0"/>
          <w:numId w:val="28"/>
        </w:numPr>
        <w:tabs>
          <w:tab w:val="num" w:pos="0"/>
        </w:tabs>
        <w:ind w:left="1440"/>
        <w:jc w:val="both"/>
        <w:rPr>
          <w:rFonts w:ascii="Arial" w:hAnsi="Arial" w:cs="Arial"/>
          <w:kern w:val="0"/>
          <w:sz w:val="22"/>
          <w:szCs w:val="22"/>
          <w:lang w:eastAsia="ar-SA"/>
        </w:rPr>
      </w:pPr>
      <w:r w:rsidRPr="00BD3B6A">
        <w:rPr>
          <w:rFonts w:ascii="Arial" w:hAnsi="Arial" w:cs="Arial"/>
          <w:kern w:val="0"/>
          <w:sz w:val="22"/>
          <w:szCs w:val="22"/>
          <w:lang w:eastAsia="ar-SA"/>
        </w:rPr>
        <w:t xml:space="preserve">wnioskowania, analizowania, zgłaszania projektów i propozycji dotyczących Oddziału, </w:t>
      </w:r>
    </w:p>
    <w:p w:rsidR="00BD3B6A" w:rsidRPr="00BD3B6A" w:rsidRDefault="00BD3B6A" w:rsidP="00BD3B6A">
      <w:pPr>
        <w:numPr>
          <w:ilvl w:val="0"/>
          <w:numId w:val="28"/>
        </w:numPr>
        <w:tabs>
          <w:tab w:val="num" w:pos="0"/>
        </w:tabs>
        <w:ind w:left="1440"/>
        <w:jc w:val="both"/>
        <w:rPr>
          <w:rFonts w:ascii="Arial" w:hAnsi="Arial" w:cs="Arial"/>
          <w:kern w:val="0"/>
          <w:sz w:val="22"/>
          <w:szCs w:val="22"/>
          <w:lang w:eastAsia="ar-SA"/>
        </w:rPr>
      </w:pPr>
      <w:r w:rsidRPr="00BD3B6A">
        <w:rPr>
          <w:rFonts w:ascii="Arial" w:hAnsi="Arial" w:cs="Arial"/>
          <w:kern w:val="0"/>
          <w:sz w:val="22"/>
          <w:szCs w:val="22"/>
          <w:lang w:eastAsia="ar-SA"/>
        </w:rPr>
        <w:t xml:space="preserve">wyznaczanie osoby zastępującej w czasie swojej nieobecności, </w:t>
      </w:r>
    </w:p>
    <w:p w:rsidR="00BD3B6A" w:rsidRPr="00BD3B6A" w:rsidRDefault="00BD3B6A" w:rsidP="00BD3B6A">
      <w:pPr>
        <w:numPr>
          <w:ilvl w:val="0"/>
          <w:numId w:val="28"/>
        </w:numPr>
        <w:tabs>
          <w:tab w:val="num" w:pos="0"/>
        </w:tabs>
        <w:ind w:left="1440"/>
        <w:jc w:val="both"/>
        <w:rPr>
          <w:rFonts w:ascii="Arial" w:hAnsi="Arial" w:cs="Arial"/>
          <w:kern w:val="0"/>
          <w:sz w:val="22"/>
          <w:szCs w:val="22"/>
          <w:lang w:eastAsia="ar-SA"/>
        </w:rPr>
      </w:pPr>
      <w:r w:rsidRPr="00BD3B6A">
        <w:rPr>
          <w:rFonts w:ascii="Arial" w:hAnsi="Arial" w:cs="Arial"/>
          <w:kern w:val="0"/>
          <w:sz w:val="22"/>
          <w:szCs w:val="22"/>
          <w:lang w:eastAsia="ar-SA"/>
        </w:rPr>
        <w:t>dokonywania ocen pracy i kontroli osób zatrudnionych w ki</w:t>
      </w:r>
      <w:r w:rsidR="009760A0">
        <w:rPr>
          <w:rFonts w:ascii="Arial" w:hAnsi="Arial" w:cs="Arial"/>
          <w:kern w:val="0"/>
          <w:sz w:val="22"/>
          <w:szCs w:val="22"/>
          <w:lang w:eastAsia="ar-SA"/>
        </w:rPr>
        <w:t xml:space="preserve">erowanym oddziale z jednoczesną </w:t>
      </w:r>
      <w:r w:rsidRPr="00BD3B6A">
        <w:rPr>
          <w:rFonts w:ascii="Arial" w:hAnsi="Arial" w:cs="Arial"/>
          <w:kern w:val="0"/>
          <w:sz w:val="22"/>
          <w:szCs w:val="22"/>
          <w:lang w:eastAsia="ar-SA"/>
        </w:rPr>
        <w:t xml:space="preserve">możliwością składania stosownych wniosków              </w:t>
      </w:r>
      <w:r w:rsidR="009760A0">
        <w:rPr>
          <w:rFonts w:ascii="Arial" w:hAnsi="Arial" w:cs="Arial"/>
          <w:kern w:val="0"/>
          <w:sz w:val="22"/>
          <w:szCs w:val="22"/>
          <w:lang w:eastAsia="ar-SA"/>
        </w:rPr>
        <w:t xml:space="preserve">                              </w:t>
      </w:r>
      <w:r w:rsidRPr="00BD3B6A">
        <w:rPr>
          <w:rFonts w:ascii="Arial" w:hAnsi="Arial" w:cs="Arial"/>
          <w:kern w:val="0"/>
          <w:sz w:val="22"/>
          <w:szCs w:val="22"/>
          <w:lang w:eastAsia="ar-SA"/>
        </w:rPr>
        <w:t xml:space="preserve">co do ich zatrudnienia. </w:t>
      </w:r>
    </w:p>
    <w:p w:rsidR="00BD3B6A" w:rsidRPr="00BD3B6A" w:rsidRDefault="00BD3B6A" w:rsidP="00BD3B6A">
      <w:pPr>
        <w:jc w:val="both"/>
        <w:rPr>
          <w:rFonts w:ascii="Arial" w:hAnsi="Arial" w:cs="Arial"/>
          <w:kern w:val="0"/>
          <w:sz w:val="22"/>
          <w:szCs w:val="22"/>
          <w:lang w:eastAsia="ar-SA"/>
        </w:rPr>
      </w:pPr>
    </w:p>
    <w:p w:rsidR="00BD3B6A" w:rsidRPr="00BD3B6A" w:rsidRDefault="00BD3B6A" w:rsidP="00BD3B6A">
      <w:pPr>
        <w:jc w:val="both"/>
        <w:rPr>
          <w:rFonts w:ascii="Arial" w:hAnsi="Arial" w:cs="Arial"/>
          <w:kern w:val="0"/>
          <w:sz w:val="22"/>
          <w:szCs w:val="22"/>
          <w:lang w:eastAsia="ar-SA"/>
        </w:rPr>
      </w:pPr>
      <w:r w:rsidRPr="00BD3B6A">
        <w:rPr>
          <w:rFonts w:ascii="Arial" w:hAnsi="Arial" w:cs="Arial"/>
          <w:kern w:val="0"/>
          <w:sz w:val="22"/>
          <w:szCs w:val="22"/>
          <w:lang w:eastAsia="ar-SA"/>
        </w:rPr>
        <w:t>Wyszczególnione powyżej obowiązki, uprawnienia stanowią bezpośrednią podstawę                         do definiowania i egzekwowania odpowiedzialności od Przyjmującego zamówienie – Kierownika</w:t>
      </w:r>
      <w:r w:rsidR="00823014">
        <w:rPr>
          <w:rFonts w:ascii="Arial" w:hAnsi="Arial" w:cs="Arial"/>
          <w:kern w:val="0"/>
          <w:sz w:val="22"/>
          <w:szCs w:val="22"/>
          <w:lang w:eastAsia="ar-SA"/>
        </w:rPr>
        <w:t>/Koordynatora</w:t>
      </w:r>
      <w:r w:rsidRPr="00BD3B6A">
        <w:rPr>
          <w:rFonts w:ascii="Arial" w:hAnsi="Arial" w:cs="Arial"/>
          <w:kern w:val="0"/>
          <w:sz w:val="22"/>
          <w:szCs w:val="22"/>
          <w:lang w:eastAsia="ar-SA"/>
        </w:rPr>
        <w:t xml:space="preserve">  Szpitalnego Oddziału Ratunkowego. </w:t>
      </w:r>
    </w:p>
    <w:p w:rsidR="00BD3B6A" w:rsidRPr="00BD3B6A" w:rsidRDefault="00BD3B6A" w:rsidP="00BD3B6A">
      <w:pPr>
        <w:rPr>
          <w:rFonts w:ascii="Arial" w:hAnsi="Arial" w:cs="Arial"/>
          <w:kern w:val="0"/>
          <w:sz w:val="22"/>
          <w:szCs w:val="22"/>
          <w:lang w:eastAsia="ar-SA"/>
        </w:rPr>
      </w:pPr>
    </w:p>
    <w:p w:rsidR="00D10151" w:rsidRDefault="00BD3B6A" w:rsidP="00757A17">
      <w:pPr>
        <w:rPr>
          <w:rFonts w:ascii="Arial" w:hAnsi="Arial" w:cs="Arial"/>
          <w:kern w:val="0"/>
          <w:sz w:val="20"/>
          <w:szCs w:val="20"/>
          <w:lang w:eastAsia="ar-SA"/>
        </w:rPr>
      </w:pPr>
      <w:r w:rsidRPr="00BD3B6A">
        <w:rPr>
          <w:rFonts w:ascii="Arial" w:hAnsi="Arial" w:cs="Arial"/>
          <w:b/>
          <w:kern w:val="0"/>
          <w:sz w:val="22"/>
          <w:szCs w:val="22"/>
          <w:lang w:eastAsia="ar-SA"/>
        </w:rPr>
        <w:t>Przyjmujący zamówienie                                                                 Udzielający zamówienie</w:t>
      </w: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628D" w:rsidRDefault="00C6628D" w:rsidP="0065022E">
      <w:r>
        <w:separator/>
      </w:r>
    </w:p>
  </w:endnote>
  <w:endnote w:type="continuationSeparator" w:id="0">
    <w:p w:rsidR="00C6628D" w:rsidRDefault="00C6628D"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rsidR="0065022E" w:rsidRDefault="0065022E">
        <w:pPr>
          <w:pStyle w:val="Stopka"/>
          <w:jc w:val="center"/>
        </w:pPr>
        <w:r>
          <w:fldChar w:fldCharType="begin"/>
        </w:r>
        <w:r>
          <w:instrText>PAGE   \* MERGEFORMAT</w:instrText>
        </w:r>
        <w:r>
          <w:fldChar w:fldCharType="separate"/>
        </w:r>
        <w:r w:rsidR="00A237B5">
          <w:rPr>
            <w:noProof/>
          </w:rPr>
          <w:t>1</w:t>
        </w:r>
        <w:r>
          <w:fldChar w:fldCharType="end"/>
        </w:r>
      </w:p>
    </w:sdtContent>
  </w:sdt>
  <w:p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628D" w:rsidRDefault="00C6628D" w:rsidP="0065022E">
      <w:r>
        <w:separator/>
      </w:r>
    </w:p>
  </w:footnote>
  <w:footnote w:type="continuationSeparator" w:id="0">
    <w:p w:rsidR="00C6628D" w:rsidRDefault="00C6628D"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5ED" w:rsidRDefault="00E665ED" w:rsidP="00E665ED">
    <w:pPr>
      <w:pStyle w:val="Tekstdymka1"/>
      <w:jc w:val="right"/>
    </w:pPr>
    <w:r>
      <w:rPr>
        <w:rFonts w:ascii="Arial" w:hAnsi="Arial" w:cs="Arial"/>
        <w:b/>
        <w:bCs/>
        <w:sz w:val="20"/>
        <w:szCs w:val="20"/>
      </w:rPr>
      <w:t>Załącznik Nr 3 do SWKO</w:t>
    </w:r>
  </w:p>
  <w:p w:rsidR="00E665ED" w:rsidRDefault="00E665ED" w:rsidP="00E665ED">
    <w:pPr>
      <w:pStyle w:val="Tekstdymka1"/>
      <w:jc w:val="right"/>
    </w:pPr>
    <w:r>
      <w:rPr>
        <w:rFonts w:ascii="Arial" w:hAnsi="Arial" w:cs="Arial"/>
        <w:sz w:val="20"/>
        <w:szCs w:val="20"/>
      </w:rPr>
      <w:t>Postępowanie nr</w:t>
    </w:r>
    <w:r w:rsidR="00FC0D2A">
      <w:rPr>
        <w:rFonts w:ascii="Arial" w:hAnsi="Arial" w:cs="Arial"/>
        <w:sz w:val="20"/>
        <w:szCs w:val="20"/>
      </w:rPr>
      <w:t xml:space="preserve"> WSz.ODR/4/46/I</w:t>
    </w:r>
    <w:r w:rsidR="00241CC8">
      <w:rPr>
        <w:rFonts w:ascii="Arial" w:hAnsi="Arial" w:cs="Arial"/>
        <w:sz w:val="20"/>
        <w:szCs w:val="20"/>
      </w:rPr>
      <w:t>I</w:t>
    </w:r>
    <w:r w:rsidR="00FC0D2A">
      <w:rPr>
        <w:rFonts w:ascii="Arial" w:hAnsi="Arial" w:cs="Arial"/>
        <w:sz w:val="20"/>
        <w:szCs w:val="20"/>
      </w:rPr>
      <w:t>-KO/2021</w:t>
    </w:r>
  </w:p>
  <w:p w:rsidR="00E665ED" w:rsidRDefault="00E665ED" w:rsidP="00E665ED">
    <w:pPr>
      <w:pStyle w:val="Tekstdymka1"/>
      <w:rPr>
        <w:rFonts w:ascii="Calibri" w:hAnsi="Calibri" w:cs="Calibri"/>
        <w:sz w:val="20"/>
        <w:szCs w:val="20"/>
      </w:rPr>
    </w:pPr>
  </w:p>
  <w:p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692C1EDA"/>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2DFB37F4"/>
    <w:multiLevelType w:val="hybridMultilevel"/>
    <w:tmpl w:val="AE6A87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1"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3" w15:restartNumberingAfterBreak="0">
    <w:nsid w:val="5489642C"/>
    <w:multiLevelType w:val="hybridMultilevel"/>
    <w:tmpl w:val="CDFCDEA2"/>
    <w:lvl w:ilvl="0" w:tplc="2E70F5D0">
      <w:start w:val="1"/>
      <w:numFmt w:val="decimal"/>
      <w:lvlText w:val="%1."/>
      <w:lvlJc w:val="left"/>
      <w:pPr>
        <w:tabs>
          <w:tab w:val="num" w:pos="-360"/>
        </w:tabs>
        <w:ind w:left="360" w:hanging="360"/>
      </w:pPr>
      <w:rPr>
        <w:rFonts w:hint="default"/>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3"/>
  </w:num>
  <w:num w:numId="26">
    <w:abstractNumId w:val="21"/>
  </w:num>
  <w:num w:numId="27">
    <w:abstractNumId w:val="18"/>
  </w:num>
  <w:num w:numId="28">
    <w:abstractNumId w:val="12"/>
  </w:num>
  <w:num w:numId="29">
    <w:abstractNumId w:val="15"/>
  </w:num>
  <w:num w:numId="30">
    <w:abstractNumId w:val="4"/>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1111BB"/>
    <w:rsid w:val="00132244"/>
    <w:rsid w:val="001C545C"/>
    <w:rsid w:val="001D1FB6"/>
    <w:rsid w:val="00215A19"/>
    <w:rsid w:val="00241CC8"/>
    <w:rsid w:val="00254227"/>
    <w:rsid w:val="00357788"/>
    <w:rsid w:val="00384820"/>
    <w:rsid w:val="003B0782"/>
    <w:rsid w:val="00537B0C"/>
    <w:rsid w:val="00586B3F"/>
    <w:rsid w:val="005B2FD9"/>
    <w:rsid w:val="0065022E"/>
    <w:rsid w:val="006526DF"/>
    <w:rsid w:val="00664CC2"/>
    <w:rsid w:val="00757A17"/>
    <w:rsid w:val="0081230F"/>
    <w:rsid w:val="00823014"/>
    <w:rsid w:val="009129EE"/>
    <w:rsid w:val="00964CF9"/>
    <w:rsid w:val="009760A0"/>
    <w:rsid w:val="009C16AB"/>
    <w:rsid w:val="00A237B5"/>
    <w:rsid w:val="00A371BA"/>
    <w:rsid w:val="00A6456B"/>
    <w:rsid w:val="00B66751"/>
    <w:rsid w:val="00B80197"/>
    <w:rsid w:val="00BA34F9"/>
    <w:rsid w:val="00BD3B6A"/>
    <w:rsid w:val="00C11A9C"/>
    <w:rsid w:val="00C320BF"/>
    <w:rsid w:val="00C6628D"/>
    <w:rsid w:val="00D10151"/>
    <w:rsid w:val="00E30138"/>
    <w:rsid w:val="00E46EDE"/>
    <w:rsid w:val="00E56A14"/>
    <w:rsid w:val="00E665ED"/>
    <w:rsid w:val="00E83EFA"/>
    <w:rsid w:val="00E92B66"/>
    <w:rsid w:val="00EB4179"/>
    <w:rsid w:val="00F32F5A"/>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8FCDE-A93B-4968-A92C-F01148918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4238</Words>
  <Characters>25430</Characters>
  <Application>Microsoft Office Word</Application>
  <DocSecurity>0</DocSecurity>
  <Lines>211</Lines>
  <Paragraphs>59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10</cp:revision>
  <cp:lastPrinted>2020-03-09T08:19:00Z</cp:lastPrinted>
  <dcterms:created xsi:type="dcterms:W3CDTF">2020-11-03T08:14:00Z</dcterms:created>
  <dcterms:modified xsi:type="dcterms:W3CDTF">2021-02-01T07:05:00Z</dcterms:modified>
</cp:coreProperties>
</file>