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77777777" w:rsidR="00215A19" w:rsidRDefault="00132244" w:rsidP="00215A19">
      <w:pPr>
        <w:ind w:left="720"/>
        <w:jc w:val="center"/>
      </w:pPr>
      <w:r>
        <w:rPr>
          <w:rFonts w:ascii="Arial" w:hAnsi="Arial" w:cs="Arial"/>
          <w:b/>
          <w:sz w:val="20"/>
          <w:szCs w:val="20"/>
        </w:rPr>
        <w:t xml:space="preserve">UMOWA  nr </w:t>
      </w:r>
      <w:r w:rsidR="009760A0">
        <w:rPr>
          <w:rFonts w:ascii="Arial" w:hAnsi="Arial" w:cs="Arial"/>
          <w:b/>
          <w:sz w:val="20"/>
          <w:szCs w:val="20"/>
        </w:rPr>
        <w:t>/kontrakt/2021</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7777777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384820">
        <w:rPr>
          <w:rFonts w:ascii="Arial" w:hAnsi="Arial" w:cs="Arial"/>
          <w:b/>
          <w:sz w:val="20"/>
          <w:szCs w:val="20"/>
        </w:rPr>
        <w:t xml:space="preserve"> 2021</w:t>
      </w:r>
      <w:r>
        <w:rPr>
          <w:rFonts w:ascii="Arial" w:hAnsi="Arial" w:cs="Arial"/>
          <w:b/>
          <w:sz w:val="20"/>
          <w:szCs w:val="20"/>
        </w:rPr>
        <w:t xml:space="preserve"> roku </w:t>
      </w:r>
      <w:r>
        <w:rPr>
          <w:rFonts w:ascii="Arial" w:hAnsi="Arial" w:cs="Arial"/>
          <w:sz w:val="20"/>
          <w:szCs w:val="20"/>
        </w:rPr>
        <w:t xml:space="preserve"> w Przemyślu, pomiędzy:</w:t>
      </w:r>
    </w:p>
    <w:p w14:paraId="1EBABBA9" w14:textId="77777777" w:rsidR="00215A19" w:rsidRDefault="00215A19" w:rsidP="00D10151">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77777777"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6F648936" w:rsidR="003B0782" w:rsidRDefault="003B0782" w:rsidP="00241CC8">
      <w:r>
        <w:rPr>
          <w:rFonts w:ascii="Arial" w:hAnsi="Arial" w:cs="Arial"/>
          <w:sz w:val="20"/>
          <w:szCs w:val="20"/>
          <w:lang w:eastAsia="pl-PL"/>
        </w:rPr>
        <w:t>art. 26 i art. 27 ustawy o działalności leczniczej z dnia 15 kwietnia 2011r. (t.j. Dz. U. z 2020r., poz.295</w:t>
      </w:r>
      <w:r w:rsidR="00241CC8">
        <w:rPr>
          <w:rFonts w:ascii="Arial" w:hAnsi="Arial" w:cs="Arial"/>
          <w:sz w:val="20"/>
          <w:szCs w:val="20"/>
          <w:lang w:eastAsia="pl-PL"/>
        </w:rPr>
        <w:t xml:space="preserve"> z późn. zm.</w:t>
      </w:r>
      <w:r>
        <w:rPr>
          <w:rFonts w:ascii="Arial" w:hAnsi="Arial" w:cs="Arial"/>
          <w:sz w:val="20"/>
          <w:szCs w:val="20"/>
          <w:lang w:eastAsia="pl-PL"/>
        </w:rPr>
        <w:t>),oraz na podstawie rozstrzygniętego ko</w:t>
      </w:r>
      <w:r w:rsidR="00FC0D2A">
        <w:rPr>
          <w:rFonts w:ascii="Arial" w:hAnsi="Arial" w:cs="Arial"/>
          <w:sz w:val="20"/>
          <w:szCs w:val="20"/>
          <w:lang w:eastAsia="pl-PL"/>
        </w:rPr>
        <w:t>nkursu ofert nr WSz.ODR.4/46/I</w:t>
      </w:r>
      <w:r w:rsidR="00AD0C1B">
        <w:rPr>
          <w:rFonts w:ascii="Arial" w:hAnsi="Arial" w:cs="Arial"/>
          <w:sz w:val="20"/>
          <w:szCs w:val="20"/>
          <w:lang w:eastAsia="pl-PL"/>
        </w:rPr>
        <w:t>V</w:t>
      </w:r>
      <w:r w:rsidR="00FC0D2A">
        <w:rPr>
          <w:rFonts w:ascii="Arial" w:hAnsi="Arial" w:cs="Arial"/>
          <w:sz w:val="20"/>
          <w:szCs w:val="20"/>
          <w:lang w:eastAsia="pl-PL"/>
        </w:rPr>
        <w:t>-KO/2021</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3325E567"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Chirurgii Naczyń                         z Blokiem Operacyjnym i Pracownią Angiografii.   </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FF05A7F" w14:textId="76782F77" w:rsidR="00AD0C1B" w:rsidRDefault="00AD0C1B" w:rsidP="00AD0C1B">
      <w:pPr>
        <w:numPr>
          <w:ilvl w:val="1"/>
          <w:numId w:val="25"/>
        </w:numPr>
        <w:jc w:val="both"/>
        <w:rPr>
          <w:rFonts w:ascii="Arial" w:hAnsi="Arial" w:cs="Arial"/>
          <w:sz w:val="20"/>
          <w:szCs w:val="20"/>
        </w:rPr>
      </w:pPr>
      <w:r>
        <w:rPr>
          <w:rFonts w:ascii="Arial" w:hAnsi="Arial" w:cs="Arial"/>
          <w:sz w:val="20"/>
          <w:szCs w:val="20"/>
        </w:rPr>
        <w:t>kierowanie i zarządzanie pracą  oddz</w:t>
      </w:r>
      <w:r>
        <w:rPr>
          <w:rFonts w:ascii="Arial" w:hAnsi="Arial" w:cs="Arial"/>
          <w:color w:val="000000"/>
          <w:sz w:val="20"/>
          <w:szCs w:val="20"/>
        </w:rPr>
        <w:t xml:space="preserve">iału jako Kierownik Oddziału Chirurgii Naczyń z Blokiem Operacyjnym i Pracownią Angiografii.   </w:t>
      </w:r>
    </w:p>
    <w:p w14:paraId="22CC9E2B" w14:textId="7BC1D1E0" w:rsidR="00AD0C1B" w:rsidRDefault="00AD0C1B" w:rsidP="00AD0C1B">
      <w:pPr>
        <w:numPr>
          <w:ilvl w:val="1"/>
          <w:numId w:val="25"/>
        </w:numPr>
        <w:jc w:val="both"/>
        <w:rPr>
          <w:rFonts w:ascii="Arial" w:hAnsi="Arial" w:cs="Arial"/>
          <w:sz w:val="20"/>
          <w:szCs w:val="20"/>
        </w:rPr>
      </w:pPr>
      <w:r>
        <w:rPr>
          <w:rFonts w:ascii="Arial" w:hAnsi="Arial" w:cs="Arial"/>
          <w:sz w:val="20"/>
          <w:szCs w:val="20"/>
        </w:rPr>
        <w:t xml:space="preserve">przeprowadzanie wstępnej diagnostyki oraz podjęcie leczenia stosownie do stanu zdrowia pacjentów hospitalizowanych, </w:t>
      </w:r>
    </w:p>
    <w:p w14:paraId="1EDC9DE8" w14:textId="77777777" w:rsidR="00AD0C1B" w:rsidRDefault="00AD0C1B" w:rsidP="00AD0C1B">
      <w:pPr>
        <w:numPr>
          <w:ilvl w:val="1"/>
          <w:numId w:val="2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10A28F4C" w14:textId="77777777" w:rsidR="00AD0C1B" w:rsidRDefault="00AD0C1B" w:rsidP="00AD0C1B">
      <w:pPr>
        <w:numPr>
          <w:ilvl w:val="1"/>
          <w:numId w:val="2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47600B0F" w14:textId="77777777" w:rsidR="00AD0C1B" w:rsidRDefault="00AD0C1B" w:rsidP="00AD0C1B">
      <w:pPr>
        <w:numPr>
          <w:ilvl w:val="1"/>
          <w:numId w:val="2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4A951DFC" w14:textId="77777777" w:rsidR="00AD0C1B" w:rsidRDefault="00AD0C1B" w:rsidP="00AD0C1B">
      <w:pPr>
        <w:numPr>
          <w:ilvl w:val="1"/>
          <w:numId w:val="2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55AC16BA" w14:textId="77777777" w:rsidR="00AD0C1B" w:rsidRDefault="00AD0C1B" w:rsidP="00AD0C1B">
      <w:pPr>
        <w:numPr>
          <w:ilvl w:val="1"/>
          <w:numId w:val="2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45F0B0AA" w14:textId="77777777" w:rsidR="00AD0C1B" w:rsidRDefault="00AD0C1B" w:rsidP="00AD0C1B">
      <w:pPr>
        <w:numPr>
          <w:ilvl w:val="1"/>
          <w:numId w:val="2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4BCA5E81" w14:textId="77777777" w:rsidR="00AD0C1B" w:rsidRDefault="00AD0C1B" w:rsidP="00AD0C1B">
      <w:pPr>
        <w:numPr>
          <w:ilvl w:val="1"/>
          <w:numId w:val="25"/>
        </w:numPr>
        <w:jc w:val="both"/>
        <w:rPr>
          <w:rFonts w:ascii="Arial" w:hAnsi="Arial" w:cs="Arial"/>
          <w:sz w:val="20"/>
          <w:szCs w:val="20"/>
        </w:rPr>
      </w:pPr>
      <w:r>
        <w:rPr>
          <w:rFonts w:ascii="Arial" w:hAnsi="Arial" w:cs="Arial"/>
          <w:sz w:val="20"/>
          <w:szCs w:val="20"/>
        </w:rPr>
        <w:t>wypisywanie recept i zwolnień lekarskich.</w:t>
      </w:r>
    </w:p>
    <w:p w14:paraId="49348283" w14:textId="51FC014A" w:rsidR="00A237B5" w:rsidRPr="00AD0C1B" w:rsidRDefault="00A237B5" w:rsidP="00AD0C1B">
      <w:pPr>
        <w:numPr>
          <w:ilvl w:val="1"/>
          <w:numId w:val="25"/>
        </w:numPr>
        <w:jc w:val="both"/>
        <w:rPr>
          <w:rFonts w:ascii="Arial" w:hAnsi="Arial" w:cs="Arial"/>
          <w:sz w:val="20"/>
          <w:szCs w:val="20"/>
        </w:rPr>
      </w:pPr>
      <w:r w:rsidRPr="00AD0C1B">
        <w:rPr>
          <w:rFonts w:ascii="Arial" w:hAnsi="Arial" w:cs="Arial"/>
          <w:sz w:val="20"/>
          <w:szCs w:val="20"/>
        </w:rPr>
        <w:t>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56F9532B"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57788" w:rsidRPr="00C320BF">
        <w:rPr>
          <w:rFonts w:ascii="Arial" w:hAnsi="Arial" w:cs="Arial"/>
          <w:color w:val="000000"/>
          <w:sz w:val="20"/>
          <w:szCs w:val="20"/>
        </w:rPr>
        <w:t>t.j. Dz.U. z 2020r. poz. 514 z późn. zm</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 wykonywaniu zawodu zastosowanym środkiem zapobiegawczym oraz nie jest </w:t>
      </w:r>
      <w:r w:rsidRPr="00C320BF">
        <w:rPr>
          <w:rFonts w:ascii="Arial" w:hAnsi="Arial" w:cs="Arial"/>
          <w:color w:val="000000"/>
          <w:sz w:val="20"/>
          <w:szCs w:val="20"/>
        </w:rPr>
        <w:lastRenderedPageBreak/>
        <w:t>zawieszony 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od godz. 7.00 do godz.14.35. </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77777777"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dni powszednie od poniedziałku do piątku od godz. 14:35 do godz.7:00 dnia następnego; </w:t>
      </w:r>
    </w:p>
    <w:p w14:paraId="34EF6C7B" w14:textId="77777777"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zarządzeniem wewnętrznym od godz. 7:00 do godz. 7:00  dnia następnego.</w:t>
      </w:r>
    </w:p>
    <w:p w14:paraId="60216846"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77777777" w:rsidR="00C320BF" w:rsidRPr="007423BC" w:rsidRDefault="00C320BF" w:rsidP="00C320BF">
      <w:pPr>
        <w:ind w:left="708"/>
        <w:jc w:val="both"/>
        <w:rPr>
          <w:rFonts w:ascii="Arial" w:hAnsi="Arial" w:cs="Arial"/>
          <w:sz w:val="20"/>
          <w:szCs w:val="20"/>
          <w:shd w:val="clear" w:color="auto" w:fill="FFFFFF"/>
          <w:lang w:eastAsia="ar-SA"/>
        </w:rPr>
      </w:pPr>
      <w:r w:rsidRPr="007423BC">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423BC">
        <w:rPr>
          <w:rFonts w:ascii="Arial" w:hAnsi="Arial" w:cs="Arial"/>
          <w:sz w:val="20"/>
          <w:szCs w:val="20"/>
          <w:shd w:val="clear" w:color="auto" w:fill="FFFFFF"/>
          <w:lang w:eastAsia="ar-SA"/>
        </w:rPr>
        <w:t>W przypadku okoliczności nagłych (zdarzenie losowe),</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uniemożliwiających udzielanie świadczeń Przyjmujący zamówienie powinien</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w możliwe najszybszym/dostępnym terminie powiadomić Udzielającego</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2AD4DF1A" w14:textId="77777777" w:rsidR="00215A19" w:rsidRDefault="00215A19" w:rsidP="00215A19">
      <w:pPr>
        <w:ind w:left="720"/>
        <w:jc w:val="center"/>
      </w:pPr>
      <w:r>
        <w:rPr>
          <w:rFonts w:ascii="Arial" w:hAnsi="Arial" w:cs="Arial"/>
          <w:sz w:val="20"/>
          <w:szCs w:val="20"/>
        </w:rPr>
        <w:t>§3</w:t>
      </w:r>
    </w:p>
    <w:p w14:paraId="437FBE63" w14:textId="77777777" w:rsidR="00215A19" w:rsidRDefault="00215A19" w:rsidP="00215A19">
      <w:pPr>
        <w:ind w:left="720"/>
        <w:jc w:val="center"/>
      </w:pPr>
      <w:r>
        <w:rPr>
          <w:rFonts w:ascii="Arial" w:hAnsi="Arial" w:cs="Arial"/>
          <w:b/>
          <w:sz w:val="20"/>
          <w:szCs w:val="20"/>
        </w:rPr>
        <w:t>Prawa i obowiązki Udzielającego zamówienia</w:t>
      </w:r>
    </w:p>
    <w:p w14:paraId="16B7C2EB" w14:textId="77777777" w:rsidR="00215A19" w:rsidRDefault="00215A19" w:rsidP="00215A19">
      <w:pPr>
        <w:overflowPunct w:val="0"/>
        <w:ind w:left="720"/>
        <w:jc w:val="both"/>
        <w:textAlignment w:val="baseline"/>
        <w:rPr>
          <w:rFonts w:ascii="Arial" w:hAnsi="Arial" w:cs="Arial"/>
          <w:b/>
          <w:sz w:val="20"/>
          <w:szCs w:val="20"/>
        </w:rPr>
      </w:pPr>
    </w:p>
    <w:p w14:paraId="22BD7AE1"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66B08464"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CD3DED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lastRenderedPageBreak/>
        <w:t>sprzętu medycznego, aparatury, wyposażenia i materiałów eksploatacyjnych,</w:t>
      </w:r>
    </w:p>
    <w:p w14:paraId="0719019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655F317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0FF93E6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67DBDAA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85FD4FD"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0F7AE114"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Default="00215A19" w:rsidP="00215A19">
      <w:pPr>
        <w:ind w:left="720"/>
        <w:jc w:val="center"/>
        <w:rPr>
          <w:rFonts w:ascii="Arial" w:hAnsi="Arial" w:cs="Arial"/>
          <w:b/>
          <w:sz w:val="20"/>
          <w:szCs w:val="20"/>
        </w:rPr>
      </w:pPr>
    </w:p>
    <w:p w14:paraId="7BE970C6" w14:textId="77777777" w:rsidR="00215A19" w:rsidRDefault="00215A19" w:rsidP="00215A19">
      <w:pPr>
        <w:ind w:left="720"/>
        <w:jc w:val="center"/>
      </w:pPr>
      <w:r>
        <w:rPr>
          <w:rFonts w:ascii="Arial" w:hAnsi="Arial" w:cs="Arial"/>
          <w:sz w:val="20"/>
          <w:szCs w:val="20"/>
        </w:rPr>
        <w:t>§4</w:t>
      </w:r>
    </w:p>
    <w:p w14:paraId="45984D5F"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7EDD0FA6"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01AE40DB"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4FAB44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70E1D8E9"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234B5570"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Default="00215A19" w:rsidP="00215A19">
      <w:pPr>
        <w:ind w:left="720"/>
        <w:jc w:val="center"/>
        <w:rPr>
          <w:rFonts w:ascii="Arial" w:hAnsi="Arial" w:cs="Arial"/>
          <w:sz w:val="20"/>
          <w:szCs w:val="20"/>
        </w:rPr>
      </w:pPr>
    </w:p>
    <w:p w14:paraId="425E9D8B" w14:textId="77777777" w:rsidR="00215A19" w:rsidRDefault="00215A19" w:rsidP="00215A19">
      <w:pPr>
        <w:ind w:left="720"/>
        <w:jc w:val="center"/>
      </w:pPr>
      <w:r>
        <w:rPr>
          <w:rFonts w:ascii="Arial" w:hAnsi="Arial" w:cs="Arial"/>
          <w:sz w:val="20"/>
          <w:szCs w:val="20"/>
        </w:rPr>
        <w:t>§5</w:t>
      </w:r>
    </w:p>
    <w:p w14:paraId="42CEB9CF" w14:textId="77777777" w:rsidR="00215A19" w:rsidRDefault="00215A19" w:rsidP="00215A19">
      <w:pPr>
        <w:ind w:left="720"/>
        <w:jc w:val="center"/>
      </w:pPr>
      <w:r>
        <w:rPr>
          <w:rFonts w:ascii="Arial" w:hAnsi="Arial" w:cs="Arial"/>
          <w:b/>
          <w:sz w:val="20"/>
          <w:szCs w:val="20"/>
        </w:rPr>
        <w:t xml:space="preserve">Prawa i obowiązki Przyjmującego zamówienie </w:t>
      </w:r>
    </w:p>
    <w:p w14:paraId="0FBB0BA6" w14:textId="77777777" w:rsidR="00215A19" w:rsidRDefault="00215A19" w:rsidP="00215A19">
      <w:pPr>
        <w:ind w:left="720"/>
        <w:jc w:val="center"/>
        <w:rPr>
          <w:rFonts w:ascii="Arial" w:hAnsi="Arial" w:cs="Arial"/>
          <w:b/>
          <w:sz w:val="20"/>
          <w:szCs w:val="20"/>
        </w:rPr>
      </w:pPr>
    </w:p>
    <w:p w14:paraId="15BAA3CB"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57575916"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4D01778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4C5394BE"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3D7E0BEC"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79C40D7"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 którym wykonywanie są świadczenia objęte niniejszą umową, </w:t>
      </w:r>
    </w:p>
    <w:p w14:paraId="3070455C"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5E21985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49DD104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0C5434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AB23D46"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2E5A1C3"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na koszt własny zapewni sobie odzież roboczą zgodnie z wymaganiami Polskich Norm, odbędzie szkolenia z zakresu BHP, wykona badania profilaktyczne. </w:t>
      </w:r>
    </w:p>
    <w:p w14:paraId="4E7B8EEE"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jest zobowiązany do niezwłocznego informowania Udzielającego zamówienia o wszelkich dostrzeżonych nieprawidłowościach w funkcjonowaniu udostępnionego sprzętu</w:t>
      </w:r>
    </w:p>
    <w:p w14:paraId="77FDAF95"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77777777" w:rsidR="00215A19" w:rsidRDefault="00215A19" w:rsidP="00215A19">
      <w:pPr>
        <w:ind w:left="720"/>
        <w:jc w:val="both"/>
      </w:pPr>
      <w:r>
        <w:rPr>
          <w:rFonts w:ascii="Arial" w:eastAsia="Arial" w:hAnsi="Arial" w:cs="Arial"/>
          <w:sz w:val="20"/>
          <w:szCs w:val="20"/>
        </w:rPr>
        <w:t xml:space="preserve"> </w:t>
      </w:r>
    </w:p>
    <w:p w14:paraId="3BBA0F05" w14:textId="77777777" w:rsidR="00215A19" w:rsidRDefault="00215A19" w:rsidP="00215A19">
      <w:pPr>
        <w:ind w:left="720"/>
        <w:jc w:val="center"/>
      </w:pPr>
      <w:r>
        <w:rPr>
          <w:rFonts w:ascii="Arial" w:hAnsi="Arial" w:cs="Arial"/>
          <w:sz w:val="20"/>
          <w:szCs w:val="20"/>
        </w:rPr>
        <w:t>§6</w:t>
      </w:r>
    </w:p>
    <w:p w14:paraId="6BDF1126"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626565F" w14:textId="77777777" w:rsidR="00D10151" w:rsidRDefault="00D10151" w:rsidP="00757A17">
      <w:pPr>
        <w:pStyle w:val="Tekstprzypisukocowego"/>
        <w:rPr>
          <w:rFonts w:ascii="Arial" w:hAnsi="Arial" w:cs="Arial"/>
          <w:bCs/>
        </w:rPr>
      </w:pPr>
    </w:p>
    <w:p w14:paraId="47CC46CA" w14:textId="77777777" w:rsidR="00D10151" w:rsidRDefault="00D10151" w:rsidP="00215A19">
      <w:pPr>
        <w:pStyle w:val="Tekstprzypisukocowego"/>
        <w:ind w:left="720"/>
        <w:jc w:val="center"/>
        <w:rPr>
          <w:rFonts w:ascii="Arial" w:hAnsi="Arial" w:cs="Arial"/>
          <w:bCs/>
        </w:rPr>
      </w:pPr>
    </w:p>
    <w:p w14:paraId="02C489C7" w14:textId="77777777" w:rsidR="00215A19" w:rsidRDefault="00215A19" w:rsidP="00215A19">
      <w:pPr>
        <w:pStyle w:val="Tekstprzypisukocowego"/>
        <w:ind w:left="720"/>
        <w:jc w:val="center"/>
      </w:pPr>
      <w:r>
        <w:rPr>
          <w:rFonts w:ascii="Arial" w:hAnsi="Arial" w:cs="Arial"/>
          <w:bCs/>
        </w:rPr>
        <w:t>§7</w:t>
      </w:r>
    </w:p>
    <w:p w14:paraId="48E65B54" w14:textId="77777777" w:rsidR="00215A19" w:rsidRDefault="00215A19" w:rsidP="00215A19">
      <w:pPr>
        <w:pStyle w:val="Tekstprzypisukocowego"/>
        <w:ind w:left="720"/>
        <w:jc w:val="center"/>
      </w:pPr>
      <w:r>
        <w:rPr>
          <w:rFonts w:ascii="Arial" w:hAnsi="Arial" w:cs="Arial"/>
          <w:b/>
          <w:bCs/>
        </w:rPr>
        <w:t>Obowiązkowe ubezpieczenie</w:t>
      </w:r>
    </w:p>
    <w:p w14:paraId="484A7CA9" w14:textId="77777777" w:rsidR="00215A19" w:rsidRDefault="00215A19" w:rsidP="00D10151">
      <w:pPr>
        <w:pStyle w:val="Tekstprzypisukocowego"/>
        <w:numPr>
          <w:ilvl w:val="0"/>
          <w:numId w:val="9"/>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6C9D3363" w14:textId="77777777" w:rsidR="00215A19" w:rsidRDefault="00215A19" w:rsidP="00215A19">
      <w:pPr>
        <w:pStyle w:val="Legenda1"/>
        <w:numPr>
          <w:ilvl w:val="0"/>
          <w:numId w:val="9"/>
        </w:numPr>
        <w:tabs>
          <w:tab w:val="left" w:pos="709"/>
        </w:tabs>
        <w:spacing w:before="0" w:after="0"/>
        <w:ind w:left="720" w:hanging="283"/>
        <w:contextualSpacing/>
        <w:jc w:val="both"/>
        <w:rPr>
          <w:i w:val="0"/>
        </w:rPr>
      </w:pPr>
      <w:r>
        <w:rPr>
          <w:rFonts w:ascii="Arial" w:hAnsi="Arial" w:cs="Arial"/>
          <w:bCs/>
          <w:i w:val="0"/>
          <w:sz w:val="20"/>
          <w:szCs w:val="20"/>
        </w:rPr>
        <w:t>Przyjmujący zamówienie ma obowiązek co najmniej okazać oryginał polisy ubezpieczeniowej, o której mowa w ust. 1 przy zawarciu niniejszej Umowy oraz dostarczyć kopię tej polisy Udzielającemu zamówienie, a w przypadku wygaśnięcia polisy, każdorazowo niezwłocznie okazać Udzielającemu zamówienie oryginał nowej polisy ubezpieczeniowej oraz dostarczyć kopię nowej polisy Udzielającemu zamówienie.</w:t>
      </w:r>
    </w:p>
    <w:p w14:paraId="65C94E8E" w14:textId="77777777" w:rsidR="00215A19" w:rsidRDefault="00215A19" w:rsidP="00215A19">
      <w:pPr>
        <w:rPr>
          <w:rFonts w:ascii="Arial" w:hAnsi="Arial" w:cs="Arial"/>
          <w:bCs/>
          <w:sz w:val="20"/>
          <w:szCs w:val="20"/>
        </w:rPr>
      </w:pPr>
    </w:p>
    <w:p w14:paraId="76D78582" w14:textId="77777777" w:rsidR="00215A19" w:rsidRDefault="00215A19" w:rsidP="00215A19">
      <w:pPr>
        <w:ind w:left="720"/>
        <w:jc w:val="center"/>
      </w:pPr>
      <w:r>
        <w:rPr>
          <w:rFonts w:ascii="Arial" w:hAnsi="Arial" w:cs="Arial"/>
          <w:sz w:val="20"/>
          <w:szCs w:val="20"/>
        </w:rPr>
        <w:t>§8</w:t>
      </w:r>
    </w:p>
    <w:p w14:paraId="4529C9F5"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6F358E0C" w14:textId="77777777" w:rsidR="00215A19" w:rsidRDefault="00215A19" w:rsidP="00215A19">
      <w:pPr>
        <w:rPr>
          <w:rFonts w:ascii="Arial" w:hAnsi="Arial" w:cs="Arial"/>
          <w:sz w:val="20"/>
          <w:szCs w:val="20"/>
        </w:rPr>
      </w:pPr>
    </w:p>
    <w:p w14:paraId="74975E96" w14:textId="77777777" w:rsidR="00215A19" w:rsidRDefault="00215A19" w:rsidP="00215A19">
      <w:pPr>
        <w:ind w:left="720"/>
        <w:jc w:val="center"/>
      </w:pPr>
      <w:r>
        <w:rPr>
          <w:rFonts w:ascii="Arial" w:hAnsi="Arial" w:cs="Arial"/>
          <w:sz w:val="20"/>
          <w:szCs w:val="20"/>
        </w:rPr>
        <w:t>§9</w:t>
      </w:r>
    </w:p>
    <w:p w14:paraId="6E14A6FC" w14:textId="77777777" w:rsidR="00215A19" w:rsidRDefault="00215A19" w:rsidP="00215A19">
      <w:pPr>
        <w:ind w:left="720"/>
        <w:jc w:val="center"/>
      </w:pPr>
      <w:r>
        <w:rPr>
          <w:rFonts w:ascii="Arial" w:hAnsi="Arial" w:cs="Arial"/>
          <w:b/>
          <w:sz w:val="20"/>
          <w:szCs w:val="20"/>
        </w:rPr>
        <w:t>Wynagrodzenie</w:t>
      </w:r>
    </w:p>
    <w:p w14:paraId="2957138D" w14:textId="77777777"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 wysokości: </w:t>
      </w:r>
    </w:p>
    <w:p w14:paraId="0C95C165"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682909D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096C831C"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22EE8D82"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34B780E1" w14:textId="77777777" w:rsidR="00215A19" w:rsidRDefault="00215A19" w:rsidP="00215A19">
      <w:pPr>
        <w:numPr>
          <w:ilvl w:val="0"/>
          <w:numId w:val="10"/>
        </w:numPr>
        <w:jc w:val="both"/>
      </w:pPr>
      <w:r>
        <w:rPr>
          <w:rFonts w:ascii="Arial" w:hAnsi="Arial" w:cs="Arial"/>
          <w:sz w:val="20"/>
          <w:szCs w:val="20"/>
        </w:rPr>
        <w:lastRenderedPageBreak/>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7ED80A9B" w14:textId="77777777" w:rsidR="00215A19" w:rsidRDefault="00215A19" w:rsidP="00215A19">
      <w:pPr>
        <w:numPr>
          <w:ilvl w:val="0"/>
          <w:numId w:val="10"/>
        </w:numPr>
        <w:jc w:val="both"/>
      </w:pPr>
      <w:r>
        <w:rPr>
          <w:rFonts w:ascii="Arial" w:hAnsi="Arial" w:cs="Arial"/>
          <w:sz w:val="20"/>
          <w:szCs w:val="20"/>
        </w:rPr>
        <w:t xml:space="preserve">W razie nieuznania przez Narodowy Fundusz Zdrowia świadczeń zrealizowanych przez Przyjmującego zamówienie na rzecz Udzielającego zamówienia w ramach niniejszej umowy, Przyjmujący zamówienie udostępnia Udzielającemu zamówienia  sporządzoną </w:t>
      </w:r>
      <w:r w:rsidR="00BD3B6A">
        <w:rPr>
          <w:rFonts w:ascii="Arial" w:hAnsi="Arial" w:cs="Arial"/>
          <w:sz w:val="20"/>
          <w:szCs w:val="20"/>
        </w:rPr>
        <w:t xml:space="preserve">                                      </w:t>
      </w:r>
      <w:r>
        <w:rPr>
          <w:rFonts w:ascii="Arial" w:hAnsi="Arial" w:cs="Arial"/>
          <w:sz w:val="20"/>
          <w:szCs w:val="20"/>
        </w:rPr>
        <w:t>na tę okoliczność dokumentację.</w:t>
      </w:r>
    </w:p>
    <w:p w14:paraId="411BD877" w14:textId="77777777" w:rsidR="00215A19" w:rsidRDefault="00215A19" w:rsidP="00215A19">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14:paraId="644C2651" w14:textId="77777777" w:rsidR="00215A19" w:rsidRDefault="00215A19" w:rsidP="00215A19">
      <w:pPr>
        <w:pStyle w:val="Legenda1"/>
        <w:ind w:left="720"/>
        <w:rPr>
          <w:rFonts w:ascii="Arial" w:hAnsi="Arial" w:cs="Arial"/>
          <w:sz w:val="20"/>
          <w:szCs w:val="20"/>
        </w:rPr>
      </w:pPr>
    </w:p>
    <w:p w14:paraId="5866F081" w14:textId="77777777" w:rsidR="00215A19" w:rsidRDefault="00215A19" w:rsidP="00215A19">
      <w:pPr>
        <w:ind w:left="720"/>
        <w:jc w:val="center"/>
      </w:pPr>
      <w:r>
        <w:rPr>
          <w:rFonts w:ascii="Arial" w:hAnsi="Arial" w:cs="Arial"/>
          <w:sz w:val="20"/>
          <w:szCs w:val="20"/>
        </w:rPr>
        <w:t>§10</w:t>
      </w:r>
    </w:p>
    <w:p w14:paraId="0025611B" w14:textId="77777777" w:rsidR="00215A19" w:rsidRDefault="00215A19" w:rsidP="00215A19">
      <w:pPr>
        <w:ind w:left="720"/>
        <w:jc w:val="center"/>
      </w:pPr>
      <w:r>
        <w:rPr>
          <w:rFonts w:ascii="Arial" w:hAnsi="Arial" w:cs="Arial"/>
          <w:b/>
          <w:sz w:val="20"/>
          <w:szCs w:val="20"/>
        </w:rPr>
        <w:t>Czas obowiązywania umowy</w:t>
      </w:r>
    </w:p>
    <w:p w14:paraId="350AECED"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7F3008B3" w14:textId="77777777" w:rsidR="00215A19" w:rsidRDefault="00215A19" w:rsidP="00215A19">
      <w:pPr>
        <w:ind w:left="720"/>
        <w:jc w:val="center"/>
        <w:rPr>
          <w:rFonts w:ascii="Arial" w:hAnsi="Arial" w:cs="Arial"/>
          <w:sz w:val="20"/>
          <w:szCs w:val="20"/>
        </w:rPr>
      </w:pPr>
    </w:p>
    <w:p w14:paraId="70CAC9FD" w14:textId="77777777" w:rsidR="00215A19" w:rsidRDefault="00215A19" w:rsidP="00215A19">
      <w:pPr>
        <w:ind w:left="720"/>
        <w:jc w:val="center"/>
      </w:pPr>
      <w:r>
        <w:rPr>
          <w:rFonts w:ascii="Arial" w:hAnsi="Arial" w:cs="Arial"/>
          <w:sz w:val="20"/>
          <w:szCs w:val="20"/>
        </w:rPr>
        <w:t>§11</w:t>
      </w:r>
    </w:p>
    <w:p w14:paraId="2EB3DEA1" w14:textId="77777777" w:rsidR="00215A19" w:rsidRDefault="00215A19" w:rsidP="00215A19">
      <w:pPr>
        <w:ind w:left="720"/>
        <w:jc w:val="center"/>
      </w:pPr>
      <w:r>
        <w:rPr>
          <w:rFonts w:ascii="Arial" w:hAnsi="Arial" w:cs="Arial"/>
          <w:b/>
          <w:sz w:val="20"/>
          <w:szCs w:val="20"/>
        </w:rPr>
        <w:t>Rozwiązanie umowy</w:t>
      </w:r>
    </w:p>
    <w:p w14:paraId="457099BC"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0BC69392" w14:textId="77777777" w:rsidR="00215A19" w:rsidRDefault="00215A19" w:rsidP="00215A19">
      <w:pPr>
        <w:numPr>
          <w:ilvl w:val="0"/>
          <w:numId w:val="11"/>
        </w:numPr>
        <w:jc w:val="both"/>
      </w:pPr>
      <w:r>
        <w:rPr>
          <w:rFonts w:ascii="Arial" w:hAnsi="Arial" w:cs="Arial"/>
          <w:sz w:val="20"/>
          <w:szCs w:val="20"/>
        </w:rPr>
        <w:t>Każdej ze stron przysługuje prawo do rozwiązania umowy za jednomiesięcznym okresem wypowiedzenia ze skutkiem na ostatni dzień miesiąca kalendarzowego. Wypowiedzenie umowy wymaga zachowania formy pisemnej pod rygorem nieważności.</w:t>
      </w:r>
    </w:p>
    <w:p w14:paraId="5C180C7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EFEF6CD"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464F1301"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298E30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E498ECF"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06F84ED4"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117FDF7E"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A18B38C"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0ACC705"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4F5BD764"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1630999"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F73E623" w14:textId="77777777" w:rsidR="00215A19" w:rsidRDefault="00215A19" w:rsidP="00215A19">
      <w:pPr>
        <w:spacing w:line="276" w:lineRule="auto"/>
        <w:ind w:left="720"/>
        <w:jc w:val="center"/>
        <w:rPr>
          <w:rFonts w:ascii="Arial" w:hAnsi="Arial" w:cs="Arial"/>
          <w:sz w:val="20"/>
          <w:szCs w:val="20"/>
        </w:rPr>
      </w:pPr>
    </w:p>
    <w:p w14:paraId="3C507EFE" w14:textId="77777777" w:rsidR="00215A19" w:rsidRDefault="00215A19" w:rsidP="00215A19">
      <w:pPr>
        <w:spacing w:line="276" w:lineRule="auto"/>
        <w:ind w:left="720"/>
        <w:jc w:val="center"/>
      </w:pPr>
      <w:r>
        <w:rPr>
          <w:rFonts w:ascii="Arial" w:hAnsi="Arial" w:cs="Arial"/>
          <w:sz w:val="20"/>
          <w:szCs w:val="20"/>
        </w:rPr>
        <w:lastRenderedPageBreak/>
        <w:t>§12</w:t>
      </w:r>
    </w:p>
    <w:p w14:paraId="7724AB8A" w14:textId="77777777" w:rsidR="00215A19" w:rsidRDefault="00215A19" w:rsidP="00215A19">
      <w:pPr>
        <w:spacing w:line="276" w:lineRule="auto"/>
        <w:ind w:left="720"/>
        <w:jc w:val="center"/>
      </w:pPr>
      <w:r>
        <w:rPr>
          <w:rFonts w:ascii="Arial" w:hAnsi="Arial" w:cs="Arial"/>
          <w:b/>
          <w:sz w:val="20"/>
          <w:szCs w:val="20"/>
        </w:rPr>
        <w:t>Kary Umowne</w:t>
      </w:r>
    </w:p>
    <w:p w14:paraId="54D5C218" w14:textId="77777777"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278401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0E3617AC"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C36D9C1"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6F4CAAC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B3FD906"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0B75A176"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3ABFDD19"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4FFF250"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9FFB057" w14:textId="77777777" w:rsidR="00215A19" w:rsidRDefault="00215A19" w:rsidP="00215A19">
      <w:pPr>
        <w:spacing w:line="276" w:lineRule="auto"/>
        <w:ind w:left="720"/>
        <w:jc w:val="center"/>
        <w:rPr>
          <w:rFonts w:ascii="Arial" w:hAnsi="Arial" w:cs="Arial"/>
          <w:sz w:val="22"/>
          <w:szCs w:val="22"/>
        </w:rPr>
      </w:pPr>
    </w:p>
    <w:p w14:paraId="411CEC2C" w14:textId="77777777" w:rsidR="00215A19" w:rsidRDefault="00215A19" w:rsidP="00215A19">
      <w:pPr>
        <w:spacing w:line="276" w:lineRule="auto"/>
        <w:ind w:left="720"/>
        <w:jc w:val="center"/>
      </w:pPr>
      <w:r>
        <w:rPr>
          <w:rFonts w:ascii="Arial" w:hAnsi="Arial" w:cs="Arial"/>
          <w:sz w:val="20"/>
          <w:szCs w:val="20"/>
        </w:rPr>
        <w:t>§13</w:t>
      </w:r>
    </w:p>
    <w:p w14:paraId="0D9D2369" w14:textId="77777777" w:rsidR="00215A19" w:rsidRDefault="00215A19" w:rsidP="00215A19">
      <w:pPr>
        <w:ind w:left="720"/>
        <w:jc w:val="center"/>
      </w:pPr>
      <w:r>
        <w:rPr>
          <w:rFonts w:ascii="Arial" w:hAnsi="Arial" w:cs="Arial"/>
          <w:b/>
          <w:sz w:val="20"/>
          <w:szCs w:val="20"/>
        </w:rPr>
        <w:t>Postanowienia końcowe</w:t>
      </w:r>
    </w:p>
    <w:p w14:paraId="60643B4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44856C89"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4E6A0FBC" w14:textId="77777777" w:rsidR="00215A19" w:rsidRDefault="00215A19" w:rsidP="00215A19">
      <w:pPr>
        <w:ind w:left="720"/>
        <w:rPr>
          <w:rFonts w:ascii="Arial" w:hAnsi="Arial" w:cs="Arial"/>
          <w:sz w:val="20"/>
          <w:szCs w:val="20"/>
          <w:lang w:eastAsia="ar-SA"/>
        </w:rPr>
      </w:pPr>
    </w:p>
    <w:p w14:paraId="55EA838D" w14:textId="77777777" w:rsidR="00215A19" w:rsidRDefault="00215A19" w:rsidP="00215A19">
      <w:pPr>
        <w:ind w:left="720"/>
        <w:jc w:val="center"/>
      </w:pPr>
      <w:r>
        <w:rPr>
          <w:rFonts w:ascii="Arial" w:hAnsi="Arial" w:cs="Arial"/>
          <w:sz w:val="20"/>
          <w:szCs w:val="20"/>
        </w:rPr>
        <w:t>§14</w:t>
      </w:r>
    </w:p>
    <w:p w14:paraId="20C5936A"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6B4FF28"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20B4228E" w14:textId="77777777" w:rsidR="00215A19" w:rsidRDefault="00215A19" w:rsidP="00215A19">
      <w:pPr>
        <w:ind w:left="720"/>
        <w:rPr>
          <w:rFonts w:ascii="Arial" w:hAnsi="Arial" w:cs="Arial"/>
          <w:sz w:val="20"/>
          <w:szCs w:val="20"/>
        </w:rPr>
      </w:pPr>
    </w:p>
    <w:p w14:paraId="399E61E0" w14:textId="77777777" w:rsidR="00215A19" w:rsidRDefault="00215A19" w:rsidP="00215A19">
      <w:pPr>
        <w:ind w:left="720"/>
        <w:jc w:val="center"/>
      </w:pPr>
      <w:r>
        <w:rPr>
          <w:rFonts w:ascii="Arial" w:hAnsi="Arial" w:cs="Arial"/>
          <w:sz w:val="20"/>
          <w:szCs w:val="20"/>
        </w:rPr>
        <w:t>§15</w:t>
      </w:r>
    </w:p>
    <w:p w14:paraId="0C1DA260"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67EAE1BD" w14:textId="77777777" w:rsidR="00215A19" w:rsidRDefault="00215A19" w:rsidP="00215A19">
      <w:pPr>
        <w:ind w:left="720"/>
        <w:jc w:val="both"/>
      </w:pPr>
    </w:p>
    <w:p w14:paraId="38E2F796" w14:textId="77777777" w:rsidR="00215A19" w:rsidRDefault="00215A19" w:rsidP="00215A19">
      <w:pPr>
        <w:ind w:left="720"/>
        <w:jc w:val="both"/>
        <w:rPr>
          <w:rFonts w:ascii="Arial" w:hAnsi="Arial" w:cs="Arial"/>
          <w:sz w:val="20"/>
          <w:szCs w:val="20"/>
        </w:rPr>
      </w:pPr>
    </w:p>
    <w:p w14:paraId="76410CDB"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4DBD42FC" w14:textId="77777777" w:rsidR="00215A19" w:rsidRDefault="00215A19" w:rsidP="00215A19">
      <w:pPr>
        <w:ind w:left="720"/>
        <w:jc w:val="right"/>
        <w:rPr>
          <w:rFonts w:ascii="Arial" w:hAnsi="Arial" w:cs="Arial"/>
          <w:sz w:val="22"/>
          <w:szCs w:val="22"/>
        </w:rPr>
      </w:pPr>
    </w:p>
    <w:p w14:paraId="70BFA9F7" w14:textId="77777777" w:rsidR="00215A19" w:rsidRDefault="00215A19" w:rsidP="00215A19">
      <w:pPr>
        <w:ind w:left="720"/>
        <w:jc w:val="right"/>
        <w:rPr>
          <w:rFonts w:ascii="Arial" w:hAnsi="Arial" w:cs="Arial"/>
          <w:sz w:val="22"/>
          <w:szCs w:val="22"/>
        </w:rPr>
      </w:pPr>
    </w:p>
    <w:p w14:paraId="03E86291" w14:textId="77777777" w:rsidR="00215A19" w:rsidRDefault="00215A19" w:rsidP="00215A19">
      <w:pPr>
        <w:ind w:left="720"/>
        <w:jc w:val="right"/>
        <w:rPr>
          <w:rFonts w:ascii="Arial" w:hAnsi="Arial" w:cs="Arial"/>
          <w:sz w:val="22"/>
          <w:szCs w:val="22"/>
        </w:rPr>
      </w:pPr>
    </w:p>
    <w:p w14:paraId="051A15A4" w14:textId="77777777" w:rsidR="00215A19" w:rsidRDefault="00215A19" w:rsidP="00215A19">
      <w:pPr>
        <w:ind w:left="720"/>
        <w:jc w:val="right"/>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0DDB3046" w14:textId="77777777" w:rsidR="00215A19" w:rsidRDefault="00215A19" w:rsidP="00215A19">
      <w:pPr>
        <w:numPr>
          <w:ilvl w:val="0"/>
          <w:numId w:val="16"/>
        </w:numPr>
        <w:suppressAutoHyphens w:val="0"/>
        <w:jc w:val="both"/>
      </w:pPr>
      <w:r>
        <w:rPr>
          <w:rFonts w:ascii="Arial" w:hAnsi="Arial" w:cs="Arial"/>
          <w:i/>
          <w:sz w:val="18"/>
          <w:szCs w:val="18"/>
        </w:rPr>
        <w:t xml:space="preserve">administrator wyznaczył Inspektora Ochrony Danych Osobowych: </w:t>
      </w:r>
    </w:p>
    <w:p w14:paraId="2CD79FDC" w14:textId="77777777" w:rsidR="00215A19" w:rsidRDefault="00215A19" w:rsidP="00215A19">
      <w:pPr>
        <w:ind w:left="720"/>
        <w:jc w:val="both"/>
        <w:rPr>
          <w:lang w:val="en-US"/>
        </w:rPr>
      </w:pPr>
      <w:r>
        <w:rPr>
          <w:rFonts w:ascii="Arial" w:hAnsi="Arial" w:cs="Arial"/>
          <w:i/>
          <w:sz w:val="18"/>
          <w:szCs w:val="18"/>
          <w:lang w:val="en-US"/>
        </w:rPr>
        <w:t xml:space="preserve">nr tel. 16 677 5059 , adres e-mail: ido@wszp.pl ; </w:t>
      </w:r>
    </w:p>
    <w:p w14:paraId="671C77C3"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Default="00215A19" w:rsidP="00215A19">
      <w:pPr>
        <w:ind w:left="720"/>
      </w:pPr>
      <w:r>
        <w:rPr>
          <w:rFonts w:ascii="Arial" w:hAnsi="Arial" w:cs="Arial"/>
          <w:b/>
          <w:sz w:val="22"/>
          <w:szCs w:val="22"/>
        </w:rPr>
        <w:t>Przyjmujący zamówienie:</w:t>
      </w:r>
    </w:p>
    <w:p w14:paraId="7F935855" w14:textId="77777777" w:rsidR="00215A19" w:rsidRDefault="00215A19" w:rsidP="00215A19">
      <w:pPr>
        <w:ind w:left="720"/>
        <w:rPr>
          <w:rFonts w:ascii="Arial" w:hAnsi="Arial" w:cs="Arial"/>
          <w:b/>
          <w:sz w:val="22"/>
          <w:szCs w:val="22"/>
        </w:rPr>
      </w:pPr>
    </w:p>
    <w:p w14:paraId="52B0C44A" w14:textId="77777777" w:rsidR="00215A19" w:rsidRDefault="00215A19" w:rsidP="00215A19">
      <w:pPr>
        <w:ind w:left="720"/>
        <w:rPr>
          <w:rFonts w:ascii="Arial" w:hAnsi="Arial" w:cs="Arial"/>
          <w:b/>
          <w:sz w:val="22"/>
          <w:szCs w:val="22"/>
        </w:rPr>
      </w:pP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3DDA0BAD" w14:textId="77777777" w:rsidR="00537B0C" w:rsidRDefault="00537B0C" w:rsidP="00215A19">
      <w:pPr>
        <w:rPr>
          <w:rFonts w:ascii="Arial" w:hAnsi="Arial" w:cs="Arial"/>
          <w:sz w:val="22"/>
          <w:szCs w:val="22"/>
        </w:rPr>
      </w:pPr>
    </w:p>
    <w:p w14:paraId="70FEB6D9" w14:textId="77777777" w:rsidR="00537B0C" w:rsidRDefault="00537B0C" w:rsidP="00215A19">
      <w:pPr>
        <w:rPr>
          <w:rFonts w:ascii="Arial" w:hAnsi="Arial" w:cs="Arial"/>
          <w:sz w:val="22"/>
          <w:szCs w:val="22"/>
        </w:rPr>
      </w:pPr>
    </w:p>
    <w:p w14:paraId="76B99C36" w14:textId="77777777" w:rsidR="0065022E" w:rsidRDefault="0065022E" w:rsidP="00215A19">
      <w:pPr>
        <w:rPr>
          <w:rFonts w:ascii="Arial" w:hAnsi="Arial" w:cs="Arial"/>
          <w:sz w:val="22"/>
          <w:szCs w:val="22"/>
        </w:rPr>
      </w:pPr>
    </w:p>
    <w:p w14:paraId="49AACDB6" w14:textId="77777777" w:rsidR="00132244" w:rsidRDefault="00132244" w:rsidP="00132244">
      <w:pPr>
        <w:spacing w:line="360" w:lineRule="auto"/>
        <w:ind w:left="720"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141380FA" w14:textId="73F3E9F5" w:rsidR="00767202" w:rsidRPr="007423BC" w:rsidRDefault="00767202" w:rsidP="00767202">
      <w:pPr>
        <w:jc w:val="right"/>
        <w:rPr>
          <w:rFonts w:ascii="Arial" w:hAnsi="Arial" w:cs="Arial"/>
          <w:sz w:val="20"/>
          <w:szCs w:val="20"/>
        </w:rPr>
      </w:pPr>
      <w:r>
        <w:rPr>
          <w:rFonts w:ascii="Arial" w:hAnsi="Arial" w:cs="Arial"/>
          <w:sz w:val="20"/>
          <w:szCs w:val="20"/>
        </w:rPr>
        <w:t>Załącznik nr 1</w:t>
      </w:r>
      <w:r w:rsidRPr="007423BC">
        <w:rPr>
          <w:rFonts w:ascii="Arial" w:hAnsi="Arial" w:cs="Arial"/>
          <w:sz w:val="20"/>
          <w:szCs w:val="20"/>
        </w:rPr>
        <w:t xml:space="preserve"> do umowy nr  </w:t>
      </w:r>
      <w:r>
        <w:rPr>
          <w:rFonts w:ascii="Arial" w:hAnsi="Arial" w:cs="Arial"/>
          <w:sz w:val="20"/>
          <w:szCs w:val="20"/>
        </w:rPr>
        <w:t>/KO/2021</w:t>
      </w:r>
    </w:p>
    <w:p w14:paraId="4B47A08E" w14:textId="77777777" w:rsidR="00767202" w:rsidRPr="007423BC" w:rsidRDefault="00767202" w:rsidP="00767202">
      <w:pPr>
        <w:jc w:val="right"/>
        <w:rPr>
          <w:rFonts w:ascii="Arial" w:hAnsi="Arial" w:cs="Arial"/>
          <w:sz w:val="20"/>
          <w:szCs w:val="20"/>
        </w:rPr>
      </w:pPr>
    </w:p>
    <w:p w14:paraId="15E74819" w14:textId="77777777" w:rsidR="00767202" w:rsidRDefault="00767202" w:rsidP="00767202">
      <w:pPr>
        <w:jc w:val="center"/>
        <w:rPr>
          <w:rFonts w:ascii="Arial" w:hAnsi="Arial" w:cs="Arial"/>
          <w:b/>
          <w:color w:val="000000"/>
          <w:kern w:val="0"/>
          <w:sz w:val="22"/>
          <w:szCs w:val="22"/>
          <w:lang w:eastAsia="ar-SA"/>
        </w:rPr>
      </w:pPr>
      <w:r>
        <w:rPr>
          <w:rFonts w:ascii="Arial" w:hAnsi="Arial" w:cs="Arial"/>
          <w:b/>
          <w:sz w:val="22"/>
          <w:szCs w:val="22"/>
        </w:rPr>
        <w:t>ZAKRES ZADAŃ I ODPOWIEDZIALNO</w:t>
      </w:r>
      <w:r>
        <w:rPr>
          <w:rFonts w:ascii="Arial" w:hAnsi="Arial" w:cs="Arial"/>
          <w:b/>
          <w:color w:val="000000"/>
          <w:sz w:val="22"/>
          <w:szCs w:val="22"/>
        </w:rPr>
        <w:t xml:space="preserve">ŚCI KIEROWNIKA </w:t>
      </w:r>
    </w:p>
    <w:p w14:paraId="64C598C2" w14:textId="77777777" w:rsidR="00767202" w:rsidRDefault="00767202" w:rsidP="00767202">
      <w:pPr>
        <w:jc w:val="center"/>
        <w:rPr>
          <w:rFonts w:ascii="Arial" w:hAnsi="Arial" w:cs="Arial"/>
          <w:b/>
          <w:sz w:val="22"/>
          <w:szCs w:val="22"/>
        </w:rPr>
      </w:pPr>
      <w:r>
        <w:rPr>
          <w:rFonts w:ascii="Arial" w:hAnsi="Arial" w:cs="Arial"/>
          <w:b/>
          <w:color w:val="000000"/>
          <w:sz w:val="22"/>
          <w:szCs w:val="22"/>
        </w:rPr>
        <w:t>ODDZIAŁU CHIRURGII NACZYŃ Z BLOKIEM OPERACYJNYM I PRACOWNIĄ ANGIOGRAFII OBEJMUJE W SZCZEGÓLNOŚCI:</w:t>
      </w:r>
    </w:p>
    <w:p w14:paraId="0B8234BA" w14:textId="77777777" w:rsidR="00767202" w:rsidRDefault="00767202" w:rsidP="00767202">
      <w:pPr>
        <w:jc w:val="center"/>
        <w:rPr>
          <w:rFonts w:ascii="Arial" w:hAnsi="Arial" w:cs="Arial"/>
          <w:b/>
          <w:sz w:val="22"/>
          <w:szCs w:val="22"/>
        </w:rPr>
      </w:pPr>
    </w:p>
    <w:p w14:paraId="7491FCBA"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Planowanie i organizowanie pracy personelu medycznego pod względem fachowym, etycznym i dyscyplinarnym. </w:t>
      </w:r>
    </w:p>
    <w:p w14:paraId="1F995047"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Sporządzanie harmonogramu pracy planowanych/wykonanych lekarzy w godzinach dyżurowych i przedkładanie do zatwierdzenia z-cy dyrektora ds. lecznictwa.</w:t>
      </w:r>
    </w:p>
    <w:p w14:paraId="57A96C10" w14:textId="77777777" w:rsidR="006F526B" w:rsidRPr="006F526B" w:rsidRDefault="006F526B" w:rsidP="006F526B">
      <w:pPr>
        <w:pStyle w:val="Akapitzlist"/>
        <w:numPr>
          <w:ilvl w:val="0"/>
          <w:numId w:val="36"/>
        </w:numPr>
        <w:jc w:val="both"/>
        <w:rPr>
          <w:sz w:val="22"/>
          <w:szCs w:val="22"/>
        </w:rPr>
      </w:pPr>
      <w:r w:rsidRPr="006F526B">
        <w:rPr>
          <w:rFonts w:ascii="Arial" w:hAnsi="Arial" w:cs="Arial"/>
          <w:sz w:val="22"/>
          <w:szCs w:val="22"/>
        </w:rPr>
        <w:t>Prowadzenie ewidencji czasu pracy lekarzy.</w:t>
      </w:r>
    </w:p>
    <w:p w14:paraId="19A38B77"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322A0C0E"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Analizowanie ponoszonych kosztów  oraz inicjowanie działań zmierzających do ich racjonalizacji. </w:t>
      </w:r>
    </w:p>
    <w:p w14:paraId="121D34EE"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Prognozowanie przychodów oraz podejmowanie starań do pozyskiwania dodatkowych źródeł finansowania. </w:t>
      </w:r>
    </w:p>
    <w:p w14:paraId="058438A6"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Współuczestniczenie w przygotowywaniu ofert sprzedaży świadczeń, a w razie potrzeby wspieranie Udzielającego zamówienia w negocjacjach z ich nabywcami. </w:t>
      </w:r>
    </w:p>
    <w:p w14:paraId="3C7DF5E5"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Uczestniczenie w opracowywaniu i wdrażaniu procedur podnoszących jakość udzielanych świadczeń. </w:t>
      </w:r>
    </w:p>
    <w:p w14:paraId="474F37DE"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Przestrzeganie i realizowanie procedur Systemu Zarządzania Jakością oraz procedur wprowadzanych i obowiązujących u Udzielającego Zamówienie. </w:t>
      </w:r>
    </w:p>
    <w:p w14:paraId="451F2C25"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Informowanie Udzielającego zamówienie o potrzebach (w tym materiałowych i kadrowych) oraz współpraca z Udzielającym zamówienie w tym zakresie – celem zapewnienia nieprzerwanego i prawidłowego funkcjonowania. </w:t>
      </w:r>
    </w:p>
    <w:p w14:paraId="57ED61E1"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Wybór odpowiedniego oraz najbardziej optymalnego sprzętu, jego modyfikacje, uzupełnienia,  jak również środków, preparatów, leków  i materiałów medycznych (tak w procesie przetargowym jak i bezprzetargowym).</w:t>
      </w:r>
    </w:p>
    <w:p w14:paraId="48D0D7CB"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Nadzorowanie prawidłowości i rzetelności prowadzenia dokumentacji medycznej oraz wymaganej sprawozdawczości. </w:t>
      </w:r>
    </w:p>
    <w:p w14:paraId="0EF36589"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2A8AE3A1"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nadzór nad przestrzeganiem zasad i przepisów BHP i Ppoż, </w:t>
      </w:r>
    </w:p>
    <w:p w14:paraId="2D4B6D6F"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Udział w komisjach i naradach na zaproszenie Dyrekcji Szpitala,</w:t>
      </w:r>
    </w:p>
    <w:p w14:paraId="7E3EFD05" w14:textId="77777777" w:rsid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Nadzór nad gospodarką drobnym sprzętem medycznym, materiałami medycznymi i lekami, zgodnie z zasadami obowiązującymi u Udzielającego zamówienia. </w:t>
      </w:r>
    </w:p>
    <w:p w14:paraId="2F6F8C60" w14:textId="517DAFFC" w:rsidR="00767202" w:rsidRPr="006F526B" w:rsidRDefault="00767202" w:rsidP="006F526B">
      <w:pPr>
        <w:numPr>
          <w:ilvl w:val="0"/>
          <w:numId w:val="36"/>
        </w:numPr>
        <w:jc w:val="both"/>
        <w:rPr>
          <w:rFonts w:ascii="Arial" w:hAnsi="Arial" w:cs="Arial"/>
          <w:sz w:val="22"/>
          <w:szCs w:val="22"/>
        </w:rPr>
      </w:pPr>
      <w:bookmarkStart w:id="4" w:name="_GoBack"/>
      <w:bookmarkEnd w:id="4"/>
      <w:r w:rsidRPr="006F526B">
        <w:rPr>
          <w:rFonts w:ascii="Arial" w:hAnsi="Arial" w:cs="Arial"/>
          <w:sz w:val="22"/>
          <w:szCs w:val="22"/>
        </w:rPr>
        <w:t xml:space="preserve">Z tytułu nałożonych obowiązków Kierownik posiada uprawnienia do: </w:t>
      </w:r>
    </w:p>
    <w:p w14:paraId="656906BB" w14:textId="77777777" w:rsidR="00767202" w:rsidRDefault="00767202" w:rsidP="00767202">
      <w:pPr>
        <w:numPr>
          <w:ilvl w:val="0"/>
          <w:numId w:val="37"/>
        </w:numPr>
        <w:tabs>
          <w:tab w:val="num" w:pos="0"/>
        </w:tabs>
        <w:ind w:left="1440"/>
        <w:jc w:val="both"/>
        <w:rPr>
          <w:rFonts w:ascii="Arial" w:hAnsi="Arial" w:cs="Arial"/>
          <w:sz w:val="22"/>
          <w:szCs w:val="22"/>
        </w:rPr>
      </w:pPr>
      <w:r>
        <w:rPr>
          <w:rFonts w:ascii="Arial" w:hAnsi="Arial" w:cs="Arial"/>
          <w:sz w:val="22"/>
          <w:szCs w:val="22"/>
        </w:rPr>
        <w:t xml:space="preserve">zapoznania się z wiedzą dotyczącą obowiązujących planów, strategią lub celami kierownictwa Szpitala dotyczącymi Oddziału, </w:t>
      </w:r>
    </w:p>
    <w:p w14:paraId="09341532" w14:textId="77777777" w:rsidR="00767202" w:rsidRDefault="00767202" w:rsidP="00767202">
      <w:pPr>
        <w:numPr>
          <w:ilvl w:val="0"/>
          <w:numId w:val="37"/>
        </w:numPr>
        <w:tabs>
          <w:tab w:val="num" w:pos="0"/>
        </w:tabs>
        <w:ind w:left="1440"/>
        <w:jc w:val="both"/>
        <w:rPr>
          <w:rFonts w:ascii="Arial" w:hAnsi="Arial" w:cs="Arial"/>
          <w:sz w:val="22"/>
          <w:szCs w:val="22"/>
        </w:rPr>
      </w:pPr>
      <w:r>
        <w:rPr>
          <w:rFonts w:ascii="Arial" w:hAnsi="Arial" w:cs="Arial"/>
          <w:sz w:val="22"/>
          <w:szCs w:val="22"/>
        </w:rPr>
        <w:t xml:space="preserve">opiniowania projektów, zamówień, planów i umów dotyczących obszaru działania Oddziału, </w:t>
      </w:r>
    </w:p>
    <w:p w14:paraId="2E1DC9CD" w14:textId="77777777" w:rsidR="00767202" w:rsidRDefault="00767202" w:rsidP="00767202">
      <w:pPr>
        <w:numPr>
          <w:ilvl w:val="0"/>
          <w:numId w:val="37"/>
        </w:numPr>
        <w:tabs>
          <w:tab w:val="num" w:pos="0"/>
        </w:tabs>
        <w:ind w:left="1440"/>
        <w:jc w:val="both"/>
        <w:rPr>
          <w:rFonts w:ascii="Arial" w:hAnsi="Arial" w:cs="Arial"/>
          <w:sz w:val="22"/>
          <w:szCs w:val="22"/>
        </w:rPr>
      </w:pPr>
      <w:r>
        <w:rPr>
          <w:rFonts w:ascii="Arial" w:hAnsi="Arial" w:cs="Arial"/>
          <w:sz w:val="22"/>
          <w:szCs w:val="22"/>
        </w:rPr>
        <w:t xml:space="preserve">wnioskowania, analizowania, zgłaszania projektów i propozycji dotyczących Oddziału, </w:t>
      </w:r>
    </w:p>
    <w:p w14:paraId="47D37E83" w14:textId="77777777" w:rsidR="00767202" w:rsidRDefault="00767202" w:rsidP="00767202">
      <w:pPr>
        <w:numPr>
          <w:ilvl w:val="0"/>
          <w:numId w:val="37"/>
        </w:numPr>
        <w:tabs>
          <w:tab w:val="num" w:pos="0"/>
        </w:tabs>
        <w:ind w:left="1440"/>
        <w:jc w:val="both"/>
        <w:rPr>
          <w:rFonts w:ascii="Arial" w:hAnsi="Arial" w:cs="Arial"/>
          <w:sz w:val="22"/>
          <w:szCs w:val="22"/>
        </w:rPr>
      </w:pPr>
      <w:r>
        <w:rPr>
          <w:rFonts w:ascii="Arial" w:hAnsi="Arial" w:cs="Arial"/>
          <w:sz w:val="22"/>
          <w:szCs w:val="22"/>
        </w:rPr>
        <w:t xml:space="preserve">wyznaczanie osoby zastępującej w czasie swojej nieobecności, </w:t>
      </w:r>
    </w:p>
    <w:p w14:paraId="17A9348B" w14:textId="77777777" w:rsidR="00767202" w:rsidRDefault="00767202" w:rsidP="00767202">
      <w:pPr>
        <w:numPr>
          <w:ilvl w:val="0"/>
          <w:numId w:val="37"/>
        </w:numPr>
        <w:tabs>
          <w:tab w:val="num" w:pos="0"/>
        </w:tabs>
        <w:ind w:left="1440"/>
        <w:jc w:val="both"/>
        <w:rPr>
          <w:rFonts w:ascii="Arial" w:hAnsi="Arial" w:cs="Arial"/>
          <w:sz w:val="22"/>
          <w:szCs w:val="22"/>
        </w:rPr>
      </w:pPr>
      <w:r>
        <w:rPr>
          <w:rFonts w:ascii="Arial" w:hAnsi="Arial" w:cs="Arial"/>
          <w:sz w:val="22"/>
          <w:szCs w:val="22"/>
        </w:rPr>
        <w:t xml:space="preserve">dokonywania ocen pracy i kontroli osób zatrudnionych w kierowanym oddziale z jednoczesną możliwością składania stosownych wniosków co do ich zatrudnienia. </w:t>
      </w:r>
    </w:p>
    <w:p w14:paraId="515180E0" w14:textId="77777777" w:rsidR="00767202" w:rsidRDefault="00767202" w:rsidP="00767202">
      <w:pPr>
        <w:jc w:val="both"/>
        <w:rPr>
          <w:rFonts w:ascii="Arial" w:hAnsi="Arial" w:cs="Arial"/>
          <w:sz w:val="22"/>
          <w:szCs w:val="22"/>
        </w:rPr>
      </w:pPr>
    </w:p>
    <w:p w14:paraId="3EC9FD0C" w14:textId="77777777" w:rsidR="00767202" w:rsidRDefault="00767202" w:rsidP="00767202">
      <w:pPr>
        <w:jc w:val="both"/>
        <w:rPr>
          <w:rFonts w:ascii="Arial" w:hAnsi="Arial" w:cs="Arial"/>
          <w:sz w:val="22"/>
          <w:szCs w:val="22"/>
        </w:rPr>
      </w:pPr>
      <w:r>
        <w:rPr>
          <w:rFonts w:ascii="Arial" w:hAnsi="Arial" w:cs="Arial"/>
          <w:sz w:val="22"/>
          <w:szCs w:val="22"/>
        </w:rPr>
        <w:t xml:space="preserve">Wyszczególnione powyżej obowiązki, uprawnienia stanowią bezpośrednią podstawę do definiowania i egzekwowania odpowiedzialności od Przyjmującego zamówienie – Kierownika  Oddziału Chirurgii Naczyń z Blokiem Operacyjnym i pracownia Angiografii. </w:t>
      </w:r>
    </w:p>
    <w:p w14:paraId="65FD8FDF" w14:textId="77777777" w:rsidR="00767202" w:rsidRDefault="00767202" w:rsidP="00767202">
      <w:pPr>
        <w:rPr>
          <w:rFonts w:ascii="Arial" w:hAnsi="Arial" w:cs="Arial"/>
          <w:sz w:val="22"/>
          <w:szCs w:val="22"/>
        </w:rPr>
      </w:pPr>
    </w:p>
    <w:p w14:paraId="4B854809" w14:textId="77777777" w:rsidR="00767202" w:rsidRPr="00BD3B6A" w:rsidRDefault="00767202" w:rsidP="00767202">
      <w:pPr>
        <w:rPr>
          <w:rFonts w:ascii="Arial" w:hAnsi="Arial" w:cs="Arial"/>
          <w:kern w:val="0"/>
          <w:sz w:val="22"/>
          <w:szCs w:val="22"/>
          <w:lang w:eastAsia="ar-SA"/>
        </w:rPr>
      </w:pPr>
    </w:p>
    <w:p w14:paraId="53295BEF" w14:textId="77777777" w:rsidR="00767202" w:rsidRDefault="00767202" w:rsidP="00767202">
      <w:pPr>
        <w:rPr>
          <w:rFonts w:ascii="Arial" w:hAnsi="Arial" w:cs="Arial"/>
          <w:b/>
          <w:kern w:val="0"/>
          <w:sz w:val="22"/>
          <w:szCs w:val="22"/>
          <w:lang w:eastAsia="ar-SA"/>
        </w:rPr>
      </w:pPr>
      <w:r w:rsidRPr="00BD3B6A">
        <w:rPr>
          <w:rFonts w:ascii="Arial" w:hAnsi="Arial" w:cs="Arial"/>
          <w:b/>
          <w:kern w:val="0"/>
          <w:sz w:val="22"/>
          <w:szCs w:val="22"/>
          <w:lang w:eastAsia="ar-SA"/>
        </w:rPr>
        <w:t>Przyjmujący zamówienie                                                                 Udzielający zamówienie</w:t>
      </w:r>
    </w:p>
    <w:p w14:paraId="74B8B16B" w14:textId="77777777" w:rsidR="00767202" w:rsidRDefault="00767202" w:rsidP="00767202">
      <w:pPr>
        <w:rPr>
          <w:rFonts w:ascii="Arial" w:hAnsi="Arial" w:cs="Arial"/>
          <w:b/>
          <w:kern w:val="0"/>
          <w:sz w:val="22"/>
          <w:szCs w:val="22"/>
          <w:lang w:eastAsia="ar-SA"/>
        </w:rPr>
      </w:pPr>
    </w:p>
    <w:p w14:paraId="4F79D032" w14:textId="77777777" w:rsidR="00BD3B6A" w:rsidRDefault="00BD3B6A" w:rsidP="00132244">
      <w:pPr>
        <w:spacing w:line="360" w:lineRule="auto"/>
        <w:ind w:left="720" w:right="720"/>
        <w:jc w:val="right"/>
        <w:rPr>
          <w:rFonts w:ascii="Arial" w:eastAsia="Arial" w:hAnsi="Arial" w:cs="Arial"/>
          <w:b/>
          <w:sz w:val="20"/>
          <w:szCs w:val="20"/>
        </w:rPr>
      </w:pPr>
    </w:p>
    <w:p w14:paraId="0F34E35C" w14:textId="77777777" w:rsidR="00BD3B6A" w:rsidRDefault="00BD3B6A" w:rsidP="00132244">
      <w:pPr>
        <w:spacing w:line="360" w:lineRule="auto"/>
        <w:ind w:left="720" w:right="720"/>
        <w:jc w:val="right"/>
        <w:rPr>
          <w:rFonts w:ascii="Arial" w:eastAsia="Arial" w:hAnsi="Arial" w:cs="Arial"/>
          <w:b/>
          <w:sz w:val="20"/>
          <w:szCs w:val="20"/>
        </w:rPr>
      </w:pPr>
    </w:p>
    <w:p w14:paraId="230A340F" w14:textId="77777777" w:rsidR="0065022E" w:rsidRDefault="0065022E" w:rsidP="00215A19">
      <w:pPr>
        <w:rPr>
          <w:rFonts w:ascii="Arial" w:hAnsi="Arial" w:cs="Arial"/>
          <w:sz w:val="22"/>
          <w:szCs w:val="22"/>
        </w:rPr>
      </w:pPr>
    </w:p>
    <w:p w14:paraId="597BF4F8" w14:textId="77777777" w:rsidR="0065022E" w:rsidRDefault="0065022E" w:rsidP="00215A19">
      <w:pPr>
        <w:rPr>
          <w:rFonts w:ascii="Arial" w:hAnsi="Arial" w:cs="Arial"/>
          <w:sz w:val="22"/>
          <w:szCs w:val="22"/>
        </w:rPr>
      </w:pPr>
    </w:p>
    <w:p w14:paraId="0371BFEA" w14:textId="77777777" w:rsidR="0065022E" w:rsidRDefault="0065022E" w:rsidP="00215A19">
      <w:pPr>
        <w:rPr>
          <w:rFonts w:ascii="Arial" w:hAnsi="Arial" w:cs="Arial"/>
          <w:sz w:val="22"/>
          <w:szCs w:val="22"/>
        </w:rPr>
      </w:pPr>
    </w:p>
    <w:p w14:paraId="3DDC241D" w14:textId="77777777" w:rsidR="0065022E" w:rsidRDefault="0065022E" w:rsidP="00215A19">
      <w:pPr>
        <w:rPr>
          <w:rFonts w:ascii="Arial" w:hAnsi="Arial" w:cs="Arial"/>
          <w:sz w:val="22"/>
          <w:szCs w:val="22"/>
        </w:rPr>
      </w:pPr>
    </w:p>
    <w:p w14:paraId="4162378A" w14:textId="77777777" w:rsidR="00D10151" w:rsidRDefault="00D10151" w:rsidP="00215A19">
      <w:pPr>
        <w:rPr>
          <w:rFonts w:ascii="Arial" w:hAnsi="Arial" w:cs="Arial"/>
          <w:sz w:val="22"/>
          <w:szCs w:val="22"/>
        </w:rPr>
      </w:pPr>
    </w:p>
    <w:p w14:paraId="6FF97C27" w14:textId="77777777" w:rsidR="00D10151" w:rsidRDefault="00D10151" w:rsidP="00215A19">
      <w:pPr>
        <w:rPr>
          <w:rFonts w:ascii="Arial" w:hAnsi="Arial" w:cs="Arial"/>
          <w:sz w:val="22"/>
          <w:szCs w:val="22"/>
        </w:rPr>
      </w:pPr>
    </w:p>
    <w:p w14:paraId="511CC7E6" w14:textId="77777777" w:rsidR="00215A19" w:rsidRDefault="00215A19" w:rsidP="00215A19">
      <w:pPr>
        <w:rPr>
          <w:rFonts w:ascii="Arial" w:hAnsi="Arial" w:cs="Arial"/>
          <w:sz w:val="22"/>
          <w:szCs w:val="22"/>
        </w:rPr>
      </w:pPr>
    </w:p>
    <w:p w14:paraId="582D9367" w14:textId="77777777" w:rsidR="00215A19" w:rsidRDefault="00215A19" w:rsidP="00215A19">
      <w:pPr>
        <w:rPr>
          <w:rFonts w:ascii="Arial" w:hAnsi="Arial" w:cs="Arial"/>
          <w:sz w:val="22"/>
          <w:szCs w:val="22"/>
        </w:rPr>
      </w:pPr>
    </w:p>
    <w:p w14:paraId="677CAFE1" w14:textId="77777777" w:rsidR="00215A19" w:rsidRDefault="00215A19" w:rsidP="00215A19">
      <w:pPr>
        <w:rPr>
          <w:rFonts w:ascii="Arial" w:hAnsi="Arial" w:cs="Arial"/>
          <w:sz w:val="22"/>
          <w:szCs w:val="22"/>
        </w:rPr>
      </w:pPr>
    </w:p>
    <w:p w14:paraId="3574464C" w14:textId="77777777" w:rsidR="00D10151" w:rsidRDefault="00D10151" w:rsidP="00215A19">
      <w:pPr>
        <w:rPr>
          <w:rFonts w:ascii="Arial" w:hAnsi="Arial" w:cs="Arial"/>
          <w:sz w:val="22"/>
          <w:szCs w:val="22"/>
        </w:rPr>
      </w:pPr>
    </w:p>
    <w:p w14:paraId="48B9993E" w14:textId="77777777" w:rsidR="00D10151" w:rsidRDefault="00D10151" w:rsidP="00215A19">
      <w:pPr>
        <w:rPr>
          <w:rFonts w:ascii="Arial" w:hAnsi="Arial" w:cs="Arial"/>
          <w:sz w:val="22"/>
          <w:szCs w:val="22"/>
        </w:rPr>
      </w:pPr>
    </w:p>
    <w:p w14:paraId="1338ABE1" w14:textId="77777777" w:rsidR="00D10151" w:rsidRDefault="00D10151" w:rsidP="00215A19">
      <w:pPr>
        <w:rPr>
          <w:rFonts w:ascii="Arial" w:hAnsi="Arial" w:cs="Arial"/>
          <w:sz w:val="22"/>
          <w:szCs w:val="22"/>
        </w:rPr>
      </w:pPr>
    </w:p>
    <w:p w14:paraId="00268DBD" w14:textId="77777777" w:rsidR="00D10151" w:rsidRDefault="00D10151" w:rsidP="00215A19">
      <w:pPr>
        <w:rPr>
          <w:rFonts w:ascii="Arial" w:hAnsi="Arial" w:cs="Arial"/>
          <w:sz w:val="22"/>
          <w:szCs w:val="22"/>
        </w:rPr>
      </w:pPr>
    </w:p>
    <w:p w14:paraId="62184B92" w14:textId="77777777" w:rsidR="00D10151" w:rsidRDefault="00D10151" w:rsidP="00215A19">
      <w:pPr>
        <w:rPr>
          <w:rFonts w:ascii="Arial" w:hAnsi="Arial" w:cs="Arial"/>
          <w:sz w:val="22"/>
          <w:szCs w:val="22"/>
        </w:rPr>
      </w:pPr>
    </w:p>
    <w:p w14:paraId="59181DEB" w14:textId="77777777" w:rsidR="00D10151" w:rsidRDefault="00D10151" w:rsidP="00215A19">
      <w:pPr>
        <w:rPr>
          <w:rFonts w:ascii="Arial" w:hAnsi="Arial" w:cs="Arial"/>
          <w:sz w:val="22"/>
          <w:szCs w:val="22"/>
        </w:rPr>
      </w:pPr>
    </w:p>
    <w:p w14:paraId="0D40AE98" w14:textId="77777777" w:rsidR="00D10151" w:rsidRDefault="00D10151" w:rsidP="00215A19">
      <w:pPr>
        <w:rPr>
          <w:rFonts w:ascii="Arial" w:hAnsi="Arial" w:cs="Arial"/>
          <w:sz w:val="22"/>
          <w:szCs w:val="22"/>
        </w:rPr>
      </w:pPr>
    </w:p>
    <w:p w14:paraId="0576B81E" w14:textId="77777777" w:rsidR="00D10151" w:rsidRDefault="00D10151" w:rsidP="00215A19">
      <w:pPr>
        <w:rPr>
          <w:rFonts w:ascii="Arial" w:hAnsi="Arial" w:cs="Arial"/>
          <w:sz w:val="22"/>
          <w:szCs w:val="22"/>
        </w:rPr>
      </w:pPr>
    </w:p>
    <w:p w14:paraId="36820189" w14:textId="77777777" w:rsidR="00D10151" w:rsidRDefault="00D10151" w:rsidP="00215A19">
      <w:pPr>
        <w:rPr>
          <w:rFonts w:ascii="Arial" w:hAnsi="Arial" w:cs="Arial"/>
          <w:sz w:val="22"/>
          <w:szCs w:val="22"/>
        </w:rPr>
      </w:pPr>
    </w:p>
    <w:p w14:paraId="3481A5CF" w14:textId="77777777" w:rsidR="00D10151" w:rsidRDefault="00D10151" w:rsidP="00215A19">
      <w:pPr>
        <w:rPr>
          <w:rFonts w:ascii="Arial" w:hAnsi="Arial" w:cs="Arial"/>
          <w:sz w:val="22"/>
          <w:szCs w:val="22"/>
        </w:rPr>
      </w:pPr>
    </w:p>
    <w:p w14:paraId="6CC2C326" w14:textId="77777777" w:rsidR="00D10151" w:rsidRDefault="00D10151" w:rsidP="00215A19">
      <w:pPr>
        <w:rPr>
          <w:rFonts w:ascii="Arial" w:hAnsi="Arial" w:cs="Arial"/>
          <w:sz w:val="22"/>
          <w:szCs w:val="22"/>
        </w:rPr>
      </w:pPr>
    </w:p>
    <w:p w14:paraId="06C5778D" w14:textId="77777777" w:rsidR="00D10151" w:rsidRDefault="00D10151" w:rsidP="00215A19">
      <w:pPr>
        <w:rPr>
          <w:rFonts w:ascii="Arial" w:hAnsi="Arial" w:cs="Arial"/>
          <w:sz w:val="22"/>
          <w:szCs w:val="22"/>
        </w:rPr>
      </w:pPr>
    </w:p>
    <w:p w14:paraId="608821AE" w14:textId="77777777" w:rsidR="00D10151" w:rsidRDefault="00D10151" w:rsidP="00215A19">
      <w:pPr>
        <w:rPr>
          <w:rFonts w:ascii="Arial" w:hAnsi="Arial" w:cs="Arial"/>
          <w:sz w:val="22"/>
          <w:szCs w:val="22"/>
        </w:rPr>
      </w:pPr>
    </w:p>
    <w:p w14:paraId="6180F8A9" w14:textId="77777777" w:rsidR="00D10151" w:rsidRDefault="00D10151" w:rsidP="00215A19">
      <w:pPr>
        <w:rPr>
          <w:rFonts w:ascii="Arial" w:hAnsi="Arial" w:cs="Arial"/>
          <w:sz w:val="22"/>
          <w:szCs w:val="22"/>
        </w:rPr>
      </w:pPr>
    </w:p>
    <w:p w14:paraId="2BD04D2D" w14:textId="77777777" w:rsidR="00D10151" w:rsidRDefault="00D10151" w:rsidP="00215A19">
      <w:pPr>
        <w:rPr>
          <w:rFonts w:ascii="Arial" w:hAnsi="Arial" w:cs="Arial"/>
          <w:sz w:val="22"/>
          <w:szCs w:val="22"/>
        </w:rPr>
      </w:pPr>
    </w:p>
    <w:p w14:paraId="712D92C2" w14:textId="77777777" w:rsidR="00D10151" w:rsidRDefault="00D10151" w:rsidP="00215A19">
      <w:pPr>
        <w:rPr>
          <w:rFonts w:ascii="Arial" w:hAnsi="Arial" w:cs="Arial"/>
          <w:sz w:val="22"/>
          <w:szCs w:val="22"/>
        </w:rPr>
      </w:pPr>
    </w:p>
    <w:p w14:paraId="7C640D64" w14:textId="77777777" w:rsidR="00D10151" w:rsidRDefault="00D10151" w:rsidP="00215A19">
      <w:pPr>
        <w:rPr>
          <w:rFonts w:ascii="Arial" w:hAnsi="Arial" w:cs="Arial"/>
          <w:sz w:val="22"/>
          <w:szCs w:val="22"/>
        </w:rPr>
      </w:pPr>
    </w:p>
    <w:p w14:paraId="2562AB58" w14:textId="77777777" w:rsidR="00D10151" w:rsidRDefault="00D10151" w:rsidP="00215A19">
      <w:pPr>
        <w:rPr>
          <w:rFonts w:ascii="Arial" w:hAnsi="Arial" w:cs="Arial"/>
          <w:sz w:val="22"/>
          <w:szCs w:val="22"/>
        </w:rPr>
      </w:pPr>
    </w:p>
    <w:p w14:paraId="555405BE" w14:textId="77777777" w:rsidR="00D10151" w:rsidRDefault="00D10151" w:rsidP="00215A19">
      <w:pPr>
        <w:rPr>
          <w:rFonts w:ascii="Arial" w:hAnsi="Arial" w:cs="Arial"/>
          <w:sz w:val="22"/>
          <w:szCs w:val="22"/>
        </w:rPr>
      </w:pPr>
    </w:p>
    <w:p w14:paraId="136D1B66" w14:textId="77777777" w:rsidR="00D10151" w:rsidRDefault="00D10151" w:rsidP="00215A19">
      <w:pPr>
        <w:rPr>
          <w:rFonts w:ascii="Arial" w:hAnsi="Arial" w:cs="Arial"/>
          <w:sz w:val="22"/>
          <w:szCs w:val="22"/>
        </w:rPr>
      </w:pPr>
    </w:p>
    <w:p w14:paraId="5BC0D592" w14:textId="77777777" w:rsidR="00D10151" w:rsidRDefault="00D10151" w:rsidP="00215A19">
      <w:pPr>
        <w:rPr>
          <w:rFonts w:ascii="Arial" w:hAnsi="Arial" w:cs="Arial"/>
          <w:sz w:val="22"/>
          <w:szCs w:val="22"/>
        </w:rPr>
      </w:pPr>
    </w:p>
    <w:p w14:paraId="0FCE20C0" w14:textId="77777777" w:rsidR="00D10151" w:rsidRDefault="00D10151" w:rsidP="00215A19">
      <w:pPr>
        <w:rPr>
          <w:rFonts w:ascii="Arial" w:hAnsi="Arial" w:cs="Arial"/>
          <w:sz w:val="22"/>
          <w:szCs w:val="22"/>
        </w:rPr>
      </w:pPr>
    </w:p>
    <w:p w14:paraId="71CB3000" w14:textId="77777777" w:rsidR="00D10151" w:rsidRDefault="00D10151" w:rsidP="00215A19">
      <w:pPr>
        <w:rPr>
          <w:rFonts w:ascii="Arial" w:hAnsi="Arial" w:cs="Arial"/>
          <w:sz w:val="22"/>
          <w:szCs w:val="22"/>
        </w:rPr>
      </w:pPr>
    </w:p>
    <w:p w14:paraId="1AFD706E" w14:textId="77777777" w:rsidR="00D10151" w:rsidRDefault="00D10151" w:rsidP="00215A19">
      <w:pPr>
        <w:rPr>
          <w:rFonts w:ascii="Arial" w:hAnsi="Arial" w:cs="Arial"/>
          <w:sz w:val="22"/>
          <w:szCs w:val="22"/>
        </w:rPr>
      </w:pPr>
    </w:p>
    <w:p w14:paraId="07CEEC54" w14:textId="77777777" w:rsidR="0065022E" w:rsidRDefault="0065022E" w:rsidP="00215A19">
      <w:pPr>
        <w:rPr>
          <w:rFonts w:ascii="Arial" w:hAnsi="Arial" w:cs="Arial"/>
          <w:sz w:val="22"/>
          <w:szCs w:val="22"/>
        </w:rPr>
      </w:pPr>
    </w:p>
    <w:p w14:paraId="284D071E" w14:textId="6F63420E" w:rsidR="00BD3B6A" w:rsidRDefault="00BD3B6A" w:rsidP="00D10151">
      <w:pPr>
        <w:ind w:left="720" w:right="720"/>
        <w:jc w:val="right"/>
        <w:rPr>
          <w:rFonts w:ascii="Arial" w:hAnsi="Arial" w:cs="Arial"/>
          <w:sz w:val="20"/>
          <w:szCs w:val="20"/>
        </w:rPr>
      </w:pPr>
    </w:p>
    <w:p w14:paraId="4DE9FC36" w14:textId="247D7777" w:rsidR="00767202" w:rsidRDefault="00767202" w:rsidP="00D10151">
      <w:pPr>
        <w:ind w:left="720" w:right="720"/>
        <w:jc w:val="right"/>
        <w:rPr>
          <w:rFonts w:ascii="Arial" w:hAnsi="Arial" w:cs="Arial"/>
          <w:sz w:val="20"/>
          <w:szCs w:val="20"/>
        </w:rPr>
      </w:pPr>
    </w:p>
    <w:p w14:paraId="7C5CCD85" w14:textId="0F45577D" w:rsidR="00767202" w:rsidRDefault="00767202" w:rsidP="00D10151">
      <w:pPr>
        <w:ind w:left="720" w:right="720"/>
        <w:jc w:val="right"/>
        <w:rPr>
          <w:rFonts w:ascii="Arial" w:hAnsi="Arial" w:cs="Arial"/>
          <w:sz w:val="20"/>
          <w:szCs w:val="20"/>
        </w:rPr>
      </w:pPr>
    </w:p>
    <w:p w14:paraId="723A06BC" w14:textId="37216092" w:rsidR="00767202" w:rsidRDefault="00767202" w:rsidP="00D10151">
      <w:pPr>
        <w:ind w:left="720" w:right="720"/>
        <w:jc w:val="right"/>
        <w:rPr>
          <w:rFonts w:ascii="Arial" w:hAnsi="Arial" w:cs="Arial"/>
          <w:sz w:val="20"/>
          <w:szCs w:val="20"/>
        </w:rPr>
      </w:pPr>
    </w:p>
    <w:p w14:paraId="168287B3" w14:textId="289C9C85" w:rsidR="00767202" w:rsidRDefault="00767202" w:rsidP="00D10151">
      <w:pPr>
        <w:ind w:left="720" w:right="720"/>
        <w:jc w:val="right"/>
        <w:rPr>
          <w:rFonts w:ascii="Arial" w:hAnsi="Arial" w:cs="Arial"/>
          <w:sz w:val="20"/>
          <w:szCs w:val="20"/>
        </w:rPr>
      </w:pPr>
    </w:p>
    <w:p w14:paraId="1B2D6087" w14:textId="36DCD616" w:rsidR="00767202" w:rsidRDefault="00767202" w:rsidP="00D10151">
      <w:pPr>
        <w:ind w:left="720" w:right="720"/>
        <w:jc w:val="right"/>
        <w:rPr>
          <w:rFonts w:ascii="Arial" w:hAnsi="Arial" w:cs="Arial"/>
          <w:sz w:val="20"/>
          <w:szCs w:val="20"/>
        </w:rPr>
      </w:pPr>
    </w:p>
    <w:p w14:paraId="510DE8ED" w14:textId="1DADAB42" w:rsidR="00767202" w:rsidRDefault="00767202" w:rsidP="00D10151">
      <w:pPr>
        <w:ind w:left="720" w:right="720"/>
        <w:jc w:val="right"/>
        <w:rPr>
          <w:rFonts w:ascii="Arial" w:hAnsi="Arial" w:cs="Arial"/>
          <w:sz w:val="20"/>
          <w:szCs w:val="20"/>
        </w:rPr>
      </w:pPr>
    </w:p>
    <w:p w14:paraId="2A8FD0AE" w14:textId="6A45648C" w:rsidR="00767202" w:rsidRDefault="00767202" w:rsidP="00D10151">
      <w:pPr>
        <w:ind w:left="720" w:right="720"/>
        <w:jc w:val="right"/>
        <w:rPr>
          <w:rFonts w:ascii="Arial" w:hAnsi="Arial" w:cs="Arial"/>
          <w:sz w:val="20"/>
          <w:szCs w:val="20"/>
        </w:rPr>
      </w:pPr>
    </w:p>
    <w:p w14:paraId="032F37B0" w14:textId="457812D6" w:rsidR="00767202" w:rsidRDefault="00767202" w:rsidP="00D10151">
      <w:pPr>
        <w:ind w:left="720" w:right="720"/>
        <w:jc w:val="right"/>
        <w:rPr>
          <w:rFonts w:ascii="Arial" w:hAnsi="Arial" w:cs="Arial"/>
          <w:sz w:val="20"/>
          <w:szCs w:val="20"/>
        </w:rPr>
      </w:pPr>
    </w:p>
    <w:p w14:paraId="2A77628E" w14:textId="410C9EA7" w:rsidR="00767202" w:rsidRDefault="00767202" w:rsidP="00D10151">
      <w:pPr>
        <w:ind w:left="720" w:right="720"/>
        <w:jc w:val="right"/>
        <w:rPr>
          <w:rFonts w:ascii="Arial" w:hAnsi="Arial" w:cs="Arial"/>
          <w:sz w:val="20"/>
          <w:szCs w:val="20"/>
        </w:rPr>
      </w:pPr>
    </w:p>
    <w:p w14:paraId="1C2F47EF" w14:textId="5CE75871" w:rsidR="00767202" w:rsidRDefault="00767202" w:rsidP="00D10151">
      <w:pPr>
        <w:ind w:left="720" w:right="720"/>
        <w:jc w:val="right"/>
        <w:rPr>
          <w:rFonts w:ascii="Arial" w:hAnsi="Arial" w:cs="Arial"/>
          <w:sz w:val="20"/>
          <w:szCs w:val="20"/>
        </w:rPr>
      </w:pPr>
    </w:p>
    <w:p w14:paraId="3238BEDE" w14:textId="45FF1FFE" w:rsidR="00767202" w:rsidRDefault="00767202" w:rsidP="00D10151">
      <w:pPr>
        <w:ind w:left="720" w:right="720"/>
        <w:jc w:val="right"/>
        <w:rPr>
          <w:rFonts w:ascii="Arial" w:hAnsi="Arial" w:cs="Arial"/>
          <w:sz w:val="20"/>
          <w:szCs w:val="20"/>
        </w:rPr>
      </w:pPr>
    </w:p>
    <w:p w14:paraId="677B28D7" w14:textId="77777777" w:rsidR="00767202" w:rsidRDefault="00767202" w:rsidP="00D10151">
      <w:pPr>
        <w:ind w:left="720" w:right="720"/>
        <w:jc w:val="right"/>
        <w:rPr>
          <w:rFonts w:ascii="Arial" w:hAnsi="Arial" w:cs="Arial"/>
          <w:sz w:val="20"/>
          <w:szCs w:val="20"/>
        </w:rPr>
      </w:pPr>
    </w:p>
    <w:p w14:paraId="31CECDE0" w14:textId="65BCE99B" w:rsidR="00767202" w:rsidRPr="00767202" w:rsidRDefault="00537B0C" w:rsidP="00767202">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9760A0">
        <w:rPr>
          <w:rFonts w:ascii="Arial" w:hAnsi="Arial" w:cs="Arial"/>
          <w:sz w:val="20"/>
          <w:szCs w:val="20"/>
        </w:rPr>
        <w:t>/KO/2021</w:t>
      </w:r>
    </w:p>
    <w:p w14:paraId="562F7C9A"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76CC0399" w14:textId="77777777" w:rsidR="00D10151" w:rsidRDefault="00D10151" w:rsidP="00BD3B6A">
      <w:pPr>
        <w:suppressAutoHyphens w:val="0"/>
        <w:ind w:left="720" w:right="720"/>
        <w:jc w:val="center"/>
      </w:pPr>
      <w:r>
        <w:t>w miesiącu …..........................................................................................</w:t>
      </w:r>
    </w:p>
    <w:tbl>
      <w:tblPr>
        <w:tblW w:w="9781" w:type="dxa"/>
        <w:tblInd w:w="-147" w:type="dxa"/>
        <w:tblLayout w:type="fixed"/>
        <w:tblLook w:val="0000" w:firstRow="0" w:lastRow="0" w:firstColumn="0" w:lastColumn="0" w:noHBand="0" w:noVBand="0"/>
      </w:tblPr>
      <w:tblGrid>
        <w:gridCol w:w="1985"/>
        <w:gridCol w:w="2693"/>
        <w:gridCol w:w="2552"/>
        <w:gridCol w:w="2551"/>
      </w:tblGrid>
      <w:tr w:rsidR="00D10151" w14:paraId="768FBA06" w14:textId="77777777" w:rsidTr="00BD3B6A">
        <w:trPr>
          <w:trHeight w:val="150"/>
        </w:trPr>
        <w:tc>
          <w:tcPr>
            <w:tcW w:w="1985" w:type="dxa"/>
            <w:vMerge w:val="restart"/>
            <w:tcBorders>
              <w:top w:val="single" w:sz="4" w:space="0" w:color="000000"/>
              <w:left w:val="single" w:sz="4" w:space="0" w:color="000000"/>
              <w:bottom w:val="single" w:sz="4" w:space="0" w:color="000000"/>
            </w:tcBorders>
            <w:shd w:val="clear" w:color="auto" w:fill="auto"/>
          </w:tcPr>
          <w:p w14:paraId="0BB2F4C1"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p w14:paraId="6B644071" w14:textId="77777777" w:rsidR="00D10151" w:rsidRPr="00BD3B6A" w:rsidRDefault="00BD3B6A" w:rsidP="00BD3B6A">
            <w:pPr>
              <w:suppressAutoHyphens w:val="0"/>
              <w:spacing w:after="160" w:line="252" w:lineRule="auto"/>
              <w:ind w:left="720" w:right="720"/>
              <w:rPr>
                <w:sz w:val="12"/>
                <w:szCs w:val="12"/>
              </w:rPr>
            </w:pPr>
            <w:r>
              <w:rPr>
                <w:rFonts w:ascii="Arial" w:eastAsia="Calibri" w:hAnsi="Arial" w:cs="Arial"/>
                <w:b/>
                <w:sz w:val="12"/>
                <w:szCs w:val="12"/>
                <w:lang w:eastAsia="en-US"/>
              </w:rPr>
              <w:t>Data</w:t>
            </w: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14:paraId="00090EF7" w14:textId="77777777" w:rsidR="00D10151" w:rsidRDefault="00D10151" w:rsidP="003A1533">
            <w:pPr>
              <w:suppressAutoHyphens w:val="0"/>
              <w:spacing w:after="160" w:line="252" w:lineRule="auto"/>
              <w:ind w:left="720" w:right="720"/>
              <w:jc w:val="center"/>
            </w:pPr>
            <w:r>
              <w:rPr>
                <w:rFonts w:ascii="Arial" w:eastAsia="Calibri" w:hAnsi="Arial" w:cs="Arial"/>
                <w:b/>
                <w:sz w:val="16"/>
                <w:szCs w:val="16"/>
                <w:lang w:eastAsia="en-US"/>
              </w:rPr>
              <w:t>LICZBA GODZIN</w:t>
            </w:r>
          </w:p>
        </w:tc>
      </w:tr>
      <w:tr w:rsidR="00D10151" w14:paraId="2641F080" w14:textId="77777777" w:rsidTr="00BD3B6A">
        <w:trPr>
          <w:trHeight w:val="105"/>
        </w:trPr>
        <w:tc>
          <w:tcPr>
            <w:tcW w:w="1985" w:type="dxa"/>
            <w:vMerge/>
            <w:tcBorders>
              <w:top w:val="single" w:sz="4" w:space="0" w:color="000000"/>
              <w:left w:val="single" w:sz="4" w:space="0" w:color="000000"/>
              <w:bottom w:val="single" w:sz="4" w:space="0" w:color="000000"/>
            </w:tcBorders>
            <w:shd w:val="clear" w:color="auto" w:fill="auto"/>
          </w:tcPr>
          <w:p w14:paraId="02E05D0A" w14:textId="77777777" w:rsidR="00D10151" w:rsidRDefault="00D10151" w:rsidP="003A1533">
            <w:pPr>
              <w:suppressAutoHyphens w:val="0"/>
              <w:snapToGrid w:val="0"/>
              <w:spacing w:after="160" w:line="252" w:lineRule="auto"/>
              <w:ind w:left="720" w:right="720"/>
              <w:jc w:val="right"/>
              <w:rPr>
                <w:rFonts w:ascii="Arial" w:eastAsia="Calibri" w:hAnsi="Arial" w:cs="Arial"/>
                <w:b/>
                <w:i/>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45DF643"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Świadczenia podczas ordynacji oddziału</w:t>
            </w:r>
          </w:p>
        </w:tc>
        <w:tc>
          <w:tcPr>
            <w:tcW w:w="2552" w:type="dxa"/>
            <w:tcBorders>
              <w:top w:val="single" w:sz="4" w:space="0" w:color="000000"/>
              <w:left w:val="single" w:sz="4" w:space="0" w:color="000000"/>
              <w:bottom w:val="single" w:sz="4" w:space="0" w:color="000000"/>
            </w:tcBorders>
            <w:shd w:val="clear" w:color="auto" w:fill="auto"/>
          </w:tcPr>
          <w:p w14:paraId="53BD59EF"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zwykły (16h 25’)</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22FFE77"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świąteczny (24h)</w:t>
            </w:r>
          </w:p>
        </w:tc>
      </w:tr>
      <w:tr w:rsidR="00D10151" w14:paraId="1C45FD40" w14:textId="77777777" w:rsidTr="00BD3B6A">
        <w:tc>
          <w:tcPr>
            <w:tcW w:w="1985" w:type="dxa"/>
            <w:tcBorders>
              <w:top w:val="single" w:sz="4" w:space="0" w:color="000000"/>
              <w:left w:val="single" w:sz="4" w:space="0" w:color="000000"/>
              <w:bottom w:val="single" w:sz="4" w:space="0" w:color="000000"/>
            </w:tcBorders>
            <w:shd w:val="clear" w:color="auto" w:fill="auto"/>
          </w:tcPr>
          <w:p w14:paraId="4AB42D1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b/>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D3306AC"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993F896"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CB44EF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2DD97000" w14:textId="77777777" w:rsidTr="00BD3B6A">
        <w:tc>
          <w:tcPr>
            <w:tcW w:w="1985" w:type="dxa"/>
            <w:tcBorders>
              <w:top w:val="single" w:sz="4" w:space="0" w:color="000000"/>
              <w:left w:val="single" w:sz="4" w:space="0" w:color="000000"/>
              <w:bottom w:val="single" w:sz="4" w:space="0" w:color="000000"/>
            </w:tcBorders>
            <w:shd w:val="clear" w:color="auto" w:fill="auto"/>
          </w:tcPr>
          <w:p w14:paraId="4411377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389F1C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E0D2A7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A22386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0ACB603" w14:textId="77777777" w:rsidTr="00BD3B6A">
        <w:tc>
          <w:tcPr>
            <w:tcW w:w="1985" w:type="dxa"/>
            <w:tcBorders>
              <w:top w:val="single" w:sz="4" w:space="0" w:color="000000"/>
              <w:left w:val="single" w:sz="4" w:space="0" w:color="000000"/>
              <w:bottom w:val="single" w:sz="4" w:space="0" w:color="000000"/>
            </w:tcBorders>
            <w:shd w:val="clear" w:color="auto" w:fill="auto"/>
          </w:tcPr>
          <w:p w14:paraId="09AA818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D37BD2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E5F97D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4501E7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E942232" w14:textId="77777777" w:rsidTr="00BD3B6A">
        <w:tc>
          <w:tcPr>
            <w:tcW w:w="1985" w:type="dxa"/>
            <w:tcBorders>
              <w:top w:val="single" w:sz="4" w:space="0" w:color="000000"/>
              <w:left w:val="single" w:sz="4" w:space="0" w:color="000000"/>
              <w:bottom w:val="single" w:sz="4" w:space="0" w:color="000000"/>
            </w:tcBorders>
            <w:shd w:val="clear" w:color="auto" w:fill="auto"/>
          </w:tcPr>
          <w:p w14:paraId="4CCF463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46C57D8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16C895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BDCBEE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7CE779EF" w14:textId="77777777" w:rsidTr="00BD3B6A">
        <w:tc>
          <w:tcPr>
            <w:tcW w:w="1985" w:type="dxa"/>
            <w:tcBorders>
              <w:top w:val="single" w:sz="4" w:space="0" w:color="000000"/>
              <w:left w:val="single" w:sz="4" w:space="0" w:color="000000"/>
              <w:bottom w:val="single" w:sz="4" w:space="0" w:color="000000"/>
            </w:tcBorders>
            <w:shd w:val="clear" w:color="auto" w:fill="FFFFFF"/>
          </w:tcPr>
          <w:p w14:paraId="53F0AB2F"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52E40DC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11F2689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1BA3FB2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85137EC" w14:textId="77777777" w:rsidTr="00BD3B6A">
        <w:tc>
          <w:tcPr>
            <w:tcW w:w="1985" w:type="dxa"/>
            <w:tcBorders>
              <w:top w:val="single" w:sz="4" w:space="0" w:color="000000"/>
              <w:left w:val="single" w:sz="4" w:space="0" w:color="000000"/>
              <w:bottom w:val="single" w:sz="4" w:space="0" w:color="000000"/>
            </w:tcBorders>
            <w:shd w:val="clear" w:color="auto" w:fill="FFFFFF"/>
          </w:tcPr>
          <w:p w14:paraId="573DB37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7519EC5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7E8D7E5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1535497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2567C135" w14:textId="77777777" w:rsidTr="00BD3B6A">
        <w:tc>
          <w:tcPr>
            <w:tcW w:w="1985" w:type="dxa"/>
            <w:tcBorders>
              <w:top w:val="single" w:sz="4" w:space="0" w:color="000000"/>
              <w:left w:val="single" w:sz="4" w:space="0" w:color="000000"/>
              <w:bottom w:val="single" w:sz="4" w:space="0" w:color="000000"/>
            </w:tcBorders>
            <w:shd w:val="clear" w:color="auto" w:fill="auto"/>
          </w:tcPr>
          <w:p w14:paraId="1EDB27B6"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88F35D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910CF2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4E7A31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B425D63" w14:textId="77777777" w:rsidTr="00BD3B6A">
        <w:tc>
          <w:tcPr>
            <w:tcW w:w="1985" w:type="dxa"/>
            <w:tcBorders>
              <w:top w:val="single" w:sz="4" w:space="0" w:color="000000"/>
              <w:left w:val="single" w:sz="4" w:space="0" w:color="000000"/>
              <w:bottom w:val="single" w:sz="4" w:space="0" w:color="000000"/>
            </w:tcBorders>
            <w:shd w:val="clear" w:color="auto" w:fill="auto"/>
          </w:tcPr>
          <w:p w14:paraId="186BD5AA"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BF0923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725BE9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E0E724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715E5B2" w14:textId="77777777" w:rsidTr="00BD3B6A">
        <w:tc>
          <w:tcPr>
            <w:tcW w:w="1985" w:type="dxa"/>
            <w:tcBorders>
              <w:top w:val="single" w:sz="4" w:space="0" w:color="000000"/>
              <w:left w:val="single" w:sz="4" w:space="0" w:color="000000"/>
              <w:bottom w:val="single" w:sz="4" w:space="0" w:color="000000"/>
            </w:tcBorders>
            <w:shd w:val="clear" w:color="auto" w:fill="auto"/>
          </w:tcPr>
          <w:p w14:paraId="6C05922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CC3DCD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70FD2B9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B7EB5E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7FC5968F" w14:textId="77777777" w:rsidTr="00BD3B6A">
        <w:tc>
          <w:tcPr>
            <w:tcW w:w="1985" w:type="dxa"/>
            <w:tcBorders>
              <w:top w:val="single" w:sz="4" w:space="0" w:color="000000"/>
              <w:left w:val="single" w:sz="4" w:space="0" w:color="000000"/>
              <w:bottom w:val="single" w:sz="4" w:space="0" w:color="000000"/>
            </w:tcBorders>
            <w:shd w:val="clear" w:color="auto" w:fill="auto"/>
          </w:tcPr>
          <w:p w14:paraId="6E1991A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5F602D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9D7FB7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DD6429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6FE77FD" w14:textId="77777777" w:rsidTr="00BD3B6A">
        <w:tc>
          <w:tcPr>
            <w:tcW w:w="1985" w:type="dxa"/>
            <w:tcBorders>
              <w:top w:val="single" w:sz="4" w:space="0" w:color="000000"/>
              <w:left w:val="single" w:sz="4" w:space="0" w:color="000000"/>
              <w:bottom w:val="single" w:sz="4" w:space="0" w:color="000000"/>
            </w:tcBorders>
            <w:shd w:val="clear" w:color="auto" w:fill="auto"/>
          </w:tcPr>
          <w:p w14:paraId="5A2DE7E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E258D5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71ACEE7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245489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824BD03" w14:textId="77777777" w:rsidTr="00BD3B6A">
        <w:tc>
          <w:tcPr>
            <w:tcW w:w="1985" w:type="dxa"/>
            <w:tcBorders>
              <w:top w:val="single" w:sz="4" w:space="0" w:color="000000"/>
              <w:left w:val="single" w:sz="4" w:space="0" w:color="000000"/>
              <w:bottom w:val="single" w:sz="4" w:space="0" w:color="000000"/>
            </w:tcBorders>
            <w:shd w:val="clear" w:color="auto" w:fill="FFFFFF"/>
          </w:tcPr>
          <w:p w14:paraId="6B4DE20D"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25E5EEF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010CE59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66D0178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00F32B9" w14:textId="77777777" w:rsidTr="00BD3B6A">
        <w:tc>
          <w:tcPr>
            <w:tcW w:w="1985" w:type="dxa"/>
            <w:tcBorders>
              <w:top w:val="single" w:sz="4" w:space="0" w:color="000000"/>
              <w:left w:val="single" w:sz="4" w:space="0" w:color="000000"/>
              <w:bottom w:val="single" w:sz="4" w:space="0" w:color="000000"/>
            </w:tcBorders>
            <w:shd w:val="clear" w:color="auto" w:fill="FFFFFF"/>
          </w:tcPr>
          <w:p w14:paraId="14740F42"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437A116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3CFB29C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0A7EDDC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EB0B293" w14:textId="77777777" w:rsidTr="00BD3B6A">
        <w:tc>
          <w:tcPr>
            <w:tcW w:w="1985" w:type="dxa"/>
            <w:tcBorders>
              <w:top w:val="single" w:sz="4" w:space="0" w:color="000000"/>
              <w:left w:val="single" w:sz="4" w:space="0" w:color="000000"/>
              <w:bottom w:val="single" w:sz="4" w:space="0" w:color="000000"/>
            </w:tcBorders>
            <w:shd w:val="clear" w:color="auto" w:fill="auto"/>
          </w:tcPr>
          <w:p w14:paraId="2219C0B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10320B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00A1BF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EDEA6C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4DE03FD" w14:textId="77777777" w:rsidTr="00BD3B6A">
        <w:tc>
          <w:tcPr>
            <w:tcW w:w="1985" w:type="dxa"/>
            <w:tcBorders>
              <w:top w:val="single" w:sz="4" w:space="0" w:color="000000"/>
              <w:left w:val="single" w:sz="4" w:space="0" w:color="000000"/>
              <w:bottom w:val="single" w:sz="4" w:space="0" w:color="000000"/>
            </w:tcBorders>
            <w:shd w:val="clear" w:color="auto" w:fill="auto"/>
          </w:tcPr>
          <w:p w14:paraId="3BBFA52B"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42302E7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4D72C4B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6F1C9F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48E7E71" w14:textId="77777777" w:rsidTr="00BD3B6A">
        <w:tc>
          <w:tcPr>
            <w:tcW w:w="1985" w:type="dxa"/>
            <w:tcBorders>
              <w:top w:val="single" w:sz="4" w:space="0" w:color="000000"/>
              <w:left w:val="single" w:sz="4" w:space="0" w:color="000000"/>
              <w:bottom w:val="single" w:sz="4" w:space="0" w:color="000000"/>
            </w:tcBorders>
            <w:shd w:val="clear" w:color="auto" w:fill="auto"/>
          </w:tcPr>
          <w:p w14:paraId="144BD30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3BEBB6B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CCE72E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71A3C7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9DADF75" w14:textId="77777777" w:rsidTr="00BD3B6A">
        <w:tc>
          <w:tcPr>
            <w:tcW w:w="1985" w:type="dxa"/>
            <w:tcBorders>
              <w:top w:val="single" w:sz="4" w:space="0" w:color="000000"/>
              <w:left w:val="single" w:sz="4" w:space="0" w:color="000000"/>
              <w:bottom w:val="single" w:sz="4" w:space="0" w:color="000000"/>
            </w:tcBorders>
            <w:shd w:val="clear" w:color="auto" w:fill="auto"/>
          </w:tcPr>
          <w:p w14:paraId="29958D65"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95E151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95BCC1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1B0E20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E9C8080" w14:textId="77777777" w:rsidTr="00BD3B6A">
        <w:tc>
          <w:tcPr>
            <w:tcW w:w="1985" w:type="dxa"/>
            <w:tcBorders>
              <w:top w:val="single" w:sz="4" w:space="0" w:color="000000"/>
              <w:left w:val="single" w:sz="4" w:space="0" w:color="000000"/>
              <w:bottom w:val="single" w:sz="4" w:space="0" w:color="000000"/>
            </w:tcBorders>
            <w:shd w:val="clear" w:color="auto" w:fill="auto"/>
          </w:tcPr>
          <w:p w14:paraId="0CBB73F5"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0E5C396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313BFA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7AC0DD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1E217A1" w14:textId="77777777" w:rsidTr="00BD3B6A">
        <w:tc>
          <w:tcPr>
            <w:tcW w:w="1985" w:type="dxa"/>
            <w:tcBorders>
              <w:top w:val="single" w:sz="4" w:space="0" w:color="000000"/>
              <w:left w:val="single" w:sz="4" w:space="0" w:color="000000"/>
              <w:bottom w:val="single" w:sz="4" w:space="0" w:color="000000"/>
            </w:tcBorders>
            <w:shd w:val="clear" w:color="auto" w:fill="FFFFFF"/>
          </w:tcPr>
          <w:p w14:paraId="24FA753C"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3770444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68F75A1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7446F99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172E1ED" w14:textId="77777777" w:rsidTr="00BD3B6A">
        <w:tc>
          <w:tcPr>
            <w:tcW w:w="1985" w:type="dxa"/>
            <w:tcBorders>
              <w:top w:val="single" w:sz="4" w:space="0" w:color="000000"/>
              <w:left w:val="single" w:sz="4" w:space="0" w:color="000000"/>
              <w:bottom w:val="single" w:sz="4" w:space="0" w:color="000000"/>
            </w:tcBorders>
            <w:shd w:val="clear" w:color="auto" w:fill="FFFFFF"/>
          </w:tcPr>
          <w:p w14:paraId="39B16C6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6698A15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0872F62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3D5A04B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4B34B03" w14:textId="77777777" w:rsidTr="00BD3B6A">
        <w:tc>
          <w:tcPr>
            <w:tcW w:w="1985" w:type="dxa"/>
            <w:tcBorders>
              <w:top w:val="single" w:sz="4" w:space="0" w:color="000000"/>
              <w:left w:val="single" w:sz="4" w:space="0" w:color="000000"/>
              <w:bottom w:val="single" w:sz="4" w:space="0" w:color="000000"/>
            </w:tcBorders>
            <w:shd w:val="clear" w:color="auto" w:fill="auto"/>
          </w:tcPr>
          <w:p w14:paraId="6F5222F4"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3D13CD0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BAD25B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C8BA7D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415D6E5" w14:textId="77777777" w:rsidTr="00BD3B6A">
        <w:tc>
          <w:tcPr>
            <w:tcW w:w="1985" w:type="dxa"/>
            <w:tcBorders>
              <w:top w:val="single" w:sz="4" w:space="0" w:color="000000"/>
              <w:left w:val="single" w:sz="4" w:space="0" w:color="000000"/>
              <w:bottom w:val="single" w:sz="4" w:space="0" w:color="000000"/>
            </w:tcBorders>
            <w:shd w:val="clear" w:color="auto" w:fill="auto"/>
          </w:tcPr>
          <w:p w14:paraId="3D516C76"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7BAB17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03666A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20D522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24384060" w14:textId="77777777" w:rsidTr="00BD3B6A">
        <w:tc>
          <w:tcPr>
            <w:tcW w:w="1985" w:type="dxa"/>
            <w:tcBorders>
              <w:top w:val="single" w:sz="4" w:space="0" w:color="000000"/>
              <w:left w:val="single" w:sz="4" w:space="0" w:color="000000"/>
              <w:bottom w:val="single" w:sz="4" w:space="0" w:color="000000"/>
            </w:tcBorders>
            <w:shd w:val="clear" w:color="auto" w:fill="auto"/>
          </w:tcPr>
          <w:p w14:paraId="34E1ED8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A6221D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1B83D9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41FD4E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E881064" w14:textId="77777777" w:rsidTr="00BD3B6A">
        <w:tc>
          <w:tcPr>
            <w:tcW w:w="1985" w:type="dxa"/>
            <w:tcBorders>
              <w:top w:val="single" w:sz="4" w:space="0" w:color="000000"/>
              <w:left w:val="single" w:sz="4" w:space="0" w:color="000000"/>
              <w:bottom w:val="single" w:sz="4" w:space="0" w:color="000000"/>
            </w:tcBorders>
            <w:shd w:val="clear" w:color="auto" w:fill="auto"/>
          </w:tcPr>
          <w:p w14:paraId="1D0A56CE"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30B0CB9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97F46E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2CF1C9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09590D7" w14:textId="77777777" w:rsidTr="00BD3B6A">
        <w:tc>
          <w:tcPr>
            <w:tcW w:w="1985" w:type="dxa"/>
            <w:tcBorders>
              <w:top w:val="single" w:sz="4" w:space="0" w:color="000000"/>
              <w:left w:val="single" w:sz="4" w:space="0" w:color="000000"/>
              <w:bottom w:val="single" w:sz="4" w:space="0" w:color="000000"/>
            </w:tcBorders>
            <w:shd w:val="clear" w:color="auto" w:fill="auto"/>
          </w:tcPr>
          <w:p w14:paraId="14E98FD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F3FF7D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413803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B2AB60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EBBD15E" w14:textId="77777777" w:rsidTr="00BD3B6A">
        <w:tc>
          <w:tcPr>
            <w:tcW w:w="1985" w:type="dxa"/>
            <w:tcBorders>
              <w:top w:val="single" w:sz="4" w:space="0" w:color="000000"/>
              <w:left w:val="single" w:sz="4" w:space="0" w:color="000000"/>
              <w:bottom w:val="single" w:sz="4" w:space="0" w:color="000000"/>
            </w:tcBorders>
            <w:shd w:val="clear" w:color="auto" w:fill="FFFFFF"/>
          </w:tcPr>
          <w:p w14:paraId="64E27CC4"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5FD9644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31E932B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5A4C5DE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D15CA0A" w14:textId="77777777" w:rsidTr="00BD3B6A">
        <w:tc>
          <w:tcPr>
            <w:tcW w:w="1985" w:type="dxa"/>
            <w:tcBorders>
              <w:top w:val="single" w:sz="4" w:space="0" w:color="000000"/>
              <w:left w:val="single" w:sz="4" w:space="0" w:color="000000"/>
              <w:bottom w:val="single" w:sz="4" w:space="0" w:color="000000"/>
            </w:tcBorders>
            <w:shd w:val="clear" w:color="auto" w:fill="FFFFFF"/>
          </w:tcPr>
          <w:p w14:paraId="465BEA8D"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4F41F02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2FA7B6B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5019E93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0360644" w14:textId="77777777" w:rsidTr="00BD3B6A">
        <w:tc>
          <w:tcPr>
            <w:tcW w:w="1985" w:type="dxa"/>
            <w:tcBorders>
              <w:top w:val="single" w:sz="4" w:space="0" w:color="000000"/>
              <w:left w:val="single" w:sz="4" w:space="0" w:color="000000"/>
              <w:bottom w:val="single" w:sz="4" w:space="0" w:color="000000"/>
            </w:tcBorders>
            <w:shd w:val="clear" w:color="auto" w:fill="auto"/>
          </w:tcPr>
          <w:p w14:paraId="17F4A54C"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1F7608E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E40A43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0E9B0F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88BB50C" w14:textId="77777777" w:rsidTr="00BD3B6A">
        <w:tc>
          <w:tcPr>
            <w:tcW w:w="1985" w:type="dxa"/>
            <w:tcBorders>
              <w:top w:val="single" w:sz="4" w:space="0" w:color="000000"/>
              <w:left w:val="single" w:sz="4" w:space="0" w:color="000000"/>
              <w:bottom w:val="single" w:sz="4" w:space="0" w:color="000000"/>
            </w:tcBorders>
            <w:shd w:val="clear" w:color="auto" w:fill="auto"/>
          </w:tcPr>
          <w:p w14:paraId="339B03B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CEA795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A3E027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7F1F68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F2AEE7D" w14:textId="77777777" w:rsidTr="00BD3B6A">
        <w:tc>
          <w:tcPr>
            <w:tcW w:w="1985" w:type="dxa"/>
            <w:tcBorders>
              <w:top w:val="single" w:sz="4" w:space="0" w:color="000000"/>
              <w:left w:val="single" w:sz="4" w:space="0" w:color="000000"/>
              <w:bottom w:val="single" w:sz="4" w:space="0" w:color="000000"/>
            </w:tcBorders>
            <w:shd w:val="clear" w:color="auto" w:fill="auto"/>
          </w:tcPr>
          <w:p w14:paraId="72AD4793"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C9FD7C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1B25AD0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F6CE21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142B01C" w14:textId="77777777" w:rsidTr="00BD3B6A">
        <w:tc>
          <w:tcPr>
            <w:tcW w:w="1985" w:type="dxa"/>
            <w:tcBorders>
              <w:top w:val="single" w:sz="4" w:space="0" w:color="000000"/>
              <w:left w:val="single" w:sz="4" w:space="0" w:color="000000"/>
              <w:bottom w:val="single" w:sz="4" w:space="0" w:color="000000"/>
            </w:tcBorders>
            <w:shd w:val="clear" w:color="auto" w:fill="auto"/>
          </w:tcPr>
          <w:p w14:paraId="0D0C129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3321B4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44C2B6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92A27B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bl>
    <w:p w14:paraId="666AFC15"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lastRenderedPageBreak/>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3F660C1F" w14:textId="77777777"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9760A0">
        <w:rPr>
          <w:rFonts w:ascii="Arial" w:hAnsi="Arial" w:cs="Arial"/>
          <w:sz w:val="20"/>
          <w:szCs w:val="20"/>
        </w:rPr>
        <w:t>/KO/2021</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65ABD4B1" w14:textId="77777777" w:rsidR="00215A19" w:rsidRDefault="00215A19" w:rsidP="00215A19">
      <w:pPr>
        <w:ind w:left="720"/>
        <w:jc w:val="both"/>
      </w:pPr>
      <w:r>
        <w:rPr>
          <w:rFonts w:ascii="Arial" w:hAnsi="Arial" w:cs="Arial"/>
          <w:i/>
          <w:sz w:val="22"/>
          <w:szCs w:val="22"/>
        </w:rPr>
        <w:t>…......................................................</w:t>
      </w:r>
    </w:p>
    <w:p w14:paraId="0C0B7394"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E5DB01C" w14:textId="77777777" w:rsidR="00215A19" w:rsidRDefault="00215A19" w:rsidP="00215A19">
      <w:pPr>
        <w:ind w:left="720"/>
        <w:jc w:val="both"/>
        <w:rPr>
          <w:rFonts w:ascii="Arial" w:hAnsi="Arial" w:cs="Arial"/>
          <w:i/>
          <w:sz w:val="22"/>
          <w:szCs w:val="22"/>
        </w:rPr>
      </w:pPr>
    </w:p>
    <w:p w14:paraId="5B39F69D" w14:textId="77777777" w:rsidR="00215A19" w:rsidRDefault="00215A19" w:rsidP="00215A19">
      <w:pPr>
        <w:ind w:left="720"/>
        <w:jc w:val="both"/>
      </w:pPr>
      <w:r>
        <w:rPr>
          <w:rFonts w:ascii="Arial" w:hAnsi="Arial" w:cs="Arial"/>
          <w:i/>
          <w:sz w:val="22"/>
          <w:szCs w:val="22"/>
        </w:rPr>
        <w:t xml:space="preserve">Nr umowy …...................................................                                                                </w:t>
      </w:r>
    </w:p>
    <w:p w14:paraId="59B6DA12" w14:textId="77777777" w:rsidR="00215A19" w:rsidRDefault="00215A19" w:rsidP="00215A19">
      <w:pPr>
        <w:ind w:left="720"/>
        <w:jc w:val="both"/>
      </w:pPr>
      <w:r>
        <w:rPr>
          <w:rFonts w:ascii="Arial" w:eastAsia="Arial" w:hAnsi="Arial" w:cs="Arial"/>
          <w:i/>
          <w:sz w:val="22"/>
          <w:szCs w:val="22"/>
        </w:rPr>
        <w:t xml:space="preserve"> </w:t>
      </w:r>
    </w:p>
    <w:p w14:paraId="56D8DA1A" w14:textId="77777777" w:rsidR="00215A19" w:rsidRDefault="00215A19" w:rsidP="00215A19">
      <w:pPr>
        <w:ind w:left="720"/>
        <w:jc w:val="right"/>
      </w:pPr>
      <w:r>
        <w:rPr>
          <w:rFonts w:ascii="Arial" w:eastAsia="Arial" w:hAnsi="Arial" w:cs="Arial"/>
          <w:i/>
          <w:sz w:val="22"/>
          <w:szCs w:val="22"/>
        </w:rPr>
        <w:t xml:space="preserve">                                                                                          </w:t>
      </w:r>
      <w:r>
        <w:rPr>
          <w:rFonts w:ascii="Arial" w:hAnsi="Arial" w:cs="Arial"/>
          <w:sz w:val="22"/>
          <w:szCs w:val="22"/>
        </w:rPr>
        <w:t>Przemyśl, dnia ……………………….</w:t>
      </w:r>
    </w:p>
    <w:p w14:paraId="5833F10F" w14:textId="77777777" w:rsidR="00215A19" w:rsidRDefault="00215A19" w:rsidP="00215A19">
      <w:pPr>
        <w:ind w:left="720"/>
        <w:jc w:val="both"/>
        <w:rPr>
          <w:rFonts w:ascii="Arial" w:hAnsi="Arial" w:cs="Arial"/>
          <w:i/>
          <w:sz w:val="22"/>
          <w:szCs w:val="22"/>
        </w:rPr>
      </w:pPr>
    </w:p>
    <w:p w14:paraId="5BB3AF94" w14:textId="77777777" w:rsidR="00215A19" w:rsidRDefault="00215A19" w:rsidP="00215A19">
      <w:pPr>
        <w:ind w:left="720"/>
        <w:jc w:val="both"/>
        <w:rPr>
          <w:rFonts w:ascii="Arial" w:hAnsi="Arial" w:cs="Arial"/>
          <w:i/>
          <w:sz w:val="22"/>
          <w:szCs w:val="22"/>
        </w:rPr>
      </w:pPr>
    </w:p>
    <w:p w14:paraId="1763A685" w14:textId="77777777" w:rsidR="00215A19" w:rsidRDefault="00215A19" w:rsidP="00215A19">
      <w:pPr>
        <w:ind w:left="720"/>
        <w:jc w:val="both"/>
        <w:rPr>
          <w:rFonts w:ascii="Arial" w:hAnsi="Arial" w:cs="Arial"/>
          <w:i/>
          <w:sz w:val="22"/>
          <w:szCs w:val="22"/>
        </w:rPr>
      </w:pPr>
    </w:p>
    <w:p w14:paraId="64F8096A" w14:textId="77777777" w:rsidR="00215A19" w:rsidRDefault="00215A19" w:rsidP="00215A19">
      <w:pPr>
        <w:ind w:left="720"/>
        <w:jc w:val="center"/>
      </w:pPr>
      <w:r>
        <w:rPr>
          <w:rFonts w:ascii="Arial" w:hAnsi="Arial" w:cs="Arial"/>
          <w:b/>
          <w:sz w:val="22"/>
          <w:szCs w:val="22"/>
        </w:rPr>
        <w:t>Dyrektor</w:t>
      </w:r>
    </w:p>
    <w:p w14:paraId="1A8E2431" w14:textId="77777777" w:rsidR="00215A19" w:rsidRDefault="00215A19" w:rsidP="00215A19">
      <w:pPr>
        <w:ind w:left="720"/>
        <w:jc w:val="center"/>
      </w:pPr>
      <w:r>
        <w:rPr>
          <w:rFonts w:ascii="Arial" w:hAnsi="Arial" w:cs="Arial"/>
          <w:b/>
          <w:sz w:val="22"/>
          <w:szCs w:val="22"/>
        </w:rPr>
        <w:t>Wojewódzkiego  Szpitala im. Św. Ojca Pio</w:t>
      </w:r>
    </w:p>
    <w:p w14:paraId="5A0F28DE" w14:textId="77777777" w:rsidR="00215A19" w:rsidRDefault="00215A19" w:rsidP="00215A19">
      <w:pPr>
        <w:ind w:left="720"/>
        <w:jc w:val="center"/>
      </w:pPr>
      <w:r>
        <w:rPr>
          <w:rFonts w:ascii="Arial" w:hAnsi="Arial" w:cs="Arial"/>
          <w:b/>
          <w:sz w:val="22"/>
          <w:szCs w:val="22"/>
        </w:rPr>
        <w:t>w Przemyślu</w:t>
      </w:r>
    </w:p>
    <w:p w14:paraId="129FA7EA" w14:textId="77777777" w:rsidR="00215A19" w:rsidRDefault="00215A19" w:rsidP="00215A19">
      <w:pPr>
        <w:ind w:left="720"/>
        <w:jc w:val="both"/>
        <w:rPr>
          <w:rFonts w:ascii="Arial" w:hAnsi="Arial" w:cs="Arial"/>
          <w:b/>
          <w:sz w:val="22"/>
          <w:szCs w:val="22"/>
        </w:rPr>
      </w:pPr>
    </w:p>
    <w:p w14:paraId="11F978A1" w14:textId="77777777" w:rsidR="00215A19" w:rsidRDefault="00215A19" w:rsidP="00215A19">
      <w:pPr>
        <w:ind w:left="720"/>
        <w:jc w:val="both"/>
        <w:rPr>
          <w:rFonts w:ascii="Arial" w:hAnsi="Arial" w:cs="Arial"/>
          <w:b/>
          <w:sz w:val="22"/>
          <w:szCs w:val="22"/>
        </w:rPr>
      </w:pPr>
    </w:p>
    <w:p w14:paraId="2A9569F1" w14:textId="77777777" w:rsidR="00215A19" w:rsidRDefault="00215A19" w:rsidP="00215A19">
      <w:pPr>
        <w:ind w:left="720"/>
        <w:jc w:val="both"/>
        <w:rPr>
          <w:rFonts w:ascii="Arial" w:hAnsi="Arial" w:cs="Arial"/>
          <w:b/>
          <w:sz w:val="22"/>
          <w:szCs w:val="22"/>
        </w:rPr>
      </w:pPr>
    </w:p>
    <w:p w14:paraId="410E17E5" w14:textId="77777777" w:rsidR="00215A19" w:rsidRDefault="00215A19" w:rsidP="00215A19">
      <w:pPr>
        <w:ind w:left="720"/>
        <w:jc w:val="both"/>
        <w:rPr>
          <w:rFonts w:ascii="Arial" w:hAnsi="Arial" w:cs="Arial"/>
          <w:sz w:val="22"/>
          <w:szCs w:val="22"/>
        </w:rPr>
      </w:pPr>
    </w:p>
    <w:p w14:paraId="54B781C2" w14:textId="77777777"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1EF9D9F4" w14:textId="77777777" w:rsidR="00215A19" w:rsidRDefault="00215A19" w:rsidP="00215A19">
      <w:pPr>
        <w:ind w:left="720"/>
        <w:jc w:val="both"/>
        <w:rPr>
          <w:rFonts w:ascii="Arial" w:hAnsi="Arial" w:cs="Arial"/>
          <w:sz w:val="22"/>
          <w:szCs w:val="22"/>
        </w:rPr>
      </w:pPr>
    </w:p>
    <w:p w14:paraId="722B1D62" w14:textId="77777777" w:rsidR="00215A19" w:rsidRDefault="00215A19" w:rsidP="00215A19">
      <w:pPr>
        <w:ind w:left="720"/>
        <w:jc w:val="both"/>
        <w:rPr>
          <w:rFonts w:ascii="Arial" w:hAnsi="Arial" w:cs="Arial"/>
          <w:sz w:val="22"/>
          <w:szCs w:val="22"/>
        </w:rPr>
      </w:pPr>
    </w:p>
    <w:p w14:paraId="7B133E32" w14:textId="77777777" w:rsidR="00215A19" w:rsidRDefault="00215A19" w:rsidP="00215A19">
      <w:pPr>
        <w:ind w:left="5676"/>
      </w:pPr>
      <w:r>
        <w:rPr>
          <w:rFonts w:ascii="Arial" w:hAnsi="Arial" w:cs="Arial"/>
          <w:sz w:val="22"/>
          <w:szCs w:val="22"/>
        </w:rPr>
        <w:t>.............................................................</w:t>
      </w:r>
    </w:p>
    <w:p w14:paraId="2C45FF46" w14:textId="77777777" w:rsidR="00215A19" w:rsidRDefault="00215A19" w:rsidP="00215A19">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podpis</w:t>
      </w:r>
    </w:p>
    <w:p w14:paraId="145EE4B1" w14:textId="77777777" w:rsidR="00215A19" w:rsidRDefault="00215A19" w:rsidP="00215A19">
      <w:pPr>
        <w:ind w:left="720"/>
        <w:jc w:val="both"/>
        <w:rPr>
          <w:rFonts w:ascii="Arial" w:hAnsi="Arial" w:cs="Arial"/>
          <w:i/>
          <w:iCs/>
          <w:sz w:val="22"/>
          <w:szCs w:val="22"/>
        </w:rPr>
      </w:pPr>
    </w:p>
    <w:p w14:paraId="17781FFD" w14:textId="77777777" w:rsidR="00215A19" w:rsidRDefault="00215A19" w:rsidP="00215A19">
      <w:pPr>
        <w:ind w:left="720"/>
        <w:jc w:val="both"/>
        <w:rPr>
          <w:rFonts w:ascii="Arial" w:hAnsi="Arial" w:cs="Arial"/>
          <w:i/>
          <w:iCs/>
          <w:sz w:val="22"/>
          <w:szCs w:val="22"/>
        </w:rPr>
      </w:pPr>
    </w:p>
    <w:p w14:paraId="766FDD89" w14:textId="77777777" w:rsidR="00215A19" w:rsidRDefault="00215A19" w:rsidP="00215A19">
      <w:pPr>
        <w:ind w:left="720"/>
        <w:jc w:val="both"/>
        <w:rPr>
          <w:rFonts w:ascii="Arial" w:hAnsi="Arial" w:cs="Arial"/>
          <w:i/>
          <w:iCs/>
          <w:sz w:val="22"/>
          <w:szCs w:val="22"/>
        </w:rPr>
      </w:pPr>
    </w:p>
    <w:p w14:paraId="3C92CC8D" w14:textId="77777777"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14:paraId="66BE19C2" w14:textId="77777777" w:rsidR="00215A19" w:rsidRDefault="00215A19" w:rsidP="00215A19">
      <w:pPr>
        <w:ind w:left="720"/>
        <w:jc w:val="both"/>
      </w:pPr>
      <w:r>
        <w:rPr>
          <w:rFonts w:ascii="Arial" w:hAnsi="Arial" w:cs="Arial"/>
          <w:i/>
          <w:iCs/>
          <w:sz w:val="22"/>
          <w:szCs w:val="22"/>
        </w:rPr>
        <w:t>podpis Kierownika Oddziału/</w:t>
      </w:r>
    </w:p>
    <w:p w14:paraId="25EF0DD5" w14:textId="77777777" w:rsidR="00215A19" w:rsidRDefault="00215A19" w:rsidP="00215A19">
      <w:pPr>
        <w:ind w:left="720"/>
        <w:jc w:val="both"/>
        <w:rPr>
          <w:rFonts w:ascii="Arial" w:hAnsi="Arial" w:cs="Arial"/>
          <w:i/>
          <w:iCs/>
          <w:sz w:val="22"/>
          <w:szCs w:val="22"/>
        </w:rPr>
      </w:pPr>
    </w:p>
    <w:p w14:paraId="5EF25C80" w14:textId="77777777" w:rsidR="00215A19" w:rsidRDefault="00215A19" w:rsidP="00215A19">
      <w:pPr>
        <w:ind w:left="720"/>
        <w:jc w:val="both"/>
        <w:rPr>
          <w:rFonts w:ascii="Arial" w:hAnsi="Arial" w:cs="Arial"/>
          <w:i/>
          <w:iCs/>
          <w:sz w:val="22"/>
          <w:szCs w:val="22"/>
        </w:rPr>
      </w:pPr>
    </w:p>
    <w:p w14:paraId="12D37637" w14:textId="77777777" w:rsidR="00215A19" w:rsidRDefault="00215A19" w:rsidP="00215A19">
      <w:pPr>
        <w:ind w:left="720"/>
        <w:jc w:val="both"/>
      </w:pPr>
      <w:r>
        <w:rPr>
          <w:rFonts w:ascii="Arial" w:hAnsi="Arial" w:cs="Arial"/>
          <w:i/>
          <w:iCs/>
          <w:sz w:val="22"/>
          <w:szCs w:val="22"/>
        </w:rPr>
        <w:t>…..............................................................</w:t>
      </w:r>
    </w:p>
    <w:p w14:paraId="556ADC0B"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7F887772" w14:textId="77777777" w:rsidR="0065022E" w:rsidRPr="0065022E" w:rsidRDefault="0065022E" w:rsidP="0065022E">
      <w:pPr>
        <w:ind w:left="720"/>
        <w:jc w:val="both"/>
      </w:pPr>
    </w:p>
    <w:p w14:paraId="315B4E5F" w14:textId="77777777" w:rsidR="00215A19" w:rsidRDefault="00215A19" w:rsidP="00215A19">
      <w:pPr>
        <w:jc w:val="both"/>
        <w:outlineLvl w:val="0"/>
        <w:rPr>
          <w:rFonts w:ascii="Arial" w:hAnsi="Arial" w:cs="Arial"/>
          <w:i/>
          <w:iCs/>
          <w:sz w:val="18"/>
          <w:szCs w:val="18"/>
          <w:vertAlign w:val="superscript"/>
        </w:rPr>
      </w:pPr>
    </w:p>
    <w:p w14:paraId="16DA5307" w14:textId="77777777" w:rsidR="00215A19" w:rsidRDefault="00215A19" w:rsidP="00215A19">
      <w:pPr>
        <w:jc w:val="both"/>
        <w:outlineLvl w:val="0"/>
        <w:rPr>
          <w:rFonts w:ascii="Arial" w:hAnsi="Arial" w:cs="Arial"/>
          <w:i/>
          <w:iCs/>
          <w:sz w:val="18"/>
          <w:szCs w:val="18"/>
          <w:vertAlign w:val="superscript"/>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54C05F2" w14:textId="77777777" w:rsidR="0065022E"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1D9886C8" w14:textId="77777777" w:rsidR="0065022E" w:rsidRDefault="0065022E" w:rsidP="00215A19">
      <w:pPr>
        <w:jc w:val="both"/>
        <w:outlineLvl w:val="0"/>
        <w:rPr>
          <w:rFonts w:ascii="Arial" w:hAnsi="Arial" w:cs="Arial"/>
          <w:i/>
          <w:iCs/>
          <w:sz w:val="18"/>
          <w:szCs w:val="18"/>
          <w:vertAlign w:val="superscript"/>
        </w:rPr>
      </w:pPr>
    </w:p>
    <w:p w14:paraId="7F77715B" w14:textId="77777777" w:rsidR="0065022E" w:rsidRDefault="0065022E" w:rsidP="00215A19">
      <w:pPr>
        <w:jc w:val="both"/>
        <w:outlineLvl w:val="0"/>
        <w:rPr>
          <w:rFonts w:ascii="Arial" w:hAnsi="Arial" w:cs="Arial"/>
          <w:i/>
          <w:iCs/>
          <w:sz w:val="18"/>
          <w:szCs w:val="18"/>
          <w:vertAlign w:val="superscript"/>
        </w:rPr>
      </w:pPr>
    </w:p>
    <w:p w14:paraId="2444B3EF" w14:textId="77777777" w:rsidR="00215A19" w:rsidRDefault="00215A19" w:rsidP="00BD3B6A">
      <w:pPr>
        <w:rPr>
          <w:rFonts w:ascii="Arial" w:hAnsi="Arial" w:cs="Arial"/>
          <w:kern w:val="0"/>
          <w:sz w:val="20"/>
          <w:szCs w:val="20"/>
          <w:lang w:eastAsia="ar-SA"/>
        </w:rPr>
      </w:pPr>
    </w:p>
    <w:p w14:paraId="7AB7A5AC" w14:textId="77777777" w:rsidR="00215A19" w:rsidRDefault="00215A19" w:rsidP="00215A19">
      <w:pPr>
        <w:jc w:val="right"/>
        <w:rPr>
          <w:rFonts w:ascii="Arial" w:hAnsi="Arial" w:cs="Arial"/>
          <w:kern w:val="0"/>
          <w:sz w:val="20"/>
          <w:szCs w:val="20"/>
          <w:lang w:eastAsia="ar-SA"/>
        </w:rPr>
      </w:pPr>
    </w:p>
    <w:p w14:paraId="5984C295" w14:textId="07771F30" w:rsidR="00767202" w:rsidRDefault="00767202" w:rsidP="00767202">
      <w:pPr>
        <w:spacing w:line="360" w:lineRule="auto"/>
        <w:ind w:left="720" w:right="720"/>
        <w:jc w:val="right"/>
      </w:pPr>
      <w:r>
        <w:rPr>
          <w:rFonts w:ascii="Arial" w:hAnsi="Arial" w:cs="Arial"/>
          <w:sz w:val="20"/>
          <w:szCs w:val="20"/>
        </w:rPr>
        <w:t>Załącznik nr 4 do umowy …/KO/2021</w:t>
      </w:r>
    </w:p>
    <w:p w14:paraId="5529A379" w14:textId="77777777" w:rsidR="00767202" w:rsidRDefault="00767202" w:rsidP="00767202">
      <w:pPr>
        <w:spacing w:line="360" w:lineRule="auto"/>
        <w:ind w:left="720" w:right="720"/>
        <w:jc w:val="right"/>
      </w:pPr>
      <w:r>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77777777" w:rsidR="00767202" w:rsidRDefault="00767202" w:rsidP="00767202">
      <w:pPr>
        <w:spacing w:line="360" w:lineRule="auto"/>
        <w:ind w:left="720" w:right="720"/>
        <w:jc w:val="both"/>
        <w:rPr>
          <w:rFonts w:ascii="Arial" w:hAnsi="Arial" w:cs="Arial"/>
          <w:b/>
          <w:sz w:val="22"/>
          <w:szCs w:val="22"/>
        </w:rPr>
      </w:pPr>
    </w:p>
    <w:p w14:paraId="68CB0F23" w14:textId="77777777" w:rsidR="00767202" w:rsidRDefault="00767202" w:rsidP="00767202">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110C8" w14:textId="77777777" w:rsidR="00C6628D" w:rsidRDefault="00C6628D" w:rsidP="0065022E">
      <w:r>
        <w:separator/>
      </w:r>
    </w:p>
  </w:endnote>
  <w:endnote w:type="continuationSeparator" w:id="0">
    <w:p w14:paraId="6F2962E1" w14:textId="77777777" w:rsidR="00C6628D" w:rsidRDefault="00C6628D"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6F526B">
          <w:rPr>
            <w:noProof/>
          </w:rPr>
          <w:t>10</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9E2223" w14:textId="77777777" w:rsidR="00C6628D" w:rsidRDefault="00C6628D" w:rsidP="0065022E">
      <w:r>
        <w:separator/>
      </w:r>
    </w:p>
  </w:footnote>
  <w:footnote w:type="continuationSeparator" w:id="0">
    <w:p w14:paraId="55ADBB20" w14:textId="77777777" w:rsidR="00C6628D" w:rsidRDefault="00C6628D"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723A3F35" w:rsidR="00E665ED" w:rsidRDefault="00E665ED" w:rsidP="00E665ED">
    <w:pPr>
      <w:pStyle w:val="Tekstdymka1"/>
      <w:jc w:val="right"/>
    </w:pPr>
    <w:r>
      <w:rPr>
        <w:rFonts w:ascii="Arial" w:hAnsi="Arial" w:cs="Arial"/>
        <w:sz w:val="20"/>
        <w:szCs w:val="20"/>
      </w:rPr>
      <w:t>Postępowanie nr</w:t>
    </w:r>
    <w:r w:rsidR="00FC0D2A">
      <w:rPr>
        <w:rFonts w:ascii="Arial" w:hAnsi="Arial" w:cs="Arial"/>
        <w:sz w:val="20"/>
        <w:szCs w:val="20"/>
      </w:rPr>
      <w:t xml:space="preserve"> WSz.ODR/4/46/I</w:t>
    </w:r>
    <w:r w:rsidR="00360649">
      <w:rPr>
        <w:rFonts w:ascii="Arial" w:hAnsi="Arial" w:cs="Arial"/>
        <w:sz w:val="20"/>
        <w:szCs w:val="20"/>
      </w:rPr>
      <w:t>V</w:t>
    </w:r>
    <w:r w:rsidR="00FC0D2A">
      <w:rPr>
        <w:rFonts w:ascii="Arial" w:hAnsi="Arial" w:cs="Arial"/>
        <w:sz w:val="20"/>
        <w:szCs w:val="20"/>
      </w:rPr>
      <w:t>-KO/2021</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5"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7"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7"/>
  </w:num>
  <w:num w:numId="26">
    <w:abstractNumId w:val="25"/>
  </w:num>
  <w:num w:numId="27">
    <w:abstractNumId w:val="22"/>
  </w:num>
  <w:num w:numId="28">
    <w:abstractNumId w:val="12"/>
  </w:num>
  <w:num w:numId="29">
    <w:abstractNumId w:val="15"/>
  </w:num>
  <w:num w:numId="30">
    <w:abstractNumId w:val="4"/>
  </w:num>
  <w:num w:numId="31">
    <w:abstractNumId w:val="26"/>
  </w:num>
  <w:num w:numId="32">
    <w:abstractNumId w:val="28"/>
  </w:num>
  <w:num w:numId="33">
    <w:abstractNumId w:val="18"/>
  </w:num>
  <w:num w:numId="34">
    <w:abstractNumId w:val="20"/>
  </w:num>
  <w:num w:numId="35">
    <w:abstractNumId w:val="19"/>
  </w:num>
  <w:num w:numId="36">
    <w:abstractNumId w:val="15"/>
    <w:lvlOverride w:ilvl="0">
      <w:startOverride w:val="1"/>
    </w:lvlOverride>
  </w:num>
  <w:num w:numId="37">
    <w:abstractNumId w:val="12"/>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1111BB"/>
    <w:rsid w:val="00132244"/>
    <w:rsid w:val="001C545C"/>
    <w:rsid w:val="001D1FB6"/>
    <w:rsid w:val="00215A19"/>
    <w:rsid w:val="00241CC8"/>
    <w:rsid w:val="00254227"/>
    <w:rsid w:val="00357788"/>
    <w:rsid w:val="00360649"/>
    <w:rsid w:val="00384820"/>
    <w:rsid w:val="003B0782"/>
    <w:rsid w:val="00537B0C"/>
    <w:rsid w:val="00586B3F"/>
    <w:rsid w:val="005B2FD9"/>
    <w:rsid w:val="0065022E"/>
    <w:rsid w:val="006526DF"/>
    <w:rsid w:val="00664CC2"/>
    <w:rsid w:val="006E0E98"/>
    <w:rsid w:val="006F526B"/>
    <w:rsid w:val="00757A17"/>
    <w:rsid w:val="00767202"/>
    <w:rsid w:val="0081230F"/>
    <w:rsid w:val="00823014"/>
    <w:rsid w:val="009129EE"/>
    <w:rsid w:val="00964CF9"/>
    <w:rsid w:val="009760A0"/>
    <w:rsid w:val="009C16AB"/>
    <w:rsid w:val="00A237B5"/>
    <w:rsid w:val="00A371BA"/>
    <w:rsid w:val="00A6456B"/>
    <w:rsid w:val="00AD0C1B"/>
    <w:rsid w:val="00B66751"/>
    <w:rsid w:val="00B80197"/>
    <w:rsid w:val="00BA34F9"/>
    <w:rsid w:val="00BD3B6A"/>
    <w:rsid w:val="00C11A9C"/>
    <w:rsid w:val="00C320BF"/>
    <w:rsid w:val="00C6628D"/>
    <w:rsid w:val="00D10151"/>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99529-410C-4252-AE69-2D70F89D3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4308</Words>
  <Characters>25850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14</cp:revision>
  <cp:lastPrinted>2020-03-09T08:19:00Z</cp:lastPrinted>
  <dcterms:created xsi:type="dcterms:W3CDTF">2020-11-03T08:14:00Z</dcterms:created>
  <dcterms:modified xsi:type="dcterms:W3CDTF">2021-03-05T08:49:00Z</dcterms:modified>
</cp:coreProperties>
</file>