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77777777" w:rsidR="00215A19" w:rsidRDefault="00132244" w:rsidP="00215A19">
      <w:pPr>
        <w:ind w:left="720"/>
        <w:jc w:val="center"/>
      </w:pPr>
      <w:r>
        <w:rPr>
          <w:rFonts w:ascii="Arial" w:hAnsi="Arial" w:cs="Arial"/>
          <w:b/>
          <w:sz w:val="20"/>
          <w:szCs w:val="20"/>
        </w:rPr>
        <w:t xml:space="preserve">UMOWA  nr </w:t>
      </w:r>
      <w:r w:rsidR="009760A0">
        <w:rPr>
          <w:rFonts w:ascii="Arial" w:hAnsi="Arial" w:cs="Arial"/>
          <w:b/>
          <w:sz w:val="20"/>
          <w:szCs w:val="20"/>
        </w:rPr>
        <w:t>/kontrakt/2021</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7777777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384820">
        <w:rPr>
          <w:rFonts w:ascii="Arial" w:hAnsi="Arial" w:cs="Arial"/>
          <w:b/>
          <w:sz w:val="20"/>
          <w:szCs w:val="20"/>
        </w:rPr>
        <w:t xml:space="preserve"> 2021</w:t>
      </w:r>
      <w:r>
        <w:rPr>
          <w:rFonts w:ascii="Arial" w:hAnsi="Arial" w:cs="Arial"/>
          <w:b/>
          <w:sz w:val="20"/>
          <w:szCs w:val="20"/>
        </w:rPr>
        <w:t xml:space="preserve"> roku </w:t>
      </w:r>
      <w:r>
        <w:rPr>
          <w:rFonts w:ascii="Arial" w:hAnsi="Arial" w:cs="Arial"/>
          <w:sz w:val="20"/>
          <w:szCs w:val="20"/>
        </w:rPr>
        <w:t xml:space="preserve"> w Przemyślu, pomiędzy:</w:t>
      </w:r>
    </w:p>
    <w:p w14:paraId="1EBABBA9" w14:textId="77777777" w:rsidR="00215A19" w:rsidRDefault="00215A19" w:rsidP="00D10151">
      <w:pPr>
        <w:jc w:val="both"/>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77777777"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6F648936" w:rsidR="003B0782" w:rsidRDefault="003B0782" w:rsidP="00241CC8">
      <w:r>
        <w:rPr>
          <w:rFonts w:ascii="Arial" w:hAnsi="Arial" w:cs="Arial"/>
          <w:sz w:val="20"/>
          <w:szCs w:val="20"/>
          <w:lang w:eastAsia="pl-PL"/>
        </w:rPr>
        <w:t>art. 26 i art. 27 ustawy o działalności leczniczej z dnia 15 kwietnia 2011r. (t.j. Dz. U. z 2020r., poz.295</w:t>
      </w:r>
      <w:r w:rsidR="00241CC8">
        <w:rPr>
          <w:rFonts w:ascii="Arial" w:hAnsi="Arial" w:cs="Arial"/>
          <w:sz w:val="20"/>
          <w:szCs w:val="20"/>
          <w:lang w:eastAsia="pl-PL"/>
        </w:rPr>
        <w:t xml:space="preserve"> z późn. zm.</w:t>
      </w:r>
      <w:r>
        <w:rPr>
          <w:rFonts w:ascii="Arial" w:hAnsi="Arial" w:cs="Arial"/>
          <w:sz w:val="20"/>
          <w:szCs w:val="20"/>
          <w:lang w:eastAsia="pl-PL"/>
        </w:rPr>
        <w:t>),oraz na podstawie rozstrzygniętego ko</w:t>
      </w:r>
      <w:r w:rsidR="00FC0D2A">
        <w:rPr>
          <w:rFonts w:ascii="Arial" w:hAnsi="Arial" w:cs="Arial"/>
          <w:sz w:val="20"/>
          <w:szCs w:val="20"/>
          <w:lang w:eastAsia="pl-PL"/>
        </w:rPr>
        <w:t>nkursu ofert nr WSz.ODR.4/46/I</w:t>
      </w:r>
      <w:r w:rsidR="00AD0C1B">
        <w:rPr>
          <w:rFonts w:ascii="Arial" w:hAnsi="Arial" w:cs="Arial"/>
          <w:sz w:val="20"/>
          <w:szCs w:val="20"/>
          <w:lang w:eastAsia="pl-PL"/>
        </w:rPr>
        <w:t>V</w:t>
      </w:r>
      <w:r w:rsidR="00FC0D2A">
        <w:rPr>
          <w:rFonts w:ascii="Arial" w:hAnsi="Arial" w:cs="Arial"/>
          <w:sz w:val="20"/>
          <w:szCs w:val="20"/>
          <w:lang w:eastAsia="pl-PL"/>
        </w:rPr>
        <w:t>-KO/2021</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4DE20FDF" w14:textId="42EBCC6D" w:rsidR="00AD0C1B" w:rsidRPr="00AD0C1B" w:rsidRDefault="00AD0C1B" w:rsidP="00AD0C1B">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w:t>
      </w:r>
      <w:r w:rsidR="00AA6015">
        <w:rPr>
          <w:rFonts w:ascii="Arial" w:hAnsi="Arial" w:cs="Arial"/>
          <w:b/>
          <w:bCs/>
          <w:color w:val="000000"/>
          <w:sz w:val="20"/>
          <w:szCs w:val="20"/>
        </w:rPr>
        <w:t>Obserwacyjno- Zakaźnego</w:t>
      </w:r>
    </w:p>
    <w:p w14:paraId="5CD76D55" w14:textId="6CF7BFFF" w:rsidR="00AD0C1B" w:rsidRPr="00AD0C1B" w:rsidRDefault="00AD0C1B" w:rsidP="00AD0C1B">
      <w:pPr>
        <w:pStyle w:val="Akapitzlist"/>
        <w:numPr>
          <w:ilvl w:val="0"/>
          <w:numId w:val="35"/>
        </w:numPr>
        <w:jc w:val="both"/>
        <w:rPr>
          <w:rFonts w:ascii="Arial" w:hAnsi="Arial" w:cs="Arial"/>
          <w:kern w:val="0"/>
          <w:sz w:val="20"/>
          <w:szCs w:val="20"/>
          <w:lang w:eastAsia="ar-SA"/>
        </w:rPr>
      </w:pPr>
      <w:r w:rsidRPr="00AD0C1B">
        <w:rPr>
          <w:rFonts w:ascii="Arial" w:hAnsi="Arial" w:cs="Arial"/>
          <w:kern w:val="0"/>
          <w:sz w:val="20"/>
          <w:szCs w:val="20"/>
          <w:lang w:eastAsia="ar-SA"/>
        </w:rPr>
        <w:t>w tym obejmujący w szczególności:</w:t>
      </w:r>
    </w:p>
    <w:p w14:paraId="5FF05A7F" w14:textId="02D8FE0E" w:rsidR="00AD0C1B" w:rsidRDefault="00AD0C1B" w:rsidP="00AD0C1B">
      <w:pPr>
        <w:numPr>
          <w:ilvl w:val="1"/>
          <w:numId w:val="25"/>
        </w:numPr>
        <w:jc w:val="both"/>
        <w:rPr>
          <w:rFonts w:ascii="Arial" w:hAnsi="Arial" w:cs="Arial"/>
          <w:sz w:val="20"/>
          <w:szCs w:val="20"/>
        </w:rPr>
      </w:pPr>
      <w:r>
        <w:rPr>
          <w:rFonts w:ascii="Arial" w:hAnsi="Arial" w:cs="Arial"/>
          <w:sz w:val="20"/>
          <w:szCs w:val="20"/>
        </w:rPr>
        <w:t>kierowanie i zarządzanie pracą  oddz</w:t>
      </w:r>
      <w:r>
        <w:rPr>
          <w:rFonts w:ascii="Arial" w:hAnsi="Arial" w:cs="Arial"/>
          <w:color w:val="000000"/>
          <w:sz w:val="20"/>
          <w:szCs w:val="20"/>
        </w:rPr>
        <w:t xml:space="preserve">iału jako Kierownik Oddziału </w:t>
      </w:r>
      <w:r w:rsidR="00AA6015">
        <w:rPr>
          <w:rFonts w:ascii="Arial" w:hAnsi="Arial" w:cs="Arial"/>
          <w:color w:val="000000"/>
          <w:sz w:val="20"/>
          <w:szCs w:val="20"/>
        </w:rPr>
        <w:t>Obserwacyjno - Zakaźnego</w:t>
      </w:r>
    </w:p>
    <w:p w14:paraId="5771DDEB"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65B6AB2"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3C18FED7"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25F53F38" w14:textId="77777777" w:rsidR="00AA6015" w:rsidRDefault="00AA6015" w:rsidP="00AA6015">
      <w:pPr>
        <w:numPr>
          <w:ilvl w:val="1"/>
          <w:numId w:val="25"/>
        </w:numPr>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4C871B43" w14:textId="77777777" w:rsidR="00AA6015" w:rsidRDefault="00AA6015" w:rsidP="00AA6015">
      <w:pPr>
        <w:numPr>
          <w:ilvl w:val="1"/>
          <w:numId w:val="25"/>
        </w:numPr>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762DC3F6"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konsultowanie w razie potrzeby pacjentów innych oddziałów, </w:t>
      </w:r>
    </w:p>
    <w:p w14:paraId="54C3A06A"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wypisywanie recept i zwolnień lekarskich,</w:t>
      </w:r>
    </w:p>
    <w:p w14:paraId="7106FA54" w14:textId="28C4839D" w:rsidR="00AA6015" w:rsidRPr="00AD0C1B" w:rsidRDefault="00AA6015" w:rsidP="00AA6015">
      <w:pPr>
        <w:numPr>
          <w:ilvl w:val="1"/>
          <w:numId w:val="25"/>
        </w:numPr>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w:t>
      </w:r>
    </w:p>
    <w:p w14:paraId="6FEDD9A6"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pełnienie funkcji przewodniczącego zespołu kontroli zakażeń szpitalnych.</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56F9532B"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57788" w:rsidRPr="00C320BF">
        <w:rPr>
          <w:rFonts w:ascii="Arial" w:hAnsi="Arial" w:cs="Arial"/>
          <w:color w:val="000000"/>
          <w:sz w:val="20"/>
          <w:szCs w:val="20"/>
        </w:rPr>
        <w:t>t.j. Dz.U. z 2020r. poz. 514 z późn. zm</w:t>
      </w:r>
      <w:r w:rsidRPr="00C320BF">
        <w:rPr>
          <w:rFonts w:ascii="Arial" w:hAnsi="Arial" w:cs="Arial"/>
          <w:color w:val="000000"/>
          <w:sz w:val="20"/>
          <w:szCs w:val="20"/>
        </w:rPr>
        <w:t>),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 wykonywaniu zawodu zastosowanym środkiem zapobiegawczym oraz nie jest zawieszony w prawie wykonywania zawodu albo ograniczony w wykonywaniu określonych czynności zawodowych na podstawie przepisów ustawy o zawodach lekarzy i lekarza dentysty.</w:t>
      </w:r>
    </w:p>
    <w:p w14:paraId="331825FA" w14:textId="77777777" w:rsidR="00757A17" w:rsidRDefault="00757A17" w:rsidP="00C320BF">
      <w:pPr>
        <w:jc w:val="cente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od godz. 7.00 do godz.14.35. </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14:paraId="3E393D3F" w14:textId="77777777"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dni powszednie od poniedziałku do piątku od godz. 14:35 do godz.7:00 dnia następnego; </w:t>
      </w:r>
    </w:p>
    <w:p w14:paraId="34EF6C7B" w14:textId="77777777"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zarządzeniem wewnętrznym od godz. 7:00 do godz. 7:00  dnia następnego.</w:t>
      </w:r>
    </w:p>
    <w:p w14:paraId="60216846"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77777777" w:rsidR="00C320BF" w:rsidRPr="007423BC" w:rsidRDefault="00C320BF" w:rsidP="00C320BF">
      <w:pPr>
        <w:ind w:left="708"/>
        <w:jc w:val="both"/>
        <w:rPr>
          <w:rFonts w:ascii="Arial" w:hAnsi="Arial" w:cs="Arial"/>
          <w:sz w:val="20"/>
          <w:szCs w:val="20"/>
          <w:shd w:val="clear" w:color="auto" w:fill="FFFFFF"/>
          <w:lang w:eastAsia="ar-SA"/>
        </w:rPr>
      </w:pPr>
      <w:r w:rsidRPr="007423BC">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7423BC">
        <w:rPr>
          <w:rFonts w:ascii="Arial" w:hAnsi="Arial" w:cs="Arial"/>
          <w:sz w:val="20"/>
          <w:szCs w:val="20"/>
          <w:shd w:val="clear" w:color="auto" w:fill="FFFFFF"/>
          <w:lang w:eastAsia="ar-SA"/>
        </w:rPr>
        <w:t>W przypadku okoliczności nagłych (zdarzenie losowe),</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uniemożliwiających udzielanie świadczeń Przyjmujący zamówienie powinien</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w możliwe najszybszym/dostępnym terminie powiadomić Udzielającego</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2AD4DF1A" w14:textId="77777777" w:rsidR="00215A19" w:rsidRDefault="00215A19" w:rsidP="00215A19">
      <w:pPr>
        <w:ind w:left="720"/>
        <w:jc w:val="center"/>
      </w:pPr>
      <w:r>
        <w:rPr>
          <w:rFonts w:ascii="Arial" w:hAnsi="Arial" w:cs="Arial"/>
          <w:sz w:val="20"/>
          <w:szCs w:val="20"/>
        </w:rPr>
        <w:t>§3</w:t>
      </w:r>
    </w:p>
    <w:p w14:paraId="437FBE63" w14:textId="77777777" w:rsidR="00215A19" w:rsidRDefault="00215A19" w:rsidP="00215A19">
      <w:pPr>
        <w:ind w:left="720"/>
        <w:jc w:val="center"/>
      </w:pPr>
      <w:r>
        <w:rPr>
          <w:rFonts w:ascii="Arial" w:hAnsi="Arial" w:cs="Arial"/>
          <w:b/>
          <w:sz w:val="20"/>
          <w:szCs w:val="20"/>
        </w:rPr>
        <w:t>Prawa i obowiązki Udzielającego zamówienia</w:t>
      </w:r>
    </w:p>
    <w:p w14:paraId="16B7C2EB" w14:textId="77777777" w:rsidR="00215A19" w:rsidRDefault="00215A19" w:rsidP="00215A19">
      <w:pPr>
        <w:overflowPunct w:val="0"/>
        <w:ind w:left="720"/>
        <w:jc w:val="both"/>
        <w:textAlignment w:val="baseline"/>
        <w:rPr>
          <w:rFonts w:ascii="Arial" w:hAnsi="Arial" w:cs="Arial"/>
          <w:b/>
          <w:sz w:val="20"/>
          <w:szCs w:val="20"/>
        </w:rPr>
      </w:pPr>
    </w:p>
    <w:p w14:paraId="22BD7AE1"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2CDE495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66B08464"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CD3DED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0719019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655F317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lastRenderedPageBreak/>
        <w:t>odzieży ochronnej wymaganej do procedur związanych z wykorzystaniem promieniowania jonizującego,</w:t>
      </w:r>
    </w:p>
    <w:p w14:paraId="0FF93E6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67DBDAA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85FD4FD"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0F7AE114"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Default="00215A19" w:rsidP="00215A19">
      <w:pPr>
        <w:ind w:left="720"/>
        <w:jc w:val="center"/>
        <w:rPr>
          <w:rFonts w:ascii="Arial" w:hAnsi="Arial" w:cs="Arial"/>
          <w:b/>
          <w:sz w:val="20"/>
          <w:szCs w:val="20"/>
        </w:rPr>
      </w:pPr>
    </w:p>
    <w:p w14:paraId="7BE970C6" w14:textId="77777777" w:rsidR="00215A19" w:rsidRDefault="00215A19" w:rsidP="00215A19">
      <w:pPr>
        <w:ind w:left="720"/>
        <w:jc w:val="center"/>
      </w:pPr>
      <w:r>
        <w:rPr>
          <w:rFonts w:ascii="Arial" w:hAnsi="Arial" w:cs="Arial"/>
          <w:sz w:val="20"/>
          <w:szCs w:val="20"/>
        </w:rPr>
        <w:t>§4</w:t>
      </w:r>
    </w:p>
    <w:p w14:paraId="45984D5F"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7EDD0FA6"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01AE40DB"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4FAB44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70E1D8E9"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234B5570"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Default="00215A19" w:rsidP="00215A19">
      <w:pPr>
        <w:ind w:left="720"/>
        <w:jc w:val="center"/>
        <w:rPr>
          <w:rFonts w:ascii="Arial" w:hAnsi="Arial" w:cs="Arial"/>
          <w:sz w:val="20"/>
          <w:szCs w:val="20"/>
        </w:rPr>
      </w:pPr>
    </w:p>
    <w:p w14:paraId="425E9D8B" w14:textId="77777777" w:rsidR="00215A19" w:rsidRDefault="00215A19" w:rsidP="00215A19">
      <w:pPr>
        <w:ind w:left="720"/>
        <w:jc w:val="center"/>
      </w:pPr>
      <w:r>
        <w:rPr>
          <w:rFonts w:ascii="Arial" w:hAnsi="Arial" w:cs="Arial"/>
          <w:sz w:val="20"/>
          <w:szCs w:val="20"/>
        </w:rPr>
        <w:t>§5</w:t>
      </w:r>
    </w:p>
    <w:p w14:paraId="42CEB9CF" w14:textId="77777777" w:rsidR="00215A19" w:rsidRDefault="00215A19" w:rsidP="00215A19">
      <w:pPr>
        <w:ind w:left="720"/>
        <w:jc w:val="center"/>
      </w:pPr>
      <w:r>
        <w:rPr>
          <w:rFonts w:ascii="Arial" w:hAnsi="Arial" w:cs="Arial"/>
          <w:b/>
          <w:sz w:val="20"/>
          <w:szCs w:val="20"/>
        </w:rPr>
        <w:t xml:space="preserve">Prawa i obowiązki Przyjmującego zamówienie </w:t>
      </w:r>
    </w:p>
    <w:p w14:paraId="0FBB0BA6" w14:textId="77777777" w:rsidR="00215A19" w:rsidRDefault="00215A19" w:rsidP="00215A19">
      <w:pPr>
        <w:ind w:left="720"/>
        <w:jc w:val="center"/>
        <w:rPr>
          <w:rFonts w:ascii="Arial" w:hAnsi="Arial" w:cs="Arial"/>
          <w:b/>
          <w:sz w:val="20"/>
          <w:szCs w:val="20"/>
        </w:rPr>
      </w:pPr>
    </w:p>
    <w:p w14:paraId="15BAA3CB"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57575916"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4D01778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4C5394BE"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3D7E0BEC"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279C40D7"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 którym wykonywanie są świadczenia objęte niniejszą umową, </w:t>
      </w:r>
    </w:p>
    <w:p w14:paraId="3070455C"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5E21985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49DD104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0C5434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AB23D46"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2E5A1C3"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na koszt własny zapewni sobie odzież roboczą zgodnie z wymaganiami Polskich Norm, odbędzie szkolenia z zakresu BHP, wykona badania profilaktyczne. </w:t>
      </w:r>
    </w:p>
    <w:p w14:paraId="4E7B8EEE"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2ACAA8CA" w14:textId="77777777" w:rsidR="00215A19" w:rsidRDefault="00215A19" w:rsidP="00215A19">
      <w:pPr>
        <w:ind w:left="720"/>
        <w:jc w:val="both"/>
      </w:pPr>
      <w:r>
        <w:rPr>
          <w:rFonts w:ascii="Arial" w:eastAsia="Arial" w:hAnsi="Arial" w:cs="Arial"/>
          <w:sz w:val="20"/>
          <w:szCs w:val="20"/>
        </w:rPr>
        <w:t xml:space="preserve"> </w:t>
      </w:r>
    </w:p>
    <w:p w14:paraId="3BBA0F05" w14:textId="77777777" w:rsidR="00215A19" w:rsidRDefault="00215A19" w:rsidP="00215A19">
      <w:pPr>
        <w:ind w:left="720"/>
        <w:jc w:val="center"/>
      </w:pPr>
      <w:r>
        <w:rPr>
          <w:rFonts w:ascii="Arial" w:hAnsi="Arial" w:cs="Arial"/>
          <w:sz w:val="20"/>
          <w:szCs w:val="20"/>
        </w:rPr>
        <w:t>§6</w:t>
      </w:r>
    </w:p>
    <w:p w14:paraId="6BDF1126"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67A1D2F1"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626565F" w14:textId="77777777" w:rsidR="00D10151" w:rsidRDefault="00D10151" w:rsidP="00757A17">
      <w:pPr>
        <w:pStyle w:val="Tekstprzypisukocowego"/>
        <w:rPr>
          <w:rFonts w:ascii="Arial" w:hAnsi="Arial" w:cs="Arial"/>
          <w:bCs/>
        </w:rPr>
      </w:pPr>
    </w:p>
    <w:p w14:paraId="47CC46CA" w14:textId="77777777" w:rsidR="00D10151" w:rsidRDefault="00D10151" w:rsidP="00215A19">
      <w:pPr>
        <w:pStyle w:val="Tekstprzypisukocowego"/>
        <w:ind w:left="720"/>
        <w:jc w:val="center"/>
        <w:rPr>
          <w:rFonts w:ascii="Arial" w:hAnsi="Arial" w:cs="Arial"/>
          <w:bCs/>
        </w:rPr>
      </w:pPr>
    </w:p>
    <w:p w14:paraId="02C489C7" w14:textId="77777777" w:rsidR="00215A19" w:rsidRDefault="00215A19" w:rsidP="00215A19">
      <w:pPr>
        <w:pStyle w:val="Tekstprzypisukocowego"/>
        <w:ind w:left="720"/>
        <w:jc w:val="center"/>
      </w:pPr>
      <w:r>
        <w:rPr>
          <w:rFonts w:ascii="Arial" w:hAnsi="Arial" w:cs="Arial"/>
          <w:bCs/>
        </w:rPr>
        <w:t>§7</w:t>
      </w:r>
    </w:p>
    <w:p w14:paraId="48E65B54" w14:textId="77777777" w:rsidR="00215A19" w:rsidRDefault="00215A19" w:rsidP="00215A19">
      <w:pPr>
        <w:pStyle w:val="Tekstprzypisukocowego"/>
        <w:ind w:left="720"/>
        <w:jc w:val="center"/>
      </w:pPr>
      <w:r>
        <w:rPr>
          <w:rFonts w:ascii="Arial" w:hAnsi="Arial" w:cs="Arial"/>
          <w:b/>
          <w:bCs/>
        </w:rPr>
        <w:t>Obowiązkowe ubezpieczenie</w:t>
      </w:r>
    </w:p>
    <w:p w14:paraId="484A7CA9" w14:textId="77777777" w:rsidR="00215A19" w:rsidRDefault="00215A19" w:rsidP="00D10151">
      <w:pPr>
        <w:pStyle w:val="Tekstprzypisukocowego"/>
        <w:numPr>
          <w:ilvl w:val="0"/>
          <w:numId w:val="9"/>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6C9D3363" w14:textId="77777777" w:rsidR="00215A19" w:rsidRDefault="00215A19" w:rsidP="00215A19">
      <w:pPr>
        <w:pStyle w:val="Legenda1"/>
        <w:numPr>
          <w:ilvl w:val="0"/>
          <w:numId w:val="9"/>
        </w:numPr>
        <w:tabs>
          <w:tab w:val="left" w:pos="709"/>
        </w:tabs>
        <w:spacing w:before="0" w:after="0"/>
        <w:ind w:left="720" w:hanging="283"/>
        <w:contextualSpacing/>
        <w:jc w:val="both"/>
        <w:rPr>
          <w:i w:val="0"/>
        </w:rPr>
      </w:pPr>
      <w:r>
        <w:rPr>
          <w:rFonts w:ascii="Arial" w:hAnsi="Arial" w:cs="Arial"/>
          <w:bCs/>
          <w:i w:val="0"/>
          <w:sz w:val="20"/>
          <w:szCs w:val="20"/>
        </w:rPr>
        <w:t>Przyjmujący zamówienie ma obowiązek co najmniej okazać oryginał polisy ubezpieczeniowej, o której mowa w ust. 1 przy zawarciu niniejszej Umowy oraz dostarczyć kopię tej polisy Udzielającemu zamówienie, a w przypadku wygaśnięcia polisy, każdorazowo niezwłocznie okazać Udzielającemu zamówienie oryginał nowej polisy ubezpieczeniowej oraz dostarczyć kopię nowej polisy Udzielającemu zamówienie.</w:t>
      </w:r>
    </w:p>
    <w:p w14:paraId="65C94E8E" w14:textId="77777777" w:rsidR="00215A19" w:rsidRDefault="00215A19" w:rsidP="00215A19">
      <w:pPr>
        <w:rPr>
          <w:rFonts w:ascii="Arial" w:hAnsi="Arial" w:cs="Arial"/>
          <w:bCs/>
          <w:sz w:val="20"/>
          <w:szCs w:val="20"/>
        </w:rPr>
      </w:pPr>
    </w:p>
    <w:p w14:paraId="76D78582" w14:textId="77777777" w:rsidR="00215A19" w:rsidRDefault="00215A19" w:rsidP="00215A19">
      <w:pPr>
        <w:ind w:left="720"/>
        <w:jc w:val="center"/>
      </w:pPr>
      <w:r>
        <w:rPr>
          <w:rFonts w:ascii="Arial" w:hAnsi="Arial" w:cs="Arial"/>
          <w:sz w:val="20"/>
          <w:szCs w:val="20"/>
        </w:rPr>
        <w:t>§8</w:t>
      </w:r>
    </w:p>
    <w:p w14:paraId="4529C9F5"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6F358E0C" w14:textId="77777777" w:rsidR="00215A19" w:rsidRDefault="00215A19" w:rsidP="00215A19">
      <w:pPr>
        <w:rPr>
          <w:rFonts w:ascii="Arial" w:hAnsi="Arial" w:cs="Arial"/>
          <w:sz w:val="20"/>
          <w:szCs w:val="20"/>
        </w:rPr>
      </w:pPr>
    </w:p>
    <w:p w14:paraId="74975E96" w14:textId="77777777" w:rsidR="00215A19" w:rsidRDefault="00215A19" w:rsidP="00215A19">
      <w:pPr>
        <w:ind w:left="720"/>
        <w:jc w:val="center"/>
      </w:pPr>
      <w:r>
        <w:rPr>
          <w:rFonts w:ascii="Arial" w:hAnsi="Arial" w:cs="Arial"/>
          <w:sz w:val="20"/>
          <w:szCs w:val="20"/>
        </w:rPr>
        <w:t>§9</w:t>
      </w:r>
    </w:p>
    <w:p w14:paraId="6E14A6FC" w14:textId="77777777" w:rsidR="00215A19" w:rsidRDefault="00215A19" w:rsidP="00215A19">
      <w:pPr>
        <w:ind w:left="720"/>
        <w:jc w:val="center"/>
      </w:pPr>
      <w:r>
        <w:rPr>
          <w:rFonts w:ascii="Arial" w:hAnsi="Arial" w:cs="Arial"/>
          <w:b/>
          <w:sz w:val="20"/>
          <w:szCs w:val="20"/>
        </w:rPr>
        <w:t>Wynagrodzenie</w:t>
      </w:r>
    </w:p>
    <w:p w14:paraId="2957138D" w14:textId="77777777"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 wysokości: </w:t>
      </w:r>
    </w:p>
    <w:p w14:paraId="0C95C165"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682909D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096C831C"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22EE8D82"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34B780E1"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7ED80A9B" w14:textId="77777777" w:rsidR="00215A19" w:rsidRDefault="00215A19" w:rsidP="00215A19">
      <w:pPr>
        <w:numPr>
          <w:ilvl w:val="0"/>
          <w:numId w:val="10"/>
        </w:numPr>
        <w:jc w:val="both"/>
      </w:pPr>
      <w:r>
        <w:rPr>
          <w:rFonts w:ascii="Arial" w:hAnsi="Arial" w:cs="Arial"/>
          <w:sz w:val="20"/>
          <w:szCs w:val="20"/>
        </w:rPr>
        <w:lastRenderedPageBreak/>
        <w:t xml:space="preserve">W razie nieuznania przez Narodowy Fundusz Zdrowia świadczeń zrealizowanych przez Przyjmującego zamówienie na rzecz Udzielającego zamówienia w ramach niniejszej umowy, Przyjmujący zamówienie udostępnia Udzielającemu zamówienia  sporządzoną </w:t>
      </w:r>
      <w:r w:rsidR="00BD3B6A">
        <w:rPr>
          <w:rFonts w:ascii="Arial" w:hAnsi="Arial" w:cs="Arial"/>
          <w:sz w:val="20"/>
          <w:szCs w:val="20"/>
        </w:rPr>
        <w:t xml:space="preserve">                                      </w:t>
      </w:r>
      <w:r>
        <w:rPr>
          <w:rFonts w:ascii="Arial" w:hAnsi="Arial" w:cs="Arial"/>
          <w:sz w:val="20"/>
          <w:szCs w:val="20"/>
        </w:rPr>
        <w:t>na tę okoliczność dokumentację.</w:t>
      </w:r>
    </w:p>
    <w:p w14:paraId="411BD877" w14:textId="77777777" w:rsidR="00215A19" w:rsidRDefault="00215A19" w:rsidP="00215A19">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 obowiązujących przepisów prawa.</w:t>
      </w:r>
    </w:p>
    <w:p w14:paraId="644C2651" w14:textId="77777777" w:rsidR="00215A19" w:rsidRDefault="00215A19" w:rsidP="00215A19">
      <w:pPr>
        <w:pStyle w:val="Legenda1"/>
        <w:ind w:left="720"/>
        <w:rPr>
          <w:rFonts w:ascii="Arial" w:hAnsi="Arial" w:cs="Arial"/>
          <w:sz w:val="20"/>
          <w:szCs w:val="20"/>
        </w:rPr>
      </w:pPr>
    </w:p>
    <w:p w14:paraId="5866F081" w14:textId="77777777" w:rsidR="00215A19" w:rsidRDefault="00215A19" w:rsidP="00215A19">
      <w:pPr>
        <w:ind w:left="720"/>
        <w:jc w:val="center"/>
      </w:pPr>
      <w:r>
        <w:rPr>
          <w:rFonts w:ascii="Arial" w:hAnsi="Arial" w:cs="Arial"/>
          <w:sz w:val="20"/>
          <w:szCs w:val="20"/>
        </w:rPr>
        <w:t>§10</w:t>
      </w:r>
    </w:p>
    <w:p w14:paraId="0025611B" w14:textId="77777777" w:rsidR="00215A19" w:rsidRDefault="00215A19" w:rsidP="00215A19">
      <w:pPr>
        <w:ind w:left="720"/>
        <w:jc w:val="center"/>
      </w:pPr>
      <w:r>
        <w:rPr>
          <w:rFonts w:ascii="Arial" w:hAnsi="Arial" w:cs="Arial"/>
          <w:b/>
          <w:sz w:val="20"/>
          <w:szCs w:val="20"/>
        </w:rPr>
        <w:t>Czas obowiązywania umowy</w:t>
      </w:r>
    </w:p>
    <w:p w14:paraId="350AECED"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7F3008B3" w14:textId="77777777" w:rsidR="00215A19" w:rsidRDefault="00215A19" w:rsidP="00215A19">
      <w:pPr>
        <w:ind w:left="720"/>
        <w:jc w:val="center"/>
        <w:rPr>
          <w:rFonts w:ascii="Arial" w:hAnsi="Arial" w:cs="Arial"/>
          <w:sz w:val="20"/>
          <w:szCs w:val="20"/>
        </w:rPr>
      </w:pPr>
    </w:p>
    <w:p w14:paraId="70CAC9FD" w14:textId="77777777" w:rsidR="00215A19" w:rsidRDefault="00215A19" w:rsidP="00215A19">
      <w:pPr>
        <w:ind w:left="720"/>
        <w:jc w:val="center"/>
      </w:pPr>
      <w:r>
        <w:rPr>
          <w:rFonts w:ascii="Arial" w:hAnsi="Arial" w:cs="Arial"/>
          <w:sz w:val="20"/>
          <w:szCs w:val="20"/>
        </w:rPr>
        <w:t>§11</w:t>
      </w:r>
    </w:p>
    <w:p w14:paraId="2EB3DEA1" w14:textId="77777777" w:rsidR="00215A19" w:rsidRDefault="00215A19" w:rsidP="00215A19">
      <w:pPr>
        <w:ind w:left="720"/>
        <w:jc w:val="center"/>
      </w:pPr>
      <w:r>
        <w:rPr>
          <w:rFonts w:ascii="Arial" w:hAnsi="Arial" w:cs="Arial"/>
          <w:b/>
          <w:sz w:val="20"/>
          <w:szCs w:val="20"/>
        </w:rPr>
        <w:t>Rozwiązanie umowy</w:t>
      </w:r>
    </w:p>
    <w:p w14:paraId="457099BC"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0BC69392" w14:textId="77777777" w:rsidR="00215A19" w:rsidRDefault="00215A19" w:rsidP="00215A19">
      <w:pPr>
        <w:numPr>
          <w:ilvl w:val="0"/>
          <w:numId w:val="11"/>
        </w:numPr>
        <w:jc w:val="both"/>
      </w:pPr>
      <w:r>
        <w:rPr>
          <w:rFonts w:ascii="Arial" w:hAnsi="Arial" w:cs="Arial"/>
          <w:sz w:val="20"/>
          <w:szCs w:val="20"/>
        </w:rPr>
        <w:t>Każdej ze stron przysługuje prawo do rozwiązania umowy za jednomiesięcznym okresem wypowiedzenia ze skutkiem na ostatni dzień miesiąca kalendarzowego. Wypowiedzenie umowy wymaga zachowania formy pisemnej pod rygorem nieważności.</w:t>
      </w:r>
    </w:p>
    <w:p w14:paraId="5C180C7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6EFEF6CD"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464F1301"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298E30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E498ECF"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06F84ED4"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117FDF7E"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2A18B38C"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0ACC705"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4F5BD764"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1630999"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F73E623" w14:textId="77777777" w:rsidR="00215A19" w:rsidRDefault="00215A19" w:rsidP="00215A19">
      <w:pPr>
        <w:spacing w:line="276" w:lineRule="auto"/>
        <w:ind w:left="720"/>
        <w:jc w:val="center"/>
        <w:rPr>
          <w:rFonts w:ascii="Arial" w:hAnsi="Arial" w:cs="Arial"/>
          <w:sz w:val="20"/>
          <w:szCs w:val="20"/>
        </w:rPr>
      </w:pPr>
    </w:p>
    <w:p w14:paraId="15F9DCAE" w14:textId="77777777" w:rsidR="00AA6015" w:rsidRDefault="00AA6015" w:rsidP="00215A19">
      <w:pPr>
        <w:spacing w:line="276" w:lineRule="auto"/>
        <w:ind w:left="720"/>
        <w:jc w:val="center"/>
        <w:rPr>
          <w:rFonts w:ascii="Arial" w:hAnsi="Arial" w:cs="Arial"/>
          <w:sz w:val="20"/>
          <w:szCs w:val="20"/>
        </w:rPr>
      </w:pPr>
    </w:p>
    <w:p w14:paraId="2D93ACFE" w14:textId="77777777" w:rsidR="00AA6015" w:rsidRDefault="00AA6015" w:rsidP="00215A19">
      <w:pPr>
        <w:spacing w:line="276" w:lineRule="auto"/>
        <w:ind w:left="720"/>
        <w:jc w:val="center"/>
        <w:rPr>
          <w:rFonts w:ascii="Arial" w:hAnsi="Arial" w:cs="Arial"/>
          <w:sz w:val="20"/>
          <w:szCs w:val="20"/>
        </w:rPr>
      </w:pPr>
    </w:p>
    <w:p w14:paraId="3C507EFE" w14:textId="77777777" w:rsidR="00215A19" w:rsidRDefault="00215A19" w:rsidP="00215A19">
      <w:pPr>
        <w:spacing w:line="276" w:lineRule="auto"/>
        <w:ind w:left="720"/>
        <w:jc w:val="center"/>
      </w:pPr>
      <w:r>
        <w:rPr>
          <w:rFonts w:ascii="Arial" w:hAnsi="Arial" w:cs="Arial"/>
          <w:sz w:val="20"/>
          <w:szCs w:val="20"/>
        </w:rPr>
        <w:lastRenderedPageBreak/>
        <w:t>§12</w:t>
      </w:r>
    </w:p>
    <w:p w14:paraId="7724AB8A" w14:textId="77777777" w:rsidR="00215A19" w:rsidRDefault="00215A19" w:rsidP="00215A19">
      <w:pPr>
        <w:spacing w:line="276" w:lineRule="auto"/>
        <w:ind w:left="720"/>
        <w:jc w:val="center"/>
      </w:pPr>
      <w:r>
        <w:rPr>
          <w:rFonts w:ascii="Arial" w:hAnsi="Arial" w:cs="Arial"/>
          <w:b/>
          <w:sz w:val="20"/>
          <w:szCs w:val="20"/>
        </w:rPr>
        <w:t>Kary Umowne</w:t>
      </w:r>
    </w:p>
    <w:p w14:paraId="54D5C218" w14:textId="77777777"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278401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0E3617AC"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4C36D9C1"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6F4CAAC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B3FD906"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0B75A176"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3ABFDD19"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4FFF250"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9FFB057" w14:textId="77777777" w:rsidR="00215A19" w:rsidRDefault="00215A19" w:rsidP="00215A19">
      <w:pPr>
        <w:spacing w:line="276" w:lineRule="auto"/>
        <w:ind w:left="720"/>
        <w:jc w:val="center"/>
        <w:rPr>
          <w:rFonts w:ascii="Arial" w:hAnsi="Arial" w:cs="Arial"/>
          <w:sz w:val="22"/>
          <w:szCs w:val="22"/>
        </w:rPr>
      </w:pPr>
    </w:p>
    <w:p w14:paraId="411CEC2C" w14:textId="77777777" w:rsidR="00215A19" w:rsidRDefault="00215A19" w:rsidP="00215A19">
      <w:pPr>
        <w:spacing w:line="276" w:lineRule="auto"/>
        <w:ind w:left="720"/>
        <w:jc w:val="center"/>
      </w:pPr>
      <w:r>
        <w:rPr>
          <w:rFonts w:ascii="Arial" w:hAnsi="Arial" w:cs="Arial"/>
          <w:sz w:val="20"/>
          <w:szCs w:val="20"/>
        </w:rPr>
        <w:t>§13</w:t>
      </w:r>
    </w:p>
    <w:p w14:paraId="0D9D2369" w14:textId="77777777" w:rsidR="00215A19" w:rsidRDefault="00215A19" w:rsidP="00215A19">
      <w:pPr>
        <w:ind w:left="720"/>
        <w:jc w:val="center"/>
      </w:pPr>
      <w:r>
        <w:rPr>
          <w:rFonts w:ascii="Arial" w:hAnsi="Arial" w:cs="Arial"/>
          <w:b/>
          <w:sz w:val="20"/>
          <w:szCs w:val="20"/>
        </w:rPr>
        <w:t>Postanowienia końcowe</w:t>
      </w:r>
    </w:p>
    <w:p w14:paraId="60643B4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44856C89"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Default="00215A19" w:rsidP="00215A19">
      <w:pPr>
        <w:numPr>
          <w:ilvl w:val="0"/>
          <w:numId w:val="14"/>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4E6A0FBC" w14:textId="77777777" w:rsidR="00215A19" w:rsidRDefault="00215A19" w:rsidP="00215A19">
      <w:pPr>
        <w:ind w:left="720"/>
        <w:rPr>
          <w:rFonts w:ascii="Arial" w:hAnsi="Arial" w:cs="Arial"/>
          <w:sz w:val="20"/>
          <w:szCs w:val="20"/>
          <w:lang w:eastAsia="ar-SA"/>
        </w:rPr>
      </w:pPr>
    </w:p>
    <w:p w14:paraId="55EA838D" w14:textId="77777777" w:rsidR="00215A19" w:rsidRDefault="00215A19" w:rsidP="00215A19">
      <w:pPr>
        <w:ind w:left="720"/>
        <w:jc w:val="center"/>
      </w:pPr>
      <w:r>
        <w:rPr>
          <w:rFonts w:ascii="Arial" w:hAnsi="Arial" w:cs="Arial"/>
          <w:sz w:val="20"/>
          <w:szCs w:val="20"/>
        </w:rPr>
        <w:t>§14</w:t>
      </w:r>
    </w:p>
    <w:p w14:paraId="20C5936A"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6B4FF28"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20B4228E" w14:textId="77777777" w:rsidR="00215A19" w:rsidRDefault="00215A19" w:rsidP="00215A19">
      <w:pPr>
        <w:ind w:left="720"/>
        <w:rPr>
          <w:rFonts w:ascii="Arial" w:hAnsi="Arial" w:cs="Arial"/>
          <w:sz w:val="20"/>
          <w:szCs w:val="20"/>
        </w:rPr>
      </w:pPr>
    </w:p>
    <w:p w14:paraId="399E61E0" w14:textId="77777777" w:rsidR="00215A19" w:rsidRDefault="00215A19" w:rsidP="00215A19">
      <w:pPr>
        <w:ind w:left="720"/>
        <w:jc w:val="center"/>
      </w:pPr>
      <w:r>
        <w:rPr>
          <w:rFonts w:ascii="Arial" w:hAnsi="Arial" w:cs="Arial"/>
          <w:sz w:val="20"/>
          <w:szCs w:val="20"/>
        </w:rPr>
        <w:t>§15</w:t>
      </w:r>
    </w:p>
    <w:p w14:paraId="0C1DA260"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67EAE1BD" w14:textId="77777777" w:rsidR="00215A19" w:rsidRDefault="00215A19" w:rsidP="00215A19">
      <w:pPr>
        <w:ind w:left="720"/>
        <w:jc w:val="both"/>
      </w:pPr>
    </w:p>
    <w:p w14:paraId="38E2F796" w14:textId="77777777" w:rsidR="00215A19" w:rsidRDefault="00215A19" w:rsidP="00215A19">
      <w:pPr>
        <w:ind w:left="720"/>
        <w:jc w:val="both"/>
        <w:rPr>
          <w:rFonts w:ascii="Arial" w:hAnsi="Arial" w:cs="Arial"/>
          <w:sz w:val="20"/>
          <w:szCs w:val="20"/>
        </w:rPr>
      </w:pPr>
    </w:p>
    <w:p w14:paraId="76410CDB"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89725D2" w14:textId="77777777" w:rsidR="00215A19" w:rsidRDefault="00215A19" w:rsidP="00215A19">
      <w:pPr>
        <w:ind w:left="720"/>
        <w:jc w:val="right"/>
        <w:rPr>
          <w:rFonts w:ascii="Arial" w:hAnsi="Arial" w:cs="Arial"/>
          <w:sz w:val="20"/>
          <w:szCs w:val="20"/>
        </w:rPr>
      </w:pPr>
    </w:p>
    <w:p w14:paraId="1992B14C" w14:textId="77777777" w:rsidR="00215A19" w:rsidRDefault="00215A19" w:rsidP="00215A19">
      <w:pPr>
        <w:ind w:left="720"/>
        <w:jc w:val="right"/>
        <w:rPr>
          <w:rFonts w:ascii="Arial" w:hAnsi="Arial" w:cs="Arial"/>
          <w:sz w:val="20"/>
          <w:szCs w:val="20"/>
        </w:rPr>
      </w:pPr>
    </w:p>
    <w:p w14:paraId="2BA87971" w14:textId="77777777" w:rsidR="00215A1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4DBD42FC" w14:textId="77777777" w:rsidR="00215A19" w:rsidRDefault="00215A19" w:rsidP="00215A19">
      <w:pPr>
        <w:ind w:left="720"/>
        <w:jc w:val="right"/>
        <w:rPr>
          <w:rFonts w:ascii="Arial" w:hAnsi="Arial" w:cs="Arial"/>
          <w:sz w:val="22"/>
          <w:szCs w:val="22"/>
        </w:rPr>
      </w:pPr>
    </w:p>
    <w:p w14:paraId="70BFA9F7" w14:textId="77777777" w:rsidR="00215A19" w:rsidRDefault="00215A19" w:rsidP="00215A19">
      <w:pPr>
        <w:ind w:left="720"/>
        <w:jc w:val="right"/>
        <w:rPr>
          <w:rFonts w:ascii="Arial" w:hAnsi="Arial" w:cs="Arial"/>
          <w:sz w:val="22"/>
          <w:szCs w:val="22"/>
        </w:rPr>
      </w:pPr>
    </w:p>
    <w:p w14:paraId="03E86291" w14:textId="77777777" w:rsidR="00215A19" w:rsidRDefault="00215A19" w:rsidP="00215A19">
      <w:pPr>
        <w:ind w:left="720"/>
        <w:jc w:val="right"/>
        <w:rPr>
          <w:rFonts w:ascii="Arial" w:hAnsi="Arial" w:cs="Arial"/>
          <w:sz w:val="22"/>
          <w:szCs w:val="22"/>
        </w:rPr>
      </w:pPr>
    </w:p>
    <w:p w14:paraId="051A15A4" w14:textId="77777777" w:rsidR="00215A19" w:rsidRDefault="00215A19" w:rsidP="00215A19">
      <w:pPr>
        <w:ind w:left="720"/>
        <w:jc w:val="right"/>
        <w:rPr>
          <w:rFonts w:ascii="Arial" w:hAnsi="Arial" w:cs="Arial"/>
          <w:sz w:val="22"/>
          <w:szCs w:val="22"/>
        </w:rPr>
      </w:pPr>
    </w:p>
    <w:p w14:paraId="54BCFA8F" w14:textId="77777777" w:rsidR="00215A19" w:rsidRDefault="00215A19" w:rsidP="00215A19">
      <w:pPr>
        <w:ind w:left="720"/>
        <w:jc w:val="right"/>
        <w:rPr>
          <w:rFonts w:ascii="Arial" w:hAnsi="Arial" w:cs="Arial"/>
          <w:sz w:val="22"/>
          <w:szCs w:val="22"/>
        </w:rPr>
      </w:pPr>
    </w:p>
    <w:p w14:paraId="70E532D0" w14:textId="77777777" w:rsidR="00215A19" w:rsidRDefault="00215A19" w:rsidP="00215A19">
      <w:pPr>
        <w:ind w:left="720"/>
        <w:jc w:val="both"/>
      </w:pPr>
      <w:r>
        <w:rPr>
          <w:rFonts w:ascii="Arial" w:hAnsi="Arial" w:cs="Arial"/>
          <w:b/>
          <w:sz w:val="18"/>
          <w:szCs w:val="18"/>
        </w:rPr>
        <w:t>KLAUZULA INFORMACYJNA</w:t>
      </w:r>
    </w:p>
    <w:p w14:paraId="23DB40DD"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D5415F5"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0DDB3046" w14:textId="77777777" w:rsidR="00215A19" w:rsidRDefault="00215A19" w:rsidP="00215A19">
      <w:pPr>
        <w:numPr>
          <w:ilvl w:val="0"/>
          <w:numId w:val="16"/>
        </w:numPr>
        <w:suppressAutoHyphens w:val="0"/>
        <w:jc w:val="both"/>
      </w:pPr>
      <w:r>
        <w:rPr>
          <w:rFonts w:ascii="Arial" w:hAnsi="Arial" w:cs="Arial"/>
          <w:i/>
          <w:sz w:val="18"/>
          <w:szCs w:val="18"/>
        </w:rPr>
        <w:t xml:space="preserve">administrator wyznaczył Inspektora Ochrony Danych Osobowych: </w:t>
      </w:r>
    </w:p>
    <w:p w14:paraId="2CD79FDC" w14:textId="77777777" w:rsidR="00215A19" w:rsidRDefault="00215A19" w:rsidP="00215A19">
      <w:pPr>
        <w:ind w:left="720"/>
        <w:jc w:val="both"/>
        <w:rPr>
          <w:lang w:val="en-US"/>
        </w:rPr>
      </w:pPr>
      <w:r>
        <w:rPr>
          <w:rFonts w:ascii="Arial" w:hAnsi="Arial" w:cs="Arial"/>
          <w:i/>
          <w:sz w:val="18"/>
          <w:szCs w:val="18"/>
          <w:lang w:val="en-US"/>
        </w:rPr>
        <w:t xml:space="preserve">nr tel. 16 677 5059 , adres e-mail: ido@wszp.pl ; </w:t>
      </w:r>
    </w:p>
    <w:p w14:paraId="671C77C3"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4A2B608F"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0B3EA32D"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7D069CAE"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01B5CD47"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7AC8D52F" w14:textId="77777777" w:rsidR="00215A19" w:rsidRDefault="00215A19" w:rsidP="00215A19">
      <w:pPr>
        <w:ind w:left="720"/>
        <w:jc w:val="right"/>
        <w:rPr>
          <w:rFonts w:ascii="Arial" w:hAnsi="Arial" w:cs="Arial"/>
          <w:i/>
          <w:sz w:val="22"/>
          <w:szCs w:val="22"/>
        </w:rPr>
      </w:pPr>
    </w:p>
    <w:p w14:paraId="05A755CD" w14:textId="77777777" w:rsidR="00215A19" w:rsidRDefault="00215A19" w:rsidP="00215A19">
      <w:pPr>
        <w:ind w:left="720"/>
      </w:pPr>
      <w:r>
        <w:rPr>
          <w:rFonts w:ascii="Arial" w:hAnsi="Arial" w:cs="Arial"/>
          <w:b/>
          <w:sz w:val="22"/>
          <w:szCs w:val="22"/>
        </w:rPr>
        <w:t>Przyjmujący zamówienie:</w:t>
      </w:r>
    </w:p>
    <w:p w14:paraId="7F935855" w14:textId="77777777" w:rsidR="00215A19" w:rsidRDefault="00215A19" w:rsidP="00215A19">
      <w:pPr>
        <w:ind w:left="720"/>
        <w:rPr>
          <w:rFonts w:ascii="Arial" w:hAnsi="Arial" w:cs="Arial"/>
          <w:b/>
          <w:sz w:val="22"/>
          <w:szCs w:val="22"/>
        </w:rPr>
      </w:pPr>
    </w:p>
    <w:p w14:paraId="52B0C44A" w14:textId="77777777" w:rsidR="00215A19" w:rsidRDefault="00215A19" w:rsidP="00215A19">
      <w:pPr>
        <w:ind w:left="720"/>
        <w:rPr>
          <w:rFonts w:ascii="Arial" w:hAnsi="Arial" w:cs="Arial"/>
          <w:b/>
          <w:sz w:val="22"/>
          <w:szCs w:val="22"/>
        </w:rPr>
      </w:pP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38A28FF7" w14:textId="77777777"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0062414E" w14:textId="1ED6DB69" w:rsidR="00AA6015" w:rsidRPr="006C1EAA" w:rsidRDefault="00AA6015" w:rsidP="00AA6015">
      <w:pPr>
        <w:jc w:val="right"/>
        <w:rPr>
          <w:rFonts w:ascii="Arial" w:hAnsi="Arial" w:cs="Arial"/>
          <w:sz w:val="16"/>
          <w:szCs w:val="16"/>
        </w:rPr>
      </w:pPr>
      <w:r>
        <w:rPr>
          <w:rFonts w:ascii="Arial" w:hAnsi="Arial" w:cs="Arial"/>
          <w:sz w:val="16"/>
          <w:szCs w:val="16"/>
        </w:rPr>
        <w:lastRenderedPageBreak/>
        <w:t>Załącznik nr 1 do umowy nr</w:t>
      </w:r>
      <w:r w:rsidRPr="006C1EAA">
        <w:rPr>
          <w:rFonts w:ascii="Arial" w:hAnsi="Arial" w:cs="Arial"/>
          <w:sz w:val="16"/>
          <w:szCs w:val="16"/>
        </w:rPr>
        <w:t xml:space="preserve"> </w:t>
      </w:r>
      <w:r>
        <w:rPr>
          <w:rFonts w:ascii="Arial" w:hAnsi="Arial" w:cs="Arial"/>
          <w:sz w:val="16"/>
          <w:szCs w:val="16"/>
        </w:rPr>
        <w:t xml:space="preserve"> </w:t>
      </w:r>
      <w:r>
        <w:rPr>
          <w:rFonts w:ascii="Arial" w:hAnsi="Arial" w:cs="Arial"/>
          <w:sz w:val="16"/>
          <w:szCs w:val="16"/>
        </w:rPr>
        <w:t>/ KO/2021</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51E674BC" w14:textId="77777777" w:rsidR="00AA6015" w:rsidRDefault="00AA6015" w:rsidP="00AA6015">
      <w:pPr>
        <w:jc w:val="center"/>
        <w:rPr>
          <w:rFonts w:ascii="Arial" w:hAnsi="Arial" w:cs="Arial"/>
          <w:b/>
          <w:sz w:val="22"/>
          <w:szCs w:val="22"/>
        </w:rPr>
      </w:pPr>
      <w:r>
        <w:rPr>
          <w:rFonts w:ascii="Arial" w:hAnsi="Arial" w:cs="Arial"/>
          <w:b/>
          <w:sz w:val="22"/>
          <w:szCs w:val="22"/>
        </w:rPr>
        <w:t>ZAKRES ZADAŃ I ODPOWIEDZIALNO</w:t>
      </w:r>
      <w:r>
        <w:rPr>
          <w:rFonts w:ascii="Arial" w:hAnsi="Arial" w:cs="Arial"/>
          <w:b/>
          <w:color w:val="000000"/>
          <w:sz w:val="22"/>
          <w:szCs w:val="22"/>
        </w:rPr>
        <w:t>ŚCI KIEROWNIKA ODDZIAŁU OBSERWACYJNO-ZAKAŹNEGO W SZCZEGÓLNOŚCI:</w:t>
      </w:r>
    </w:p>
    <w:p w14:paraId="111939CD" w14:textId="77777777" w:rsidR="00AA6015" w:rsidRPr="00FE1B7C" w:rsidRDefault="00AA6015" w:rsidP="00AA6015">
      <w:pPr>
        <w:jc w:val="center"/>
        <w:rPr>
          <w:rFonts w:ascii="Arial" w:hAnsi="Arial" w:cs="Arial"/>
          <w:b/>
          <w:sz w:val="20"/>
          <w:szCs w:val="20"/>
        </w:rPr>
      </w:pPr>
    </w:p>
    <w:p w14:paraId="50B17012" w14:textId="77777777" w:rsidR="008D3936" w:rsidRDefault="008D3936" w:rsidP="008D3936">
      <w:pPr>
        <w:jc w:val="center"/>
        <w:rPr>
          <w:rFonts w:ascii="Arial" w:hAnsi="Arial" w:cs="Arial"/>
          <w:b/>
          <w:sz w:val="22"/>
          <w:szCs w:val="22"/>
        </w:rPr>
      </w:pPr>
    </w:p>
    <w:p w14:paraId="42253329"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i dyscyplinarnym. </w:t>
      </w:r>
    </w:p>
    <w:p w14:paraId="282896D2" w14:textId="77777777" w:rsid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Sporządzanie harmonogramu pracy planowanych/wykonanych lekarzy w godzinach dyżurowych i przedkładanie do zatwierdzenia z-cy dyrektora ds. lecznictwa.</w:t>
      </w:r>
    </w:p>
    <w:p w14:paraId="6DF1084F" w14:textId="09323C76" w:rsidR="008D3936" w:rsidRPr="008D3936" w:rsidRDefault="008D3936" w:rsidP="008D3936">
      <w:pPr>
        <w:pStyle w:val="Akapitzlist"/>
        <w:numPr>
          <w:ilvl w:val="0"/>
          <w:numId w:val="38"/>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382EB17C"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725BA88D"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415E2681"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53F7F15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69F16AB8"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6D97FAD2"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7A7E2C4B"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5576299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31255DF1"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191BE39"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4F3B31C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2CF0709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1B947716" w14:textId="77777777" w:rsidR="008D0064" w:rsidRDefault="008D3936" w:rsidP="008D0064">
      <w:pPr>
        <w:numPr>
          <w:ilvl w:val="0"/>
          <w:numId w:val="38"/>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78068527" w14:textId="523306A7" w:rsidR="008D0064" w:rsidRDefault="008D0064" w:rsidP="008D0064">
      <w:pPr>
        <w:numPr>
          <w:ilvl w:val="0"/>
          <w:numId w:val="38"/>
        </w:numPr>
        <w:jc w:val="both"/>
        <w:rPr>
          <w:rFonts w:ascii="Arial" w:hAnsi="Arial" w:cs="Arial"/>
          <w:sz w:val="20"/>
          <w:szCs w:val="20"/>
        </w:rPr>
      </w:pPr>
      <w:r>
        <w:rPr>
          <w:rFonts w:ascii="Arial" w:hAnsi="Arial" w:cs="Arial"/>
          <w:sz w:val="20"/>
          <w:szCs w:val="20"/>
        </w:rPr>
        <w:t>P</w:t>
      </w:r>
      <w:r w:rsidRPr="008D0064">
        <w:rPr>
          <w:rFonts w:ascii="Arial" w:hAnsi="Arial" w:cs="Arial"/>
          <w:sz w:val="20"/>
          <w:szCs w:val="20"/>
        </w:rPr>
        <w:t>ełnienie funkcji przewodniczącego zespołu kontroli zakażeń szpitalnych.</w:t>
      </w:r>
    </w:p>
    <w:p w14:paraId="65D79C3A" w14:textId="2D2F3210" w:rsidR="00AA6015" w:rsidRPr="008D0064" w:rsidRDefault="00AA6015" w:rsidP="008D0064">
      <w:pPr>
        <w:numPr>
          <w:ilvl w:val="0"/>
          <w:numId w:val="38"/>
        </w:numPr>
        <w:jc w:val="both"/>
        <w:rPr>
          <w:rFonts w:ascii="Arial" w:hAnsi="Arial" w:cs="Arial"/>
          <w:sz w:val="20"/>
          <w:szCs w:val="20"/>
        </w:rPr>
      </w:pPr>
      <w:r w:rsidRPr="008D0064">
        <w:rPr>
          <w:rFonts w:ascii="Arial" w:hAnsi="Arial" w:cs="Arial"/>
          <w:sz w:val="20"/>
          <w:szCs w:val="20"/>
        </w:rPr>
        <w:t xml:space="preserve">Z tytułu nałożonych obowiązków Kierownik posiada uprawnienia do: </w:t>
      </w:r>
    </w:p>
    <w:p w14:paraId="1B91423A"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zapoznania się z wiedzą dotyczącą obowiązujących planów, strategią lub celami kierownictwa Szpitala dotyczącymi Oddziału, </w:t>
      </w:r>
    </w:p>
    <w:p w14:paraId="2EA666CA"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opiniowania projektów, zamówień, planów i umów dotyczących obszaru działania Oddziału, </w:t>
      </w:r>
    </w:p>
    <w:p w14:paraId="40C2244E"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wnioskowania, analizowania, zgłaszania projektów i propozycji dotyczących Oddziału, </w:t>
      </w:r>
    </w:p>
    <w:p w14:paraId="72F7A4C4"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wyznaczanie osoby zastępującej w czasie swojej nieobecności, </w:t>
      </w:r>
    </w:p>
    <w:p w14:paraId="2178EAA4"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dokonywania ocen pracy i kontroli osób zatrudnionych w kierowanym oddziale z jednoczesną możliwością składania stosownych wniosków co do ich zatrudnienia. </w:t>
      </w:r>
    </w:p>
    <w:p w14:paraId="36CE5DBC" w14:textId="77777777" w:rsidR="00AA6015" w:rsidRPr="008D3936" w:rsidRDefault="00AA6015" w:rsidP="00AA6015">
      <w:pPr>
        <w:jc w:val="both"/>
        <w:rPr>
          <w:rFonts w:ascii="Arial" w:hAnsi="Arial" w:cs="Arial"/>
          <w:sz w:val="20"/>
          <w:szCs w:val="20"/>
        </w:rPr>
      </w:pPr>
    </w:p>
    <w:p w14:paraId="25EECC11" w14:textId="77777777" w:rsidR="00AA6015" w:rsidRPr="008D3936" w:rsidRDefault="00AA6015" w:rsidP="00AA6015">
      <w:pPr>
        <w:jc w:val="both"/>
        <w:rPr>
          <w:rFonts w:ascii="Arial" w:hAnsi="Arial" w:cs="Arial"/>
          <w:sz w:val="20"/>
          <w:szCs w:val="20"/>
        </w:rPr>
      </w:pPr>
      <w:r w:rsidRPr="008D3936">
        <w:rPr>
          <w:rFonts w:ascii="Arial" w:hAnsi="Arial" w:cs="Arial"/>
          <w:sz w:val="20"/>
          <w:szCs w:val="20"/>
        </w:rPr>
        <w:t xml:space="preserve">Wyszczególnione powyżej obowiązki, uprawnienia stanowią bezpośrednią podstawę do definiowania i egzekwowania odpowiedzialności od Przyjmującego zamówienie – Kierownika  Oddziału Obserwacyjno-Zakaźnego. </w:t>
      </w:r>
    </w:p>
    <w:p w14:paraId="551768B0" w14:textId="77777777" w:rsidR="00AA6015" w:rsidRPr="008D3936" w:rsidRDefault="00AA6015" w:rsidP="00AA6015">
      <w:pPr>
        <w:rPr>
          <w:rFonts w:ascii="Arial" w:hAnsi="Arial" w:cs="Arial"/>
          <w:sz w:val="20"/>
          <w:szCs w:val="20"/>
        </w:rPr>
      </w:pPr>
    </w:p>
    <w:p w14:paraId="510DE8ED" w14:textId="0A9303DF" w:rsidR="00767202" w:rsidRDefault="00AA6015" w:rsidP="008D0064">
      <w:pPr>
        <w:jc w:val="center"/>
        <w:rPr>
          <w:rFonts w:ascii="Arial" w:hAnsi="Arial" w:cs="Arial"/>
          <w:sz w:val="20"/>
          <w:szCs w:val="20"/>
        </w:rPr>
      </w:pPr>
      <w:r w:rsidRPr="008D3936">
        <w:rPr>
          <w:rFonts w:ascii="Arial" w:hAnsi="Arial" w:cs="Arial"/>
          <w:b/>
          <w:sz w:val="20"/>
          <w:szCs w:val="20"/>
        </w:rPr>
        <w:t xml:space="preserve">Udzielający zamówienie </w:t>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t>Przyjmujący zamówienie</w:t>
      </w:r>
    </w:p>
    <w:p w14:paraId="2A8FD0AE" w14:textId="6A45648C" w:rsidR="00767202" w:rsidRDefault="00767202" w:rsidP="00D10151">
      <w:pPr>
        <w:ind w:left="720" w:right="720"/>
        <w:jc w:val="right"/>
        <w:rPr>
          <w:rFonts w:ascii="Arial" w:hAnsi="Arial" w:cs="Arial"/>
          <w:sz w:val="20"/>
          <w:szCs w:val="20"/>
        </w:rPr>
      </w:pP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bookmarkStart w:id="4" w:name="_GoBack"/>
      <w:bookmarkEnd w:id="4"/>
    </w:p>
    <w:p w14:paraId="31CECDE0" w14:textId="65BCE99B" w:rsidR="00767202" w:rsidRPr="00767202" w:rsidRDefault="00537B0C" w:rsidP="00767202">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9760A0">
        <w:rPr>
          <w:rFonts w:ascii="Arial" w:hAnsi="Arial" w:cs="Arial"/>
          <w:sz w:val="20"/>
          <w:szCs w:val="20"/>
        </w:rPr>
        <w:t>/KO/2021</w:t>
      </w:r>
    </w:p>
    <w:p w14:paraId="562F7C9A" w14:textId="77777777"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14:paraId="76CC0399" w14:textId="77777777" w:rsidR="00D10151" w:rsidRDefault="00D10151" w:rsidP="00BD3B6A">
      <w:pPr>
        <w:suppressAutoHyphens w:val="0"/>
        <w:ind w:left="720" w:right="720"/>
        <w:jc w:val="center"/>
      </w:pPr>
      <w:r>
        <w:t>w miesiącu …..........................................................................................</w:t>
      </w:r>
    </w:p>
    <w:tbl>
      <w:tblPr>
        <w:tblW w:w="9781" w:type="dxa"/>
        <w:tblInd w:w="-147" w:type="dxa"/>
        <w:tblLayout w:type="fixed"/>
        <w:tblLook w:val="0000" w:firstRow="0" w:lastRow="0" w:firstColumn="0" w:lastColumn="0" w:noHBand="0" w:noVBand="0"/>
      </w:tblPr>
      <w:tblGrid>
        <w:gridCol w:w="1985"/>
        <w:gridCol w:w="2693"/>
        <w:gridCol w:w="2552"/>
        <w:gridCol w:w="2551"/>
      </w:tblGrid>
      <w:tr w:rsidR="00D10151" w14:paraId="768FBA06" w14:textId="77777777" w:rsidTr="00BD3B6A">
        <w:trPr>
          <w:trHeight w:val="150"/>
        </w:trPr>
        <w:tc>
          <w:tcPr>
            <w:tcW w:w="1985" w:type="dxa"/>
            <w:vMerge w:val="restart"/>
            <w:tcBorders>
              <w:top w:val="single" w:sz="4" w:space="0" w:color="000000"/>
              <w:left w:val="single" w:sz="4" w:space="0" w:color="000000"/>
              <w:bottom w:val="single" w:sz="4" w:space="0" w:color="000000"/>
            </w:tcBorders>
            <w:shd w:val="clear" w:color="auto" w:fill="auto"/>
          </w:tcPr>
          <w:p w14:paraId="0BB2F4C1" w14:textId="77777777"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p w14:paraId="6B644071" w14:textId="77777777" w:rsidR="00D10151" w:rsidRPr="00BD3B6A" w:rsidRDefault="00BD3B6A" w:rsidP="00BD3B6A">
            <w:pPr>
              <w:suppressAutoHyphens w:val="0"/>
              <w:spacing w:after="160" w:line="252" w:lineRule="auto"/>
              <w:ind w:left="720" w:right="720"/>
              <w:rPr>
                <w:sz w:val="12"/>
                <w:szCs w:val="12"/>
              </w:rPr>
            </w:pPr>
            <w:r>
              <w:rPr>
                <w:rFonts w:ascii="Arial" w:eastAsia="Calibri" w:hAnsi="Arial" w:cs="Arial"/>
                <w:b/>
                <w:sz w:val="12"/>
                <w:szCs w:val="12"/>
                <w:lang w:eastAsia="en-US"/>
              </w:rPr>
              <w:t>Data</w:t>
            </w: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14:paraId="00090EF7" w14:textId="77777777" w:rsidR="00D10151" w:rsidRDefault="00D10151" w:rsidP="003A1533">
            <w:pPr>
              <w:suppressAutoHyphens w:val="0"/>
              <w:spacing w:after="160" w:line="252" w:lineRule="auto"/>
              <w:ind w:left="720" w:right="720"/>
              <w:jc w:val="center"/>
            </w:pPr>
            <w:r>
              <w:rPr>
                <w:rFonts w:ascii="Arial" w:eastAsia="Calibri" w:hAnsi="Arial" w:cs="Arial"/>
                <w:b/>
                <w:sz w:val="16"/>
                <w:szCs w:val="16"/>
                <w:lang w:eastAsia="en-US"/>
              </w:rPr>
              <w:t>LICZBA GODZIN</w:t>
            </w:r>
          </w:p>
        </w:tc>
      </w:tr>
      <w:tr w:rsidR="00D10151" w14:paraId="2641F080" w14:textId="77777777" w:rsidTr="00BD3B6A">
        <w:trPr>
          <w:trHeight w:val="105"/>
        </w:trPr>
        <w:tc>
          <w:tcPr>
            <w:tcW w:w="1985" w:type="dxa"/>
            <w:vMerge/>
            <w:tcBorders>
              <w:top w:val="single" w:sz="4" w:space="0" w:color="000000"/>
              <w:left w:val="single" w:sz="4" w:space="0" w:color="000000"/>
              <w:bottom w:val="single" w:sz="4" w:space="0" w:color="000000"/>
            </w:tcBorders>
            <w:shd w:val="clear" w:color="auto" w:fill="auto"/>
          </w:tcPr>
          <w:p w14:paraId="02E05D0A" w14:textId="77777777" w:rsidR="00D10151" w:rsidRDefault="00D10151" w:rsidP="003A1533">
            <w:pPr>
              <w:suppressAutoHyphens w:val="0"/>
              <w:snapToGrid w:val="0"/>
              <w:spacing w:after="160" w:line="252" w:lineRule="auto"/>
              <w:ind w:left="720" w:right="720"/>
              <w:jc w:val="right"/>
              <w:rPr>
                <w:rFonts w:ascii="Arial" w:eastAsia="Calibri" w:hAnsi="Arial" w:cs="Arial"/>
                <w:b/>
                <w:i/>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45DF643" w14:textId="77777777"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Świadczenia podczas ordynacji oddziału</w:t>
            </w:r>
          </w:p>
        </w:tc>
        <w:tc>
          <w:tcPr>
            <w:tcW w:w="2552" w:type="dxa"/>
            <w:tcBorders>
              <w:top w:val="single" w:sz="4" w:space="0" w:color="000000"/>
              <w:left w:val="single" w:sz="4" w:space="0" w:color="000000"/>
              <w:bottom w:val="single" w:sz="4" w:space="0" w:color="000000"/>
            </w:tcBorders>
            <w:shd w:val="clear" w:color="auto" w:fill="auto"/>
          </w:tcPr>
          <w:p w14:paraId="53BD59EF" w14:textId="77777777"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zwykły (16h 25’)</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22FFE77" w14:textId="77777777"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świąteczny (24h)</w:t>
            </w:r>
          </w:p>
        </w:tc>
      </w:tr>
      <w:tr w:rsidR="00D10151" w14:paraId="1C45FD40" w14:textId="77777777" w:rsidTr="00BD3B6A">
        <w:tc>
          <w:tcPr>
            <w:tcW w:w="1985" w:type="dxa"/>
            <w:tcBorders>
              <w:top w:val="single" w:sz="4" w:space="0" w:color="000000"/>
              <w:left w:val="single" w:sz="4" w:space="0" w:color="000000"/>
              <w:bottom w:val="single" w:sz="4" w:space="0" w:color="000000"/>
            </w:tcBorders>
            <w:shd w:val="clear" w:color="auto" w:fill="auto"/>
          </w:tcPr>
          <w:p w14:paraId="4AB42D1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b/>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D3306AC" w14:textId="77777777"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2993F896" w14:textId="77777777"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CB44EF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2DD97000" w14:textId="77777777" w:rsidTr="00BD3B6A">
        <w:tc>
          <w:tcPr>
            <w:tcW w:w="1985" w:type="dxa"/>
            <w:tcBorders>
              <w:top w:val="single" w:sz="4" w:space="0" w:color="000000"/>
              <w:left w:val="single" w:sz="4" w:space="0" w:color="000000"/>
              <w:bottom w:val="single" w:sz="4" w:space="0" w:color="000000"/>
            </w:tcBorders>
            <w:shd w:val="clear" w:color="auto" w:fill="auto"/>
          </w:tcPr>
          <w:p w14:paraId="4411377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389F1C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3E0D2A7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A22386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10ACB603" w14:textId="77777777" w:rsidTr="00BD3B6A">
        <w:tc>
          <w:tcPr>
            <w:tcW w:w="1985" w:type="dxa"/>
            <w:tcBorders>
              <w:top w:val="single" w:sz="4" w:space="0" w:color="000000"/>
              <w:left w:val="single" w:sz="4" w:space="0" w:color="000000"/>
              <w:bottom w:val="single" w:sz="4" w:space="0" w:color="000000"/>
            </w:tcBorders>
            <w:shd w:val="clear" w:color="auto" w:fill="auto"/>
          </w:tcPr>
          <w:p w14:paraId="09AA818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D37BD2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E5F97D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4501E7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E942232" w14:textId="77777777" w:rsidTr="00BD3B6A">
        <w:tc>
          <w:tcPr>
            <w:tcW w:w="1985" w:type="dxa"/>
            <w:tcBorders>
              <w:top w:val="single" w:sz="4" w:space="0" w:color="000000"/>
              <w:left w:val="single" w:sz="4" w:space="0" w:color="000000"/>
              <w:bottom w:val="single" w:sz="4" w:space="0" w:color="000000"/>
            </w:tcBorders>
            <w:shd w:val="clear" w:color="auto" w:fill="auto"/>
          </w:tcPr>
          <w:p w14:paraId="4CCF463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46C57D8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216C895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BDCBEE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7CE779EF" w14:textId="77777777" w:rsidTr="00BD3B6A">
        <w:tc>
          <w:tcPr>
            <w:tcW w:w="1985" w:type="dxa"/>
            <w:tcBorders>
              <w:top w:val="single" w:sz="4" w:space="0" w:color="000000"/>
              <w:left w:val="single" w:sz="4" w:space="0" w:color="000000"/>
              <w:bottom w:val="single" w:sz="4" w:space="0" w:color="000000"/>
            </w:tcBorders>
            <w:shd w:val="clear" w:color="auto" w:fill="FFFFFF"/>
          </w:tcPr>
          <w:p w14:paraId="53F0AB2F"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52E40DCE"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11F2689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1BA3FB2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85137EC" w14:textId="77777777" w:rsidTr="00BD3B6A">
        <w:tc>
          <w:tcPr>
            <w:tcW w:w="1985" w:type="dxa"/>
            <w:tcBorders>
              <w:top w:val="single" w:sz="4" w:space="0" w:color="000000"/>
              <w:left w:val="single" w:sz="4" w:space="0" w:color="000000"/>
              <w:bottom w:val="single" w:sz="4" w:space="0" w:color="000000"/>
            </w:tcBorders>
            <w:shd w:val="clear" w:color="auto" w:fill="FFFFFF"/>
          </w:tcPr>
          <w:p w14:paraId="573DB37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7519EC5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7E8D7E5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1535497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2567C135" w14:textId="77777777" w:rsidTr="00BD3B6A">
        <w:tc>
          <w:tcPr>
            <w:tcW w:w="1985" w:type="dxa"/>
            <w:tcBorders>
              <w:top w:val="single" w:sz="4" w:space="0" w:color="000000"/>
              <w:left w:val="single" w:sz="4" w:space="0" w:color="000000"/>
              <w:bottom w:val="single" w:sz="4" w:space="0" w:color="000000"/>
            </w:tcBorders>
            <w:shd w:val="clear" w:color="auto" w:fill="auto"/>
          </w:tcPr>
          <w:p w14:paraId="1EDB27B6"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88F35D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910CF2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4E7A31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B425D63" w14:textId="77777777" w:rsidTr="00BD3B6A">
        <w:tc>
          <w:tcPr>
            <w:tcW w:w="1985" w:type="dxa"/>
            <w:tcBorders>
              <w:top w:val="single" w:sz="4" w:space="0" w:color="000000"/>
              <w:left w:val="single" w:sz="4" w:space="0" w:color="000000"/>
              <w:bottom w:val="single" w:sz="4" w:space="0" w:color="000000"/>
            </w:tcBorders>
            <w:shd w:val="clear" w:color="auto" w:fill="auto"/>
          </w:tcPr>
          <w:p w14:paraId="186BD5AA"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BF0923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725BE9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E0E724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715E5B2" w14:textId="77777777" w:rsidTr="00BD3B6A">
        <w:tc>
          <w:tcPr>
            <w:tcW w:w="1985" w:type="dxa"/>
            <w:tcBorders>
              <w:top w:val="single" w:sz="4" w:space="0" w:color="000000"/>
              <w:left w:val="single" w:sz="4" w:space="0" w:color="000000"/>
              <w:bottom w:val="single" w:sz="4" w:space="0" w:color="000000"/>
            </w:tcBorders>
            <w:shd w:val="clear" w:color="auto" w:fill="auto"/>
          </w:tcPr>
          <w:p w14:paraId="6C05922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2CC3DCD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70FD2B9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B7EB5E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7FC5968F" w14:textId="77777777" w:rsidTr="00BD3B6A">
        <w:tc>
          <w:tcPr>
            <w:tcW w:w="1985" w:type="dxa"/>
            <w:tcBorders>
              <w:top w:val="single" w:sz="4" w:space="0" w:color="000000"/>
              <w:left w:val="single" w:sz="4" w:space="0" w:color="000000"/>
              <w:bottom w:val="single" w:sz="4" w:space="0" w:color="000000"/>
            </w:tcBorders>
            <w:shd w:val="clear" w:color="auto" w:fill="auto"/>
          </w:tcPr>
          <w:p w14:paraId="6E1991A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5F602D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29D7FB7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DD6429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6FE77FD" w14:textId="77777777" w:rsidTr="00BD3B6A">
        <w:tc>
          <w:tcPr>
            <w:tcW w:w="1985" w:type="dxa"/>
            <w:tcBorders>
              <w:top w:val="single" w:sz="4" w:space="0" w:color="000000"/>
              <w:left w:val="single" w:sz="4" w:space="0" w:color="000000"/>
              <w:bottom w:val="single" w:sz="4" w:space="0" w:color="000000"/>
            </w:tcBorders>
            <w:shd w:val="clear" w:color="auto" w:fill="auto"/>
          </w:tcPr>
          <w:p w14:paraId="5A2DE7E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2E258D5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71ACEE7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245489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5824BD03" w14:textId="77777777" w:rsidTr="00BD3B6A">
        <w:tc>
          <w:tcPr>
            <w:tcW w:w="1985" w:type="dxa"/>
            <w:tcBorders>
              <w:top w:val="single" w:sz="4" w:space="0" w:color="000000"/>
              <w:left w:val="single" w:sz="4" w:space="0" w:color="000000"/>
              <w:bottom w:val="single" w:sz="4" w:space="0" w:color="000000"/>
            </w:tcBorders>
            <w:shd w:val="clear" w:color="auto" w:fill="FFFFFF"/>
          </w:tcPr>
          <w:p w14:paraId="6B4DE20D"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25E5EEF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010CE59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66D0178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00F32B9" w14:textId="77777777" w:rsidTr="00BD3B6A">
        <w:tc>
          <w:tcPr>
            <w:tcW w:w="1985" w:type="dxa"/>
            <w:tcBorders>
              <w:top w:val="single" w:sz="4" w:space="0" w:color="000000"/>
              <w:left w:val="single" w:sz="4" w:space="0" w:color="000000"/>
              <w:bottom w:val="single" w:sz="4" w:space="0" w:color="000000"/>
            </w:tcBorders>
            <w:shd w:val="clear" w:color="auto" w:fill="FFFFFF"/>
          </w:tcPr>
          <w:p w14:paraId="14740F42"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437A116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3CFB29C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0A7EDDC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5EB0B293" w14:textId="77777777" w:rsidTr="00BD3B6A">
        <w:tc>
          <w:tcPr>
            <w:tcW w:w="1985" w:type="dxa"/>
            <w:tcBorders>
              <w:top w:val="single" w:sz="4" w:space="0" w:color="000000"/>
              <w:left w:val="single" w:sz="4" w:space="0" w:color="000000"/>
              <w:bottom w:val="single" w:sz="4" w:space="0" w:color="000000"/>
            </w:tcBorders>
            <w:shd w:val="clear" w:color="auto" w:fill="auto"/>
          </w:tcPr>
          <w:p w14:paraId="2219C0B8"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10320B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00A1BF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EDEA6C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4DE03FD" w14:textId="77777777" w:rsidTr="00BD3B6A">
        <w:tc>
          <w:tcPr>
            <w:tcW w:w="1985" w:type="dxa"/>
            <w:tcBorders>
              <w:top w:val="single" w:sz="4" w:space="0" w:color="000000"/>
              <w:left w:val="single" w:sz="4" w:space="0" w:color="000000"/>
              <w:bottom w:val="single" w:sz="4" w:space="0" w:color="000000"/>
            </w:tcBorders>
            <w:shd w:val="clear" w:color="auto" w:fill="auto"/>
          </w:tcPr>
          <w:p w14:paraId="3BBFA52B"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42302E7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4D72C4B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46F1C9F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48E7E71" w14:textId="77777777" w:rsidTr="00BD3B6A">
        <w:tc>
          <w:tcPr>
            <w:tcW w:w="1985" w:type="dxa"/>
            <w:tcBorders>
              <w:top w:val="single" w:sz="4" w:space="0" w:color="000000"/>
              <w:left w:val="single" w:sz="4" w:space="0" w:color="000000"/>
              <w:bottom w:val="single" w:sz="4" w:space="0" w:color="000000"/>
            </w:tcBorders>
            <w:shd w:val="clear" w:color="auto" w:fill="auto"/>
          </w:tcPr>
          <w:p w14:paraId="144BD30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3BEBB6BE"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CCE72E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71A3C7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9DADF75" w14:textId="77777777" w:rsidTr="00BD3B6A">
        <w:tc>
          <w:tcPr>
            <w:tcW w:w="1985" w:type="dxa"/>
            <w:tcBorders>
              <w:top w:val="single" w:sz="4" w:space="0" w:color="000000"/>
              <w:left w:val="single" w:sz="4" w:space="0" w:color="000000"/>
              <w:bottom w:val="single" w:sz="4" w:space="0" w:color="000000"/>
            </w:tcBorders>
            <w:shd w:val="clear" w:color="auto" w:fill="auto"/>
          </w:tcPr>
          <w:p w14:paraId="29958D65"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95E151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95BCC1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1B0E20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E9C8080" w14:textId="77777777" w:rsidTr="00BD3B6A">
        <w:tc>
          <w:tcPr>
            <w:tcW w:w="1985" w:type="dxa"/>
            <w:tcBorders>
              <w:top w:val="single" w:sz="4" w:space="0" w:color="000000"/>
              <w:left w:val="single" w:sz="4" w:space="0" w:color="000000"/>
              <w:bottom w:val="single" w:sz="4" w:space="0" w:color="000000"/>
            </w:tcBorders>
            <w:shd w:val="clear" w:color="auto" w:fill="auto"/>
          </w:tcPr>
          <w:p w14:paraId="0CBB73F5"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0E5C396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313BFA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7AC0DD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1E217A1" w14:textId="77777777" w:rsidTr="00BD3B6A">
        <w:tc>
          <w:tcPr>
            <w:tcW w:w="1985" w:type="dxa"/>
            <w:tcBorders>
              <w:top w:val="single" w:sz="4" w:space="0" w:color="000000"/>
              <w:left w:val="single" w:sz="4" w:space="0" w:color="000000"/>
              <w:bottom w:val="single" w:sz="4" w:space="0" w:color="000000"/>
            </w:tcBorders>
            <w:shd w:val="clear" w:color="auto" w:fill="FFFFFF"/>
          </w:tcPr>
          <w:p w14:paraId="24FA753C"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3770444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68F75A1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7446F99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172E1ED" w14:textId="77777777" w:rsidTr="00BD3B6A">
        <w:tc>
          <w:tcPr>
            <w:tcW w:w="1985" w:type="dxa"/>
            <w:tcBorders>
              <w:top w:val="single" w:sz="4" w:space="0" w:color="000000"/>
              <w:left w:val="single" w:sz="4" w:space="0" w:color="000000"/>
              <w:bottom w:val="single" w:sz="4" w:space="0" w:color="000000"/>
            </w:tcBorders>
            <w:shd w:val="clear" w:color="auto" w:fill="FFFFFF"/>
          </w:tcPr>
          <w:p w14:paraId="39B16C68"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6698A15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0872F62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3D5A04B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14B34B03" w14:textId="77777777" w:rsidTr="00BD3B6A">
        <w:tc>
          <w:tcPr>
            <w:tcW w:w="1985" w:type="dxa"/>
            <w:tcBorders>
              <w:top w:val="single" w:sz="4" w:space="0" w:color="000000"/>
              <w:left w:val="single" w:sz="4" w:space="0" w:color="000000"/>
              <w:bottom w:val="single" w:sz="4" w:space="0" w:color="000000"/>
            </w:tcBorders>
            <w:shd w:val="clear" w:color="auto" w:fill="auto"/>
          </w:tcPr>
          <w:p w14:paraId="6F5222F4"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3D13CD0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3BAD25B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C8BA7D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415D6E5" w14:textId="77777777" w:rsidTr="00BD3B6A">
        <w:tc>
          <w:tcPr>
            <w:tcW w:w="1985" w:type="dxa"/>
            <w:tcBorders>
              <w:top w:val="single" w:sz="4" w:space="0" w:color="000000"/>
              <w:left w:val="single" w:sz="4" w:space="0" w:color="000000"/>
              <w:bottom w:val="single" w:sz="4" w:space="0" w:color="000000"/>
            </w:tcBorders>
            <w:shd w:val="clear" w:color="auto" w:fill="auto"/>
          </w:tcPr>
          <w:p w14:paraId="3D516C76"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7BAB17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03666A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20D522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24384060" w14:textId="77777777" w:rsidTr="00BD3B6A">
        <w:tc>
          <w:tcPr>
            <w:tcW w:w="1985" w:type="dxa"/>
            <w:tcBorders>
              <w:top w:val="single" w:sz="4" w:space="0" w:color="000000"/>
              <w:left w:val="single" w:sz="4" w:space="0" w:color="000000"/>
              <w:bottom w:val="single" w:sz="4" w:space="0" w:color="000000"/>
            </w:tcBorders>
            <w:shd w:val="clear" w:color="auto" w:fill="auto"/>
          </w:tcPr>
          <w:p w14:paraId="34E1ED8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A6221D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1B83D9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41FD4E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E881064" w14:textId="77777777" w:rsidTr="00BD3B6A">
        <w:tc>
          <w:tcPr>
            <w:tcW w:w="1985" w:type="dxa"/>
            <w:tcBorders>
              <w:top w:val="single" w:sz="4" w:space="0" w:color="000000"/>
              <w:left w:val="single" w:sz="4" w:space="0" w:color="000000"/>
              <w:bottom w:val="single" w:sz="4" w:space="0" w:color="000000"/>
            </w:tcBorders>
            <w:shd w:val="clear" w:color="auto" w:fill="auto"/>
          </w:tcPr>
          <w:p w14:paraId="1D0A56CE"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30B0CB9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97F46E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2CF1C9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09590D7" w14:textId="77777777" w:rsidTr="00BD3B6A">
        <w:tc>
          <w:tcPr>
            <w:tcW w:w="1985" w:type="dxa"/>
            <w:tcBorders>
              <w:top w:val="single" w:sz="4" w:space="0" w:color="000000"/>
              <w:left w:val="single" w:sz="4" w:space="0" w:color="000000"/>
              <w:bottom w:val="single" w:sz="4" w:space="0" w:color="000000"/>
            </w:tcBorders>
            <w:shd w:val="clear" w:color="auto" w:fill="auto"/>
          </w:tcPr>
          <w:p w14:paraId="14E98FD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F3FF7D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3413803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B2AB60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EBBD15E" w14:textId="77777777" w:rsidTr="00BD3B6A">
        <w:tc>
          <w:tcPr>
            <w:tcW w:w="1985" w:type="dxa"/>
            <w:tcBorders>
              <w:top w:val="single" w:sz="4" w:space="0" w:color="000000"/>
              <w:left w:val="single" w:sz="4" w:space="0" w:color="000000"/>
              <w:bottom w:val="single" w:sz="4" w:space="0" w:color="000000"/>
            </w:tcBorders>
            <w:shd w:val="clear" w:color="auto" w:fill="FFFFFF"/>
          </w:tcPr>
          <w:p w14:paraId="64E27CC4"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5FD9644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31E932B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5A4C5DE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D15CA0A" w14:textId="77777777" w:rsidTr="00BD3B6A">
        <w:tc>
          <w:tcPr>
            <w:tcW w:w="1985" w:type="dxa"/>
            <w:tcBorders>
              <w:top w:val="single" w:sz="4" w:space="0" w:color="000000"/>
              <w:left w:val="single" w:sz="4" w:space="0" w:color="000000"/>
              <w:bottom w:val="single" w:sz="4" w:space="0" w:color="000000"/>
            </w:tcBorders>
            <w:shd w:val="clear" w:color="auto" w:fill="FFFFFF"/>
          </w:tcPr>
          <w:p w14:paraId="465BEA8D"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4F41F02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2FA7B6B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5019E93E"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0360644" w14:textId="77777777" w:rsidTr="00BD3B6A">
        <w:tc>
          <w:tcPr>
            <w:tcW w:w="1985" w:type="dxa"/>
            <w:tcBorders>
              <w:top w:val="single" w:sz="4" w:space="0" w:color="000000"/>
              <w:left w:val="single" w:sz="4" w:space="0" w:color="000000"/>
              <w:bottom w:val="single" w:sz="4" w:space="0" w:color="000000"/>
            </w:tcBorders>
            <w:shd w:val="clear" w:color="auto" w:fill="auto"/>
          </w:tcPr>
          <w:p w14:paraId="17F4A54C"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1F7608E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E40A43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0E9B0F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88BB50C" w14:textId="77777777" w:rsidTr="00BD3B6A">
        <w:tc>
          <w:tcPr>
            <w:tcW w:w="1985" w:type="dxa"/>
            <w:tcBorders>
              <w:top w:val="single" w:sz="4" w:space="0" w:color="000000"/>
              <w:left w:val="single" w:sz="4" w:space="0" w:color="000000"/>
              <w:bottom w:val="single" w:sz="4" w:space="0" w:color="000000"/>
            </w:tcBorders>
            <w:shd w:val="clear" w:color="auto" w:fill="auto"/>
          </w:tcPr>
          <w:p w14:paraId="339B03B8"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CEA795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2A3E027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7F1F68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5F2AEE7D" w14:textId="77777777" w:rsidTr="00BD3B6A">
        <w:tc>
          <w:tcPr>
            <w:tcW w:w="1985" w:type="dxa"/>
            <w:tcBorders>
              <w:top w:val="single" w:sz="4" w:space="0" w:color="000000"/>
              <w:left w:val="single" w:sz="4" w:space="0" w:color="000000"/>
              <w:bottom w:val="single" w:sz="4" w:space="0" w:color="000000"/>
            </w:tcBorders>
            <w:shd w:val="clear" w:color="auto" w:fill="auto"/>
          </w:tcPr>
          <w:p w14:paraId="72AD4793"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C9FD7C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1B25AD0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F6CE21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142B01C" w14:textId="77777777" w:rsidTr="00BD3B6A">
        <w:tc>
          <w:tcPr>
            <w:tcW w:w="1985" w:type="dxa"/>
            <w:tcBorders>
              <w:top w:val="single" w:sz="4" w:space="0" w:color="000000"/>
              <w:left w:val="single" w:sz="4" w:space="0" w:color="000000"/>
              <w:bottom w:val="single" w:sz="4" w:space="0" w:color="000000"/>
            </w:tcBorders>
            <w:shd w:val="clear" w:color="auto" w:fill="auto"/>
          </w:tcPr>
          <w:p w14:paraId="0D0C1298"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23321B4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44C2B6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92A27B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bl>
    <w:p w14:paraId="666AFC15" w14:textId="77777777"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14:paraId="3155B0A2" w14:textId="77777777" w:rsidR="00215A19" w:rsidRPr="0065022E" w:rsidRDefault="00215A19" w:rsidP="0065022E">
      <w:pPr>
        <w:ind w:left="720"/>
        <w:jc w:val="right"/>
      </w:pPr>
      <w:r>
        <w:rPr>
          <w:rFonts w:ascii="Arial" w:eastAsia="Arial" w:hAnsi="Arial" w:cs="Arial"/>
          <w:sz w:val="20"/>
          <w:szCs w:val="20"/>
        </w:rPr>
        <w:lastRenderedPageBreak/>
        <w:t xml:space="preserve">                                                                             </w:t>
      </w:r>
    </w:p>
    <w:p w14:paraId="3F660C1F" w14:textId="77777777"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9760A0">
        <w:rPr>
          <w:rFonts w:ascii="Arial" w:hAnsi="Arial" w:cs="Arial"/>
          <w:sz w:val="20"/>
          <w:szCs w:val="20"/>
        </w:rPr>
        <w:t>/KO/2021</w:t>
      </w:r>
    </w:p>
    <w:p w14:paraId="48EBCFDC" w14:textId="77777777" w:rsidR="00215A19" w:rsidRDefault="00215A19" w:rsidP="00215A19">
      <w:pPr>
        <w:ind w:left="720"/>
        <w:jc w:val="both"/>
        <w:rPr>
          <w:rFonts w:ascii="Arial" w:hAnsi="Arial" w:cs="Arial"/>
          <w:sz w:val="22"/>
          <w:szCs w:val="22"/>
          <w:lang w:eastAsia="ar-SA"/>
        </w:rPr>
      </w:pPr>
    </w:p>
    <w:p w14:paraId="19921985" w14:textId="77777777" w:rsidR="00215A19" w:rsidRDefault="00215A19" w:rsidP="00215A19">
      <w:pPr>
        <w:ind w:left="720"/>
        <w:jc w:val="both"/>
        <w:rPr>
          <w:rFonts w:ascii="Arial" w:hAnsi="Arial" w:cs="Arial"/>
          <w:sz w:val="22"/>
          <w:szCs w:val="22"/>
          <w:lang w:eastAsia="ar-SA"/>
        </w:rPr>
      </w:pPr>
    </w:p>
    <w:p w14:paraId="14E9BAB1" w14:textId="77777777" w:rsidR="00215A19" w:rsidRDefault="00215A19" w:rsidP="00215A19">
      <w:pPr>
        <w:ind w:left="720"/>
        <w:jc w:val="both"/>
        <w:rPr>
          <w:rFonts w:ascii="Arial" w:hAnsi="Arial" w:cs="Arial"/>
          <w:sz w:val="22"/>
          <w:szCs w:val="22"/>
          <w:lang w:eastAsia="ar-SA"/>
        </w:rPr>
      </w:pPr>
    </w:p>
    <w:p w14:paraId="65ABD4B1" w14:textId="77777777" w:rsidR="00215A19" w:rsidRDefault="00215A19" w:rsidP="00215A19">
      <w:pPr>
        <w:ind w:left="720"/>
        <w:jc w:val="both"/>
      </w:pPr>
      <w:r>
        <w:rPr>
          <w:rFonts w:ascii="Arial" w:hAnsi="Arial" w:cs="Arial"/>
          <w:i/>
          <w:sz w:val="22"/>
          <w:szCs w:val="22"/>
        </w:rPr>
        <w:t>…......................................................</w:t>
      </w:r>
    </w:p>
    <w:p w14:paraId="0C0B7394"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E5DB01C" w14:textId="77777777" w:rsidR="00215A19" w:rsidRDefault="00215A19" w:rsidP="00215A19">
      <w:pPr>
        <w:ind w:left="720"/>
        <w:jc w:val="both"/>
        <w:rPr>
          <w:rFonts w:ascii="Arial" w:hAnsi="Arial" w:cs="Arial"/>
          <w:i/>
          <w:sz w:val="22"/>
          <w:szCs w:val="22"/>
        </w:rPr>
      </w:pPr>
    </w:p>
    <w:p w14:paraId="5B39F69D" w14:textId="77777777" w:rsidR="00215A19" w:rsidRDefault="00215A19" w:rsidP="00215A19">
      <w:pPr>
        <w:ind w:left="720"/>
        <w:jc w:val="both"/>
      </w:pPr>
      <w:r>
        <w:rPr>
          <w:rFonts w:ascii="Arial" w:hAnsi="Arial" w:cs="Arial"/>
          <w:i/>
          <w:sz w:val="22"/>
          <w:szCs w:val="22"/>
        </w:rPr>
        <w:t xml:space="preserve">Nr umowy …...................................................                                                                </w:t>
      </w:r>
    </w:p>
    <w:p w14:paraId="59B6DA12" w14:textId="77777777" w:rsidR="00215A19" w:rsidRDefault="00215A19" w:rsidP="00215A19">
      <w:pPr>
        <w:ind w:left="720"/>
        <w:jc w:val="both"/>
      </w:pPr>
      <w:r>
        <w:rPr>
          <w:rFonts w:ascii="Arial" w:eastAsia="Arial" w:hAnsi="Arial" w:cs="Arial"/>
          <w:i/>
          <w:sz w:val="22"/>
          <w:szCs w:val="22"/>
        </w:rPr>
        <w:t xml:space="preserve"> </w:t>
      </w:r>
    </w:p>
    <w:p w14:paraId="56D8DA1A" w14:textId="77777777" w:rsidR="00215A19" w:rsidRDefault="00215A19" w:rsidP="00215A19">
      <w:pPr>
        <w:ind w:left="720"/>
        <w:jc w:val="right"/>
      </w:pPr>
      <w:r>
        <w:rPr>
          <w:rFonts w:ascii="Arial" w:eastAsia="Arial" w:hAnsi="Arial" w:cs="Arial"/>
          <w:i/>
          <w:sz w:val="22"/>
          <w:szCs w:val="22"/>
        </w:rPr>
        <w:t xml:space="preserve">                                                                                          </w:t>
      </w:r>
      <w:r>
        <w:rPr>
          <w:rFonts w:ascii="Arial" w:hAnsi="Arial" w:cs="Arial"/>
          <w:sz w:val="22"/>
          <w:szCs w:val="22"/>
        </w:rPr>
        <w:t>Przemyśl, dnia ……………………….</w:t>
      </w:r>
    </w:p>
    <w:p w14:paraId="5833F10F" w14:textId="77777777" w:rsidR="00215A19" w:rsidRDefault="00215A19" w:rsidP="00215A19">
      <w:pPr>
        <w:ind w:left="720"/>
        <w:jc w:val="both"/>
        <w:rPr>
          <w:rFonts w:ascii="Arial" w:hAnsi="Arial" w:cs="Arial"/>
          <w:i/>
          <w:sz w:val="22"/>
          <w:szCs w:val="22"/>
        </w:rPr>
      </w:pPr>
    </w:p>
    <w:p w14:paraId="5BB3AF94" w14:textId="77777777" w:rsidR="00215A19" w:rsidRDefault="00215A19" w:rsidP="00215A19">
      <w:pPr>
        <w:ind w:left="720"/>
        <w:jc w:val="both"/>
        <w:rPr>
          <w:rFonts w:ascii="Arial" w:hAnsi="Arial" w:cs="Arial"/>
          <w:i/>
          <w:sz w:val="22"/>
          <w:szCs w:val="22"/>
        </w:rPr>
      </w:pPr>
    </w:p>
    <w:p w14:paraId="1763A685" w14:textId="77777777" w:rsidR="00215A19" w:rsidRDefault="00215A19" w:rsidP="00215A19">
      <w:pPr>
        <w:ind w:left="720"/>
        <w:jc w:val="both"/>
        <w:rPr>
          <w:rFonts w:ascii="Arial" w:hAnsi="Arial" w:cs="Arial"/>
          <w:i/>
          <w:sz w:val="22"/>
          <w:szCs w:val="22"/>
        </w:rPr>
      </w:pPr>
    </w:p>
    <w:p w14:paraId="64F8096A" w14:textId="77777777" w:rsidR="00215A19" w:rsidRDefault="00215A19" w:rsidP="00215A19">
      <w:pPr>
        <w:ind w:left="720"/>
        <w:jc w:val="center"/>
      </w:pPr>
      <w:r>
        <w:rPr>
          <w:rFonts w:ascii="Arial" w:hAnsi="Arial" w:cs="Arial"/>
          <w:b/>
          <w:sz w:val="22"/>
          <w:szCs w:val="22"/>
        </w:rPr>
        <w:t>Dyrektor</w:t>
      </w:r>
    </w:p>
    <w:p w14:paraId="1A8E2431" w14:textId="77777777" w:rsidR="00215A19" w:rsidRDefault="00215A19" w:rsidP="00215A19">
      <w:pPr>
        <w:ind w:left="720"/>
        <w:jc w:val="center"/>
      </w:pPr>
      <w:r>
        <w:rPr>
          <w:rFonts w:ascii="Arial" w:hAnsi="Arial" w:cs="Arial"/>
          <w:b/>
          <w:sz w:val="22"/>
          <w:szCs w:val="22"/>
        </w:rPr>
        <w:t>Wojewódzkiego  Szpitala im. Św. Ojca Pio</w:t>
      </w:r>
    </w:p>
    <w:p w14:paraId="5A0F28DE" w14:textId="77777777" w:rsidR="00215A19" w:rsidRDefault="00215A19" w:rsidP="00215A19">
      <w:pPr>
        <w:ind w:left="720"/>
        <w:jc w:val="center"/>
      </w:pPr>
      <w:r>
        <w:rPr>
          <w:rFonts w:ascii="Arial" w:hAnsi="Arial" w:cs="Arial"/>
          <w:b/>
          <w:sz w:val="22"/>
          <w:szCs w:val="22"/>
        </w:rPr>
        <w:t>w Przemyślu</w:t>
      </w:r>
    </w:p>
    <w:p w14:paraId="129FA7EA" w14:textId="77777777" w:rsidR="00215A19" w:rsidRDefault="00215A19" w:rsidP="00215A19">
      <w:pPr>
        <w:ind w:left="720"/>
        <w:jc w:val="both"/>
        <w:rPr>
          <w:rFonts w:ascii="Arial" w:hAnsi="Arial" w:cs="Arial"/>
          <w:b/>
          <w:sz w:val="22"/>
          <w:szCs w:val="22"/>
        </w:rPr>
      </w:pPr>
    </w:p>
    <w:p w14:paraId="11F978A1" w14:textId="77777777" w:rsidR="00215A19" w:rsidRDefault="00215A19" w:rsidP="00215A19">
      <w:pPr>
        <w:ind w:left="720"/>
        <w:jc w:val="both"/>
        <w:rPr>
          <w:rFonts w:ascii="Arial" w:hAnsi="Arial" w:cs="Arial"/>
          <w:b/>
          <w:sz w:val="22"/>
          <w:szCs w:val="22"/>
        </w:rPr>
      </w:pPr>
    </w:p>
    <w:p w14:paraId="2A9569F1" w14:textId="77777777" w:rsidR="00215A19" w:rsidRDefault="00215A19" w:rsidP="00215A19">
      <w:pPr>
        <w:ind w:left="720"/>
        <w:jc w:val="both"/>
        <w:rPr>
          <w:rFonts w:ascii="Arial" w:hAnsi="Arial" w:cs="Arial"/>
          <w:b/>
          <w:sz w:val="22"/>
          <w:szCs w:val="22"/>
        </w:rPr>
      </w:pPr>
    </w:p>
    <w:p w14:paraId="410E17E5" w14:textId="77777777" w:rsidR="00215A19" w:rsidRDefault="00215A19" w:rsidP="00215A19">
      <w:pPr>
        <w:ind w:left="720"/>
        <w:jc w:val="both"/>
        <w:rPr>
          <w:rFonts w:ascii="Arial" w:hAnsi="Arial" w:cs="Arial"/>
          <w:sz w:val="22"/>
          <w:szCs w:val="22"/>
        </w:rPr>
      </w:pPr>
    </w:p>
    <w:p w14:paraId="54B781C2" w14:textId="77777777"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1EF9D9F4" w14:textId="77777777" w:rsidR="00215A19" w:rsidRDefault="00215A19" w:rsidP="00215A19">
      <w:pPr>
        <w:ind w:left="720"/>
        <w:jc w:val="both"/>
        <w:rPr>
          <w:rFonts w:ascii="Arial" w:hAnsi="Arial" w:cs="Arial"/>
          <w:sz w:val="22"/>
          <w:szCs w:val="22"/>
        </w:rPr>
      </w:pPr>
    </w:p>
    <w:p w14:paraId="722B1D62" w14:textId="77777777" w:rsidR="00215A19" w:rsidRDefault="00215A19" w:rsidP="00215A19">
      <w:pPr>
        <w:ind w:left="720"/>
        <w:jc w:val="both"/>
        <w:rPr>
          <w:rFonts w:ascii="Arial" w:hAnsi="Arial" w:cs="Arial"/>
          <w:sz w:val="22"/>
          <w:szCs w:val="22"/>
        </w:rPr>
      </w:pPr>
    </w:p>
    <w:p w14:paraId="7B133E32" w14:textId="77777777" w:rsidR="00215A19" w:rsidRDefault="00215A19" w:rsidP="00215A19">
      <w:pPr>
        <w:ind w:left="5676"/>
      </w:pPr>
      <w:r>
        <w:rPr>
          <w:rFonts w:ascii="Arial" w:hAnsi="Arial" w:cs="Arial"/>
          <w:sz w:val="22"/>
          <w:szCs w:val="22"/>
        </w:rPr>
        <w:t>.............................................................</w:t>
      </w:r>
    </w:p>
    <w:p w14:paraId="2C45FF46" w14:textId="77777777" w:rsidR="00215A19" w:rsidRDefault="00215A19" w:rsidP="00215A19">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podpis</w:t>
      </w:r>
    </w:p>
    <w:p w14:paraId="145EE4B1" w14:textId="77777777" w:rsidR="00215A19" w:rsidRDefault="00215A19" w:rsidP="00215A19">
      <w:pPr>
        <w:ind w:left="720"/>
        <w:jc w:val="both"/>
        <w:rPr>
          <w:rFonts w:ascii="Arial" w:hAnsi="Arial" w:cs="Arial"/>
          <w:i/>
          <w:iCs/>
          <w:sz w:val="22"/>
          <w:szCs w:val="22"/>
        </w:rPr>
      </w:pPr>
    </w:p>
    <w:p w14:paraId="17781FFD" w14:textId="77777777" w:rsidR="00215A19" w:rsidRDefault="00215A19" w:rsidP="00215A19">
      <w:pPr>
        <w:ind w:left="720"/>
        <w:jc w:val="both"/>
        <w:rPr>
          <w:rFonts w:ascii="Arial" w:hAnsi="Arial" w:cs="Arial"/>
          <w:i/>
          <w:iCs/>
          <w:sz w:val="22"/>
          <w:szCs w:val="22"/>
        </w:rPr>
      </w:pPr>
    </w:p>
    <w:p w14:paraId="766FDD89" w14:textId="77777777" w:rsidR="00215A19" w:rsidRDefault="00215A19" w:rsidP="00215A19">
      <w:pPr>
        <w:ind w:left="720"/>
        <w:jc w:val="both"/>
        <w:rPr>
          <w:rFonts w:ascii="Arial" w:hAnsi="Arial" w:cs="Arial"/>
          <w:i/>
          <w:iCs/>
          <w:sz w:val="22"/>
          <w:szCs w:val="22"/>
        </w:rPr>
      </w:pPr>
    </w:p>
    <w:p w14:paraId="3C92CC8D" w14:textId="77777777"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14:paraId="66BE19C2" w14:textId="77777777" w:rsidR="00215A19" w:rsidRDefault="00215A19" w:rsidP="00215A19">
      <w:pPr>
        <w:ind w:left="720"/>
        <w:jc w:val="both"/>
      </w:pPr>
      <w:r>
        <w:rPr>
          <w:rFonts w:ascii="Arial" w:hAnsi="Arial" w:cs="Arial"/>
          <w:i/>
          <w:iCs/>
          <w:sz w:val="22"/>
          <w:szCs w:val="22"/>
        </w:rPr>
        <w:t>podpis Kierownika Oddziału/</w:t>
      </w:r>
    </w:p>
    <w:p w14:paraId="25EF0DD5" w14:textId="77777777" w:rsidR="00215A19" w:rsidRDefault="00215A19" w:rsidP="00215A19">
      <w:pPr>
        <w:ind w:left="720"/>
        <w:jc w:val="both"/>
        <w:rPr>
          <w:rFonts w:ascii="Arial" w:hAnsi="Arial" w:cs="Arial"/>
          <w:i/>
          <w:iCs/>
          <w:sz w:val="22"/>
          <w:szCs w:val="22"/>
        </w:rPr>
      </w:pPr>
    </w:p>
    <w:p w14:paraId="5EF25C80" w14:textId="77777777" w:rsidR="00215A19" w:rsidRDefault="00215A19" w:rsidP="00215A19">
      <w:pPr>
        <w:ind w:left="720"/>
        <w:jc w:val="both"/>
        <w:rPr>
          <w:rFonts w:ascii="Arial" w:hAnsi="Arial" w:cs="Arial"/>
          <w:i/>
          <w:iCs/>
          <w:sz w:val="22"/>
          <w:szCs w:val="22"/>
        </w:rPr>
      </w:pPr>
    </w:p>
    <w:p w14:paraId="12D37637" w14:textId="77777777" w:rsidR="00215A19" w:rsidRDefault="00215A19" w:rsidP="00215A19">
      <w:pPr>
        <w:ind w:left="720"/>
        <w:jc w:val="both"/>
      </w:pPr>
      <w:r>
        <w:rPr>
          <w:rFonts w:ascii="Arial" w:hAnsi="Arial" w:cs="Arial"/>
          <w:i/>
          <w:iCs/>
          <w:sz w:val="22"/>
          <w:szCs w:val="22"/>
        </w:rPr>
        <w:t>…..............................................................</w:t>
      </w:r>
    </w:p>
    <w:p w14:paraId="556ADC0B"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7F887772" w14:textId="77777777" w:rsidR="0065022E" w:rsidRPr="0065022E" w:rsidRDefault="0065022E" w:rsidP="0065022E">
      <w:pPr>
        <w:ind w:left="720"/>
        <w:jc w:val="both"/>
      </w:pPr>
    </w:p>
    <w:p w14:paraId="315B4E5F" w14:textId="77777777" w:rsidR="00215A19" w:rsidRDefault="00215A19" w:rsidP="00215A19">
      <w:pPr>
        <w:jc w:val="both"/>
        <w:outlineLvl w:val="0"/>
        <w:rPr>
          <w:rFonts w:ascii="Arial" w:hAnsi="Arial" w:cs="Arial"/>
          <w:i/>
          <w:iCs/>
          <w:sz w:val="18"/>
          <w:szCs w:val="18"/>
          <w:vertAlign w:val="superscript"/>
        </w:rPr>
      </w:pPr>
    </w:p>
    <w:p w14:paraId="16DA5307" w14:textId="77777777" w:rsidR="00215A19" w:rsidRDefault="00215A19" w:rsidP="00215A19">
      <w:pPr>
        <w:jc w:val="both"/>
        <w:outlineLvl w:val="0"/>
        <w:rPr>
          <w:rFonts w:ascii="Arial" w:hAnsi="Arial" w:cs="Arial"/>
          <w:i/>
          <w:iCs/>
          <w:sz w:val="18"/>
          <w:szCs w:val="18"/>
          <w:vertAlign w:val="superscript"/>
        </w:rPr>
      </w:pPr>
    </w:p>
    <w:p w14:paraId="50AFF614" w14:textId="77777777" w:rsidR="0065022E" w:rsidRDefault="0065022E" w:rsidP="00215A19">
      <w:pPr>
        <w:jc w:val="both"/>
        <w:outlineLvl w:val="0"/>
        <w:rPr>
          <w:rFonts w:ascii="Arial" w:hAnsi="Arial" w:cs="Arial"/>
          <w:i/>
          <w:iCs/>
          <w:sz w:val="18"/>
          <w:szCs w:val="18"/>
          <w:vertAlign w:val="superscript"/>
        </w:rPr>
      </w:pPr>
    </w:p>
    <w:p w14:paraId="0980427F" w14:textId="77777777" w:rsidR="0065022E" w:rsidRDefault="0065022E" w:rsidP="00215A19">
      <w:pPr>
        <w:jc w:val="both"/>
        <w:outlineLvl w:val="0"/>
        <w:rPr>
          <w:rFonts w:ascii="Arial" w:hAnsi="Arial" w:cs="Arial"/>
          <w:i/>
          <w:iCs/>
          <w:sz w:val="18"/>
          <w:szCs w:val="18"/>
          <w:vertAlign w:val="superscript"/>
        </w:rPr>
      </w:pPr>
    </w:p>
    <w:p w14:paraId="1883C4D3" w14:textId="77777777" w:rsidR="0065022E" w:rsidRDefault="0065022E" w:rsidP="00215A19">
      <w:pPr>
        <w:jc w:val="both"/>
        <w:outlineLvl w:val="0"/>
        <w:rPr>
          <w:rFonts w:ascii="Arial" w:hAnsi="Arial" w:cs="Arial"/>
          <w:i/>
          <w:iCs/>
          <w:sz w:val="18"/>
          <w:szCs w:val="18"/>
          <w:vertAlign w:val="superscript"/>
        </w:rPr>
      </w:pPr>
    </w:p>
    <w:p w14:paraId="12229F75" w14:textId="77777777" w:rsidR="0065022E" w:rsidRDefault="0065022E" w:rsidP="00215A19">
      <w:pPr>
        <w:jc w:val="both"/>
        <w:outlineLvl w:val="0"/>
        <w:rPr>
          <w:rFonts w:ascii="Arial" w:hAnsi="Arial" w:cs="Arial"/>
          <w:i/>
          <w:iCs/>
          <w:sz w:val="18"/>
          <w:szCs w:val="18"/>
          <w:vertAlign w:val="superscript"/>
        </w:rPr>
      </w:pPr>
    </w:p>
    <w:p w14:paraId="554C05F2" w14:textId="77777777" w:rsidR="0065022E" w:rsidRDefault="0065022E" w:rsidP="00215A19">
      <w:pPr>
        <w:jc w:val="both"/>
        <w:outlineLvl w:val="0"/>
        <w:rPr>
          <w:rFonts w:ascii="Arial" w:hAnsi="Arial" w:cs="Arial"/>
          <w:i/>
          <w:iCs/>
          <w:sz w:val="18"/>
          <w:szCs w:val="18"/>
          <w:vertAlign w:val="superscript"/>
        </w:rPr>
      </w:pPr>
    </w:p>
    <w:p w14:paraId="608D08D4" w14:textId="77777777" w:rsidR="0065022E" w:rsidRDefault="0065022E" w:rsidP="00215A19">
      <w:pPr>
        <w:jc w:val="both"/>
        <w:outlineLvl w:val="0"/>
        <w:rPr>
          <w:rFonts w:ascii="Arial" w:hAnsi="Arial" w:cs="Arial"/>
          <w:i/>
          <w:iCs/>
          <w:sz w:val="18"/>
          <w:szCs w:val="18"/>
          <w:vertAlign w:val="superscript"/>
        </w:rPr>
      </w:pPr>
    </w:p>
    <w:p w14:paraId="1D9886C8" w14:textId="77777777" w:rsidR="0065022E" w:rsidRDefault="0065022E" w:rsidP="00215A19">
      <w:pPr>
        <w:jc w:val="both"/>
        <w:outlineLvl w:val="0"/>
        <w:rPr>
          <w:rFonts w:ascii="Arial" w:hAnsi="Arial" w:cs="Arial"/>
          <w:i/>
          <w:iCs/>
          <w:sz w:val="18"/>
          <w:szCs w:val="18"/>
          <w:vertAlign w:val="superscript"/>
        </w:rPr>
      </w:pPr>
    </w:p>
    <w:p w14:paraId="7F77715B" w14:textId="77777777" w:rsidR="0065022E" w:rsidRDefault="0065022E" w:rsidP="00215A19">
      <w:pPr>
        <w:jc w:val="both"/>
        <w:outlineLvl w:val="0"/>
        <w:rPr>
          <w:rFonts w:ascii="Arial" w:hAnsi="Arial" w:cs="Arial"/>
          <w:i/>
          <w:iCs/>
          <w:sz w:val="18"/>
          <w:szCs w:val="18"/>
          <w:vertAlign w:val="superscript"/>
        </w:rPr>
      </w:pPr>
    </w:p>
    <w:p w14:paraId="2444B3EF" w14:textId="77777777" w:rsidR="00215A19" w:rsidRDefault="00215A19" w:rsidP="00BD3B6A">
      <w:pPr>
        <w:rPr>
          <w:rFonts w:ascii="Arial" w:hAnsi="Arial" w:cs="Arial"/>
          <w:kern w:val="0"/>
          <w:sz w:val="20"/>
          <w:szCs w:val="20"/>
          <w:lang w:eastAsia="ar-SA"/>
        </w:rPr>
      </w:pPr>
    </w:p>
    <w:p w14:paraId="7AB7A5AC" w14:textId="77777777" w:rsidR="00215A19" w:rsidRDefault="00215A19" w:rsidP="00215A19">
      <w:pPr>
        <w:jc w:val="right"/>
        <w:rPr>
          <w:rFonts w:ascii="Arial" w:hAnsi="Arial" w:cs="Arial"/>
          <w:kern w:val="0"/>
          <w:sz w:val="20"/>
          <w:szCs w:val="20"/>
          <w:lang w:eastAsia="ar-SA"/>
        </w:rPr>
      </w:pPr>
    </w:p>
    <w:p w14:paraId="5984C295" w14:textId="07771F30" w:rsidR="00767202" w:rsidRDefault="00767202" w:rsidP="00767202">
      <w:pPr>
        <w:spacing w:line="360" w:lineRule="auto"/>
        <w:ind w:left="720" w:right="720"/>
        <w:jc w:val="right"/>
      </w:pPr>
      <w:r>
        <w:rPr>
          <w:rFonts w:ascii="Arial" w:hAnsi="Arial" w:cs="Arial"/>
          <w:sz w:val="20"/>
          <w:szCs w:val="20"/>
        </w:rPr>
        <w:lastRenderedPageBreak/>
        <w:t>Załącznik nr 4 do umowy …/KO/2021</w:t>
      </w:r>
    </w:p>
    <w:p w14:paraId="5529A379" w14:textId="77777777" w:rsidR="00767202" w:rsidRDefault="00767202" w:rsidP="00767202">
      <w:pPr>
        <w:spacing w:line="360" w:lineRule="auto"/>
        <w:ind w:left="720" w:right="720"/>
        <w:jc w:val="right"/>
      </w:pPr>
      <w:r>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Default="00767202" w:rsidP="00767202">
      <w:pPr>
        <w:spacing w:line="360" w:lineRule="auto"/>
        <w:ind w:left="720" w:right="720"/>
        <w:jc w:val="center"/>
      </w:pPr>
      <w:r>
        <w:rPr>
          <w:rFonts w:ascii="Arial" w:hAnsi="Arial" w:cs="Arial"/>
          <w:b/>
          <w:sz w:val="22"/>
          <w:szCs w:val="22"/>
        </w:rPr>
        <w:t>Wykaz personelu w Oddziale ………………………………………………………</w:t>
      </w:r>
    </w:p>
    <w:p w14:paraId="1738BE08" w14:textId="77777777" w:rsidR="00767202"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Default="00767202" w:rsidP="00EF77F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Default="00767202" w:rsidP="00EF77F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Default="00767202" w:rsidP="00EF77F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Default="00767202" w:rsidP="00EF77F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767202"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Default="00767202" w:rsidP="00EF77F1">
            <w:pPr>
              <w:snapToGrid w:val="0"/>
              <w:ind w:left="720" w:right="720"/>
              <w:rPr>
                <w:rFonts w:ascii="Arial" w:hAnsi="Arial" w:cs="Arial"/>
                <w:b/>
                <w:sz w:val="22"/>
                <w:szCs w:val="22"/>
              </w:rPr>
            </w:pPr>
          </w:p>
          <w:p w14:paraId="289ACAAE" w14:textId="77777777" w:rsidR="00767202"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Default="00767202" w:rsidP="00EF77F1">
            <w:pPr>
              <w:snapToGrid w:val="0"/>
              <w:ind w:left="720" w:right="720"/>
              <w:rPr>
                <w:rFonts w:ascii="Arial" w:hAnsi="Arial" w:cs="Arial"/>
                <w:b/>
                <w:sz w:val="22"/>
                <w:szCs w:val="22"/>
              </w:rPr>
            </w:pPr>
          </w:p>
          <w:p w14:paraId="1A59C1F2" w14:textId="77777777" w:rsidR="00767202"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Default="00767202" w:rsidP="00EF77F1">
            <w:pPr>
              <w:snapToGrid w:val="0"/>
              <w:ind w:left="720" w:right="720"/>
              <w:jc w:val="center"/>
              <w:rPr>
                <w:rFonts w:ascii="Arial" w:hAnsi="Arial" w:cs="Arial"/>
                <w:b/>
                <w:sz w:val="22"/>
                <w:szCs w:val="22"/>
              </w:rPr>
            </w:pPr>
          </w:p>
          <w:p w14:paraId="356ADC25" w14:textId="77777777" w:rsidR="00767202"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Default="00767202" w:rsidP="00EF77F1">
            <w:pPr>
              <w:snapToGrid w:val="0"/>
              <w:ind w:left="720" w:right="720"/>
              <w:rPr>
                <w:rFonts w:ascii="Arial" w:hAnsi="Arial" w:cs="Arial"/>
                <w:b/>
                <w:sz w:val="22"/>
                <w:szCs w:val="22"/>
              </w:rPr>
            </w:pPr>
          </w:p>
          <w:p w14:paraId="2422BF49" w14:textId="77777777" w:rsidR="00767202" w:rsidRDefault="00767202" w:rsidP="00EF77F1">
            <w:pPr>
              <w:snapToGrid w:val="0"/>
              <w:ind w:left="720" w:right="720"/>
              <w:jc w:val="center"/>
              <w:rPr>
                <w:rFonts w:ascii="Arial" w:hAnsi="Arial" w:cs="Arial"/>
                <w:b/>
                <w:sz w:val="22"/>
                <w:szCs w:val="22"/>
              </w:rPr>
            </w:pPr>
          </w:p>
        </w:tc>
      </w:tr>
    </w:tbl>
    <w:p w14:paraId="0181BA0C" w14:textId="77777777" w:rsidR="00767202" w:rsidRDefault="00767202" w:rsidP="00767202">
      <w:pPr>
        <w:spacing w:line="360" w:lineRule="auto"/>
        <w:ind w:left="720" w:right="720"/>
        <w:jc w:val="both"/>
        <w:rPr>
          <w:rFonts w:ascii="Arial" w:hAnsi="Arial" w:cs="Arial"/>
          <w:b/>
          <w:sz w:val="22"/>
          <w:szCs w:val="22"/>
        </w:rPr>
      </w:pPr>
    </w:p>
    <w:p w14:paraId="68CB0F23" w14:textId="77777777" w:rsidR="00767202" w:rsidRDefault="00767202" w:rsidP="00767202">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B20064" w14:textId="77777777" w:rsidR="005A6D88" w:rsidRDefault="005A6D88" w:rsidP="0065022E">
      <w:r>
        <w:separator/>
      </w:r>
    </w:p>
  </w:endnote>
  <w:endnote w:type="continuationSeparator" w:id="0">
    <w:p w14:paraId="716584E9" w14:textId="77777777" w:rsidR="005A6D88" w:rsidRDefault="005A6D88"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8D0064">
          <w:rPr>
            <w:noProof/>
          </w:rPr>
          <w:t>10</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0A8846" w14:textId="77777777" w:rsidR="005A6D88" w:rsidRDefault="005A6D88" w:rsidP="0065022E">
      <w:r>
        <w:separator/>
      </w:r>
    </w:p>
  </w:footnote>
  <w:footnote w:type="continuationSeparator" w:id="0">
    <w:p w14:paraId="5FF4770B" w14:textId="77777777" w:rsidR="005A6D88" w:rsidRDefault="005A6D88"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723A3F35" w:rsidR="00E665ED" w:rsidRDefault="00E665ED" w:rsidP="00E665ED">
    <w:pPr>
      <w:pStyle w:val="Tekstdymka1"/>
      <w:jc w:val="right"/>
    </w:pPr>
    <w:r>
      <w:rPr>
        <w:rFonts w:ascii="Arial" w:hAnsi="Arial" w:cs="Arial"/>
        <w:sz w:val="20"/>
        <w:szCs w:val="20"/>
      </w:rPr>
      <w:t>Postępowanie nr</w:t>
    </w:r>
    <w:r w:rsidR="00FC0D2A">
      <w:rPr>
        <w:rFonts w:ascii="Arial" w:hAnsi="Arial" w:cs="Arial"/>
        <w:sz w:val="20"/>
        <w:szCs w:val="20"/>
      </w:rPr>
      <w:t xml:space="preserve"> WSz.ODR/4/46/I</w:t>
    </w:r>
    <w:r w:rsidR="00360649">
      <w:rPr>
        <w:rFonts w:ascii="Arial" w:hAnsi="Arial" w:cs="Arial"/>
        <w:sz w:val="20"/>
        <w:szCs w:val="20"/>
      </w:rPr>
      <w:t>V</w:t>
    </w:r>
    <w:r w:rsidR="00FC0D2A">
      <w:rPr>
        <w:rFonts w:ascii="Arial" w:hAnsi="Arial" w:cs="Arial"/>
        <w:sz w:val="20"/>
        <w:szCs w:val="20"/>
      </w:rPr>
      <w:t>-KO/2021</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8"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8"/>
  </w:num>
  <w:num w:numId="26">
    <w:abstractNumId w:val="26"/>
  </w:num>
  <w:num w:numId="27">
    <w:abstractNumId w:val="23"/>
  </w:num>
  <w:num w:numId="28">
    <w:abstractNumId w:val="12"/>
  </w:num>
  <w:num w:numId="29">
    <w:abstractNumId w:val="15"/>
  </w:num>
  <w:num w:numId="30">
    <w:abstractNumId w:val="4"/>
  </w:num>
  <w:num w:numId="31">
    <w:abstractNumId w:val="27"/>
  </w:num>
  <w:num w:numId="32">
    <w:abstractNumId w:val="29"/>
  </w:num>
  <w:num w:numId="33">
    <w:abstractNumId w:val="19"/>
  </w:num>
  <w:num w:numId="34">
    <w:abstractNumId w:val="21"/>
  </w:num>
  <w:num w:numId="35">
    <w:abstractNumId w:val="20"/>
  </w:num>
  <w:num w:numId="36">
    <w:abstractNumId w:val="15"/>
    <w:lvlOverride w:ilvl="0">
      <w:startOverride w:val="1"/>
    </w:lvlOverride>
  </w:num>
  <w:num w:numId="37">
    <w:abstractNumId w:val="12"/>
  </w:num>
  <w:num w:numId="38">
    <w:abstractNumId w:val="22"/>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1111BB"/>
    <w:rsid w:val="00132244"/>
    <w:rsid w:val="001C545C"/>
    <w:rsid w:val="001D1FB6"/>
    <w:rsid w:val="00215A19"/>
    <w:rsid w:val="00241CC8"/>
    <w:rsid w:val="00254227"/>
    <w:rsid w:val="00357788"/>
    <w:rsid w:val="00360649"/>
    <w:rsid w:val="00384820"/>
    <w:rsid w:val="003B0782"/>
    <w:rsid w:val="00537B0C"/>
    <w:rsid w:val="00586B3F"/>
    <w:rsid w:val="005A6D88"/>
    <w:rsid w:val="005B2FD9"/>
    <w:rsid w:val="0065022E"/>
    <w:rsid w:val="006526DF"/>
    <w:rsid w:val="00664CC2"/>
    <w:rsid w:val="006E0E98"/>
    <w:rsid w:val="00757A17"/>
    <w:rsid w:val="00767202"/>
    <w:rsid w:val="0081230F"/>
    <w:rsid w:val="00823014"/>
    <w:rsid w:val="008D0064"/>
    <w:rsid w:val="008D3936"/>
    <w:rsid w:val="008D4A62"/>
    <w:rsid w:val="009129EE"/>
    <w:rsid w:val="00964CF9"/>
    <w:rsid w:val="009760A0"/>
    <w:rsid w:val="009C16AB"/>
    <w:rsid w:val="00A237B5"/>
    <w:rsid w:val="00A371BA"/>
    <w:rsid w:val="00A6456B"/>
    <w:rsid w:val="00AA6015"/>
    <w:rsid w:val="00AD0C1B"/>
    <w:rsid w:val="00B66751"/>
    <w:rsid w:val="00B80197"/>
    <w:rsid w:val="00BA34F9"/>
    <w:rsid w:val="00BD3B6A"/>
    <w:rsid w:val="00C11A9C"/>
    <w:rsid w:val="00C236A7"/>
    <w:rsid w:val="00C320BF"/>
    <w:rsid w:val="00C6628D"/>
    <w:rsid w:val="00D10151"/>
    <w:rsid w:val="00E30138"/>
    <w:rsid w:val="00E46EDE"/>
    <w:rsid w:val="00E56A14"/>
    <w:rsid w:val="00E665ED"/>
    <w:rsid w:val="00E83EFA"/>
    <w:rsid w:val="00E92B66"/>
    <w:rsid w:val="00EB4179"/>
    <w:rsid w:val="00F32F5A"/>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48FD2-F017-4DF7-BB38-4274BE7E5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4269</Words>
  <Characters>25615</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3</cp:revision>
  <cp:lastPrinted>2020-03-09T08:19:00Z</cp:lastPrinted>
  <dcterms:created xsi:type="dcterms:W3CDTF">2021-03-05T08:27:00Z</dcterms:created>
  <dcterms:modified xsi:type="dcterms:W3CDTF">2021-03-05T08:50:00Z</dcterms:modified>
</cp:coreProperties>
</file>