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77777777" w:rsidR="00215A19" w:rsidRDefault="00132244" w:rsidP="00215A19">
      <w:pPr>
        <w:ind w:left="720"/>
        <w:jc w:val="center"/>
      </w:pPr>
      <w:r>
        <w:rPr>
          <w:rFonts w:ascii="Arial" w:hAnsi="Arial" w:cs="Arial"/>
          <w:b/>
          <w:sz w:val="20"/>
          <w:szCs w:val="20"/>
        </w:rPr>
        <w:t xml:space="preserve">UMOWA  nr </w:t>
      </w:r>
      <w:r w:rsidR="009760A0">
        <w:rPr>
          <w:rFonts w:ascii="Arial" w:hAnsi="Arial" w:cs="Arial"/>
          <w:b/>
          <w:sz w:val="20"/>
          <w:szCs w:val="20"/>
        </w:rPr>
        <w:t>/kontrakt/2021</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77777777"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384820">
        <w:rPr>
          <w:rFonts w:ascii="Arial" w:hAnsi="Arial" w:cs="Arial"/>
          <w:b/>
          <w:sz w:val="20"/>
          <w:szCs w:val="20"/>
        </w:rPr>
        <w:t xml:space="preserve"> 2021</w:t>
      </w:r>
      <w:r>
        <w:rPr>
          <w:rFonts w:ascii="Arial" w:hAnsi="Arial" w:cs="Arial"/>
          <w:b/>
          <w:sz w:val="20"/>
          <w:szCs w:val="20"/>
        </w:rPr>
        <w:t xml:space="preserve"> roku </w:t>
      </w:r>
      <w:r>
        <w:rPr>
          <w:rFonts w:ascii="Arial" w:hAnsi="Arial" w:cs="Arial"/>
          <w:sz w:val="20"/>
          <w:szCs w:val="20"/>
        </w:rPr>
        <w:t xml:space="preserve"> w Przemyślu, pomiędzy:</w:t>
      </w:r>
    </w:p>
    <w:p w14:paraId="1EBABBA9" w14:textId="77777777" w:rsidR="00215A19" w:rsidRDefault="00215A19" w:rsidP="00D10151">
      <w:pPr>
        <w:jc w:val="both"/>
      </w:pPr>
      <w:r>
        <w:rPr>
          <w:rFonts w:ascii="Arial" w:hAnsi="Arial" w:cs="Arial"/>
          <w:b/>
          <w:sz w:val="20"/>
          <w:szCs w:val="20"/>
        </w:rPr>
        <w:t>Wojewódzkim Szpitalem im. Św. Ojca Pio w Przemyślu</w:t>
      </w:r>
      <w:r>
        <w:rPr>
          <w:rFonts w:ascii="Arial" w:hAnsi="Arial" w:cs="Arial"/>
          <w:sz w:val="20"/>
          <w:szCs w:val="20"/>
        </w:rPr>
        <w:t xml:space="preserve"> ul. Monte Cassino 18,   </w:t>
      </w:r>
      <w:r>
        <w:rPr>
          <w:rFonts w:ascii="Arial" w:hAnsi="Arial" w:cs="Arial"/>
          <w:b/>
          <w:sz w:val="20"/>
          <w:szCs w:val="20"/>
        </w:rPr>
        <w:t>37-700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77777777" w:rsidR="00215A19" w:rsidRDefault="00215A19" w:rsidP="00D10151">
      <w:pPr>
        <w:jc w:val="both"/>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77777777"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642A83DE" w14:textId="160FCA59" w:rsidR="003B0782" w:rsidRDefault="003B0782" w:rsidP="00241CC8">
      <w:r>
        <w:rPr>
          <w:rFonts w:ascii="Arial" w:hAnsi="Arial" w:cs="Arial"/>
          <w:sz w:val="20"/>
          <w:szCs w:val="20"/>
          <w:lang w:eastAsia="pl-PL"/>
        </w:rPr>
        <w:t>art. 26 i art. 27 ustawy o działalności leczniczej z dnia 15 kwietnia 2011r. (t.j. Dz. U. z 2020r., poz.295</w:t>
      </w:r>
      <w:r w:rsidR="00241CC8">
        <w:rPr>
          <w:rFonts w:ascii="Arial" w:hAnsi="Arial" w:cs="Arial"/>
          <w:sz w:val="20"/>
          <w:szCs w:val="20"/>
          <w:lang w:eastAsia="pl-PL"/>
        </w:rPr>
        <w:t xml:space="preserve"> z późn. zm.</w:t>
      </w:r>
      <w:r>
        <w:rPr>
          <w:rFonts w:ascii="Arial" w:hAnsi="Arial" w:cs="Arial"/>
          <w:sz w:val="20"/>
          <w:szCs w:val="20"/>
          <w:lang w:eastAsia="pl-PL"/>
        </w:rPr>
        <w:t>),oraz na podstawie rozstrzygniętego ko</w:t>
      </w:r>
      <w:r w:rsidR="00FC0D2A">
        <w:rPr>
          <w:rFonts w:ascii="Arial" w:hAnsi="Arial" w:cs="Arial"/>
          <w:sz w:val="20"/>
          <w:szCs w:val="20"/>
          <w:lang w:eastAsia="pl-PL"/>
        </w:rPr>
        <w:t>nkursu ofert nr WSz.ODR.4/46</w:t>
      </w:r>
      <w:r w:rsidR="00057269">
        <w:rPr>
          <w:rFonts w:ascii="Arial" w:hAnsi="Arial" w:cs="Arial"/>
          <w:sz w:val="20"/>
          <w:szCs w:val="20"/>
          <w:lang w:eastAsia="pl-PL"/>
        </w:rPr>
        <w:t>/</w:t>
      </w:r>
      <w:r w:rsidR="00AD0C1B">
        <w:rPr>
          <w:rFonts w:ascii="Arial" w:hAnsi="Arial" w:cs="Arial"/>
          <w:sz w:val="20"/>
          <w:szCs w:val="20"/>
          <w:lang w:eastAsia="pl-PL"/>
        </w:rPr>
        <w:t>V</w:t>
      </w:r>
      <w:r w:rsidR="00FC0D2A">
        <w:rPr>
          <w:rFonts w:ascii="Arial" w:hAnsi="Arial" w:cs="Arial"/>
          <w:sz w:val="20"/>
          <w:szCs w:val="20"/>
          <w:lang w:eastAsia="pl-PL"/>
        </w:rPr>
        <w:t>-KO/2021</w:t>
      </w:r>
    </w:p>
    <w:p w14:paraId="4E11C838" w14:textId="77777777" w:rsidR="00215A19" w:rsidRDefault="00215A19" w:rsidP="00215A19">
      <w:pPr>
        <w:ind w:left="720"/>
        <w:jc w:val="center"/>
        <w:rPr>
          <w:rFonts w:ascii="Arial" w:hAnsi="Arial" w:cs="Arial"/>
          <w:sz w:val="20"/>
          <w:szCs w:val="20"/>
        </w:rPr>
      </w:pPr>
    </w:p>
    <w:p w14:paraId="1B3AEDC1" w14:textId="77777777" w:rsidR="00215A19" w:rsidRDefault="00215A19" w:rsidP="00215A19">
      <w:pPr>
        <w:ind w:left="720"/>
        <w:jc w:val="center"/>
      </w:pPr>
      <w:r>
        <w:rPr>
          <w:rFonts w:ascii="Arial" w:hAnsi="Arial" w:cs="Arial"/>
          <w:sz w:val="20"/>
          <w:szCs w:val="20"/>
        </w:rPr>
        <w:t>§1</w:t>
      </w:r>
    </w:p>
    <w:p w14:paraId="379849EC" w14:textId="61CBD465" w:rsidR="00AD0C1B" w:rsidRDefault="00AD0C1B" w:rsidP="00AD0C1B">
      <w:pPr>
        <w:ind w:left="720"/>
        <w:jc w:val="center"/>
      </w:pPr>
    </w:p>
    <w:p w14:paraId="4DE20FDF" w14:textId="3325E567" w:rsidR="00AD0C1B" w:rsidRPr="00AD0C1B" w:rsidRDefault="00AD0C1B" w:rsidP="00AD0C1B">
      <w:pPr>
        <w:pStyle w:val="Akapitzlist"/>
        <w:numPr>
          <w:ilvl w:val="0"/>
          <w:numId w:val="33"/>
        </w:numPr>
        <w:jc w:val="both"/>
        <w:rPr>
          <w:rFonts w:ascii="Arial" w:hAnsi="Arial" w:cs="Arial"/>
          <w:b/>
          <w:bCs/>
          <w:sz w:val="20"/>
          <w:szCs w:val="20"/>
        </w:rPr>
      </w:pPr>
      <w:r w:rsidRPr="00AD0C1B">
        <w:rPr>
          <w:rFonts w:ascii="Arial" w:hAnsi="Arial" w:cs="Arial"/>
          <w:sz w:val="20"/>
          <w:szCs w:val="20"/>
        </w:rPr>
        <w:t xml:space="preserve">Przedmiotem umowy jest wykonywanie świadczeń zdrowotnych polegających na ratowaniu, przywracaniu i poprawie zdrowia pacjentów uprawnionych do świadczeń zdrowotnych u Udzielającego zamówienia, pozostających we właściwości </w:t>
      </w:r>
      <w:r w:rsidRPr="00AD0C1B">
        <w:rPr>
          <w:rFonts w:ascii="Arial" w:hAnsi="Arial" w:cs="Arial"/>
          <w:b/>
          <w:bCs/>
          <w:color w:val="000000"/>
          <w:sz w:val="20"/>
          <w:szCs w:val="20"/>
        </w:rPr>
        <w:t xml:space="preserve">Oddziału Chirurgii Naczyń                         z Blokiem Operacyjnym i Pracownią Angiografii.   </w:t>
      </w:r>
    </w:p>
    <w:p w14:paraId="5CD76D55" w14:textId="6CF7BFFF" w:rsidR="00AD0C1B" w:rsidRPr="00AD0C1B" w:rsidRDefault="00AD0C1B" w:rsidP="00AD0C1B">
      <w:pPr>
        <w:pStyle w:val="Akapitzlist"/>
        <w:numPr>
          <w:ilvl w:val="0"/>
          <w:numId w:val="35"/>
        </w:numPr>
        <w:jc w:val="both"/>
        <w:rPr>
          <w:rFonts w:ascii="Arial" w:hAnsi="Arial" w:cs="Arial"/>
          <w:kern w:val="0"/>
          <w:sz w:val="20"/>
          <w:szCs w:val="20"/>
          <w:lang w:eastAsia="ar-SA"/>
        </w:rPr>
      </w:pPr>
      <w:r w:rsidRPr="00AD0C1B">
        <w:rPr>
          <w:rFonts w:ascii="Arial" w:hAnsi="Arial" w:cs="Arial"/>
          <w:kern w:val="0"/>
          <w:sz w:val="20"/>
          <w:szCs w:val="20"/>
          <w:lang w:eastAsia="ar-SA"/>
        </w:rPr>
        <w:t>w tym obejmujący w szczególności:</w:t>
      </w:r>
    </w:p>
    <w:p w14:paraId="5FF05A7F" w14:textId="76782F77" w:rsidR="00AD0C1B" w:rsidRDefault="00AD0C1B" w:rsidP="00AD0C1B">
      <w:pPr>
        <w:numPr>
          <w:ilvl w:val="1"/>
          <w:numId w:val="25"/>
        </w:numPr>
        <w:jc w:val="both"/>
        <w:rPr>
          <w:rFonts w:ascii="Arial" w:hAnsi="Arial" w:cs="Arial"/>
          <w:sz w:val="20"/>
          <w:szCs w:val="20"/>
        </w:rPr>
      </w:pPr>
      <w:r>
        <w:rPr>
          <w:rFonts w:ascii="Arial" w:hAnsi="Arial" w:cs="Arial"/>
          <w:sz w:val="20"/>
          <w:szCs w:val="20"/>
        </w:rPr>
        <w:t>kierowanie i zarządzanie pracą  oddz</w:t>
      </w:r>
      <w:r>
        <w:rPr>
          <w:rFonts w:ascii="Arial" w:hAnsi="Arial" w:cs="Arial"/>
          <w:color w:val="000000"/>
          <w:sz w:val="20"/>
          <w:szCs w:val="20"/>
        </w:rPr>
        <w:t xml:space="preserve">iału jako Kierownik Oddziału Chirurgii Naczyń z Blokiem Operacyjnym i Pracownią Angiografii.   </w:t>
      </w:r>
    </w:p>
    <w:p w14:paraId="22CC9E2B" w14:textId="7BC1D1E0" w:rsidR="00AD0C1B" w:rsidRDefault="00AD0C1B" w:rsidP="00AD0C1B">
      <w:pPr>
        <w:numPr>
          <w:ilvl w:val="1"/>
          <w:numId w:val="25"/>
        </w:numPr>
        <w:jc w:val="both"/>
        <w:rPr>
          <w:rFonts w:ascii="Arial" w:hAnsi="Arial" w:cs="Arial"/>
          <w:sz w:val="20"/>
          <w:szCs w:val="20"/>
        </w:rPr>
      </w:pPr>
      <w:r>
        <w:rPr>
          <w:rFonts w:ascii="Arial" w:hAnsi="Arial" w:cs="Arial"/>
          <w:sz w:val="20"/>
          <w:szCs w:val="20"/>
        </w:rPr>
        <w:t xml:space="preserve">przeprowadzanie wstępnej diagnostyki oraz podjęcie leczenia stosownie do stanu zdrowia pacjentów hospitalizowanych, </w:t>
      </w:r>
    </w:p>
    <w:p w14:paraId="1EDC9DE8" w14:textId="77777777" w:rsidR="00AD0C1B" w:rsidRDefault="00AD0C1B" w:rsidP="00AD0C1B">
      <w:pPr>
        <w:numPr>
          <w:ilvl w:val="1"/>
          <w:numId w:val="25"/>
        </w:numPr>
        <w:jc w:val="both"/>
        <w:rPr>
          <w:rFonts w:ascii="Arial" w:hAnsi="Arial" w:cs="Arial"/>
          <w:sz w:val="20"/>
          <w:szCs w:val="20"/>
        </w:rPr>
      </w:pPr>
      <w:r>
        <w:rPr>
          <w:rFonts w:ascii="Arial" w:hAnsi="Arial" w:cs="Arial"/>
          <w:sz w:val="20"/>
          <w:szCs w:val="20"/>
        </w:rPr>
        <w:t xml:space="preserve">sprawowanie nadzoru medycznego nad pacjentami przebywającymi w oddziale, </w:t>
      </w:r>
    </w:p>
    <w:p w14:paraId="10A28F4C" w14:textId="77777777" w:rsidR="00AD0C1B" w:rsidRDefault="00AD0C1B" w:rsidP="00AD0C1B">
      <w:pPr>
        <w:numPr>
          <w:ilvl w:val="1"/>
          <w:numId w:val="25"/>
        </w:numPr>
        <w:jc w:val="both"/>
        <w:rPr>
          <w:rFonts w:ascii="Arial" w:hAnsi="Arial" w:cs="Arial"/>
          <w:sz w:val="20"/>
          <w:szCs w:val="20"/>
        </w:rPr>
      </w:pPr>
      <w:r>
        <w:rPr>
          <w:rFonts w:ascii="Arial" w:hAnsi="Arial" w:cs="Arial"/>
          <w:sz w:val="20"/>
          <w:szCs w:val="20"/>
        </w:rPr>
        <w:t xml:space="preserve">wykonywanie czynności związanych z planowanym przyjęciem pacjenta do szpitala, </w:t>
      </w:r>
    </w:p>
    <w:p w14:paraId="47600B0F" w14:textId="77777777" w:rsidR="00AD0C1B" w:rsidRDefault="00AD0C1B" w:rsidP="00AD0C1B">
      <w:pPr>
        <w:numPr>
          <w:ilvl w:val="1"/>
          <w:numId w:val="25"/>
        </w:numPr>
        <w:jc w:val="both"/>
        <w:rPr>
          <w:rFonts w:ascii="Arial" w:hAnsi="Arial" w:cs="Arial"/>
          <w:sz w:val="20"/>
          <w:szCs w:val="20"/>
        </w:rPr>
      </w:pPr>
      <w:r>
        <w:rPr>
          <w:rFonts w:ascii="Arial" w:hAnsi="Arial" w:cs="Arial"/>
          <w:sz w:val="20"/>
          <w:szCs w:val="20"/>
        </w:rPr>
        <w:t xml:space="preserve">ordynowanie leczenia farmakologicznego i badań diagnostycznych oraz orzekanie o stanie zdrowia i czasowej niezdolności do pracy, </w:t>
      </w:r>
    </w:p>
    <w:p w14:paraId="4A951DFC" w14:textId="77777777" w:rsidR="00AD0C1B" w:rsidRDefault="00AD0C1B" w:rsidP="00AD0C1B">
      <w:pPr>
        <w:numPr>
          <w:ilvl w:val="1"/>
          <w:numId w:val="25"/>
        </w:numPr>
        <w:jc w:val="both"/>
        <w:rPr>
          <w:rFonts w:ascii="Arial" w:eastAsia="Lucida Sans Unicode" w:hAnsi="Arial" w:cs="Arial"/>
          <w:color w:val="000000"/>
          <w:sz w:val="20"/>
          <w:szCs w:val="20"/>
        </w:rPr>
      </w:pPr>
      <w:r>
        <w:rPr>
          <w:rFonts w:ascii="Arial" w:hAnsi="Arial" w:cs="Arial"/>
          <w:sz w:val="20"/>
          <w:szCs w:val="20"/>
        </w:rPr>
        <w:t xml:space="preserve">sprawowanie nadzoru nad pracą lekarza w trakcie specjalizacji oraz lekarza stażysty, </w:t>
      </w:r>
    </w:p>
    <w:p w14:paraId="55AC16BA" w14:textId="77777777" w:rsidR="00AD0C1B" w:rsidRDefault="00AD0C1B" w:rsidP="00AD0C1B">
      <w:pPr>
        <w:numPr>
          <w:ilvl w:val="1"/>
          <w:numId w:val="25"/>
        </w:numPr>
        <w:jc w:val="both"/>
        <w:rPr>
          <w:rFonts w:ascii="Arial" w:hAnsi="Arial" w:cs="Arial"/>
          <w:sz w:val="20"/>
          <w:szCs w:val="20"/>
        </w:rPr>
      </w:pPr>
      <w:r>
        <w:rPr>
          <w:rFonts w:ascii="Arial" w:eastAsia="Lucida Sans Unicode" w:hAnsi="Arial" w:cs="Arial"/>
          <w:color w:val="000000"/>
          <w:sz w:val="20"/>
          <w:szCs w:val="20"/>
        </w:rPr>
        <w:t>omawianie z lekarzami zatrudnionymi w kierowanym Oddziale poważne/wątpliwe przypadki chorobowe oraz metody ich leczenia</w:t>
      </w:r>
    </w:p>
    <w:p w14:paraId="45F0B0AA" w14:textId="77777777" w:rsidR="00AD0C1B" w:rsidRDefault="00AD0C1B" w:rsidP="00AD0C1B">
      <w:pPr>
        <w:numPr>
          <w:ilvl w:val="1"/>
          <w:numId w:val="25"/>
        </w:numPr>
        <w:jc w:val="both"/>
        <w:rPr>
          <w:rFonts w:ascii="Arial" w:hAnsi="Arial" w:cs="Arial"/>
          <w:sz w:val="20"/>
          <w:szCs w:val="20"/>
        </w:rPr>
      </w:pPr>
      <w:r>
        <w:rPr>
          <w:rFonts w:ascii="Arial" w:hAnsi="Arial" w:cs="Arial"/>
          <w:sz w:val="20"/>
          <w:szCs w:val="20"/>
        </w:rPr>
        <w:t xml:space="preserve">konsultowanie w razie potrzeby pacjentów innych oddziałów, </w:t>
      </w:r>
    </w:p>
    <w:p w14:paraId="4BCA5E81" w14:textId="77777777" w:rsidR="00AD0C1B" w:rsidRDefault="00AD0C1B" w:rsidP="00AD0C1B">
      <w:pPr>
        <w:numPr>
          <w:ilvl w:val="1"/>
          <w:numId w:val="25"/>
        </w:numPr>
        <w:jc w:val="both"/>
        <w:rPr>
          <w:rFonts w:ascii="Arial" w:hAnsi="Arial" w:cs="Arial"/>
          <w:sz w:val="20"/>
          <w:szCs w:val="20"/>
        </w:rPr>
      </w:pPr>
      <w:r>
        <w:rPr>
          <w:rFonts w:ascii="Arial" w:hAnsi="Arial" w:cs="Arial"/>
          <w:sz w:val="20"/>
          <w:szCs w:val="20"/>
        </w:rPr>
        <w:t>wypisywanie recept i zwolnień lekarskich.</w:t>
      </w:r>
    </w:p>
    <w:p w14:paraId="49348283" w14:textId="51FC014A" w:rsidR="00A237B5" w:rsidRPr="00AD0C1B" w:rsidRDefault="00A237B5" w:rsidP="00AD0C1B">
      <w:pPr>
        <w:numPr>
          <w:ilvl w:val="1"/>
          <w:numId w:val="25"/>
        </w:numPr>
        <w:jc w:val="both"/>
        <w:rPr>
          <w:rFonts w:ascii="Arial" w:hAnsi="Arial" w:cs="Arial"/>
          <w:sz w:val="20"/>
          <w:szCs w:val="20"/>
        </w:rPr>
      </w:pPr>
      <w:r w:rsidRPr="00AD0C1B">
        <w:rPr>
          <w:rFonts w:ascii="Arial" w:hAnsi="Arial" w:cs="Arial"/>
          <w:sz w:val="20"/>
          <w:szCs w:val="20"/>
        </w:rPr>
        <w:t>prowadzenie ewidencji czasu pracy lekarzy.</w:t>
      </w:r>
    </w:p>
    <w:p w14:paraId="7E7FA95D" w14:textId="171DEC9C"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9D59DEC" w14:textId="56F9532B"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767202">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357788" w:rsidRPr="00C320BF">
        <w:rPr>
          <w:rFonts w:ascii="Arial" w:hAnsi="Arial" w:cs="Arial"/>
          <w:color w:val="000000"/>
          <w:sz w:val="20"/>
          <w:szCs w:val="20"/>
        </w:rPr>
        <w:t>t.j. Dz.U. z 2020r. poz. 514 z późn. zm</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 wykonywaniu zawodu zastosowanym środkiem zapobiegawczym oraz nie jest </w:t>
      </w:r>
      <w:r w:rsidRPr="00C320BF">
        <w:rPr>
          <w:rFonts w:ascii="Arial" w:hAnsi="Arial" w:cs="Arial"/>
          <w:color w:val="000000"/>
          <w:sz w:val="20"/>
          <w:szCs w:val="20"/>
        </w:rPr>
        <w:lastRenderedPageBreak/>
        <w:t>zawieszony w prawie wykonywania zawodu albo ograniczony w wykonywaniu określonych czynności zawodowych na podstawie przepisów ustawy o zawodach lekarzy i lekarza dentysty.</w:t>
      </w:r>
    </w:p>
    <w:p w14:paraId="331825FA" w14:textId="77777777" w:rsidR="00757A17" w:rsidRDefault="00757A17" w:rsidP="00C320BF">
      <w:pPr>
        <w:jc w:val="center"/>
        <w:rPr>
          <w:rFonts w:ascii="Arial" w:hAnsi="Arial" w:cs="Arial"/>
          <w:sz w:val="20"/>
          <w:szCs w:val="20"/>
          <w:lang w:eastAsia="ar-SA"/>
        </w:rPr>
      </w:pPr>
    </w:p>
    <w:p w14:paraId="4075BDFD"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00066868" w14:textId="77777777"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 xml:space="preserve">się do udzielania świadczeń zdrowotnych w ramach podstawowej ordynacji oraz poza tymi godzinami w ramach pełnienia dyżurów: </w:t>
      </w:r>
    </w:p>
    <w:p w14:paraId="10E01AED" w14:textId="77777777"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 xml:space="preserve">od poniedziałku do piątku w przedziale czasowym od godz. 7.00 do godz.14.35. </w:t>
      </w:r>
    </w:p>
    <w:p w14:paraId="0075B1F9" w14:textId="77777777"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dyżurowe należy rozumieć: </w:t>
      </w:r>
    </w:p>
    <w:p w14:paraId="3E393D3F" w14:textId="77777777"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xml:space="preserve">- dni powszednie od poniedziałku do piątku od godz. 14:35 do godz.7:00 dnia następnego; </w:t>
      </w:r>
    </w:p>
    <w:p w14:paraId="34EF6C7B" w14:textId="7C300F11" w:rsidR="00C320BF" w:rsidRDefault="00C320BF" w:rsidP="00C320BF">
      <w:pPr>
        <w:ind w:left="720"/>
        <w:jc w:val="both"/>
        <w:rPr>
          <w:rFonts w:ascii="Arial" w:hAnsi="Arial" w:cs="Arial"/>
          <w:sz w:val="20"/>
          <w:szCs w:val="20"/>
        </w:rPr>
      </w:pPr>
      <w:r w:rsidRPr="007423BC">
        <w:rPr>
          <w:rFonts w:ascii="Arial" w:hAnsi="Arial" w:cs="Arial"/>
          <w:sz w:val="20"/>
          <w:szCs w:val="20"/>
        </w:rPr>
        <w:t>- dni świąteczne: soboty, niedziele, święta i dni wolne ustanowione przez Udzielającego Zamówienia zarządzeniem wewnętrznym od godz. 7:00 do godz. 7:00  dnia następnego.</w:t>
      </w:r>
    </w:p>
    <w:p w14:paraId="5ABEE6CD" w14:textId="38A0E705" w:rsidR="00FD6C93" w:rsidRPr="00FD6C93" w:rsidRDefault="00FD6C93" w:rsidP="00FD6C93">
      <w:pPr>
        <w:numPr>
          <w:ilvl w:val="0"/>
          <w:numId w:val="33"/>
        </w:numPr>
        <w:suppressAutoHyphens w:val="0"/>
        <w:spacing w:after="160" w:line="259" w:lineRule="auto"/>
        <w:contextualSpacing/>
        <w:jc w:val="both"/>
      </w:pPr>
      <w:r w:rsidRPr="00FD6C93">
        <w:rPr>
          <w:rFonts w:ascii="Arial" w:hAnsi="Arial" w:cs="Arial"/>
          <w:sz w:val="20"/>
          <w:szCs w:val="20"/>
        </w:rPr>
        <w:t>Wykonywanie świadczeń o których mowa w ust.1 odbywać  się będzie na podstawie kwartalnego harmonogramu  sporządzonego do 20 dnia miesiąca poprzedzającego dany kwartał, za obopólnym porumienieniem.</w:t>
      </w:r>
    </w:p>
    <w:p w14:paraId="6AD4D22C" w14:textId="4318BE1E" w:rsidR="00FD6C93" w:rsidRDefault="00FD6C93" w:rsidP="00FD6C93">
      <w:pPr>
        <w:numPr>
          <w:ilvl w:val="0"/>
          <w:numId w:val="33"/>
        </w:numPr>
        <w:suppressAutoHyphens w:val="0"/>
        <w:spacing w:after="160" w:line="259" w:lineRule="auto"/>
        <w:contextualSpacing/>
        <w:jc w:val="both"/>
        <w:rPr>
          <w:rFonts w:ascii="Arial" w:eastAsiaTheme="minorHAnsi" w:hAnsi="Arial" w:cs="Arial"/>
          <w:kern w:val="0"/>
          <w:sz w:val="20"/>
          <w:szCs w:val="20"/>
          <w:lang w:eastAsia="en-US"/>
        </w:rPr>
      </w:pPr>
      <w:r w:rsidRPr="00FD6C93">
        <w:rPr>
          <w:rFonts w:ascii="Arial" w:eastAsiaTheme="minorHAnsi" w:hAnsi="Arial" w:cs="Arial"/>
          <w:kern w:val="0"/>
          <w:sz w:val="20"/>
          <w:szCs w:val="20"/>
          <w:lang w:eastAsia="en-US"/>
        </w:rPr>
        <w:t>W ramach niniejszej umowy, Przyjmując</w:t>
      </w:r>
      <w:r w:rsidR="00A32006">
        <w:rPr>
          <w:rFonts w:ascii="Arial" w:eastAsiaTheme="minorHAnsi" w:hAnsi="Arial" w:cs="Arial"/>
          <w:kern w:val="0"/>
          <w:sz w:val="20"/>
          <w:szCs w:val="20"/>
          <w:lang w:eastAsia="en-US"/>
        </w:rPr>
        <w:t xml:space="preserve">emu zamówienie przysługuje 10 </w:t>
      </w:r>
      <w:bookmarkStart w:id="0" w:name="_GoBack"/>
      <w:bookmarkEnd w:id="0"/>
      <w:r w:rsidRPr="00FD6C93">
        <w:rPr>
          <w:rFonts w:ascii="Arial" w:eastAsiaTheme="minorHAnsi" w:hAnsi="Arial" w:cs="Arial"/>
          <w:kern w:val="0"/>
          <w:sz w:val="20"/>
          <w:szCs w:val="20"/>
          <w:lang w:eastAsia="en-US"/>
        </w:rPr>
        <w:t xml:space="preserve">dni kalendarzowych w trakcie 12 miesięcy bez obowiązku wykonywania świadczeń wynikających, z umowy za które przysługuje świadczenie od Udzielającego zamówienia w wysokości określonej w §9 ust. 1, zgodnie z treścią §2 ust. 1 lit. a), które będą ustalone z </w:t>
      </w:r>
      <w:r>
        <w:rPr>
          <w:rFonts w:ascii="Arial" w:eastAsiaTheme="minorHAnsi" w:hAnsi="Arial" w:cs="Arial"/>
          <w:kern w:val="0"/>
          <w:sz w:val="20"/>
          <w:szCs w:val="20"/>
          <w:lang w:eastAsia="en-US"/>
        </w:rPr>
        <w:t>Z-cą Dyrektora ds. Lecznictwa</w:t>
      </w:r>
      <w:r w:rsidRPr="00FD6C93">
        <w:rPr>
          <w:rFonts w:ascii="Arial" w:eastAsiaTheme="minorHAnsi" w:hAnsi="Arial" w:cs="Arial"/>
          <w:kern w:val="0"/>
          <w:sz w:val="20"/>
          <w:szCs w:val="20"/>
          <w:lang w:eastAsia="en-US"/>
        </w:rPr>
        <w:t xml:space="preserve"> i będą uwidocznione w harmonogramie, o którym mowa w ust. 2 powyżej. </w:t>
      </w:r>
    </w:p>
    <w:p w14:paraId="053DA584" w14:textId="09D5DEF0" w:rsidR="00FD6C93" w:rsidRDefault="00C320BF" w:rsidP="00FD6C93">
      <w:pPr>
        <w:numPr>
          <w:ilvl w:val="0"/>
          <w:numId w:val="33"/>
        </w:numPr>
        <w:suppressAutoHyphens w:val="0"/>
        <w:spacing w:after="160" w:line="259" w:lineRule="auto"/>
        <w:contextualSpacing/>
        <w:jc w:val="both"/>
        <w:rPr>
          <w:rFonts w:ascii="Arial" w:eastAsiaTheme="minorHAnsi" w:hAnsi="Arial" w:cs="Arial"/>
          <w:kern w:val="0"/>
          <w:sz w:val="20"/>
          <w:szCs w:val="20"/>
          <w:lang w:eastAsia="en-US"/>
        </w:rPr>
      </w:pPr>
      <w:r w:rsidRPr="00FD6C93">
        <w:rPr>
          <w:rFonts w:ascii="Arial" w:hAnsi="Arial" w:cs="Arial"/>
          <w:sz w:val="20"/>
          <w:szCs w:val="20"/>
          <w:lang w:eastAsia="ar-SA"/>
        </w:rPr>
        <w:t>W razie wystąpienia okoliczności uniemożliwiających Przyjmującemu zamówienie realizowanie niniejszej umowy zgodnie z ustalonym harmonogramem, o którym mowa w ust.</w:t>
      </w:r>
      <w:r w:rsidR="00FD6C93">
        <w:rPr>
          <w:rFonts w:ascii="Arial" w:hAnsi="Arial" w:cs="Arial"/>
          <w:sz w:val="20"/>
          <w:szCs w:val="20"/>
          <w:lang w:eastAsia="ar-SA"/>
        </w:rPr>
        <w:t>2</w:t>
      </w:r>
      <w:r w:rsidRPr="00FD6C93">
        <w:rPr>
          <w:rFonts w:ascii="Arial" w:hAnsi="Arial" w:cs="Arial"/>
          <w:sz w:val="20"/>
          <w:szCs w:val="20"/>
          <w:lang w:eastAsia="ar-SA"/>
        </w:rPr>
        <w:t xml:space="preserve">, Przyjmujący zamówienie </w:t>
      </w:r>
      <w:r w:rsidR="00FD6C93" w:rsidRPr="00FD6C93">
        <w:rPr>
          <w:rFonts w:ascii="Arial" w:hAnsi="Arial" w:cs="Arial"/>
          <w:sz w:val="20"/>
          <w:szCs w:val="20"/>
          <w:lang w:eastAsia="ar-SA"/>
        </w:rPr>
        <w:t>z</w:t>
      </w:r>
      <w:r w:rsidRPr="00FD6C93">
        <w:rPr>
          <w:rFonts w:ascii="Arial" w:hAnsi="Arial" w:cs="Arial"/>
          <w:sz w:val="20"/>
          <w:szCs w:val="20"/>
          <w:lang w:eastAsia="ar-SA"/>
        </w:rPr>
        <w:t>obowiązany jest powia</w:t>
      </w:r>
      <w:r w:rsidR="00BD3B6A" w:rsidRPr="00FD6C93">
        <w:rPr>
          <w:rFonts w:ascii="Arial" w:hAnsi="Arial" w:cs="Arial"/>
          <w:sz w:val="20"/>
          <w:szCs w:val="20"/>
          <w:lang w:eastAsia="ar-SA"/>
        </w:rPr>
        <w:t xml:space="preserve">domić Udzielającego Zamówienia </w:t>
      </w:r>
      <w:r w:rsidRPr="00FD6C93">
        <w:rPr>
          <w:rFonts w:ascii="Arial" w:hAnsi="Arial" w:cs="Arial"/>
          <w:sz w:val="20"/>
          <w:szCs w:val="20"/>
          <w:lang w:eastAsia="ar-SA"/>
        </w:rPr>
        <w:t xml:space="preserve">w formie pisemnej, </w:t>
      </w:r>
      <w:r w:rsidR="00BD3B6A" w:rsidRPr="00FD6C93">
        <w:rPr>
          <w:rFonts w:ascii="Arial" w:hAnsi="Arial" w:cs="Arial"/>
          <w:sz w:val="20"/>
          <w:szCs w:val="20"/>
          <w:lang w:eastAsia="ar-SA"/>
        </w:rPr>
        <w:t xml:space="preserve">                   </w:t>
      </w:r>
      <w:r w:rsidRPr="00FD6C93">
        <w:rPr>
          <w:rFonts w:ascii="Arial" w:hAnsi="Arial" w:cs="Arial"/>
          <w:sz w:val="20"/>
          <w:szCs w:val="20"/>
          <w:lang w:eastAsia="ar-SA"/>
        </w:rPr>
        <w:t>co najmniej na 3 dn</w:t>
      </w:r>
      <w:r w:rsidR="00EB4179" w:rsidRPr="00FD6C93">
        <w:rPr>
          <w:rFonts w:ascii="Arial" w:hAnsi="Arial" w:cs="Arial"/>
          <w:sz w:val="20"/>
          <w:szCs w:val="20"/>
          <w:lang w:eastAsia="ar-SA"/>
        </w:rPr>
        <w:t xml:space="preserve">i wcześniej przed nieobecnością (wzór zawiadomienia stanowi załącznik </w:t>
      </w:r>
      <w:r w:rsidR="00BD3B6A" w:rsidRPr="00FD6C93">
        <w:rPr>
          <w:rFonts w:ascii="Arial" w:hAnsi="Arial" w:cs="Arial"/>
          <w:sz w:val="20"/>
          <w:szCs w:val="20"/>
          <w:lang w:eastAsia="ar-SA"/>
        </w:rPr>
        <w:t xml:space="preserve">                      </w:t>
      </w:r>
      <w:r w:rsidR="00EB4179" w:rsidRPr="00FD6C93">
        <w:rPr>
          <w:rFonts w:ascii="Arial" w:hAnsi="Arial" w:cs="Arial"/>
          <w:sz w:val="20"/>
          <w:szCs w:val="20"/>
          <w:lang w:eastAsia="ar-SA"/>
        </w:rPr>
        <w:t>nr 3 do umowy).</w:t>
      </w:r>
    </w:p>
    <w:p w14:paraId="51007885" w14:textId="77777777" w:rsidR="00FD6C93" w:rsidRDefault="00C320BF" w:rsidP="00FD6C93">
      <w:pPr>
        <w:numPr>
          <w:ilvl w:val="0"/>
          <w:numId w:val="33"/>
        </w:numPr>
        <w:suppressAutoHyphens w:val="0"/>
        <w:spacing w:after="160" w:line="259" w:lineRule="auto"/>
        <w:contextualSpacing/>
        <w:jc w:val="both"/>
        <w:rPr>
          <w:rFonts w:ascii="Arial" w:eastAsiaTheme="minorHAnsi" w:hAnsi="Arial" w:cs="Arial"/>
          <w:kern w:val="0"/>
          <w:sz w:val="20"/>
          <w:szCs w:val="20"/>
          <w:lang w:eastAsia="en-US"/>
        </w:rPr>
      </w:pPr>
      <w:r w:rsidRPr="00FD6C93">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FD6C93">
        <w:rPr>
          <w:rFonts w:ascii="Arial" w:hAnsi="Arial" w:cs="Arial"/>
          <w:sz w:val="20"/>
          <w:szCs w:val="20"/>
          <w:shd w:val="clear" w:color="auto" w:fill="FFFFFF"/>
          <w:lang w:eastAsia="ar-SA"/>
        </w:rPr>
        <w:t>W przypadku okoliczności nagłych (zdarzenie losowe),</w:t>
      </w:r>
      <w:r w:rsidRPr="00FD6C93">
        <w:rPr>
          <w:rFonts w:ascii="Arial" w:hAnsi="Arial" w:cs="Arial"/>
          <w:sz w:val="20"/>
          <w:szCs w:val="20"/>
          <w:lang w:eastAsia="ar-SA"/>
        </w:rPr>
        <w:t xml:space="preserve"> </w:t>
      </w:r>
      <w:r w:rsidRPr="00FD6C93">
        <w:rPr>
          <w:rFonts w:ascii="Arial" w:hAnsi="Arial" w:cs="Arial"/>
          <w:sz w:val="20"/>
          <w:szCs w:val="20"/>
          <w:shd w:val="clear" w:color="auto" w:fill="FFFFFF"/>
          <w:lang w:eastAsia="ar-SA"/>
        </w:rPr>
        <w:t>uniemożliwiających udzielanie świadczeń Przyjmujący zamówienie powinien</w:t>
      </w:r>
      <w:r w:rsidRPr="00FD6C93">
        <w:rPr>
          <w:rFonts w:ascii="Arial" w:hAnsi="Arial" w:cs="Arial"/>
          <w:sz w:val="20"/>
          <w:szCs w:val="20"/>
          <w:lang w:eastAsia="ar-SA"/>
        </w:rPr>
        <w:t xml:space="preserve"> </w:t>
      </w:r>
      <w:r w:rsidRPr="00FD6C93">
        <w:rPr>
          <w:rFonts w:ascii="Arial" w:hAnsi="Arial" w:cs="Arial"/>
          <w:sz w:val="20"/>
          <w:szCs w:val="20"/>
          <w:shd w:val="clear" w:color="auto" w:fill="FFFFFF"/>
          <w:lang w:eastAsia="ar-SA"/>
        </w:rPr>
        <w:t>w możliwe najszybszym/dostępnym terminie powiadomić Udzielającego</w:t>
      </w:r>
      <w:r w:rsidRPr="00FD6C93">
        <w:rPr>
          <w:rFonts w:ascii="Arial" w:hAnsi="Arial" w:cs="Arial"/>
          <w:sz w:val="20"/>
          <w:szCs w:val="20"/>
          <w:lang w:eastAsia="ar-SA"/>
        </w:rPr>
        <w:t xml:space="preserve"> </w:t>
      </w:r>
      <w:r w:rsidRPr="00FD6C93">
        <w:rPr>
          <w:rFonts w:ascii="Arial" w:hAnsi="Arial" w:cs="Arial"/>
          <w:sz w:val="20"/>
          <w:szCs w:val="20"/>
          <w:shd w:val="clear" w:color="auto" w:fill="FFFFFF"/>
          <w:lang w:eastAsia="ar-SA"/>
        </w:rPr>
        <w:t>zamówienie o tym fakcie.</w:t>
      </w:r>
    </w:p>
    <w:p w14:paraId="68E120B1" w14:textId="77777777" w:rsidR="00FD6C93" w:rsidRDefault="00C320BF" w:rsidP="00FD6C93">
      <w:pPr>
        <w:numPr>
          <w:ilvl w:val="0"/>
          <w:numId w:val="33"/>
        </w:numPr>
        <w:suppressAutoHyphens w:val="0"/>
        <w:spacing w:after="160" w:line="259" w:lineRule="auto"/>
        <w:contextualSpacing/>
        <w:jc w:val="both"/>
        <w:rPr>
          <w:rFonts w:ascii="Arial" w:eastAsiaTheme="minorHAnsi" w:hAnsi="Arial" w:cs="Arial"/>
          <w:kern w:val="0"/>
          <w:sz w:val="20"/>
          <w:szCs w:val="20"/>
          <w:lang w:eastAsia="en-US"/>
        </w:rPr>
      </w:pPr>
      <w:r w:rsidRPr="00FD6C93">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sidRPr="00FD6C93">
        <w:rPr>
          <w:rFonts w:ascii="Arial" w:hAnsi="Arial" w:cs="Arial"/>
          <w:sz w:val="20"/>
          <w:szCs w:val="20"/>
          <w:lang w:eastAsia="ar-SA"/>
        </w:rPr>
        <w:t xml:space="preserve">                </w:t>
      </w:r>
      <w:r w:rsidRPr="00FD6C93">
        <w:rPr>
          <w:rFonts w:ascii="Arial" w:hAnsi="Arial" w:cs="Arial"/>
          <w:sz w:val="20"/>
          <w:szCs w:val="20"/>
          <w:lang w:eastAsia="ar-SA"/>
        </w:rPr>
        <w:t>od konieczności wskazania zastępstwa. Osoba trzecia powinna być związaną z Udzielającym zamówienie umową o pracę lub umową o udzielenie zamówienia na świadczenia zdrowotne</w:t>
      </w:r>
      <w:r w:rsidR="00FD6C93" w:rsidRPr="00FD6C93">
        <w:rPr>
          <w:rFonts w:ascii="Arial" w:hAnsi="Arial" w:cs="Arial"/>
          <w:sz w:val="20"/>
          <w:szCs w:val="20"/>
          <w:lang w:eastAsia="ar-SA"/>
        </w:rPr>
        <w:t>.</w:t>
      </w:r>
    </w:p>
    <w:p w14:paraId="78F89321" w14:textId="77777777" w:rsidR="00FD6C93" w:rsidRDefault="00C320BF" w:rsidP="00FD6C93">
      <w:pPr>
        <w:numPr>
          <w:ilvl w:val="0"/>
          <w:numId w:val="33"/>
        </w:numPr>
        <w:suppressAutoHyphens w:val="0"/>
        <w:spacing w:after="160" w:line="259" w:lineRule="auto"/>
        <w:contextualSpacing/>
        <w:jc w:val="both"/>
        <w:rPr>
          <w:rFonts w:ascii="Arial" w:eastAsiaTheme="minorHAnsi" w:hAnsi="Arial" w:cs="Arial"/>
          <w:kern w:val="0"/>
          <w:sz w:val="20"/>
          <w:szCs w:val="20"/>
          <w:lang w:eastAsia="en-US"/>
        </w:rPr>
      </w:pPr>
      <w:r w:rsidRPr="00FD6C93">
        <w:rPr>
          <w:rFonts w:ascii="Arial" w:hAnsi="Arial" w:cs="Arial"/>
          <w:sz w:val="20"/>
          <w:szCs w:val="20"/>
          <w:lang w:eastAsia="ar-SA"/>
        </w:rPr>
        <w:t xml:space="preserve">Przyjmujący zamówienie zobowiązany jest powiadomić na piśmie Udzielającego zamówienie </w:t>
      </w:r>
      <w:r w:rsidR="00BD3B6A" w:rsidRPr="00FD6C93">
        <w:rPr>
          <w:rFonts w:ascii="Arial" w:hAnsi="Arial" w:cs="Arial"/>
          <w:sz w:val="20"/>
          <w:szCs w:val="20"/>
          <w:lang w:eastAsia="ar-SA"/>
        </w:rPr>
        <w:t xml:space="preserve">             </w:t>
      </w:r>
      <w:r w:rsidRPr="00FD6C93">
        <w:rPr>
          <w:rFonts w:ascii="Arial" w:hAnsi="Arial" w:cs="Arial"/>
          <w:sz w:val="20"/>
          <w:szCs w:val="20"/>
          <w:lang w:eastAsia="ar-SA"/>
        </w:rPr>
        <w:t xml:space="preserve">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o zawodzie lekarza i lekarza dentysty- </w:t>
      </w:r>
      <w:r w:rsidRPr="00FD6C93">
        <w:rPr>
          <w:rFonts w:ascii="Arial" w:hAnsi="Arial" w:cs="Arial"/>
          <w:b/>
          <w:bCs/>
          <w:sz w:val="20"/>
          <w:szCs w:val="20"/>
          <w:lang w:eastAsia="ar-SA"/>
        </w:rPr>
        <w:t>załącznik nr 3.</w:t>
      </w:r>
      <w:r w:rsidRPr="00FD6C93">
        <w:rPr>
          <w:rFonts w:ascii="Arial" w:hAnsi="Arial" w:cs="Arial"/>
          <w:sz w:val="20"/>
          <w:szCs w:val="20"/>
          <w:lang w:eastAsia="ar-SA"/>
        </w:rPr>
        <w:t xml:space="preserve"> </w:t>
      </w:r>
    </w:p>
    <w:p w14:paraId="0A0A36A3" w14:textId="2A1AAD5A" w:rsidR="00FD6C93" w:rsidRDefault="00C320BF" w:rsidP="00FD6C93">
      <w:pPr>
        <w:numPr>
          <w:ilvl w:val="0"/>
          <w:numId w:val="33"/>
        </w:numPr>
        <w:suppressAutoHyphens w:val="0"/>
        <w:spacing w:after="160" w:line="259" w:lineRule="auto"/>
        <w:contextualSpacing/>
        <w:jc w:val="both"/>
        <w:rPr>
          <w:rFonts w:ascii="Arial" w:eastAsiaTheme="minorHAnsi" w:hAnsi="Arial" w:cs="Arial"/>
          <w:kern w:val="0"/>
          <w:sz w:val="20"/>
          <w:szCs w:val="20"/>
          <w:lang w:eastAsia="en-US"/>
        </w:rPr>
      </w:pPr>
      <w:r w:rsidRPr="00FD6C93">
        <w:rPr>
          <w:rFonts w:ascii="Arial" w:hAnsi="Arial" w:cs="Arial"/>
          <w:sz w:val="20"/>
          <w:szCs w:val="20"/>
          <w:lang w:eastAsia="ar-SA"/>
        </w:rPr>
        <w:t xml:space="preserve">Przyjmujący zamówienie ponosi odpowiedzialność za czynności własne jak i za czynności swojego zastępcy, o którym mowa w ust. </w:t>
      </w:r>
      <w:r w:rsidR="00905987">
        <w:rPr>
          <w:rFonts w:ascii="Arial" w:hAnsi="Arial" w:cs="Arial"/>
          <w:sz w:val="20"/>
          <w:szCs w:val="20"/>
          <w:lang w:eastAsia="ar-SA"/>
        </w:rPr>
        <w:t>6</w:t>
      </w:r>
      <w:r w:rsidRPr="00FD6C93">
        <w:rPr>
          <w:rFonts w:ascii="Arial" w:hAnsi="Arial" w:cs="Arial"/>
          <w:sz w:val="20"/>
          <w:szCs w:val="20"/>
          <w:lang w:eastAsia="ar-SA"/>
        </w:rPr>
        <w:t>.</w:t>
      </w:r>
    </w:p>
    <w:p w14:paraId="38E63FFC" w14:textId="3E7783DB" w:rsidR="00C320BF" w:rsidRPr="00FD6C93" w:rsidRDefault="00C320BF" w:rsidP="00FD6C93">
      <w:pPr>
        <w:numPr>
          <w:ilvl w:val="0"/>
          <w:numId w:val="33"/>
        </w:numPr>
        <w:suppressAutoHyphens w:val="0"/>
        <w:spacing w:after="160" w:line="259" w:lineRule="auto"/>
        <w:contextualSpacing/>
        <w:jc w:val="both"/>
        <w:rPr>
          <w:rFonts w:ascii="Arial" w:eastAsiaTheme="minorHAnsi" w:hAnsi="Arial" w:cs="Arial"/>
          <w:kern w:val="0"/>
          <w:sz w:val="20"/>
          <w:szCs w:val="20"/>
          <w:lang w:eastAsia="en-US"/>
        </w:rPr>
      </w:pPr>
      <w:r w:rsidRPr="00FD6C93">
        <w:rPr>
          <w:rFonts w:ascii="Arial" w:hAnsi="Arial" w:cs="Arial"/>
          <w:sz w:val="20"/>
          <w:szCs w:val="20"/>
          <w:lang w:eastAsia="ar-SA"/>
        </w:rPr>
        <w:t xml:space="preserve">Przyjmujący zamówienie, w czasie pozostawania do dyspozycji </w:t>
      </w:r>
      <w:r w:rsidRPr="00FD6C93">
        <w:rPr>
          <w:rFonts w:ascii="Arial" w:hAnsi="Arial" w:cs="Arial"/>
          <w:kern w:val="1"/>
          <w:sz w:val="20"/>
          <w:szCs w:val="20"/>
          <w:lang w:eastAsia="ar-SA"/>
        </w:rPr>
        <w:t>Udzielającego zamówienie zgodnie z ustalonym i przyjętym harmonogramem,</w:t>
      </w:r>
      <w:r w:rsidRPr="00FD6C93">
        <w:rPr>
          <w:rFonts w:ascii="Arial" w:hAnsi="Arial" w:cs="Arial"/>
          <w:sz w:val="20"/>
          <w:szCs w:val="20"/>
          <w:lang w:eastAsia="ar-SA"/>
        </w:rPr>
        <w:t xml:space="preserve"> sprawuje ciągły, 24 godzinny nadzór merytoryczny nad oddziałem.</w:t>
      </w:r>
    </w:p>
    <w:p w14:paraId="74318554" w14:textId="77777777" w:rsidR="00EB4179" w:rsidRDefault="00EB4179" w:rsidP="00215A19">
      <w:pPr>
        <w:ind w:left="720"/>
        <w:jc w:val="center"/>
        <w:rPr>
          <w:rFonts w:ascii="Arial" w:hAnsi="Arial" w:cs="Arial"/>
          <w:sz w:val="20"/>
          <w:szCs w:val="20"/>
        </w:rPr>
      </w:pPr>
    </w:p>
    <w:p w14:paraId="2AD4DF1A" w14:textId="77777777" w:rsidR="00215A19" w:rsidRDefault="00215A19" w:rsidP="00215A19">
      <w:pPr>
        <w:ind w:left="720"/>
        <w:jc w:val="center"/>
      </w:pPr>
      <w:r>
        <w:rPr>
          <w:rFonts w:ascii="Arial" w:hAnsi="Arial" w:cs="Arial"/>
          <w:sz w:val="20"/>
          <w:szCs w:val="20"/>
        </w:rPr>
        <w:t>§3</w:t>
      </w:r>
    </w:p>
    <w:p w14:paraId="437FBE63" w14:textId="77777777" w:rsidR="00215A19" w:rsidRDefault="00215A19" w:rsidP="00215A19">
      <w:pPr>
        <w:ind w:left="720"/>
        <w:jc w:val="center"/>
      </w:pPr>
      <w:r>
        <w:rPr>
          <w:rFonts w:ascii="Arial" w:hAnsi="Arial" w:cs="Arial"/>
          <w:b/>
          <w:sz w:val="20"/>
          <w:szCs w:val="20"/>
        </w:rPr>
        <w:t>Prawa i obowiązki Udzielającego zamówienia</w:t>
      </w:r>
    </w:p>
    <w:p w14:paraId="16B7C2EB" w14:textId="77777777" w:rsidR="00215A19" w:rsidRDefault="00215A19" w:rsidP="00215A19">
      <w:pPr>
        <w:overflowPunct w:val="0"/>
        <w:ind w:left="720"/>
        <w:jc w:val="both"/>
        <w:textAlignment w:val="baseline"/>
        <w:rPr>
          <w:rFonts w:ascii="Arial" w:hAnsi="Arial" w:cs="Arial"/>
          <w:b/>
          <w:sz w:val="20"/>
          <w:szCs w:val="20"/>
        </w:rPr>
      </w:pPr>
    </w:p>
    <w:p w14:paraId="22BD7AE1"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5A1FC47B"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0FC18C1C" w14:textId="77777777" w:rsidR="00215A19" w:rsidRDefault="00215A19" w:rsidP="00215A19">
      <w:pPr>
        <w:numPr>
          <w:ilvl w:val="0"/>
          <w:numId w:val="4"/>
        </w:numPr>
        <w:overflowPunct w:val="0"/>
        <w:jc w:val="both"/>
        <w:textAlignment w:val="baseline"/>
      </w:pPr>
      <w:r>
        <w:rPr>
          <w:rFonts w:ascii="Arial" w:hAnsi="Arial" w:cs="Arial"/>
          <w:sz w:val="20"/>
          <w:szCs w:val="20"/>
        </w:rPr>
        <w:lastRenderedPageBreak/>
        <w:t>Udzielający zamówienia zobowiązuje się zapewnić niezbędne warunki techniczne i organizacyjne umożliwiające należytą dostępność świadczeń, odpowiedni ich zakres oraz jakość.</w:t>
      </w:r>
    </w:p>
    <w:p w14:paraId="0F28D774"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2CDE4958"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14:paraId="66B08464"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CD3DEDA"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0719019A"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14:paraId="655F3175"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0FF93E68"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67DBDAA5"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14:paraId="785FD4FD"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0F7AE114" w14:textId="77777777" w:rsidR="00215A19" w:rsidRDefault="00215A19" w:rsidP="00215A19">
      <w:pPr>
        <w:numPr>
          <w:ilvl w:val="0"/>
          <w:numId w:val="4"/>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781976C8" w14:textId="77777777" w:rsidR="00215A19" w:rsidRDefault="00215A19" w:rsidP="00215A19">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03EED18B" w14:textId="77777777" w:rsidR="00215A19" w:rsidRDefault="00215A19" w:rsidP="00215A19">
      <w:pPr>
        <w:ind w:left="720"/>
        <w:jc w:val="center"/>
        <w:rPr>
          <w:rFonts w:ascii="Arial" w:hAnsi="Arial" w:cs="Arial"/>
          <w:b/>
          <w:sz w:val="20"/>
          <w:szCs w:val="20"/>
        </w:rPr>
      </w:pPr>
    </w:p>
    <w:p w14:paraId="7BE970C6" w14:textId="77777777" w:rsidR="00215A19" w:rsidRDefault="00215A19" w:rsidP="00215A19">
      <w:pPr>
        <w:ind w:left="720"/>
        <w:jc w:val="center"/>
      </w:pPr>
      <w:r>
        <w:rPr>
          <w:rFonts w:ascii="Arial" w:hAnsi="Arial" w:cs="Arial"/>
          <w:sz w:val="20"/>
          <w:szCs w:val="20"/>
        </w:rPr>
        <w:t>§4</w:t>
      </w:r>
    </w:p>
    <w:p w14:paraId="45984D5F"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7EDD0FA6" w14:textId="77777777" w:rsidR="00215A19" w:rsidRDefault="00215A19" w:rsidP="00215A19">
      <w:pPr>
        <w:numPr>
          <w:ilvl w:val="1"/>
          <w:numId w:val="4"/>
        </w:numPr>
        <w:overflowPunct w:val="0"/>
        <w:ind w:left="1418"/>
        <w:jc w:val="both"/>
        <w:textAlignment w:val="baseline"/>
      </w:pPr>
      <w:r>
        <w:rPr>
          <w:rFonts w:ascii="Arial" w:hAnsi="Arial" w:cs="Arial"/>
          <w:sz w:val="20"/>
          <w:szCs w:val="20"/>
        </w:rPr>
        <w:t>obowiązków Przyjmującego zamówienie opisanych w §5,</w:t>
      </w:r>
    </w:p>
    <w:p w14:paraId="01AE40DB" w14:textId="77777777" w:rsidR="00215A19" w:rsidRDefault="00215A19" w:rsidP="00215A19">
      <w:pPr>
        <w:numPr>
          <w:ilvl w:val="1"/>
          <w:numId w:val="4"/>
        </w:numPr>
        <w:overflowPunct w:val="0"/>
        <w:ind w:left="1418"/>
        <w:jc w:val="both"/>
        <w:textAlignment w:val="baseline"/>
      </w:pPr>
      <w:r>
        <w:rPr>
          <w:rFonts w:ascii="Arial" w:hAnsi="Arial" w:cs="Arial"/>
          <w:sz w:val="20"/>
          <w:szCs w:val="20"/>
        </w:rPr>
        <w:t>stosowania procedur medycznych,</w:t>
      </w:r>
    </w:p>
    <w:p w14:paraId="14FAB441" w14:textId="77777777"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14:paraId="70E1D8E9" w14:textId="77777777"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14:paraId="234B5570" w14:textId="77777777"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C1967A8" w14:textId="77777777"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15AA53D4" w14:textId="77777777" w:rsidR="00215A19" w:rsidRDefault="00215A19" w:rsidP="00215A19">
      <w:pPr>
        <w:ind w:left="720"/>
        <w:jc w:val="center"/>
        <w:rPr>
          <w:rFonts w:ascii="Arial" w:hAnsi="Arial" w:cs="Arial"/>
          <w:sz w:val="20"/>
          <w:szCs w:val="20"/>
        </w:rPr>
      </w:pPr>
    </w:p>
    <w:p w14:paraId="425E9D8B" w14:textId="77777777" w:rsidR="00215A19" w:rsidRDefault="00215A19" w:rsidP="00215A19">
      <w:pPr>
        <w:ind w:left="720"/>
        <w:jc w:val="center"/>
      </w:pPr>
      <w:r>
        <w:rPr>
          <w:rFonts w:ascii="Arial" w:hAnsi="Arial" w:cs="Arial"/>
          <w:sz w:val="20"/>
          <w:szCs w:val="20"/>
        </w:rPr>
        <w:t>§5</w:t>
      </w:r>
    </w:p>
    <w:p w14:paraId="42CEB9CF" w14:textId="77777777" w:rsidR="00215A19" w:rsidRDefault="00215A19" w:rsidP="00215A19">
      <w:pPr>
        <w:ind w:left="720"/>
        <w:jc w:val="center"/>
      </w:pPr>
      <w:r>
        <w:rPr>
          <w:rFonts w:ascii="Arial" w:hAnsi="Arial" w:cs="Arial"/>
          <w:b/>
          <w:sz w:val="20"/>
          <w:szCs w:val="20"/>
        </w:rPr>
        <w:t xml:space="preserve">Prawa i obowiązki Przyjmującego zamówienie </w:t>
      </w:r>
    </w:p>
    <w:p w14:paraId="0FBB0BA6" w14:textId="77777777" w:rsidR="00215A19" w:rsidRDefault="00215A19" w:rsidP="00215A19">
      <w:pPr>
        <w:ind w:left="720"/>
        <w:jc w:val="center"/>
        <w:rPr>
          <w:rFonts w:ascii="Arial" w:hAnsi="Arial" w:cs="Arial"/>
          <w:b/>
          <w:sz w:val="20"/>
          <w:szCs w:val="20"/>
        </w:rPr>
      </w:pPr>
    </w:p>
    <w:p w14:paraId="15BAA3CB"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342A56F9" w14:textId="77777777"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57575916"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Pr>
          <w:rFonts w:ascii="Arial" w:hAnsi="Arial" w:cs="Arial"/>
          <w:sz w:val="20"/>
          <w:szCs w:val="20"/>
        </w:rPr>
        <w:t>Udzielającego zamówienia</w:t>
      </w:r>
      <w:bookmarkEnd w:id="1"/>
      <w:r>
        <w:rPr>
          <w:rFonts w:ascii="Arial" w:hAnsi="Arial" w:cs="Arial"/>
          <w:sz w:val="20"/>
          <w:szCs w:val="20"/>
        </w:rPr>
        <w:t xml:space="preserve"> oraz zgodnie z obowiązującymi przepisami prawa w tym zakresie; </w:t>
      </w:r>
    </w:p>
    <w:p w14:paraId="4D017789"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4C5394BE"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3D7E0BEC"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279C40D7"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 którym wykonywanie są świadczenia objęte niniejszą umową, </w:t>
      </w:r>
    </w:p>
    <w:p w14:paraId="3070455C"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5E219850"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49DD1040"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14:paraId="40C54343"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lastRenderedPageBreak/>
        <w:t xml:space="preserve">przestrzegania przepisów w zakresie ochrony danych osobowych, </w:t>
      </w:r>
    </w:p>
    <w:p w14:paraId="6AB23D46"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2E5A1C3"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Przyjmujący zamówienie na koszt własny zapewni sobie odzież roboczą zgodnie z wymaganiami Polskich Norm, odbędzie szkolenia z zakresu BHP, wykona badania profilaktyczne. </w:t>
      </w:r>
    </w:p>
    <w:p w14:paraId="4E7B8EEE"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7527192C"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77FDAF95"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5A45D80B"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47E1402"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33D26DCA"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W razie zaistnienia uzasadnionej konieczności skorzystania z diagnostyki niemożliwej do wykonania </w:t>
      </w:r>
      <w:r>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2ACAA8CA" w14:textId="77777777" w:rsidR="00215A19" w:rsidRDefault="00215A19" w:rsidP="00215A19">
      <w:pPr>
        <w:ind w:left="720"/>
        <w:jc w:val="both"/>
      </w:pPr>
      <w:r>
        <w:rPr>
          <w:rFonts w:ascii="Arial" w:eastAsia="Arial" w:hAnsi="Arial" w:cs="Arial"/>
          <w:sz w:val="20"/>
          <w:szCs w:val="20"/>
        </w:rPr>
        <w:t xml:space="preserve"> </w:t>
      </w:r>
    </w:p>
    <w:p w14:paraId="3BBA0F05" w14:textId="77777777" w:rsidR="00215A19" w:rsidRDefault="00215A19" w:rsidP="00215A19">
      <w:pPr>
        <w:ind w:left="720"/>
        <w:jc w:val="center"/>
      </w:pPr>
      <w:r>
        <w:rPr>
          <w:rFonts w:ascii="Arial" w:hAnsi="Arial" w:cs="Arial"/>
          <w:sz w:val="20"/>
          <w:szCs w:val="20"/>
        </w:rPr>
        <w:t>§6</w:t>
      </w:r>
    </w:p>
    <w:p w14:paraId="6BDF1126"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67A1D2F1"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4626565F" w14:textId="77777777" w:rsidR="00D10151" w:rsidRDefault="00D10151" w:rsidP="00757A17">
      <w:pPr>
        <w:pStyle w:val="Tekstprzypisukocowego"/>
        <w:rPr>
          <w:rFonts w:ascii="Arial" w:hAnsi="Arial" w:cs="Arial"/>
          <w:bCs/>
        </w:rPr>
      </w:pPr>
    </w:p>
    <w:p w14:paraId="47CC46CA" w14:textId="77777777" w:rsidR="00D10151" w:rsidRDefault="00D10151" w:rsidP="00215A19">
      <w:pPr>
        <w:pStyle w:val="Tekstprzypisukocowego"/>
        <w:ind w:left="720"/>
        <w:jc w:val="center"/>
        <w:rPr>
          <w:rFonts w:ascii="Arial" w:hAnsi="Arial" w:cs="Arial"/>
          <w:bCs/>
        </w:rPr>
      </w:pPr>
    </w:p>
    <w:p w14:paraId="02C489C7" w14:textId="77777777" w:rsidR="00215A19" w:rsidRDefault="00215A19" w:rsidP="00215A19">
      <w:pPr>
        <w:pStyle w:val="Tekstprzypisukocowego"/>
        <w:ind w:left="720"/>
        <w:jc w:val="center"/>
      </w:pPr>
      <w:r>
        <w:rPr>
          <w:rFonts w:ascii="Arial" w:hAnsi="Arial" w:cs="Arial"/>
          <w:bCs/>
        </w:rPr>
        <w:t>§7</w:t>
      </w:r>
    </w:p>
    <w:p w14:paraId="48E65B54" w14:textId="77777777" w:rsidR="00215A19" w:rsidRDefault="00215A19" w:rsidP="00215A19">
      <w:pPr>
        <w:pStyle w:val="Tekstprzypisukocowego"/>
        <w:ind w:left="720"/>
        <w:jc w:val="center"/>
      </w:pPr>
      <w:r>
        <w:rPr>
          <w:rFonts w:ascii="Arial" w:hAnsi="Arial" w:cs="Arial"/>
          <w:b/>
          <w:bCs/>
        </w:rPr>
        <w:t>Obowiązkowe ubezpieczenie</w:t>
      </w:r>
    </w:p>
    <w:p w14:paraId="484A7CA9" w14:textId="77777777" w:rsidR="00215A19" w:rsidRDefault="00215A19" w:rsidP="00D10151">
      <w:pPr>
        <w:pStyle w:val="Tekstprzypisukocowego"/>
        <w:numPr>
          <w:ilvl w:val="0"/>
          <w:numId w:val="9"/>
        </w:numPr>
        <w:tabs>
          <w:tab w:val="left" w:pos="709"/>
        </w:tabs>
        <w:ind w:left="720" w:hanging="283"/>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t>
      </w:r>
      <w:r w:rsidR="00D10151">
        <w:rPr>
          <w:rFonts w:ascii="Arial" w:hAnsi="Arial" w:cs="Arial"/>
          <w:bCs/>
        </w:rPr>
        <w:t xml:space="preserve">wiedzialności kontraktowej jak </w:t>
      </w:r>
      <w:r>
        <w:rPr>
          <w:rFonts w:ascii="Arial" w:hAnsi="Arial" w:cs="Arial"/>
          <w:bCs/>
        </w:rPr>
        <w:t>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6C9D3363" w14:textId="77777777" w:rsidR="00215A19" w:rsidRDefault="00215A19" w:rsidP="00215A19">
      <w:pPr>
        <w:pStyle w:val="Legenda1"/>
        <w:numPr>
          <w:ilvl w:val="0"/>
          <w:numId w:val="9"/>
        </w:numPr>
        <w:tabs>
          <w:tab w:val="left" w:pos="709"/>
        </w:tabs>
        <w:spacing w:before="0" w:after="0"/>
        <w:ind w:left="720" w:hanging="283"/>
        <w:contextualSpacing/>
        <w:jc w:val="both"/>
        <w:rPr>
          <w:i w:val="0"/>
        </w:rPr>
      </w:pPr>
      <w:r>
        <w:rPr>
          <w:rFonts w:ascii="Arial" w:hAnsi="Arial" w:cs="Arial"/>
          <w:bCs/>
          <w:i w:val="0"/>
          <w:sz w:val="20"/>
          <w:szCs w:val="20"/>
        </w:rPr>
        <w:t>Przyjmujący zamówienie ma obowiązek co najmniej okazać oryginał polisy ubezpieczeniowej, o której mowa w ust. 1 przy zawarciu niniejszej Umowy oraz dostarczyć kopię tej polisy Udzielającemu zamówienie, a w przypadku wygaśnięcia polisy, każdorazowo niezwłocznie okazać Udzielającemu zamówienie oryginał nowej polisy ubezpieczeniowej oraz dostarczyć kopię nowej polisy Udzielającemu zamówienie.</w:t>
      </w:r>
    </w:p>
    <w:p w14:paraId="65C94E8E" w14:textId="77777777" w:rsidR="00215A19" w:rsidRDefault="00215A19" w:rsidP="00215A19">
      <w:pPr>
        <w:rPr>
          <w:rFonts w:ascii="Arial" w:hAnsi="Arial" w:cs="Arial"/>
          <w:bCs/>
          <w:sz w:val="20"/>
          <w:szCs w:val="20"/>
        </w:rPr>
      </w:pPr>
    </w:p>
    <w:p w14:paraId="76D78582" w14:textId="77777777" w:rsidR="00215A19" w:rsidRDefault="00215A19" w:rsidP="00215A19">
      <w:pPr>
        <w:ind w:left="720"/>
        <w:jc w:val="center"/>
      </w:pPr>
      <w:r>
        <w:rPr>
          <w:rFonts w:ascii="Arial" w:hAnsi="Arial" w:cs="Arial"/>
          <w:sz w:val="20"/>
          <w:szCs w:val="20"/>
        </w:rPr>
        <w:t>§8</w:t>
      </w:r>
    </w:p>
    <w:p w14:paraId="4529C9F5"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6F358E0C" w14:textId="77777777" w:rsidR="00215A19" w:rsidRDefault="00215A19" w:rsidP="00215A19">
      <w:pPr>
        <w:rPr>
          <w:rFonts w:ascii="Arial" w:hAnsi="Arial" w:cs="Arial"/>
          <w:sz w:val="20"/>
          <w:szCs w:val="20"/>
        </w:rPr>
      </w:pPr>
    </w:p>
    <w:p w14:paraId="74975E96" w14:textId="77777777" w:rsidR="00215A19" w:rsidRDefault="00215A19" w:rsidP="00215A19">
      <w:pPr>
        <w:ind w:left="720"/>
        <w:jc w:val="center"/>
      </w:pPr>
      <w:r>
        <w:rPr>
          <w:rFonts w:ascii="Arial" w:hAnsi="Arial" w:cs="Arial"/>
          <w:sz w:val="20"/>
          <w:szCs w:val="20"/>
        </w:rPr>
        <w:t>§9</w:t>
      </w:r>
    </w:p>
    <w:p w14:paraId="6E14A6FC" w14:textId="77777777" w:rsidR="00215A19" w:rsidRDefault="00215A19" w:rsidP="00215A19">
      <w:pPr>
        <w:ind w:left="720"/>
        <w:jc w:val="center"/>
      </w:pPr>
      <w:r>
        <w:rPr>
          <w:rFonts w:ascii="Arial" w:hAnsi="Arial" w:cs="Arial"/>
          <w:b/>
          <w:sz w:val="20"/>
          <w:szCs w:val="20"/>
        </w:rPr>
        <w:t>Wynagrodzenie</w:t>
      </w:r>
    </w:p>
    <w:p w14:paraId="2957138D" w14:textId="77777777" w:rsidR="00215A19" w:rsidRDefault="00215A19" w:rsidP="00215A19">
      <w:pPr>
        <w:numPr>
          <w:ilvl w:val="0"/>
          <w:numId w:val="10"/>
        </w:numPr>
        <w:jc w:val="both"/>
      </w:pPr>
      <w:r>
        <w:rPr>
          <w:rFonts w:ascii="Arial" w:hAnsi="Arial" w:cs="Arial"/>
          <w:sz w:val="20"/>
          <w:szCs w:val="20"/>
        </w:rPr>
        <w:t xml:space="preserve">Tytułem należności za wykonanie umowy, Udzielający zamówienia zapłaci Przyjmującemu zamówienie wynagrodzenie w wysokości: </w:t>
      </w:r>
    </w:p>
    <w:p w14:paraId="0C95C165" w14:textId="77777777" w:rsidR="00215A19" w:rsidRDefault="00215A19" w:rsidP="00215A19">
      <w:pPr>
        <w:numPr>
          <w:ilvl w:val="0"/>
          <w:numId w:val="10"/>
        </w:numPr>
        <w:jc w:val="both"/>
      </w:pPr>
      <w:r>
        <w:rPr>
          <w:rFonts w:ascii="Arial" w:hAnsi="Arial" w:cs="Arial"/>
          <w:sz w:val="20"/>
          <w:szCs w:val="20"/>
        </w:rPr>
        <w:lastRenderedPageBreak/>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682909DE" w14:textId="77777777" w:rsidR="00215A19" w:rsidRDefault="00215A19" w:rsidP="00215A19">
      <w:pPr>
        <w:numPr>
          <w:ilvl w:val="0"/>
          <w:numId w:val="10"/>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14:paraId="096C831C" w14:textId="77777777" w:rsidR="00215A19" w:rsidRDefault="00215A19" w:rsidP="00215A19">
      <w:pPr>
        <w:numPr>
          <w:ilvl w:val="0"/>
          <w:numId w:val="10"/>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22EE8D82" w14:textId="77777777" w:rsidR="00215A19" w:rsidRDefault="00215A19" w:rsidP="00215A19">
      <w:pPr>
        <w:numPr>
          <w:ilvl w:val="0"/>
          <w:numId w:val="10"/>
        </w:numPr>
        <w:jc w:val="both"/>
      </w:pPr>
      <w:r>
        <w:rPr>
          <w:rFonts w:ascii="Arial" w:hAnsi="Arial" w:cs="Arial"/>
          <w:sz w:val="20"/>
          <w:szCs w:val="20"/>
        </w:rPr>
        <w:t xml:space="preserve">Strony ustalają okres rozliczeniowy – 1 miesiąc. </w:t>
      </w:r>
    </w:p>
    <w:p w14:paraId="34B780E1" w14:textId="77777777" w:rsidR="00215A19" w:rsidRDefault="00215A19" w:rsidP="00215A19">
      <w:pPr>
        <w:numPr>
          <w:ilvl w:val="0"/>
          <w:numId w:val="10"/>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2" w:name="_Hlk32009573"/>
      <w:r>
        <w:rPr>
          <w:rFonts w:ascii="Arial" w:hAnsi="Arial" w:cs="Arial"/>
          <w:bCs/>
          <w:sz w:val="20"/>
          <w:szCs w:val="20"/>
        </w:rPr>
        <w:t>Za dzień płatności strony uznają dzień złożenia dyspozycji przelania środków pieniężnych (polecenie przelewu).</w:t>
      </w:r>
      <w:bookmarkEnd w:id="2"/>
    </w:p>
    <w:p w14:paraId="7ED80A9B" w14:textId="77777777" w:rsidR="00215A19" w:rsidRDefault="00215A19" w:rsidP="00215A19">
      <w:pPr>
        <w:numPr>
          <w:ilvl w:val="0"/>
          <w:numId w:val="10"/>
        </w:numPr>
        <w:jc w:val="both"/>
      </w:pPr>
      <w:r>
        <w:rPr>
          <w:rFonts w:ascii="Arial" w:hAnsi="Arial" w:cs="Arial"/>
          <w:sz w:val="20"/>
          <w:szCs w:val="20"/>
        </w:rPr>
        <w:t xml:space="preserve">W razie nieuznania przez Narodowy Fundusz Zdrowia świadczeń zrealizowanych przez Przyjmującego zamówienie na rzecz Udzielającego zamówienia w ramach niniejszej umowy, Przyjmujący zamówienie udostępnia Udzielającemu zamówienia  sporządzoną </w:t>
      </w:r>
      <w:r w:rsidR="00BD3B6A">
        <w:rPr>
          <w:rFonts w:ascii="Arial" w:hAnsi="Arial" w:cs="Arial"/>
          <w:sz w:val="20"/>
          <w:szCs w:val="20"/>
        </w:rPr>
        <w:t xml:space="preserve">                                      </w:t>
      </w:r>
      <w:r>
        <w:rPr>
          <w:rFonts w:ascii="Arial" w:hAnsi="Arial" w:cs="Arial"/>
          <w:sz w:val="20"/>
          <w:szCs w:val="20"/>
        </w:rPr>
        <w:t>na tę okoliczność dokumentację.</w:t>
      </w:r>
    </w:p>
    <w:p w14:paraId="411BD877" w14:textId="77777777" w:rsidR="00215A19" w:rsidRDefault="00215A19" w:rsidP="00215A19">
      <w:pPr>
        <w:numPr>
          <w:ilvl w:val="0"/>
          <w:numId w:val="10"/>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 obowiązujących przepisów prawa.</w:t>
      </w:r>
    </w:p>
    <w:p w14:paraId="644C2651" w14:textId="77777777" w:rsidR="00215A19" w:rsidRDefault="00215A19" w:rsidP="00215A19">
      <w:pPr>
        <w:pStyle w:val="Legenda1"/>
        <w:ind w:left="720"/>
        <w:rPr>
          <w:rFonts w:ascii="Arial" w:hAnsi="Arial" w:cs="Arial"/>
          <w:sz w:val="20"/>
          <w:szCs w:val="20"/>
        </w:rPr>
      </w:pPr>
    </w:p>
    <w:p w14:paraId="5866F081" w14:textId="77777777" w:rsidR="00215A19" w:rsidRDefault="00215A19" w:rsidP="00215A19">
      <w:pPr>
        <w:ind w:left="720"/>
        <w:jc w:val="center"/>
      </w:pPr>
      <w:r>
        <w:rPr>
          <w:rFonts w:ascii="Arial" w:hAnsi="Arial" w:cs="Arial"/>
          <w:sz w:val="20"/>
          <w:szCs w:val="20"/>
        </w:rPr>
        <w:t>§10</w:t>
      </w:r>
    </w:p>
    <w:p w14:paraId="0025611B" w14:textId="77777777" w:rsidR="00215A19" w:rsidRDefault="00215A19" w:rsidP="00215A19">
      <w:pPr>
        <w:ind w:left="720"/>
        <w:jc w:val="center"/>
      </w:pPr>
      <w:r>
        <w:rPr>
          <w:rFonts w:ascii="Arial" w:hAnsi="Arial" w:cs="Arial"/>
          <w:b/>
          <w:sz w:val="20"/>
          <w:szCs w:val="20"/>
        </w:rPr>
        <w:t>Czas obowiązywania umowy</w:t>
      </w:r>
    </w:p>
    <w:p w14:paraId="350AECED"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7F3008B3" w14:textId="77777777" w:rsidR="00215A19" w:rsidRDefault="00215A19" w:rsidP="00215A19">
      <w:pPr>
        <w:ind w:left="720"/>
        <w:jc w:val="center"/>
        <w:rPr>
          <w:rFonts w:ascii="Arial" w:hAnsi="Arial" w:cs="Arial"/>
          <w:sz w:val="20"/>
          <w:szCs w:val="20"/>
        </w:rPr>
      </w:pPr>
    </w:p>
    <w:p w14:paraId="70CAC9FD" w14:textId="77777777" w:rsidR="00215A19" w:rsidRDefault="00215A19" w:rsidP="00215A19">
      <w:pPr>
        <w:ind w:left="720"/>
        <w:jc w:val="center"/>
      </w:pPr>
      <w:r>
        <w:rPr>
          <w:rFonts w:ascii="Arial" w:hAnsi="Arial" w:cs="Arial"/>
          <w:sz w:val="20"/>
          <w:szCs w:val="20"/>
        </w:rPr>
        <w:t>§11</w:t>
      </w:r>
    </w:p>
    <w:p w14:paraId="2EB3DEA1" w14:textId="77777777" w:rsidR="00215A19" w:rsidRDefault="00215A19" w:rsidP="00215A19">
      <w:pPr>
        <w:ind w:left="720"/>
        <w:jc w:val="center"/>
      </w:pPr>
      <w:r>
        <w:rPr>
          <w:rFonts w:ascii="Arial" w:hAnsi="Arial" w:cs="Arial"/>
          <w:b/>
          <w:sz w:val="20"/>
          <w:szCs w:val="20"/>
        </w:rPr>
        <w:t>Rozwiązanie umowy</w:t>
      </w:r>
    </w:p>
    <w:p w14:paraId="457099BC" w14:textId="77777777"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14:paraId="0BC69392" w14:textId="77777777" w:rsidR="00215A19" w:rsidRDefault="00215A19" w:rsidP="00215A19">
      <w:pPr>
        <w:numPr>
          <w:ilvl w:val="0"/>
          <w:numId w:val="11"/>
        </w:numPr>
        <w:jc w:val="both"/>
      </w:pPr>
      <w:r>
        <w:rPr>
          <w:rFonts w:ascii="Arial" w:hAnsi="Arial" w:cs="Arial"/>
          <w:sz w:val="20"/>
          <w:szCs w:val="20"/>
        </w:rPr>
        <w:t>Każdej ze stron przysługuje prawo do rozwiązania umowy za jednomiesięcznym okresem wypowiedzenia ze skutkiem na ostatni dzień miesiąca kalendarzowego. Wypowiedzenie umowy wymaga zachowania formy pisemnej pod rygorem nieważności.</w:t>
      </w:r>
    </w:p>
    <w:p w14:paraId="5C180C72" w14:textId="77777777"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21A26B66" w14:textId="77777777"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6EFEF6CD" w14:textId="77777777"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14:paraId="464F1301" w14:textId="77777777"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14:paraId="6298E301" w14:textId="77777777"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14:paraId="1E498ECF" w14:textId="77777777"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14:paraId="06F84ED4" w14:textId="77777777"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EF4D442" w14:textId="77777777"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14:paraId="117FDF7E" w14:textId="77777777"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71AD8D75" w14:textId="77777777"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2A18B38C" w14:textId="77777777" w:rsidR="00215A19" w:rsidRDefault="00215A19" w:rsidP="00215A19">
      <w:pPr>
        <w:suppressAutoHyphens w:val="0"/>
        <w:ind w:left="1134"/>
        <w:jc w:val="both"/>
      </w:pPr>
      <w:r>
        <w:rPr>
          <w:rFonts w:ascii="Arial" w:hAnsi="Arial" w:cs="Arial"/>
          <w:sz w:val="20"/>
          <w:szCs w:val="20"/>
        </w:rPr>
        <w:lastRenderedPageBreak/>
        <w:t>ograniczenie dostępności świadczeń, zawężenie ich zakresu lub ich nieodpowiedniej jakości,</w:t>
      </w:r>
    </w:p>
    <w:p w14:paraId="10ACC705"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4F5BD764" w14:textId="77777777"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11630999" w14:textId="77777777" w:rsidR="00215A19" w:rsidRDefault="00215A19" w:rsidP="00215A19">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1F73E623" w14:textId="77777777" w:rsidR="00215A19" w:rsidRDefault="00215A19" w:rsidP="00215A19">
      <w:pPr>
        <w:spacing w:line="276" w:lineRule="auto"/>
        <w:ind w:left="720"/>
        <w:jc w:val="center"/>
        <w:rPr>
          <w:rFonts w:ascii="Arial" w:hAnsi="Arial" w:cs="Arial"/>
          <w:sz w:val="20"/>
          <w:szCs w:val="20"/>
        </w:rPr>
      </w:pPr>
    </w:p>
    <w:p w14:paraId="3C507EFE" w14:textId="77777777" w:rsidR="00215A19" w:rsidRDefault="00215A19" w:rsidP="00215A19">
      <w:pPr>
        <w:spacing w:line="276" w:lineRule="auto"/>
        <w:ind w:left="720"/>
        <w:jc w:val="center"/>
      </w:pPr>
      <w:r>
        <w:rPr>
          <w:rFonts w:ascii="Arial" w:hAnsi="Arial" w:cs="Arial"/>
          <w:sz w:val="20"/>
          <w:szCs w:val="20"/>
        </w:rPr>
        <w:t>§12</w:t>
      </w:r>
    </w:p>
    <w:p w14:paraId="7724AB8A" w14:textId="77777777" w:rsidR="00215A19" w:rsidRDefault="00215A19" w:rsidP="00215A19">
      <w:pPr>
        <w:spacing w:line="276" w:lineRule="auto"/>
        <w:ind w:left="720"/>
        <w:jc w:val="center"/>
      </w:pPr>
      <w:r>
        <w:rPr>
          <w:rFonts w:ascii="Arial" w:hAnsi="Arial" w:cs="Arial"/>
          <w:b/>
          <w:sz w:val="20"/>
          <w:szCs w:val="20"/>
        </w:rPr>
        <w:t>Kary Umowne</w:t>
      </w:r>
    </w:p>
    <w:p w14:paraId="54D5C218" w14:textId="77777777"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27840164"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0E3617AC"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4C36D9C1"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6F4CAAC2"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B3FD906"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14:paraId="0B75A176"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14:paraId="3ABFDD19"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D91C885"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0CC67840"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34FFF250"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59FFB057" w14:textId="77777777" w:rsidR="00215A19" w:rsidRDefault="00215A19" w:rsidP="00215A19">
      <w:pPr>
        <w:spacing w:line="276" w:lineRule="auto"/>
        <w:ind w:left="720"/>
        <w:jc w:val="center"/>
        <w:rPr>
          <w:rFonts w:ascii="Arial" w:hAnsi="Arial" w:cs="Arial"/>
          <w:sz w:val="22"/>
          <w:szCs w:val="22"/>
        </w:rPr>
      </w:pPr>
    </w:p>
    <w:p w14:paraId="411CEC2C" w14:textId="77777777" w:rsidR="00215A19" w:rsidRDefault="00215A19" w:rsidP="00215A19">
      <w:pPr>
        <w:spacing w:line="276" w:lineRule="auto"/>
        <w:ind w:left="720"/>
        <w:jc w:val="center"/>
      </w:pPr>
      <w:r>
        <w:rPr>
          <w:rFonts w:ascii="Arial" w:hAnsi="Arial" w:cs="Arial"/>
          <w:sz w:val="20"/>
          <w:szCs w:val="20"/>
        </w:rPr>
        <w:t>§13</w:t>
      </w:r>
    </w:p>
    <w:p w14:paraId="0D9D2369" w14:textId="77777777" w:rsidR="00215A19" w:rsidRDefault="00215A19" w:rsidP="00215A19">
      <w:pPr>
        <w:ind w:left="720"/>
        <w:jc w:val="center"/>
      </w:pPr>
      <w:r>
        <w:rPr>
          <w:rFonts w:ascii="Arial" w:hAnsi="Arial" w:cs="Arial"/>
          <w:b/>
          <w:sz w:val="20"/>
          <w:szCs w:val="20"/>
        </w:rPr>
        <w:t>Postanowienia końcowe</w:t>
      </w:r>
    </w:p>
    <w:p w14:paraId="60643B4C" w14:textId="77777777"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0043CFBE" w14:textId="77777777"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44856C89" w14:textId="77777777"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4DA1ACAC" w14:textId="77777777" w:rsidR="00215A19" w:rsidRDefault="00215A19" w:rsidP="00215A19">
      <w:pPr>
        <w:numPr>
          <w:ilvl w:val="0"/>
          <w:numId w:val="14"/>
        </w:numPr>
        <w:jc w:val="both"/>
        <w:rPr>
          <w:rFonts w:ascii="Arial" w:hAnsi="Arial" w:cs="Arial"/>
          <w:sz w:val="20"/>
          <w:szCs w:val="20"/>
        </w:rPr>
      </w:pPr>
      <w:bookmarkStart w:id="3" w:name="_Hlk32009599"/>
      <w:r>
        <w:rPr>
          <w:rFonts w:ascii="Arial" w:hAnsi="Arial" w:cs="Arial"/>
          <w:sz w:val="20"/>
          <w:szCs w:val="20"/>
        </w:rPr>
        <w:t xml:space="preserve">Przyjmujący zamówienie nie może przelać wierzytelności przysługujących mu względem Udzielającego zamówienia (zakaz cesji). </w:t>
      </w:r>
    </w:p>
    <w:bookmarkEnd w:id="3"/>
    <w:p w14:paraId="4E6A0FBC" w14:textId="77777777" w:rsidR="00215A19" w:rsidRDefault="00215A19" w:rsidP="00215A19">
      <w:pPr>
        <w:ind w:left="720"/>
        <w:rPr>
          <w:rFonts w:ascii="Arial" w:hAnsi="Arial" w:cs="Arial"/>
          <w:sz w:val="20"/>
          <w:szCs w:val="20"/>
          <w:lang w:eastAsia="ar-SA"/>
        </w:rPr>
      </w:pPr>
    </w:p>
    <w:p w14:paraId="55EA838D" w14:textId="77777777" w:rsidR="00215A19" w:rsidRDefault="00215A19" w:rsidP="00215A19">
      <w:pPr>
        <w:ind w:left="720"/>
        <w:jc w:val="center"/>
      </w:pPr>
      <w:r>
        <w:rPr>
          <w:rFonts w:ascii="Arial" w:hAnsi="Arial" w:cs="Arial"/>
          <w:sz w:val="20"/>
          <w:szCs w:val="20"/>
        </w:rPr>
        <w:t>§14</w:t>
      </w:r>
    </w:p>
    <w:p w14:paraId="20C5936A"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6B4FF28"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lastRenderedPageBreak/>
        <w:t>Jeśli w toku wykonywania umowy wystąpią okoliczności, których Strony nie mogły przewidzieć przy jej zawieraniu, może to stanowić  podstawę do wystąpienia Stron o renegocjację warunków umowy lub skrócenie czasu jej obowiązywania.</w:t>
      </w:r>
    </w:p>
    <w:p w14:paraId="78AD7D77"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32B33990" w14:textId="77777777"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Pr>
          <w:rFonts w:ascii="Arial" w:hAnsi="Arial" w:cs="Arial"/>
          <w:sz w:val="20"/>
          <w:szCs w:val="20"/>
        </w:rPr>
        <w:t>Minimalna liczba osób udzielających świadczeń zdrowotnych określonych niniejszą umową wynosi – 1 (jeden).</w:t>
      </w:r>
    </w:p>
    <w:bookmarkEnd w:id="4"/>
    <w:p w14:paraId="20B4228E" w14:textId="77777777" w:rsidR="00215A19" w:rsidRDefault="00215A19" w:rsidP="00215A19">
      <w:pPr>
        <w:ind w:left="720"/>
        <w:rPr>
          <w:rFonts w:ascii="Arial" w:hAnsi="Arial" w:cs="Arial"/>
          <w:sz w:val="20"/>
          <w:szCs w:val="20"/>
        </w:rPr>
      </w:pPr>
    </w:p>
    <w:p w14:paraId="399E61E0" w14:textId="77777777" w:rsidR="00215A19" w:rsidRDefault="00215A19" w:rsidP="00215A19">
      <w:pPr>
        <w:ind w:left="720"/>
        <w:jc w:val="center"/>
      </w:pPr>
      <w:r>
        <w:rPr>
          <w:rFonts w:ascii="Arial" w:hAnsi="Arial" w:cs="Arial"/>
          <w:sz w:val="20"/>
          <w:szCs w:val="20"/>
        </w:rPr>
        <w:t>§15</w:t>
      </w:r>
    </w:p>
    <w:p w14:paraId="0C1DA260"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67EAE1BD" w14:textId="77777777" w:rsidR="00215A19" w:rsidRDefault="00215A19" w:rsidP="00215A19">
      <w:pPr>
        <w:ind w:left="720"/>
        <w:jc w:val="both"/>
      </w:pPr>
    </w:p>
    <w:p w14:paraId="38E2F796" w14:textId="77777777" w:rsidR="00215A19" w:rsidRDefault="00215A19" w:rsidP="00215A19">
      <w:pPr>
        <w:ind w:left="720"/>
        <w:jc w:val="both"/>
        <w:rPr>
          <w:rFonts w:ascii="Arial" w:hAnsi="Arial" w:cs="Arial"/>
          <w:sz w:val="20"/>
          <w:szCs w:val="20"/>
        </w:rPr>
      </w:pPr>
    </w:p>
    <w:p w14:paraId="76410CDB"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89725D2" w14:textId="77777777" w:rsidR="00215A19" w:rsidRDefault="00215A19" w:rsidP="00215A19">
      <w:pPr>
        <w:ind w:left="720"/>
        <w:jc w:val="right"/>
        <w:rPr>
          <w:rFonts w:ascii="Arial" w:hAnsi="Arial" w:cs="Arial"/>
          <w:sz w:val="20"/>
          <w:szCs w:val="20"/>
        </w:rPr>
      </w:pPr>
    </w:p>
    <w:p w14:paraId="1992B14C" w14:textId="77777777" w:rsidR="00215A19" w:rsidRDefault="00215A19" w:rsidP="00215A19">
      <w:pPr>
        <w:ind w:left="720"/>
        <w:jc w:val="right"/>
        <w:rPr>
          <w:rFonts w:ascii="Arial" w:hAnsi="Arial" w:cs="Arial"/>
          <w:sz w:val="20"/>
          <w:szCs w:val="20"/>
        </w:rPr>
      </w:pPr>
    </w:p>
    <w:p w14:paraId="2BA87971" w14:textId="77777777" w:rsidR="00215A19" w:rsidRDefault="00215A19" w:rsidP="00215A19">
      <w:pPr>
        <w:ind w:left="720"/>
        <w:jc w:val="right"/>
        <w:rPr>
          <w:rFonts w:ascii="Arial" w:hAnsi="Arial" w:cs="Arial"/>
          <w:sz w:val="22"/>
          <w:szCs w:val="22"/>
        </w:rPr>
      </w:pPr>
    </w:p>
    <w:p w14:paraId="7947ACCE" w14:textId="77777777" w:rsidR="00215A19" w:rsidRDefault="00215A19" w:rsidP="00215A19">
      <w:pPr>
        <w:ind w:left="720"/>
        <w:jc w:val="right"/>
        <w:rPr>
          <w:rFonts w:ascii="Arial" w:hAnsi="Arial" w:cs="Arial"/>
          <w:sz w:val="22"/>
          <w:szCs w:val="22"/>
        </w:rPr>
      </w:pPr>
    </w:p>
    <w:p w14:paraId="4DBD42FC" w14:textId="77777777" w:rsidR="00215A19" w:rsidRDefault="00215A19" w:rsidP="00215A19">
      <w:pPr>
        <w:ind w:left="720"/>
        <w:jc w:val="right"/>
        <w:rPr>
          <w:rFonts w:ascii="Arial" w:hAnsi="Arial" w:cs="Arial"/>
          <w:sz w:val="22"/>
          <w:szCs w:val="22"/>
        </w:rPr>
      </w:pPr>
    </w:p>
    <w:p w14:paraId="70BFA9F7" w14:textId="77777777" w:rsidR="00215A19" w:rsidRDefault="00215A19" w:rsidP="00215A19">
      <w:pPr>
        <w:ind w:left="720"/>
        <w:jc w:val="right"/>
        <w:rPr>
          <w:rFonts w:ascii="Arial" w:hAnsi="Arial" w:cs="Arial"/>
          <w:sz w:val="22"/>
          <w:szCs w:val="22"/>
        </w:rPr>
      </w:pPr>
    </w:p>
    <w:p w14:paraId="03E86291" w14:textId="77777777" w:rsidR="00215A19" w:rsidRDefault="00215A19" w:rsidP="00215A19">
      <w:pPr>
        <w:ind w:left="720"/>
        <w:jc w:val="right"/>
        <w:rPr>
          <w:rFonts w:ascii="Arial" w:hAnsi="Arial" w:cs="Arial"/>
          <w:sz w:val="22"/>
          <w:szCs w:val="22"/>
        </w:rPr>
      </w:pPr>
    </w:p>
    <w:p w14:paraId="051A15A4" w14:textId="77777777" w:rsidR="00215A19" w:rsidRDefault="00215A19" w:rsidP="00215A19">
      <w:pPr>
        <w:ind w:left="720"/>
        <w:jc w:val="right"/>
        <w:rPr>
          <w:rFonts w:ascii="Arial" w:hAnsi="Arial" w:cs="Arial"/>
          <w:sz w:val="22"/>
          <w:szCs w:val="22"/>
        </w:rPr>
      </w:pPr>
    </w:p>
    <w:p w14:paraId="54BCFA8F" w14:textId="77777777" w:rsidR="00215A19" w:rsidRDefault="00215A19" w:rsidP="00215A19">
      <w:pPr>
        <w:ind w:left="720"/>
        <w:jc w:val="right"/>
        <w:rPr>
          <w:rFonts w:ascii="Arial" w:hAnsi="Arial" w:cs="Arial"/>
          <w:sz w:val="22"/>
          <w:szCs w:val="22"/>
        </w:rPr>
      </w:pPr>
    </w:p>
    <w:p w14:paraId="70E532D0" w14:textId="77777777" w:rsidR="00215A19" w:rsidRDefault="00215A19" w:rsidP="00215A19">
      <w:pPr>
        <w:ind w:left="720"/>
        <w:jc w:val="both"/>
      </w:pPr>
      <w:r>
        <w:rPr>
          <w:rFonts w:ascii="Arial" w:hAnsi="Arial" w:cs="Arial"/>
          <w:b/>
          <w:sz w:val="18"/>
          <w:szCs w:val="18"/>
        </w:rPr>
        <w:t>KLAUZULA INFORMACYJNA</w:t>
      </w:r>
    </w:p>
    <w:p w14:paraId="23DB40DD"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D5415F5" w14:textId="77777777"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0DDB3046" w14:textId="77777777" w:rsidR="00215A19" w:rsidRDefault="00215A19" w:rsidP="00215A19">
      <w:pPr>
        <w:numPr>
          <w:ilvl w:val="0"/>
          <w:numId w:val="16"/>
        </w:numPr>
        <w:suppressAutoHyphens w:val="0"/>
        <w:jc w:val="both"/>
      </w:pPr>
      <w:r>
        <w:rPr>
          <w:rFonts w:ascii="Arial" w:hAnsi="Arial" w:cs="Arial"/>
          <w:i/>
          <w:sz w:val="18"/>
          <w:szCs w:val="18"/>
        </w:rPr>
        <w:t xml:space="preserve">administrator wyznaczył Inspektora Ochrony Danych Osobowych: </w:t>
      </w:r>
    </w:p>
    <w:p w14:paraId="2CD79FDC" w14:textId="77777777" w:rsidR="00215A19" w:rsidRDefault="00215A19" w:rsidP="00215A19">
      <w:pPr>
        <w:ind w:left="720"/>
        <w:jc w:val="both"/>
        <w:rPr>
          <w:lang w:val="en-US"/>
        </w:rPr>
      </w:pPr>
      <w:r>
        <w:rPr>
          <w:rFonts w:ascii="Arial" w:hAnsi="Arial" w:cs="Arial"/>
          <w:i/>
          <w:sz w:val="18"/>
          <w:szCs w:val="18"/>
          <w:lang w:val="en-US"/>
        </w:rPr>
        <w:t xml:space="preserve">nr tel. 16 677 5059 , adres e-mail: ido@wszp.pl ; </w:t>
      </w:r>
    </w:p>
    <w:p w14:paraId="671C77C3" w14:textId="77777777"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4A2B608F" w14:textId="77777777"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D243D4A" w14:textId="77777777"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2503CEF" w14:textId="77777777" w:rsidR="00215A19" w:rsidRDefault="00215A19" w:rsidP="00215A19">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14:paraId="0B3EA32D"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7D069CAE" w14:textId="77777777"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01B5CD47" w14:textId="77777777"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3690DF41" w14:textId="77777777"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6ED19EDF" w14:textId="77777777"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14:paraId="7AC8D52F" w14:textId="77777777" w:rsidR="00215A19" w:rsidRDefault="00215A19" w:rsidP="00215A19">
      <w:pPr>
        <w:ind w:left="720"/>
        <w:jc w:val="right"/>
        <w:rPr>
          <w:rFonts w:ascii="Arial" w:hAnsi="Arial" w:cs="Arial"/>
          <w:i/>
          <w:sz w:val="22"/>
          <w:szCs w:val="22"/>
        </w:rPr>
      </w:pPr>
    </w:p>
    <w:p w14:paraId="05A755CD" w14:textId="77777777" w:rsidR="00215A19" w:rsidRDefault="00215A19" w:rsidP="00215A19">
      <w:pPr>
        <w:ind w:left="720"/>
      </w:pPr>
      <w:r>
        <w:rPr>
          <w:rFonts w:ascii="Arial" w:hAnsi="Arial" w:cs="Arial"/>
          <w:b/>
          <w:sz w:val="22"/>
          <w:szCs w:val="22"/>
        </w:rPr>
        <w:t>Przyjmujący zamówienie:</w:t>
      </w:r>
    </w:p>
    <w:p w14:paraId="7F935855" w14:textId="77777777" w:rsidR="00215A19" w:rsidRDefault="00215A19" w:rsidP="00215A19">
      <w:pPr>
        <w:ind w:left="720"/>
        <w:rPr>
          <w:rFonts w:ascii="Arial" w:hAnsi="Arial" w:cs="Arial"/>
          <w:b/>
          <w:sz w:val="22"/>
          <w:szCs w:val="22"/>
        </w:rPr>
      </w:pPr>
    </w:p>
    <w:p w14:paraId="52B0C44A" w14:textId="77777777" w:rsidR="00215A19" w:rsidRDefault="00215A19" w:rsidP="00215A19">
      <w:pPr>
        <w:ind w:left="720"/>
        <w:rPr>
          <w:rFonts w:ascii="Arial" w:hAnsi="Arial" w:cs="Arial"/>
          <w:b/>
          <w:sz w:val="22"/>
          <w:szCs w:val="22"/>
        </w:rPr>
      </w:pPr>
    </w:p>
    <w:p w14:paraId="49AACDB6" w14:textId="77777777" w:rsidR="00132244" w:rsidRDefault="00132244" w:rsidP="009277B4">
      <w:pPr>
        <w:spacing w:line="360" w:lineRule="auto"/>
        <w:ind w:right="720"/>
        <w:jc w:val="both"/>
        <w:rPr>
          <w:rFonts w:ascii="Arial" w:hAnsi="Arial" w:cs="Arial"/>
          <w:b/>
          <w:i/>
          <w:iCs/>
          <w:sz w:val="22"/>
          <w:szCs w:val="22"/>
        </w:rPr>
      </w:pPr>
    </w:p>
    <w:p w14:paraId="38A28FF7" w14:textId="77777777" w:rsidR="00BD3B6A" w:rsidRDefault="00132244" w:rsidP="00132244">
      <w:pPr>
        <w:spacing w:line="360" w:lineRule="auto"/>
        <w:ind w:left="720" w:right="720"/>
        <w:jc w:val="right"/>
        <w:rPr>
          <w:rFonts w:ascii="Arial" w:eastAsia="Arial" w:hAnsi="Arial" w:cs="Arial"/>
          <w:b/>
          <w:sz w:val="20"/>
          <w:szCs w:val="20"/>
        </w:rPr>
      </w:pPr>
      <w:r>
        <w:rPr>
          <w:rFonts w:ascii="Arial" w:eastAsia="Arial" w:hAnsi="Arial" w:cs="Arial"/>
          <w:b/>
          <w:sz w:val="20"/>
          <w:szCs w:val="20"/>
        </w:rPr>
        <w:t xml:space="preserve">                                                                  </w:t>
      </w:r>
    </w:p>
    <w:p w14:paraId="141380FA" w14:textId="73F3E9F5" w:rsidR="00767202" w:rsidRPr="007423BC" w:rsidRDefault="00767202" w:rsidP="00767202">
      <w:pPr>
        <w:jc w:val="right"/>
        <w:rPr>
          <w:rFonts w:ascii="Arial" w:hAnsi="Arial" w:cs="Arial"/>
          <w:sz w:val="20"/>
          <w:szCs w:val="20"/>
        </w:rPr>
      </w:pPr>
      <w:r>
        <w:rPr>
          <w:rFonts w:ascii="Arial" w:hAnsi="Arial" w:cs="Arial"/>
          <w:sz w:val="20"/>
          <w:szCs w:val="20"/>
        </w:rPr>
        <w:lastRenderedPageBreak/>
        <w:t>Załącznik nr 1</w:t>
      </w:r>
      <w:r w:rsidRPr="007423BC">
        <w:rPr>
          <w:rFonts w:ascii="Arial" w:hAnsi="Arial" w:cs="Arial"/>
          <w:sz w:val="20"/>
          <w:szCs w:val="20"/>
        </w:rPr>
        <w:t xml:space="preserve"> do umowy nr  </w:t>
      </w:r>
      <w:r>
        <w:rPr>
          <w:rFonts w:ascii="Arial" w:hAnsi="Arial" w:cs="Arial"/>
          <w:sz w:val="20"/>
          <w:szCs w:val="20"/>
        </w:rPr>
        <w:t>/KO/2021</w:t>
      </w:r>
    </w:p>
    <w:p w14:paraId="4B47A08E" w14:textId="77777777" w:rsidR="00767202" w:rsidRPr="007423BC" w:rsidRDefault="00767202" w:rsidP="00767202">
      <w:pPr>
        <w:jc w:val="right"/>
        <w:rPr>
          <w:rFonts w:ascii="Arial" w:hAnsi="Arial" w:cs="Arial"/>
          <w:sz w:val="20"/>
          <w:szCs w:val="20"/>
        </w:rPr>
      </w:pPr>
    </w:p>
    <w:p w14:paraId="15E74819" w14:textId="77777777" w:rsidR="00767202" w:rsidRDefault="00767202" w:rsidP="00767202">
      <w:pPr>
        <w:jc w:val="center"/>
        <w:rPr>
          <w:rFonts w:ascii="Arial" w:hAnsi="Arial" w:cs="Arial"/>
          <w:b/>
          <w:color w:val="000000"/>
          <w:kern w:val="0"/>
          <w:sz w:val="22"/>
          <w:szCs w:val="22"/>
          <w:lang w:eastAsia="ar-SA"/>
        </w:rPr>
      </w:pPr>
      <w:r>
        <w:rPr>
          <w:rFonts w:ascii="Arial" w:hAnsi="Arial" w:cs="Arial"/>
          <w:b/>
          <w:sz w:val="22"/>
          <w:szCs w:val="22"/>
        </w:rPr>
        <w:t>ZAKRES ZADAŃ I ODPOWIEDZIALNO</w:t>
      </w:r>
      <w:r>
        <w:rPr>
          <w:rFonts w:ascii="Arial" w:hAnsi="Arial" w:cs="Arial"/>
          <w:b/>
          <w:color w:val="000000"/>
          <w:sz w:val="22"/>
          <w:szCs w:val="22"/>
        </w:rPr>
        <w:t xml:space="preserve">ŚCI KIEROWNIKA </w:t>
      </w:r>
    </w:p>
    <w:p w14:paraId="64C598C2" w14:textId="77777777" w:rsidR="00767202" w:rsidRDefault="00767202" w:rsidP="00767202">
      <w:pPr>
        <w:jc w:val="center"/>
        <w:rPr>
          <w:rFonts w:ascii="Arial" w:hAnsi="Arial" w:cs="Arial"/>
          <w:b/>
          <w:sz w:val="22"/>
          <w:szCs w:val="22"/>
        </w:rPr>
      </w:pPr>
      <w:r>
        <w:rPr>
          <w:rFonts w:ascii="Arial" w:hAnsi="Arial" w:cs="Arial"/>
          <w:b/>
          <w:color w:val="000000"/>
          <w:sz w:val="22"/>
          <w:szCs w:val="22"/>
        </w:rPr>
        <w:t>ODDZIAŁU CHIRURGII NACZYŃ Z BLOKIEM OPERACYJNYM I PRACOWNIĄ ANGIOGRAFII OBEJMUJE W SZCZEGÓLNOŚCI:</w:t>
      </w:r>
    </w:p>
    <w:p w14:paraId="0B8234BA" w14:textId="77777777" w:rsidR="00767202" w:rsidRDefault="00767202" w:rsidP="00767202">
      <w:pPr>
        <w:jc w:val="center"/>
        <w:rPr>
          <w:rFonts w:ascii="Arial" w:hAnsi="Arial" w:cs="Arial"/>
          <w:b/>
          <w:sz w:val="22"/>
          <w:szCs w:val="22"/>
        </w:rPr>
      </w:pPr>
    </w:p>
    <w:p w14:paraId="7491FCBA" w14:textId="77777777" w:rsidR="006F526B" w:rsidRP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 xml:space="preserve">Planowanie i organizowanie pracy personelu medycznego pod względem fachowym, etycznym i dyscyplinarnym. </w:t>
      </w:r>
    </w:p>
    <w:p w14:paraId="1F995047" w14:textId="77777777" w:rsidR="006F526B" w:rsidRP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Sporządzanie harmonogramu pracy planowanych/wykonanych lekarzy w godzinach dyżurowych i przedkładanie do zatwierdzenia z-cy dyrektora ds. lecznictwa.</w:t>
      </w:r>
    </w:p>
    <w:p w14:paraId="57A96C10" w14:textId="77777777" w:rsidR="006F526B" w:rsidRPr="006F526B" w:rsidRDefault="006F526B" w:rsidP="006F526B">
      <w:pPr>
        <w:pStyle w:val="Akapitzlist"/>
        <w:numPr>
          <w:ilvl w:val="0"/>
          <w:numId w:val="36"/>
        </w:numPr>
        <w:jc w:val="both"/>
        <w:rPr>
          <w:sz w:val="22"/>
          <w:szCs w:val="22"/>
        </w:rPr>
      </w:pPr>
      <w:r w:rsidRPr="006F526B">
        <w:rPr>
          <w:rFonts w:ascii="Arial" w:hAnsi="Arial" w:cs="Arial"/>
          <w:sz w:val="22"/>
          <w:szCs w:val="22"/>
        </w:rPr>
        <w:t>Prowadzenie ewidencji czasu pracy lekarzy.</w:t>
      </w:r>
    </w:p>
    <w:p w14:paraId="19A38B77" w14:textId="77777777" w:rsidR="006F526B" w:rsidRP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 dyżurach na podstawie odrębnej umowy. </w:t>
      </w:r>
    </w:p>
    <w:p w14:paraId="322A0C0E" w14:textId="77777777" w:rsidR="006F526B" w:rsidRP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 xml:space="preserve">Analizowanie ponoszonych kosztów  oraz inicjowanie działań zmierzających do ich racjonalizacji. </w:t>
      </w:r>
    </w:p>
    <w:p w14:paraId="121D34EE" w14:textId="77777777" w:rsidR="006F526B" w:rsidRP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 xml:space="preserve">Prognozowanie przychodów oraz podejmowanie starań do pozyskiwania dodatkowych źródeł finansowania. </w:t>
      </w:r>
    </w:p>
    <w:p w14:paraId="058438A6" w14:textId="77777777" w:rsidR="006F526B" w:rsidRP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 xml:space="preserve">Współuczestniczenie w przygotowywaniu ofert sprzedaży świadczeń, a w razie potrzeby wspieranie Udzielającego zamówienia w negocjacjach z ich nabywcami. </w:t>
      </w:r>
    </w:p>
    <w:p w14:paraId="3C7DF5E5" w14:textId="77777777" w:rsidR="006F526B" w:rsidRP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 xml:space="preserve">Uczestniczenie w opracowywaniu i wdrażaniu procedur podnoszących jakość udzielanych świadczeń. </w:t>
      </w:r>
    </w:p>
    <w:p w14:paraId="474F37DE" w14:textId="77777777" w:rsidR="006F526B" w:rsidRP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 xml:space="preserve">Przestrzeganie i realizowanie procedur Systemu Zarządzania Jakością oraz procedur wprowadzanych i obowiązujących u Udzielającego Zamówienie. </w:t>
      </w:r>
    </w:p>
    <w:p w14:paraId="451F2C25" w14:textId="77777777" w:rsidR="006F526B" w:rsidRP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 xml:space="preserve">Informowanie Udzielającego zamówienie o potrzebach (w tym materiałowych i kadrowych) oraz współpraca z Udzielającym zamówienie w tym zakresie – celem zapewnienia nieprzerwanego i prawidłowego funkcjonowania. </w:t>
      </w:r>
    </w:p>
    <w:p w14:paraId="57ED61E1" w14:textId="77777777" w:rsidR="006F526B" w:rsidRP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Wybór odpowiedniego oraz najbardziej optymalnego sprzętu, jego modyfikacje, uzupełnienia,  jak również środków, preparatów, leków  i materiałów medycznych (tak w procesie przetargowym jak i bezprzetargowym).</w:t>
      </w:r>
    </w:p>
    <w:p w14:paraId="48D0D7CB" w14:textId="77777777" w:rsidR="006F526B" w:rsidRP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 xml:space="preserve">Nadzorowanie prawidłowości i rzetelności prowadzenia dokumentacji medycznej oraz wymaganej sprawozdawczości. </w:t>
      </w:r>
    </w:p>
    <w:p w14:paraId="0EF36589" w14:textId="77777777" w:rsidR="006F526B" w:rsidRP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2A8AE3A1" w14:textId="77777777" w:rsidR="006F526B" w:rsidRP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 xml:space="preserve">nadzór nad przestrzeganiem zasad i przepisów BHP i Ppoż, </w:t>
      </w:r>
    </w:p>
    <w:p w14:paraId="2D4B6D6F" w14:textId="77777777" w:rsidR="006F526B" w:rsidRP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Udział w komisjach i naradach na zaproszenie Dyrekcji Szpitala,</w:t>
      </w:r>
    </w:p>
    <w:p w14:paraId="7E3EFD05" w14:textId="77777777" w:rsidR="006F526B" w:rsidRDefault="006F526B" w:rsidP="006F526B">
      <w:pPr>
        <w:numPr>
          <w:ilvl w:val="0"/>
          <w:numId w:val="36"/>
        </w:numPr>
        <w:jc w:val="both"/>
        <w:rPr>
          <w:rFonts w:ascii="Arial" w:hAnsi="Arial" w:cs="Arial"/>
          <w:sz w:val="22"/>
          <w:szCs w:val="22"/>
        </w:rPr>
      </w:pPr>
      <w:r w:rsidRPr="006F526B">
        <w:rPr>
          <w:rFonts w:ascii="Arial" w:hAnsi="Arial" w:cs="Arial"/>
          <w:sz w:val="22"/>
          <w:szCs w:val="22"/>
        </w:rPr>
        <w:t xml:space="preserve">Nadzór nad gospodarką drobnym sprzętem medycznym, materiałami medycznymi i lekami, zgodnie z zasadami obowiązującymi u Udzielającego zamówienia. </w:t>
      </w:r>
    </w:p>
    <w:p w14:paraId="2F6F8C60" w14:textId="517DAFFC" w:rsidR="00767202" w:rsidRPr="006F526B" w:rsidRDefault="00767202" w:rsidP="006F526B">
      <w:pPr>
        <w:numPr>
          <w:ilvl w:val="0"/>
          <w:numId w:val="36"/>
        </w:numPr>
        <w:jc w:val="both"/>
        <w:rPr>
          <w:rFonts w:ascii="Arial" w:hAnsi="Arial" w:cs="Arial"/>
          <w:sz w:val="22"/>
          <w:szCs w:val="22"/>
        </w:rPr>
      </w:pPr>
      <w:r w:rsidRPr="006F526B">
        <w:rPr>
          <w:rFonts w:ascii="Arial" w:hAnsi="Arial" w:cs="Arial"/>
          <w:sz w:val="22"/>
          <w:szCs w:val="22"/>
        </w:rPr>
        <w:t xml:space="preserve">Z tytułu nałożonych obowiązków Kierownik posiada uprawnienia do: </w:t>
      </w:r>
    </w:p>
    <w:p w14:paraId="656906BB" w14:textId="77777777" w:rsidR="00767202" w:rsidRDefault="00767202" w:rsidP="00767202">
      <w:pPr>
        <w:numPr>
          <w:ilvl w:val="0"/>
          <w:numId w:val="37"/>
        </w:numPr>
        <w:tabs>
          <w:tab w:val="num" w:pos="0"/>
        </w:tabs>
        <w:ind w:left="1440"/>
        <w:jc w:val="both"/>
        <w:rPr>
          <w:rFonts w:ascii="Arial" w:hAnsi="Arial" w:cs="Arial"/>
          <w:sz w:val="22"/>
          <w:szCs w:val="22"/>
        </w:rPr>
      </w:pPr>
      <w:r>
        <w:rPr>
          <w:rFonts w:ascii="Arial" w:hAnsi="Arial" w:cs="Arial"/>
          <w:sz w:val="22"/>
          <w:szCs w:val="22"/>
        </w:rPr>
        <w:t xml:space="preserve">zapoznania się z wiedzą dotyczącą obowiązujących planów, strategią lub celami kierownictwa Szpitala dotyczącymi Oddziału, </w:t>
      </w:r>
    </w:p>
    <w:p w14:paraId="09341532" w14:textId="77777777" w:rsidR="00767202" w:rsidRDefault="00767202" w:rsidP="00767202">
      <w:pPr>
        <w:numPr>
          <w:ilvl w:val="0"/>
          <w:numId w:val="37"/>
        </w:numPr>
        <w:tabs>
          <w:tab w:val="num" w:pos="0"/>
        </w:tabs>
        <w:ind w:left="1440"/>
        <w:jc w:val="both"/>
        <w:rPr>
          <w:rFonts w:ascii="Arial" w:hAnsi="Arial" w:cs="Arial"/>
          <w:sz w:val="22"/>
          <w:szCs w:val="22"/>
        </w:rPr>
      </w:pPr>
      <w:r>
        <w:rPr>
          <w:rFonts w:ascii="Arial" w:hAnsi="Arial" w:cs="Arial"/>
          <w:sz w:val="22"/>
          <w:szCs w:val="22"/>
        </w:rPr>
        <w:t xml:space="preserve">opiniowania projektów, zamówień, planów i umów dotyczących obszaru działania Oddziału, </w:t>
      </w:r>
    </w:p>
    <w:p w14:paraId="2E1DC9CD" w14:textId="77777777" w:rsidR="00767202" w:rsidRDefault="00767202" w:rsidP="00767202">
      <w:pPr>
        <w:numPr>
          <w:ilvl w:val="0"/>
          <w:numId w:val="37"/>
        </w:numPr>
        <w:tabs>
          <w:tab w:val="num" w:pos="0"/>
        </w:tabs>
        <w:ind w:left="1440"/>
        <w:jc w:val="both"/>
        <w:rPr>
          <w:rFonts w:ascii="Arial" w:hAnsi="Arial" w:cs="Arial"/>
          <w:sz w:val="22"/>
          <w:szCs w:val="22"/>
        </w:rPr>
      </w:pPr>
      <w:r>
        <w:rPr>
          <w:rFonts w:ascii="Arial" w:hAnsi="Arial" w:cs="Arial"/>
          <w:sz w:val="22"/>
          <w:szCs w:val="22"/>
        </w:rPr>
        <w:t xml:space="preserve">wnioskowania, analizowania, zgłaszania projektów i propozycji dotyczących Oddziału, </w:t>
      </w:r>
    </w:p>
    <w:p w14:paraId="47D37E83" w14:textId="77777777" w:rsidR="00767202" w:rsidRDefault="00767202" w:rsidP="00767202">
      <w:pPr>
        <w:numPr>
          <w:ilvl w:val="0"/>
          <w:numId w:val="37"/>
        </w:numPr>
        <w:tabs>
          <w:tab w:val="num" w:pos="0"/>
        </w:tabs>
        <w:ind w:left="1440"/>
        <w:jc w:val="both"/>
        <w:rPr>
          <w:rFonts w:ascii="Arial" w:hAnsi="Arial" w:cs="Arial"/>
          <w:sz w:val="22"/>
          <w:szCs w:val="22"/>
        </w:rPr>
      </w:pPr>
      <w:r>
        <w:rPr>
          <w:rFonts w:ascii="Arial" w:hAnsi="Arial" w:cs="Arial"/>
          <w:sz w:val="22"/>
          <w:szCs w:val="22"/>
        </w:rPr>
        <w:t xml:space="preserve">wyznaczanie osoby zastępującej w czasie swojej nieobecności, </w:t>
      </w:r>
    </w:p>
    <w:p w14:paraId="17A9348B" w14:textId="77777777" w:rsidR="00767202" w:rsidRDefault="00767202" w:rsidP="00767202">
      <w:pPr>
        <w:numPr>
          <w:ilvl w:val="0"/>
          <w:numId w:val="37"/>
        </w:numPr>
        <w:tabs>
          <w:tab w:val="num" w:pos="0"/>
        </w:tabs>
        <w:ind w:left="1440"/>
        <w:jc w:val="both"/>
        <w:rPr>
          <w:rFonts w:ascii="Arial" w:hAnsi="Arial" w:cs="Arial"/>
          <w:sz w:val="22"/>
          <w:szCs w:val="22"/>
        </w:rPr>
      </w:pPr>
      <w:r>
        <w:rPr>
          <w:rFonts w:ascii="Arial" w:hAnsi="Arial" w:cs="Arial"/>
          <w:sz w:val="22"/>
          <w:szCs w:val="22"/>
        </w:rPr>
        <w:t xml:space="preserve">dokonywania ocen pracy i kontroli osób zatrudnionych w kierowanym oddziale z jednoczesną możliwością składania stosownych wniosków co do ich zatrudnienia. </w:t>
      </w:r>
    </w:p>
    <w:p w14:paraId="515180E0" w14:textId="77777777" w:rsidR="00767202" w:rsidRDefault="00767202" w:rsidP="00767202">
      <w:pPr>
        <w:jc w:val="both"/>
        <w:rPr>
          <w:rFonts w:ascii="Arial" w:hAnsi="Arial" w:cs="Arial"/>
          <w:sz w:val="22"/>
          <w:szCs w:val="22"/>
        </w:rPr>
      </w:pPr>
    </w:p>
    <w:p w14:paraId="3EC9FD0C" w14:textId="77777777" w:rsidR="00767202" w:rsidRDefault="00767202" w:rsidP="00767202">
      <w:pPr>
        <w:jc w:val="both"/>
        <w:rPr>
          <w:rFonts w:ascii="Arial" w:hAnsi="Arial" w:cs="Arial"/>
          <w:sz w:val="22"/>
          <w:szCs w:val="22"/>
        </w:rPr>
      </w:pPr>
      <w:r>
        <w:rPr>
          <w:rFonts w:ascii="Arial" w:hAnsi="Arial" w:cs="Arial"/>
          <w:sz w:val="22"/>
          <w:szCs w:val="22"/>
        </w:rPr>
        <w:lastRenderedPageBreak/>
        <w:t xml:space="preserve">Wyszczególnione powyżej obowiązki, uprawnienia stanowią bezpośrednią podstawę do definiowania i egzekwowania odpowiedzialności od Przyjmującego zamówienie – Kierownika  Oddziału Chirurgii Naczyń z Blokiem Operacyjnym i pracownia Angiografii. </w:t>
      </w:r>
    </w:p>
    <w:p w14:paraId="65FD8FDF" w14:textId="77777777" w:rsidR="00767202" w:rsidRDefault="00767202" w:rsidP="00767202">
      <w:pPr>
        <w:rPr>
          <w:rFonts w:ascii="Arial" w:hAnsi="Arial" w:cs="Arial"/>
          <w:sz w:val="22"/>
          <w:szCs w:val="22"/>
        </w:rPr>
      </w:pPr>
    </w:p>
    <w:p w14:paraId="4B854809" w14:textId="77777777" w:rsidR="00767202" w:rsidRPr="00BD3B6A" w:rsidRDefault="00767202" w:rsidP="00767202">
      <w:pPr>
        <w:rPr>
          <w:rFonts w:ascii="Arial" w:hAnsi="Arial" w:cs="Arial"/>
          <w:kern w:val="0"/>
          <w:sz w:val="22"/>
          <w:szCs w:val="22"/>
          <w:lang w:eastAsia="ar-SA"/>
        </w:rPr>
      </w:pPr>
    </w:p>
    <w:p w14:paraId="53295BEF" w14:textId="77777777" w:rsidR="00767202" w:rsidRDefault="00767202" w:rsidP="00767202">
      <w:pPr>
        <w:rPr>
          <w:rFonts w:ascii="Arial" w:hAnsi="Arial" w:cs="Arial"/>
          <w:b/>
          <w:kern w:val="0"/>
          <w:sz w:val="22"/>
          <w:szCs w:val="22"/>
          <w:lang w:eastAsia="ar-SA"/>
        </w:rPr>
      </w:pPr>
      <w:r w:rsidRPr="00BD3B6A">
        <w:rPr>
          <w:rFonts w:ascii="Arial" w:hAnsi="Arial" w:cs="Arial"/>
          <w:b/>
          <w:kern w:val="0"/>
          <w:sz w:val="22"/>
          <w:szCs w:val="22"/>
          <w:lang w:eastAsia="ar-SA"/>
        </w:rPr>
        <w:t>Przyjmujący zamówienie                                                                 Udzielający zamówienie</w:t>
      </w:r>
    </w:p>
    <w:p w14:paraId="74B8B16B" w14:textId="77777777" w:rsidR="00767202" w:rsidRDefault="00767202" w:rsidP="00767202">
      <w:pPr>
        <w:rPr>
          <w:rFonts w:ascii="Arial" w:hAnsi="Arial" w:cs="Arial"/>
          <w:b/>
          <w:kern w:val="0"/>
          <w:sz w:val="22"/>
          <w:szCs w:val="22"/>
          <w:lang w:eastAsia="ar-SA"/>
        </w:rPr>
      </w:pPr>
    </w:p>
    <w:p w14:paraId="4F79D032" w14:textId="77777777" w:rsidR="00BD3B6A" w:rsidRDefault="00BD3B6A" w:rsidP="00132244">
      <w:pPr>
        <w:spacing w:line="360" w:lineRule="auto"/>
        <w:ind w:left="720" w:right="720"/>
        <w:jc w:val="right"/>
        <w:rPr>
          <w:rFonts w:ascii="Arial" w:eastAsia="Arial" w:hAnsi="Arial" w:cs="Arial"/>
          <w:b/>
          <w:sz w:val="20"/>
          <w:szCs w:val="20"/>
        </w:rPr>
      </w:pPr>
    </w:p>
    <w:p w14:paraId="0F34E35C" w14:textId="77777777" w:rsidR="00BD3B6A" w:rsidRDefault="00BD3B6A" w:rsidP="00132244">
      <w:pPr>
        <w:spacing w:line="360" w:lineRule="auto"/>
        <w:ind w:left="720" w:right="720"/>
        <w:jc w:val="right"/>
        <w:rPr>
          <w:rFonts w:ascii="Arial" w:eastAsia="Arial" w:hAnsi="Arial" w:cs="Arial"/>
          <w:b/>
          <w:sz w:val="20"/>
          <w:szCs w:val="20"/>
        </w:rPr>
      </w:pPr>
    </w:p>
    <w:p w14:paraId="230A340F" w14:textId="77777777" w:rsidR="0065022E" w:rsidRDefault="0065022E" w:rsidP="00215A19">
      <w:pPr>
        <w:rPr>
          <w:rFonts w:ascii="Arial" w:hAnsi="Arial" w:cs="Arial"/>
          <w:sz w:val="22"/>
          <w:szCs w:val="22"/>
        </w:rPr>
      </w:pPr>
    </w:p>
    <w:p w14:paraId="597BF4F8" w14:textId="77777777" w:rsidR="0065022E" w:rsidRDefault="0065022E" w:rsidP="00215A19">
      <w:pPr>
        <w:rPr>
          <w:rFonts w:ascii="Arial" w:hAnsi="Arial" w:cs="Arial"/>
          <w:sz w:val="22"/>
          <w:szCs w:val="22"/>
        </w:rPr>
      </w:pPr>
    </w:p>
    <w:p w14:paraId="0371BFEA" w14:textId="77777777" w:rsidR="0065022E" w:rsidRDefault="0065022E" w:rsidP="00215A19">
      <w:pPr>
        <w:rPr>
          <w:rFonts w:ascii="Arial" w:hAnsi="Arial" w:cs="Arial"/>
          <w:sz w:val="22"/>
          <w:szCs w:val="22"/>
        </w:rPr>
      </w:pPr>
    </w:p>
    <w:p w14:paraId="3DDC241D" w14:textId="77777777" w:rsidR="0065022E" w:rsidRDefault="0065022E" w:rsidP="00215A19">
      <w:pPr>
        <w:rPr>
          <w:rFonts w:ascii="Arial" w:hAnsi="Arial" w:cs="Arial"/>
          <w:sz w:val="22"/>
          <w:szCs w:val="22"/>
        </w:rPr>
      </w:pPr>
    </w:p>
    <w:p w14:paraId="4162378A" w14:textId="77777777" w:rsidR="00D10151" w:rsidRDefault="00D10151" w:rsidP="00215A19">
      <w:pPr>
        <w:rPr>
          <w:rFonts w:ascii="Arial" w:hAnsi="Arial" w:cs="Arial"/>
          <w:sz w:val="22"/>
          <w:szCs w:val="22"/>
        </w:rPr>
      </w:pPr>
    </w:p>
    <w:p w14:paraId="6FF97C27" w14:textId="77777777" w:rsidR="00D10151" w:rsidRDefault="00D10151" w:rsidP="00215A19">
      <w:pPr>
        <w:rPr>
          <w:rFonts w:ascii="Arial" w:hAnsi="Arial" w:cs="Arial"/>
          <w:sz w:val="22"/>
          <w:szCs w:val="22"/>
        </w:rPr>
      </w:pPr>
    </w:p>
    <w:p w14:paraId="511CC7E6" w14:textId="77777777" w:rsidR="00215A19" w:rsidRDefault="00215A19" w:rsidP="00215A19">
      <w:pPr>
        <w:rPr>
          <w:rFonts w:ascii="Arial" w:hAnsi="Arial" w:cs="Arial"/>
          <w:sz w:val="22"/>
          <w:szCs w:val="22"/>
        </w:rPr>
      </w:pPr>
    </w:p>
    <w:p w14:paraId="582D9367" w14:textId="77777777" w:rsidR="00215A19" w:rsidRDefault="00215A19" w:rsidP="00215A19">
      <w:pPr>
        <w:rPr>
          <w:rFonts w:ascii="Arial" w:hAnsi="Arial" w:cs="Arial"/>
          <w:sz w:val="22"/>
          <w:szCs w:val="22"/>
        </w:rPr>
      </w:pPr>
    </w:p>
    <w:p w14:paraId="677CAFE1" w14:textId="77777777" w:rsidR="00215A19" w:rsidRDefault="00215A19" w:rsidP="00215A19">
      <w:pPr>
        <w:rPr>
          <w:rFonts w:ascii="Arial" w:hAnsi="Arial" w:cs="Arial"/>
          <w:sz w:val="22"/>
          <w:szCs w:val="22"/>
        </w:rPr>
      </w:pPr>
    </w:p>
    <w:p w14:paraId="3574464C" w14:textId="77777777" w:rsidR="00D10151" w:rsidRDefault="00D10151" w:rsidP="00215A19">
      <w:pPr>
        <w:rPr>
          <w:rFonts w:ascii="Arial" w:hAnsi="Arial" w:cs="Arial"/>
          <w:sz w:val="22"/>
          <w:szCs w:val="22"/>
        </w:rPr>
      </w:pPr>
    </w:p>
    <w:p w14:paraId="48B9993E" w14:textId="77777777" w:rsidR="00D10151" w:rsidRDefault="00D10151" w:rsidP="00215A19">
      <w:pPr>
        <w:rPr>
          <w:rFonts w:ascii="Arial" w:hAnsi="Arial" w:cs="Arial"/>
          <w:sz w:val="22"/>
          <w:szCs w:val="22"/>
        </w:rPr>
      </w:pPr>
    </w:p>
    <w:p w14:paraId="1338ABE1" w14:textId="77777777" w:rsidR="00D10151" w:rsidRDefault="00D10151" w:rsidP="00215A19">
      <w:pPr>
        <w:rPr>
          <w:rFonts w:ascii="Arial" w:hAnsi="Arial" w:cs="Arial"/>
          <w:sz w:val="22"/>
          <w:szCs w:val="22"/>
        </w:rPr>
      </w:pPr>
    </w:p>
    <w:p w14:paraId="00268DBD" w14:textId="77777777" w:rsidR="00D10151" w:rsidRDefault="00D10151" w:rsidP="00215A19">
      <w:pPr>
        <w:rPr>
          <w:rFonts w:ascii="Arial" w:hAnsi="Arial" w:cs="Arial"/>
          <w:sz w:val="22"/>
          <w:szCs w:val="22"/>
        </w:rPr>
      </w:pPr>
    </w:p>
    <w:p w14:paraId="62184B92" w14:textId="77777777" w:rsidR="00D10151" w:rsidRDefault="00D10151" w:rsidP="00215A19">
      <w:pPr>
        <w:rPr>
          <w:rFonts w:ascii="Arial" w:hAnsi="Arial" w:cs="Arial"/>
          <w:sz w:val="22"/>
          <w:szCs w:val="22"/>
        </w:rPr>
      </w:pPr>
    </w:p>
    <w:p w14:paraId="59181DEB" w14:textId="77777777" w:rsidR="00D10151" w:rsidRDefault="00D10151" w:rsidP="00215A19">
      <w:pPr>
        <w:rPr>
          <w:rFonts w:ascii="Arial" w:hAnsi="Arial" w:cs="Arial"/>
          <w:sz w:val="22"/>
          <w:szCs w:val="22"/>
        </w:rPr>
      </w:pPr>
    </w:p>
    <w:p w14:paraId="0D40AE98" w14:textId="77777777" w:rsidR="00D10151" w:rsidRDefault="00D10151" w:rsidP="00215A19">
      <w:pPr>
        <w:rPr>
          <w:rFonts w:ascii="Arial" w:hAnsi="Arial" w:cs="Arial"/>
          <w:sz w:val="22"/>
          <w:szCs w:val="22"/>
        </w:rPr>
      </w:pPr>
    </w:p>
    <w:p w14:paraId="0576B81E" w14:textId="77777777" w:rsidR="00D10151" w:rsidRDefault="00D10151" w:rsidP="00215A19">
      <w:pPr>
        <w:rPr>
          <w:rFonts w:ascii="Arial" w:hAnsi="Arial" w:cs="Arial"/>
          <w:sz w:val="22"/>
          <w:szCs w:val="22"/>
        </w:rPr>
      </w:pPr>
    </w:p>
    <w:p w14:paraId="36820189" w14:textId="77777777" w:rsidR="00D10151" w:rsidRDefault="00D10151" w:rsidP="00215A19">
      <w:pPr>
        <w:rPr>
          <w:rFonts w:ascii="Arial" w:hAnsi="Arial" w:cs="Arial"/>
          <w:sz w:val="22"/>
          <w:szCs w:val="22"/>
        </w:rPr>
      </w:pPr>
    </w:p>
    <w:p w14:paraId="3481A5CF" w14:textId="77777777" w:rsidR="00D10151" w:rsidRDefault="00D10151" w:rsidP="00215A19">
      <w:pPr>
        <w:rPr>
          <w:rFonts w:ascii="Arial" w:hAnsi="Arial" w:cs="Arial"/>
          <w:sz w:val="22"/>
          <w:szCs w:val="22"/>
        </w:rPr>
      </w:pPr>
    </w:p>
    <w:p w14:paraId="6CC2C326" w14:textId="77777777" w:rsidR="00D10151" w:rsidRDefault="00D10151" w:rsidP="00215A19">
      <w:pPr>
        <w:rPr>
          <w:rFonts w:ascii="Arial" w:hAnsi="Arial" w:cs="Arial"/>
          <w:sz w:val="22"/>
          <w:szCs w:val="22"/>
        </w:rPr>
      </w:pPr>
    </w:p>
    <w:p w14:paraId="06C5778D" w14:textId="77777777" w:rsidR="00D10151" w:rsidRDefault="00D10151" w:rsidP="00215A19">
      <w:pPr>
        <w:rPr>
          <w:rFonts w:ascii="Arial" w:hAnsi="Arial" w:cs="Arial"/>
          <w:sz w:val="22"/>
          <w:szCs w:val="22"/>
        </w:rPr>
      </w:pPr>
    </w:p>
    <w:p w14:paraId="608821AE" w14:textId="77777777" w:rsidR="00D10151" w:rsidRDefault="00D10151" w:rsidP="00215A19">
      <w:pPr>
        <w:rPr>
          <w:rFonts w:ascii="Arial" w:hAnsi="Arial" w:cs="Arial"/>
          <w:sz w:val="22"/>
          <w:szCs w:val="22"/>
        </w:rPr>
      </w:pPr>
    </w:p>
    <w:p w14:paraId="6180F8A9" w14:textId="77777777" w:rsidR="00D10151" w:rsidRDefault="00D10151" w:rsidP="00215A19">
      <w:pPr>
        <w:rPr>
          <w:rFonts w:ascii="Arial" w:hAnsi="Arial" w:cs="Arial"/>
          <w:sz w:val="22"/>
          <w:szCs w:val="22"/>
        </w:rPr>
      </w:pPr>
    </w:p>
    <w:p w14:paraId="2BD04D2D" w14:textId="77777777" w:rsidR="00D10151" w:rsidRDefault="00D10151" w:rsidP="00215A19">
      <w:pPr>
        <w:rPr>
          <w:rFonts w:ascii="Arial" w:hAnsi="Arial" w:cs="Arial"/>
          <w:sz w:val="22"/>
          <w:szCs w:val="22"/>
        </w:rPr>
      </w:pPr>
    </w:p>
    <w:p w14:paraId="712D92C2" w14:textId="77777777" w:rsidR="00D10151" w:rsidRDefault="00D10151" w:rsidP="00215A19">
      <w:pPr>
        <w:rPr>
          <w:rFonts w:ascii="Arial" w:hAnsi="Arial" w:cs="Arial"/>
          <w:sz w:val="22"/>
          <w:szCs w:val="22"/>
        </w:rPr>
      </w:pPr>
    </w:p>
    <w:p w14:paraId="7C640D64" w14:textId="77777777" w:rsidR="00D10151" w:rsidRDefault="00D10151" w:rsidP="00215A19">
      <w:pPr>
        <w:rPr>
          <w:rFonts w:ascii="Arial" w:hAnsi="Arial" w:cs="Arial"/>
          <w:sz w:val="22"/>
          <w:szCs w:val="22"/>
        </w:rPr>
      </w:pPr>
    </w:p>
    <w:p w14:paraId="2562AB58" w14:textId="77777777" w:rsidR="00D10151" w:rsidRDefault="00D10151" w:rsidP="00215A19">
      <w:pPr>
        <w:rPr>
          <w:rFonts w:ascii="Arial" w:hAnsi="Arial" w:cs="Arial"/>
          <w:sz w:val="22"/>
          <w:szCs w:val="22"/>
        </w:rPr>
      </w:pPr>
    </w:p>
    <w:p w14:paraId="555405BE" w14:textId="77777777" w:rsidR="00D10151" w:rsidRDefault="00D10151" w:rsidP="00215A19">
      <w:pPr>
        <w:rPr>
          <w:rFonts w:ascii="Arial" w:hAnsi="Arial" w:cs="Arial"/>
          <w:sz w:val="22"/>
          <w:szCs w:val="22"/>
        </w:rPr>
      </w:pPr>
    </w:p>
    <w:p w14:paraId="136D1B66" w14:textId="77777777" w:rsidR="00D10151" w:rsidRDefault="00D10151" w:rsidP="00215A19">
      <w:pPr>
        <w:rPr>
          <w:rFonts w:ascii="Arial" w:hAnsi="Arial" w:cs="Arial"/>
          <w:sz w:val="22"/>
          <w:szCs w:val="22"/>
        </w:rPr>
      </w:pPr>
    </w:p>
    <w:p w14:paraId="5BC0D592" w14:textId="77777777" w:rsidR="00D10151" w:rsidRDefault="00D10151" w:rsidP="00215A19">
      <w:pPr>
        <w:rPr>
          <w:rFonts w:ascii="Arial" w:hAnsi="Arial" w:cs="Arial"/>
          <w:sz w:val="22"/>
          <w:szCs w:val="22"/>
        </w:rPr>
      </w:pPr>
    </w:p>
    <w:p w14:paraId="0FCE20C0" w14:textId="77777777" w:rsidR="00D10151" w:rsidRDefault="00D10151" w:rsidP="00215A19">
      <w:pPr>
        <w:rPr>
          <w:rFonts w:ascii="Arial" w:hAnsi="Arial" w:cs="Arial"/>
          <w:sz w:val="22"/>
          <w:szCs w:val="22"/>
        </w:rPr>
      </w:pPr>
    </w:p>
    <w:p w14:paraId="71CB3000" w14:textId="77777777" w:rsidR="00D10151" w:rsidRDefault="00D10151" w:rsidP="00215A19">
      <w:pPr>
        <w:rPr>
          <w:rFonts w:ascii="Arial" w:hAnsi="Arial" w:cs="Arial"/>
          <w:sz w:val="22"/>
          <w:szCs w:val="22"/>
        </w:rPr>
      </w:pPr>
    </w:p>
    <w:p w14:paraId="1AFD706E" w14:textId="77777777" w:rsidR="00D10151" w:rsidRDefault="00D10151" w:rsidP="00215A19">
      <w:pPr>
        <w:rPr>
          <w:rFonts w:ascii="Arial" w:hAnsi="Arial" w:cs="Arial"/>
          <w:sz w:val="22"/>
          <w:szCs w:val="22"/>
        </w:rPr>
      </w:pPr>
    </w:p>
    <w:p w14:paraId="07CEEC54" w14:textId="77777777" w:rsidR="0065022E" w:rsidRDefault="0065022E" w:rsidP="00215A19">
      <w:pPr>
        <w:rPr>
          <w:rFonts w:ascii="Arial" w:hAnsi="Arial" w:cs="Arial"/>
          <w:sz w:val="22"/>
          <w:szCs w:val="22"/>
        </w:rPr>
      </w:pPr>
    </w:p>
    <w:p w14:paraId="284D071E" w14:textId="6F63420E" w:rsidR="00BD3B6A" w:rsidRDefault="00BD3B6A" w:rsidP="00D10151">
      <w:pPr>
        <w:ind w:left="720" w:right="720"/>
        <w:jc w:val="right"/>
        <w:rPr>
          <w:rFonts w:ascii="Arial" w:hAnsi="Arial" w:cs="Arial"/>
          <w:sz w:val="20"/>
          <w:szCs w:val="20"/>
        </w:rPr>
      </w:pPr>
    </w:p>
    <w:p w14:paraId="4DE9FC36" w14:textId="247D7777" w:rsidR="00767202" w:rsidRDefault="00767202" w:rsidP="00D10151">
      <w:pPr>
        <w:ind w:left="720" w:right="720"/>
        <w:jc w:val="right"/>
        <w:rPr>
          <w:rFonts w:ascii="Arial" w:hAnsi="Arial" w:cs="Arial"/>
          <w:sz w:val="20"/>
          <w:szCs w:val="20"/>
        </w:rPr>
      </w:pPr>
    </w:p>
    <w:p w14:paraId="7C5CCD85" w14:textId="0F45577D" w:rsidR="00767202" w:rsidRDefault="00767202" w:rsidP="00D10151">
      <w:pPr>
        <w:ind w:left="720" w:right="720"/>
        <w:jc w:val="right"/>
        <w:rPr>
          <w:rFonts w:ascii="Arial" w:hAnsi="Arial" w:cs="Arial"/>
          <w:sz w:val="20"/>
          <w:szCs w:val="20"/>
        </w:rPr>
      </w:pPr>
    </w:p>
    <w:p w14:paraId="723A06BC" w14:textId="37216092" w:rsidR="00767202" w:rsidRDefault="00767202" w:rsidP="00D10151">
      <w:pPr>
        <w:ind w:left="720" w:right="720"/>
        <w:jc w:val="right"/>
        <w:rPr>
          <w:rFonts w:ascii="Arial" w:hAnsi="Arial" w:cs="Arial"/>
          <w:sz w:val="20"/>
          <w:szCs w:val="20"/>
        </w:rPr>
      </w:pPr>
    </w:p>
    <w:p w14:paraId="168287B3" w14:textId="289C9C85" w:rsidR="00767202" w:rsidRDefault="00767202" w:rsidP="00D10151">
      <w:pPr>
        <w:ind w:left="720" w:right="720"/>
        <w:jc w:val="right"/>
        <w:rPr>
          <w:rFonts w:ascii="Arial" w:hAnsi="Arial" w:cs="Arial"/>
          <w:sz w:val="20"/>
          <w:szCs w:val="20"/>
        </w:rPr>
      </w:pPr>
    </w:p>
    <w:p w14:paraId="1B2D6087" w14:textId="36DCD616" w:rsidR="00767202" w:rsidRDefault="00767202" w:rsidP="00D10151">
      <w:pPr>
        <w:ind w:left="720" w:right="720"/>
        <w:jc w:val="right"/>
        <w:rPr>
          <w:rFonts w:ascii="Arial" w:hAnsi="Arial" w:cs="Arial"/>
          <w:sz w:val="20"/>
          <w:szCs w:val="20"/>
        </w:rPr>
      </w:pPr>
    </w:p>
    <w:p w14:paraId="510DE8ED" w14:textId="1DADAB42" w:rsidR="00767202" w:rsidRDefault="00767202" w:rsidP="00D10151">
      <w:pPr>
        <w:ind w:left="720" w:right="720"/>
        <w:jc w:val="right"/>
        <w:rPr>
          <w:rFonts w:ascii="Arial" w:hAnsi="Arial" w:cs="Arial"/>
          <w:sz w:val="20"/>
          <w:szCs w:val="20"/>
        </w:rPr>
      </w:pPr>
    </w:p>
    <w:p w14:paraId="2A8FD0AE" w14:textId="6A45648C" w:rsidR="00767202" w:rsidRDefault="00767202" w:rsidP="00D10151">
      <w:pPr>
        <w:ind w:left="720" w:right="720"/>
        <w:jc w:val="right"/>
        <w:rPr>
          <w:rFonts w:ascii="Arial" w:hAnsi="Arial" w:cs="Arial"/>
          <w:sz w:val="20"/>
          <w:szCs w:val="20"/>
        </w:rPr>
      </w:pPr>
    </w:p>
    <w:p w14:paraId="032F37B0" w14:textId="457812D6" w:rsidR="00767202" w:rsidRDefault="00767202" w:rsidP="00D10151">
      <w:pPr>
        <w:ind w:left="720" w:right="720"/>
        <w:jc w:val="right"/>
        <w:rPr>
          <w:rFonts w:ascii="Arial" w:hAnsi="Arial" w:cs="Arial"/>
          <w:sz w:val="20"/>
          <w:szCs w:val="20"/>
        </w:rPr>
      </w:pPr>
    </w:p>
    <w:p w14:paraId="2A77628E" w14:textId="410C9EA7" w:rsidR="00767202" w:rsidRDefault="00767202" w:rsidP="00D10151">
      <w:pPr>
        <w:ind w:left="720" w:right="720"/>
        <w:jc w:val="right"/>
        <w:rPr>
          <w:rFonts w:ascii="Arial" w:hAnsi="Arial" w:cs="Arial"/>
          <w:sz w:val="20"/>
          <w:szCs w:val="20"/>
        </w:rPr>
      </w:pPr>
    </w:p>
    <w:p w14:paraId="1C2F47EF" w14:textId="5CE75871" w:rsidR="00767202" w:rsidRDefault="00767202" w:rsidP="00D10151">
      <w:pPr>
        <w:ind w:left="720" w:right="720"/>
        <w:jc w:val="right"/>
        <w:rPr>
          <w:rFonts w:ascii="Arial" w:hAnsi="Arial" w:cs="Arial"/>
          <w:sz w:val="20"/>
          <w:szCs w:val="20"/>
        </w:rPr>
      </w:pPr>
    </w:p>
    <w:p w14:paraId="3238BEDE" w14:textId="45FF1FFE" w:rsidR="00767202" w:rsidRDefault="00767202" w:rsidP="00D10151">
      <w:pPr>
        <w:ind w:left="720" w:right="720"/>
        <w:jc w:val="right"/>
        <w:rPr>
          <w:rFonts w:ascii="Arial" w:hAnsi="Arial" w:cs="Arial"/>
          <w:sz w:val="20"/>
          <w:szCs w:val="20"/>
        </w:rPr>
      </w:pPr>
    </w:p>
    <w:p w14:paraId="677B28D7" w14:textId="77777777" w:rsidR="00767202" w:rsidRDefault="00767202" w:rsidP="00D10151">
      <w:pPr>
        <w:ind w:left="720" w:right="720"/>
        <w:jc w:val="right"/>
        <w:rPr>
          <w:rFonts w:ascii="Arial" w:hAnsi="Arial" w:cs="Arial"/>
          <w:sz w:val="20"/>
          <w:szCs w:val="20"/>
        </w:rPr>
      </w:pPr>
    </w:p>
    <w:p w14:paraId="31CECDE0" w14:textId="65BCE99B" w:rsidR="00767202" w:rsidRPr="00767202" w:rsidRDefault="00537B0C" w:rsidP="00767202">
      <w:pPr>
        <w:ind w:left="720" w:right="720"/>
        <w:jc w:val="right"/>
      </w:pPr>
      <w:r>
        <w:rPr>
          <w:rFonts w:ascii="Arial" w:hAnsi="Arial" w:cs="Arial"/>
          <w:sz w:val="20"/>
          <w:szCs w:val="20"/>
        </w:rPr>
        <w:t>Załącznik nr 2</w:t>
      </w:r>
      <w:r w:rsidR="00132244">
        <w:rPr>
          <w:rFonts w:ascii="Arial" w:hAnsi="Arial" w:cs="Arial"/>
          <w:sz w:val="20"/>
          <w:szCs w:val="20"/>
        </w:rPr>
        <w:t xml:space="preserve"> do umowy nr …………..</w:t>
      </w:r>
      <w:r w:rsidR="009760A0">
        <w:rPr>
          <w:rFonts w:ascii="Arial" w:hAnsi="Arial" w:cs="Arial"/>
          <w:sz w:val="20"/>
          <w:szCs w:val="20"/>
        </w:rPr>
        <w:t>/KO/2021</w:t>
      </w:r>
    </w:p>
    <w:p w14:paraId="562F7C9A" w14:textId="77777777" w:rsidR="00D10151" w:rsidRDefault="00D10151" w:rsidP="00BD3B6A">
      <w:pPr>
        <w:suppressAutoHyphens w:val="0"/>
        <w:ind w:left="720" w:right="720"/>
        <w:jc w:val="center"/>
      </w:pPr>
      <w:r>
        <w:rPr>
          <w:rFonts w:ascii="Arial" w:eastAsia="Calibri" w:hAnsi="Arial" w:cs="Arial"/>
          <w:b/>
          <w:sz w:val="16"/>
          <w:szCs w:val="16"/>
          <w:lang w:eastAsia="en-US"/>
        </w:rPr>
        <w:t>MIESIĘCZNA EWIDENCJA WYKONANYCH ŚWIADCZEŃ w ……………………………………</w:t>
      </w:r>
    </w:p>
    <w:p w14:paraId="76CC0399" w14:textId="77777777" w:rsidR="00D10151" w:rsidRDefault="00D10151" w:rsidP="00BD3B6A">
      <w:pPr>
        <w:suppressAutoHyphens w:val="0"/>
        <w:ind w:left="720" w:right="720"/>
        <w:jc w:val="center"/>
      </w:pPr>
      <w:r>
        <w:t>w miesiącu …..........................................................................................</w:t>
      </w:r>
    </w:p>
    <w:tbl>
      <w:tblPr>
        <w:tblW w:w="9781" w:type="dxa"/>
        <w:tblInd w:w="-147" w:type="dxa"/>
        <w:tblLayout w:type="fixed"/>
        <w:tblLook w:val="0000" w:firstRow="0" w:lastRow="0" w:firstColumn="0" w:lastColumn="0" w:noHBand="0" w:noVBand="0"/>
      </w:tblPr>
      <w:tblGrid>
        <w:gridCol w:w="1985"/>
        <w:gridCol w:w="2693"/>
        <w:gridCol w:w="2552"/>
        <w:gridCol w:w="2551"/>
      </w:tblGrid>
      <w:tr w:rsidR="00D10151" w14:paraId="768FBA06" w14:textId="77777777" w:rsidTr="00BD3B6A">
        <w:trPr>
          <w:trHeight w:val="150"/>
        </w:trPr>
        <w:tc>
          <w:tcPr>
            <w:tcW w:w="1985" w:type="dxa"/>
            <w:vMerge w:val="restart"/>
            <w:tcBorders>
              <w:top w:val="single" w:sz="4" w:space="0" w:color="000000"/>
              <w:left w:val="single" w:sz="4" w:space="0" w:color="000000"/>
              <w:bottom w:val="single" w:sz="4" w:space="0" w:color="000000"/>
            </w:tcBorders>
            <w:shd w:val="clear" w:color="auto" w:fill="auto"/>
          </w:tcPr>
          <w:p w14:paraId="0BB2F4C1" w14:textId="77777777" w:rsidR="00D10151" w:rsidRDefault="00D10151" w:rsidP="003A1533">
            <w:pPr>
              <w:suppressAutoHyphens w:val="0"/>
              <w:snapToGrid w:val="0"/>
              <w:spacing w:after="160" w:line="252" w:lineRule="auto"/>
              <w:ind w:left="720" w:right="720"/>
              <w:jc w:val="right"/>
              <w:rPr>
                <w:rFonts w:ascii="Arial" w:eastAsia="Calibri" w:hAnsi="Arial" w:cs="Arial"/>
                <w:b/>
                <w:sz w:val="16"/>
                <w:szCs w:val="16"/>
                <w:lang w:eastAsia="en-US"/>
              </w:rPr>
            </w:pPr>
          </w:p>
          <w:p w14:paraId="6B644071" w14:textId="77777777" w:rsidR="00D10151" w:rsidRPr="00BD3B6A" w:rsidRDefault="00BD3B6A" w:rsidP="00BD3B6A">
            <w:pPr>
              <w:suppressAutoHyphens w:val="0"/>
              <w:spacing w:after="160" w:line="252" w:lineRule="auto"/>
              <w:ind w:left="720" w:right="720"/>
              <w:rPr>
                <w:sz w:val="12"/>
                <w:szCs w:val="12"/>
              </w:rPr>
            </w:pPr>
            <w:r>
              <w:rPr>
                <w:rFonts w:ascii="Arial" w:eastAsia="Calibri" w:hAnsi="Arial" w:cs="Arial"/>
                <w:b/>
                <w:sz w:val="12"/>
                <w:szCs w:val="12"/>
                <w:lang w:eastAsia="en-US"/>
              </w:rPr>
              <w:t>Data</w:t>
            </w:r>
          </w:p>
        </w:tc>
        <w:tc>
          <w:tcPr>
            <w:tcW w:w="7796" w:type="dxa"/>
            <w:gridSpan w:val="3"/>
            <w:tcBorders>
              <w:top w:val="single" w:sz="4" w:space="0" w:color="000000"/>
              <w:left w:val="single" w:sz="4" w:space="0" w:color="000000"/>
              <w:bottom w:val="single" w:sz="4" w:space="0" w:color="000000"/>
              <w:right w:val="single" w:sz="4" w:space="0" w:color="000000"/>
            </w:tcBorders>
            <w:shd w:val="clear" w:color="auto" w:fill="auto"/>
          </w:tcPr>
          <w:p w14:paraId="00090EF7" w14:textId="77777777" w:rsidR="00D10151" w:rsidRDefault="00D10151" w:rsidP="003A1533">
            <w:pPr>
              <w:suppressAutoHyphens w:val="0"/>
              <w:spacing w:after="160" w:line="252" w:lineRule="auto"/>
              <w:ind w:left="720" w:right="720"/>
              <w:jc w:val="center"/>
            </w:pPr>
            <w:r>
              <w:rPr>
                <w:rFonts w:ascii="Arial" w:eastAsia="Calibri" w:hAnsi="Arial" w:cs="Arial"/>
                <w:b/>
                <w:sz w:val="16"/>
                <w:szCs w:val="16"/>
                <w:lang w:eastAsia="en-US"/>
              </w:rPr>
              <w:t>LICZBA GODZIN</w:t>
            </w:r>
          </w:p>
        </w:tc>
      </w:tr>
      <w:tr w:rsidR="00D10151" w14:paraId="2641F080" w14:textId="77777777" w:rsidTr="00BD3B6A">
        <w:trPr>
          <w:trHeight w:val="105"/>
        </w:trPr>
        <w:tc>
          <w:tcPr>
            <w:tcW w:w="1985" w:type="dxa"/>
            <w:vMerge/>
            <w:tcBorders>
              <w:top w:val="single" w:sz="4" w:space="0" w:color="000000"/>
              <w:left w:val="single" w:sz="4" w:space="0" w:color="000000"/>
              <w:bottom w:val="single" w:sz="4" w:space="0" w:color="000000"/>
            </w:tcBorders>
            <w:shd w:val="clear" w:color="auto" w:fill="auto"/>
          </w:tcPr>
          <w:p w14:paraId="02E05D0A" w14:textId="77777777" w:rsidR="00D10151" w:rsidRDefault="00D10151" w:rsidP="003A1533">
            <w:pPr>
              <w:suppressAutoHyphens w:val="0"/>
              <w:snapToGrid w:val="0"/>
              <w:spacing w:after="160" w:line="252" w:lineRule="auto"/>
              <w:ind w:left="720" w:right="720"/>
              <w:jc w:val="right"/>
              <w:rPr>
                <w:rFonts w:ascii="Arial" w:eastAsia="Calibri" w:hAnsi="Arial" w:cs="Arial"/>
                <w:b/>
                <w:i/>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745DF643" w14:textId="77777777" w:rsidR="00D10151" w:rsidRDefault="00D10151" w:rsidP="003A1533">
            <w:pPr>
              <w:suppressAutoHyphens w:val="0"/>
              <w:spacing w:after="160" w:line="252" w:lineRule="auto"/>
              <w:ind w:left="720" w:right="720"/>
              <w:jc w:val="right"/>
            </w:pPr>
            <w:r>
              <w:rPr>
                <w:rFonts w:ascii="Arial" w:eastAsia="Calibri" w:hAnsi="Arial" w:cs="Arial"/>
                <w:b/>
                <w:sz w:val="16"/>
                <w:szCs w:val="16"/>
                <w:lang w:eastAsia="en-US"/>
              </w:rPr>
              <w:t>Świadczenia podczas ordynacji oddziału</w:t>
            </w:r>
          </w:p>
        </w:tc>
        <w:tc>
          <w:tcPr>
            <w:tcW w:w="2552" w:type="dxa"/>
            <w:tcBorders>
              <w:top w:val="single" w:sz="4" w:space="0" w:color="000000"/>
              <w:left w:val="single" w:sz="4" w:space="0" w:color="000000"/>
              <w:bottom w:val="single" w:sz="4" w:space="0" w:color="000000"/>
            </w:tcBorders>
            <w:shd w:val="clear" w:color="auto" w:fill="auto"/>
          </w:tcPr>
          <w:p w14:paraId="53BD59EF" w14:textId="77777777" w:rsidR="00D10151" w:rsidRDefault="00D10151" w:rsidP="003A1533">
            <w:pPr>
              <w:suppressAutoHyphens w:val="0"/>
              <w:spacing w:after="160" w:line="252" w:lineRule="auto"/>
              <w:ind w:left="720" w:right="720"/>
              <w:jc w:val="right"/>
            </w:pPr>
            <w:r>
              <w:rPr>
                <w:rFonts w:ascii="Arial" w:eastAsia="Calibri" w:hAnsi="Arial" w:cs="Arial"/>
                <w:b/>
                <w:sz w:val="16"/>
                <w:szCs w:val="16"/>
                <w:lang w:eastAsia="en-US"/>
              </w:rPr>
              <w:t>Dyżur zwykły (16h 25’)</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222FFE77" w14:textId="77777777" w:rsidR="00D10151" w:rsidRDefault="00D10151" w:rsidP="003A1533">
            <w:pPr>
              <w:suppressAutoHyphens w:val="0"/>
              <w:spacing w:after="160" w:line="252" w:lineRule="auto"/>
              <w:ind w:left="720" w:right="720"/>
              <w:jc w:val="right"/>
            </w:pPr>
            <w:r>
              <w:rPr>
                <w:rFonts w:ascii="Arial" w:eastAsia="Calibri" w:hAnsi="Arial" w:cs="Arial"/>
                <w:b/>
                <w:sz w:val="16"/>
                <w:szCs w:val="16"/>
                <w:lang w:eastAsia="en-US"/>
              </w:rPr>
              <w:t>Dyżur świąteczny (24h)</w:t>
            </w:r>
          </w:p>
        </w:tc>
      </w:tr>
      <w:tr w:rsidR="00D10151" w14:paraId="1C45FD40" w14:textId="77777777" w:rsidTr="00BD3B6A">
        <w:tc>
          <w:tcPr>
            <w:tcW w:w="1985" w:type="dxa"/>
            <w:tcBorders>
              <w:top w:val="single" w:sz="4" w:space="0" w:color="000000"/>
              <w:left w:val="single" w:sz="4" w:space="0" w:color="000000"/>
              <w:bottom w:val="single" w:sz="4" w:space="0" w:color="000000"/>
            </w:tcBorders>
            <w:shd w:val="clear" w:color="auto" w:fill="auto"/>
          </w:tcPr>
          <w:p w14:paraId="4AB42D19"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b/>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7D3306AC" w14:textId="77777777" w:rsidR="00D10151" w:rsidRDefault="00D10151" w:rsidP="003A1533">
            <w:pPr>
              <w:suppressAutoHyphens w:val="0"/>
              <w:snapToGrid w:val="0"/>
              <w:spacing w:after="160" w:line="252" w:lineRule="auto"/>
              <w:ind w:left="720" w:right="720"/>
              <w:jc w:val="right"/>
              <w:rPr>
                <w:rFonts w:ascii="Arial" w:eastAsia="Calibri" w:hAnsi="Arial" w:cs="Arial"/>
                <w:b/>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2993F896" w14:textId="77777777" w:rsidR="00D10151" w:rsidRDefault="00D10151" w:rsidP="003A1533">
            <w:pPr>
              <w:suppressAutoHyphens w:val="0"/>
              <w:snapToGrid w:val="0"/>
              <w:spacing w:after="160" w:line="252" w:lineRule="auto"/>
              <w:ind w:left="720" w:right="720"/>
              <w:jc w:val="right"/>
              <w:rPr>
                <w:rFonts w:ascii="Arial" w:eastAsia="Calibri" w:hAnsi="Arial" w:cs="Arial"/>
                <w:b/>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2CB44EF6"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2DD97000" w14:textId="77777777" w:rsidTr="00BD3B6A">
        <w:tc>
          <w:tcPr>
            <w:tcW w:w="1985" w:type="dxa"/>
            <w:tcBorders>
              <w:top w:val="single" w:sz="4" w:space="0" w:color="000000"/>
              <w:left w:val="single" w:sz="4" w:space="0" w:color="000000"/>
              <w:bottom w:val="single" w:sz="4" w:space="0" w:color="000000"/>
            </w:tcBorders>
            <w:shd w:val="clear" w:color="auto" w:fill="auto"/>
          </w:tcPr>
          <w:p w14:paraId="44113779"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6389F1C6"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3E0D2A72"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1A223860"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10ACB603" w14:textId="77777777" w:rsidTr="00BD3B6A">
        <w:tc>
          <w:tcPr>
            <w:tcW w:w="1985" w:type="dxa"/>
            <w:tcBorders>
              <w:top w:val="single" w:sz="4" w:space="0" w:color="000000"/>
              <w:left w:val="single" w:sz="4" w:space="0" w:color="000000"/>
              <w:bottom w:val="single" w:sz="4" w:space="0" w:color="000000"/>
            </w:tcBorders>
            <w:shd w:val="clear" w:color="auto" w:fill="auto"/>
          </w:tcPr>
          <w:p w14:paraId="09AA8187"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6D37BD2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0E5F97D2"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04501E72"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3E942232" w14:textId="77777777" w:rsidTr="00BD3B6A">
        <w:tc>
          <w:tcPr>
            <w:tcW w:w="1985" w:type="dxa"/>
            <w:tcBorders>
              <w:top w:val="single" w:sz="4" w:space="0" w:color="000000"/>
              <w:left w:val="single" w:sz="4" w:space="0" w:color="000000"/>
              <w:bottom w:val="single" w:sz="4" w:space="0" w:color="000000"/>
            </w:tcBorders>
            <w:shd w:val="clear" w:color="auto" w:fill="auto"/>
          </w:tcPr>
          <w:p w14:paraId="4CCF4637"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46C57D8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216C895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5BDCBEE4"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7CE779EF" w14:textId="77777777" w:rsidTr="00BD3B6A">
        <w:tc>
          <w:tcPr>
            <w:tcW w:w="1985" w:type="dxa"/>
            <w:tcBorders>
              <w:top w:val="single" w:sz="4" w:space="0" w:color="000000"/>
              <w:left w:val="single" w:sz="4" w:space="0" w:color="000000"/>
              <w:bottom w:val="single" w:sz="4" w:space="0" w:color="000000"/>
            </w:tcBorders>
            <w:shd w:val="clear" w:color="auto" w:fill="FFFFFF"/>
          </w:tcPr>
          <w:p w14:paraId="53F0AB2F"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52E40DCE"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11F2689D"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1BA3FB2C"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385137EC" w14:textId="77777777" w:rsidTr="00BD3B6A">
        <w:tc>
          <w:tcPr>
            <w:tcW w:w="1985" w:type="dxa"/>
            <w:tcBorders>
              <w:top w:val="single" w:sz="4" w:space="0" w:color="000000"/>
              <w:left w:val="single" w:sz="4" w:space="0" w:color="000000"/>
              <w:bottom w:val="single" w:sz="4" w:space="0" w:color="000000"/>
            </w:tcBorders>
            <w:shd w:val="clear" w:color="auto" w:fill="FFFFFF"/>
          </w:tcPr>
          <w:p w14:paraId="573DB371"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7519EC5C"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7E8D7E5A"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1535497F"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2567C135" w14:textId="77777777" w:rsidTr="00BD3B6A">
        <w:tc>
          <w:tcPr>
            <w:tcW w:w="1985" w:type="dxa"/>
            <w:tcBorders>
              <w:top w:val="single" w:sz="4" w:space="0" w:color="000000"/>
              <w:left w:val="single" w:sz="4" w:space="0" w:color="000000"/>
              <w:bottom w:val="single" w:sz="4" w:space="0" w:color="000000"/>
            </w:tcBorders>
            <w:shd w:val="clear" w:color="auto" w:fill="auto"/>
          </w:tcPr>
          <w:p w14:paraId="1EDB27B6"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588F35D3"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0910CF26"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64E7A31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6B425D63" w14:textId="77777777" w:rsidTr="00BD3B6A">
        <w:tc>
          <w:tcPr>
            <w:tcW w:w="1985" w:type="dxa"/>
            <w:tcBorders>
              <w:top w:val="single" w:sz="4" w:space="0" w:color="000000"/>
              <w:left w:val="single" w:sz="4" w:space="0" w:color="000000"/>
              <w:bottom w:val="single" w:sz="4" w:space="0" w:color="000000"/>
            </w:tcBorders>
            <w:shd w:val="clear" w:color="auto" w:fill="auto"/>
          </w:tcPr>
          <w:p w14:paraId="186BD5AA"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7BF09234"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5725BE9D"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5E0E7243"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0715E5B2" w14:textId="77777777" w:rsidTr="00BD3B6A">
        <w:tc>
          <w:tcPr>
            <w:tcW w:w="1985" w:type="dxa"/>
            <w:tcBorders>
              <w:top w:val="single" w:sz="4" w:space="0" w:color="000000"/>
              <w:left w:val="single" w:sz="4" w:space="0" w:color="000000"/>
              <w:bottom w:val="single" w:sz="4" w:space="0" w:color="000000"/>
            </w:tcBorders>
            <w:shd w:val="clear" w:color="auto" w:fill="auto"/>
          </w:tcPr>
          <w:p w14:paraId="6C059221"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2CC3DCDF"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70FD2B9A"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3B7EB5EC"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7FC5968F" w14:textId="77777777" w:rsidTr="00BD3B6A">
        <w:tc>
          <w:tcPr>
            <w:tcW w:w="1985" w:type="dxa"/>
            <w:tcBorders>
              <w:top w:val="single" w:sz="4" w:space="0" w:color="000000"/>
              <w:left w:val="single" w:sz="4" w:space="0" w:color="000000"/>
              <w:bottom w:val="single" w:sz="4" w:space="0" w:color="000000"/>
            </w:tcBorders>
            <w:shd w:val="clear" w:color="auto" w:fill="auto"/>
          </w:tcPr>
          <w:p w14:paraId="6E1991A9"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65F602D8"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29D7FB73"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5DD64298"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06FE77FD" w14:textId="77777777" w:rsidTr="00BD3B6A">
        <w:tc>
          <w:tcPr>
            <w:tcW w:w="1985" w:type="dxa"/>
            <w:tcBorders>
              <w:top w:val="single" w:sz="4" w:space="0" w:color="000000"/>
              <w:left w:val="single" w:sz="4" w:space="0" w:color="000000"/>
              <w:bottom w:val="single" w:sz="4" w:space="0" w:color="000000"/>
            </w:tcBorders>
            <w:shd w:val="clear" w:color="auto" w:fill="auto"/>
          </w:tcPr>
          <w:p w14:paraId="5A2DE7E1"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2E258D5D"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71ACEE77"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12454897"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5824BD03" w14:textId="77777777" w:rsidTr="00BD3B6A">
        <w:tc>
          <w:tcPr>
            <w:tcW w:w="1985" w:type="dxa"/>
            <w:tcBorders>
              <w:top w:val="single" w:sz="4" w:space="0" w:color="000000"/>
              <w:left w:val="single" w:sz="4" w:space="0" w:color="000000"/>
              <w:bottom w:val="single" w:sz="4" w:space="0" w:color="000000"/>
            </w:tcBorders>
            <w:shd w:val="clear" w:color="auto" w:fill="FFFFFF"/>
          </w:tcPr>
          <w:p w14:paraId="6B4DE20D"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25E5EEF5"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010CE594"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66D0178F"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400F32B9" w14:textId="77777777" w:rsidTr="00BD3B6A">
        <w:tc>
          <w:tcPr>
            <w:tcW w:w="1985" w:type="dxa"/>
            <w:tcBorders>
              <w:top w:val="single" w:sz="4" w:space="0" w:color="000000"/>
              <w:left w:val="single" w:sz="4" w:space="0" w:color="000000"/>
              <w:bottom w:val="single" w:sz="4" w:space="0" w:color="000000"/>
            </w:tcBorders>
            <w:shd w:val="clear" w:color="auto" w:fill="FFFFFF"/>
          </w:tcPr>
          <w:p w14:paraId="14740F42"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437A116C"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3CFB29C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0A7EDDCA"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5EB0B293" w14:textId="77777777" w:rsidTr="00BD3B6A">
        <w:tc>
          <w:tcPr>
            <w:tcW w:w="1985" w:type="dxa"/>
            <w:tcBorders>
              <w:top w:val="single" w:sz="4" w:space="0" w:color="000000"/>
              <w:left w:val="single" w:sz="4" w:space="0" w:color="000000"/>
              <w:bottom w:val="single" w:sz="4" w:space="0" w:color="000000"/>
            </w:tcBorders>
            <w:shd w:val="clear" w:color="auto" w:fill="auto"/>
          </w:tcPr>
          <w:p w14:paraId="2219C0B8"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510320B2"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000A1BF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1EDEA6C6"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44DE03FD" w14:textId="77777777" w:rsidTr="00BD3B6A">
        <w:tc>
          <w:tcPr>
            <w:tcW w:w="1985" w:type="dxa"/>
            <w:tcBorders>
              <w:top w:val="single" w:sz="4" w:space="0" w:color="000000"/>
              <w:left w:val="single" w:sz="4" w:space="0" w:color="000000"/>
              <w:bottom w:val="single" w:sz="4" w:space="0" w:color="000000"/>
            </w:tcBorders>
            <w:shd w:val="clear" w:color="auto" w:fill="auto"/>
          </w:tcPr>
          <w:p w14:paraId="3BBFA52B"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42302E73"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4D72C4B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46F1C9F8"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448E7E71" w14:textId="77777777" w:rsidTr="00BD3B6A">
        <w:tc>
          <w:tcPr>
            <w:tcW w:w="1985" w:type="dxa"/>
            <w:tcBorders>
              <w:top w:val="single" w:sz="4" w:space="0" w:color="000000"/>
              <w:left w:val="single" w:sz="4" w:space="0" w:color="000000"/>
              <w:bottom w:val="single" w:sz="4" w:space="0" w:color="000000"/>
            </w:tcBorders>
            <w:shd w:val="clear" w:color="auto" w:fill="auto"/>
          </w:tcPr>
          <w:p w14:paraId="144BD309"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3BEBB6BE"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5CCE72E2"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771A3C76"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69DADF75" w14:textId="77777777" w:rsidTr="00BD3B6A">
        <w:tc>
          <w:tcPr>
            <w:tcW w:w="1985" w:type="dxa"/>
            <w:tcBorders>
              <w:top w:val="single" w:sz="4" w:space="0" w:color="000000"/>
              <w:left w:val="single" w:sz="4" w:space="0" w:color="000000"/>
              <w:bottom w:val="single" w:sz="4" w:space="0" w:color="000000"/>
            </w:tcBorders>
            <w:shd w:val="clear" w:color="auto" w:fill="auto"/>
          </w:tcPr>
          <w:p w14:paraId="29958D65"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695E1516"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595BCC13"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31B0E200"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0E9C8080" w14:textId="77777777" w:rsidTr="00BD3B6A">
        <w:tc>
          <w:tcPr>
            <w:tcW w:w="1985" w:type="dxa"/>
            <w:tcBorders>
              <w:top w:val="single" w:sz="4" w:space="0" w:color="000000"/>
              <w:left w:val="single" w:sz="4" w:space="0" w:color="000000"/>
              <w:bottom w:val="single" w:sz="4" w:space="0" w:color="000000"/>
            </w:tcBorders>
            <w:shd w:val="clear" w:color="auto" w:fill="auto"/>
          </w:tcPr>
          <w:p w14:paraId="0CBB73F5"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0E5C396D"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0313BFA7"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27AC0DDC"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61E217A1" w14:textId="77777777" w:rsidTr="00BD3B6A">
        <w:tc>
          <w:tcPr>
            <w:tcW w:w="1985" w:type="dxa"/>
            <w:tcBorders>
              <w:top w:val="single" w:sz="4" w:space="0" w:color="000000"/>
              <w:left w:val="single" w:sz="4" w:space="0" w:color="000000"/>
              <w:bottom w:val="single" w:sz="4" w:space="0" w:color="000000"/>
            </w:tcBorders>
            <w:shd w:val="clear" w:color="auto" w:fill="FFFFFF"/>
          </w:tcPr>
          <w:p w14:paraId="24FA753C"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37704442"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68F75A10"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7446F997"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4172E1ED" w14:textId="77777777" w:rsidTr="00BD3B6A">
        <w:tc>
          <w:tcPr>
            <w:tcW w:w="1985" w:type="dxa"/>
            <w:tcBorders>
              <w:top w:val="single" w:sz="4" w:space="0" w:color="000000"/>
              <w:left w:val="single" w:sz="4" w:space="0" w:color="000000"/>
              <w:bottom w:val="single" w:sz="4" w:space="0" w:color="000000"/>
            </w:tcBorders>
            <w:shd w:val="clear" w:color="auto" w:fill="FFFFFF"/>
          </w:tcPr>
          <w:p w14:paraId="39B16C68"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6698A15A"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0872F628"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3D5A04B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14B34B03" w14:textId="77777777" w:rsidTr="00BD3B6A">
        <w:tc>
          <w:tcPr>
            <w:tcW w:w="1985" w:type="dxa"/>
            <w:tcBorders>
              <w:top w:val="single" w:sz="4" w:space="0" w:color="000000"/>
              <w:left w:val="single" w:sz="4" w:space="0" w:color="000000"/>
              <w:bottom w:val="single" w:sz="4" w:space="0" w:color="000000"/>
            </w:tcBorders>
            <w:shd w:val="clear" w:color="auto" w:fill="auto"/>
          </w:tcPr>
          <w:p w14:paraId="6F5222F4"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3D13CD06"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3BAD25B0"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7C8BA7DA"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6415D6E5" w14:textId="77777777" w:rsidTr="00BD3B6A">
        <w:tc>
          <w:tcPr>
            <w:tcW w:w="1985" w:type="dxa"/>
            <w:tcBorders>
              <w:top w:val="single" w:sz="4" w:space="0" w:color="000000"/>
              <w:left w:val="single" w:sz="4" w:space="0" w:color="000000"/>
              <w:bottom w:val="single" w:sz="4" w:space="0" w:color="000000"/>
            </w:tcBorders>
            <w:shd w:val="clear" w:color="auto" w:fill="auto"/>
          </w:tcPr>
          <w:p w14:paraId="3D516C76"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77BAB172"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503666A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520D522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24384060" w14:textId="77777777" w:rsidTr="00BD3B6A">
        <w:tc>
          <w:tcPr>
            <w:tcW w:w="1985" w:type="dxa"/>
            <w:tcBorders>
              <w:top w:val="single" w:sz="4" w:space="0" w:color="000000"/>
              <w:left w:val="single" w:sz="4" w:space="0" w:color="000000"/>
              <w:bottom w:val="single" w:sz="4" w:space="0" w:color="000000"/>
            </w:tcBorders>
            <w:shd w:val="clear" w:color="auto" w:fill="auto"/>
          </w:tcPr>
          <w:p w14:paraId="34E1ED87"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5A6221D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01B83D9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141FD4ED"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0E881064" w14:textId="77777777" w:rsidTr="00BD3B6A">
        <w:tc>
          <w:tcPr>
            <w:tcW w:w="1985" w:type="dxa"/>
            <w:tcBorders>
              <w:top w:val="single" w:sz="4" w:space="0" w:color="000000"/>
              <w:left w:val="single" w:sz="4" w:space="0" w:color="000000"/>
              <w:bottom w:val="single" w:sz="4" w:space="0" w:color="000000"/>
            </w:tcBorders>
            <w:shd w:val="clear" w:color="auto" w:fill="auto"/>
          </w:tcPr>
          <w:p w14:paraId="1D0A56CE"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30B0CB98"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097F46E3"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72CF1C92"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609590D7" w14:textId="77777777" w:rsidTr="00BD3B6A">
        <w:tc>
          <w:tcPr>
            <w:tcW w:w="1985" w:type="dxa"/>
            <w:tcBorders>
              <w:top w:val="single" w:sz="4" w:space="0" w:color="000000"/>
              <w:left w:val="single" w:sz="4" w:space="0" w:color="000000"/>
              <w:bottom w:val="single" w:sz="4" w:space="0" w:color="000000"/>
            </w:tcBorders>
            <w:shd w:val="clear" w:color="auto" w:fill="auto"/>
          </w:tcPr>
          <w:p w14:paraId="14E98FD7"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5F3FF7D5"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34138038"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6B2AB603"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3EBBD15E" w14:textId="77777777" w:rsidTr="00BD3B6A">
        <w:tc>
          <w:tcPr>
            <w:tcW w:w="1985" w:type="dxa"/>
            <w:tcBorders>
              <w:top w:val="single" w:sz="4" w:space="0" w:color="000000"/>
              <w:left w:val="single" w:sz="4" w:space="0" w:color="000000"/>
              <w:bottom w:val="single" w:sz="4" w:space="0" w:color="000000"/>
            </w:tcBorders>
            <w:shd w:val="clear" w:color="auto" w:fill="FFFFFF"/>
          </w:tcPr>
          <w:p w14:paraId="64E27CC4"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5FD9644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31E932BD"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5A4C5DEA"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0D15CA0A" w14:textId="77777777" w:rsidTr="00BD3B6A">
        <w:tc>
          <w:tcPr>
            <w:tcW w:w="1985" w:type="dxa"/>
            <w:tcBorders>
              <w:top w:val="single" w:sz="4" w:space="0" w:color="000000"/>
              <w:left w:val="single" w:sz="4" w:space="0" w:color="000000"/>
              <w:bottom w:val="single" w:sz="4" w:space="0" w:color="000000"/>
            </w:tcBorders>
            <w:shd w:val="clear" w:color="auto" w:fill="FFFFFF"/>
          </w:tcPr>
          <w:p w14:paraId="465BEA8D"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4F41F02C"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2FA7B6BB"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5019E93E"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00360644" w14:textId="77777777" w:rsidTr="00BD3B6A">
        <w:tc>
          <w:tcPr>
            <w:tcW w:w="1985" w:type="dxa"/>
            <w:tcBorders>
              <w:top w:val="single" w:sz="4" w:space="0" w:color="000000"/>
              <w:left w:val="single" w:sz="4" w:space="0" w:color="000000"/>
              <w:bottom w:val="single" w:sz="4" w:space="0" w:color="000000"/>
            </w:tcBorders>
            <w:shd w:val="clear" w:color="auto" w:fill="auto"/>
          </w:tcPr>
          <w:p w14:paraId="17F4A54C"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1F7608E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0E40A43F"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60E9B0F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088BB50C" w14:textId="77777777" w:rsidTr="00BD3B6A">
        <w:tc>
          <w:tcPr>
            <w:tcW w:w="1985" w:type="dxa"/>
            <w:tcBorders>
              <w:top w:val="single" w:sz="4" w:space="0" w:color="000000"/>
              <w:left w:val="single" w:sz="4" w:space="0" w:color="000000"/>
              <w:bottom w:val="single" w:sz="4" w:space="0" w:color="000000"/>
            </w:tcBorders>
            <w:shd w:val="clear" w:color="auto" w:fill="auto"/>
          </w:tcPr>
          <w:p w14:paraId="339B03B8"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5CEA7958"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2A3E027B"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27F1F68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5F2AEE7D" w14:textId="77777777" w:rsidTr="00BD3B6A">
        <w:tc>
          <w:tcPr>
            <w:tcW w:w="1985" w:type="dxa"/>
            <w:tcBorders>
              <w:top w:val="single" w:sz="4" w:space="0" w:color="000000"/>
              <w:left w:val="single" w:sz="4" w:space="0" w:color="000000"/>
              <w:bottom w:val="single" w:sz="4" w:space="0" w:color="000000"/>
            </w:tcBorders>
            <w:shd w:val="clear" w:color="auto" w:fill="auto"/>
          </w:tcPr>
          <w:p w14:paraId="72AD4793"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7C9FD7C5"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1B25AD0F"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0F6CE21B"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3142B01C" w14:textId="77777777" w:rsidTr="00BD3B6A">
        <w:tc>
          <w:tcPr>
            <w:tcW w:w="1985" w:type="dxa"/>
            <w:tcBorders>
              <w:top w:val="single" w:sz="4" w:space="0" w:color="000000"/>
              <w:left w:val="single" w:sz="4" w:space="0" w:color="000000"/>
              <w:bottom w:val="single" w:sz="4" w:space="0" w:color="000000"/>
            </w:tcBorders>
            <w:shd w:val="clear" w:color="auto" w:fill="auto"/>
          </w:tcPr>
          <w:p w14:paraId="0D0C1298"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23321B40"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544C2B68"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092A27BA"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bl>
    <w:p w14:paraId="666AFC15" w14:textId="77777777" w:rsidR="0065022E" w:rsidRPr="0065022E" w:rsidRDefault="00D10151" w:rsidP="0065022E">
      <w:pPr>
        <w:suppressAutoHyphens w:val="0"/>
        <w:spacing w:after="160" w:line="252" w:lineRule="auto"/>
        <w:ind w:right="720" w:firstLine="708"/>
      </w:pPr>
      <w:r>
        <w:rPr>
          <w:rFonts w:ascii="Arial" w:eastAsia="Calibri" w:hAnsi="Arial" w:cs="Arial"/>
          <w:i/>
          <w:sz w:val="16"/>
          <w:szCs w:val="16"/>
          <w:lang w:eastAsia="en-US"/>
        </w:rPr>
        <w:t xml:space="preserve">Podpis Kierownika Oddziału: </w:t>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t>Podpis Przyjmującego zamówienie:</w:t>
      </w:r>
    </w:p>
    <w:p w14:paraId="3155B0A2" w14:textId="77777777" w:rsidR="00215A19" w:rsidRPr="0065022E" w:rsidRDefault="00215A19" w:rsidP="0065022E">
      <w:pPr>
        <w:ind w:left="720"/>
        <w:jc w:val="right"/>
      </w:pPr>
      <w:r>
        <w:rPr>
          <w:rFonts w:ascii="Arial" w:eastAsia="Arial" w:hAnsi="Arial" w:cs="Arial"/>
          <w:sz w:val="20"/>
          <w:szCs w:val="20"/>
        </w:rPr>
        <w:lastRenderedPageBreak/>
        <w:t xml:space="preserve">                                                                             </w:t>
      </w:r>
    </w:p>
    <w:p w14:paraId="3F660C1F" w14:textId="77777777" w:rsidR="00215A19" w:rsidRDefault="00537B0C" w:rsidP="00215A19">
      <w:pPr>
        <w:ind w:left="720"/>
        <w:jc w:val="right"/>
      </w:pPr>
      <w:r>
        <w:rPr>
          <w:rFonts w:ascii="Arial" w:hAnsi="Arial" w:cs="Arial"/>
          <w:sz w:val="20"/>
          <w:szCs w:val="20"/>
        </w:rPr>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9760A0">
        <w:rPr>
          <w:rFonts w:ascii="Arial" w:hAnsi="Arial" w:cs="Arial"/>
          <w:sz w:val="20"/>
          <w:szCs w:val="20"/>
        </w:rPr>
        <w:t>/KO/2021</w:t>
      </w:r>
    </w:p>
    <w:p w14:paraId="48EBCFDC" w14:textId="77777777" w:rsidR="00215A19" w:rsidRDefault="00215A19" w:rsidP="00215A19">
      <w:pPr>
        <w:ind w:left="720"/>
        <w:jc w:val="both"/>
        <w:rPr>
          <w:rFonts w:ascii="Arial" w:hAnsi="Arial" w:cs="Arial"/>
          <w:sz w:val="22"/>
          <w:szCs w:val="22"/>
          <w:lang w:eastAsia="ar-SA"/>
        </w:rPr>
      </w:pPr>
    </w:p>
    <w:p w14:paraId="19921985" w14:textId="77777777" w:rsidR="00215A19" w:rsidRDefault="00215A19" w:rsidP="00215A19">
      <w:pPr>
        <w:ind w:left="720"/>
        <w:jc w:val="both"/>
        <w:rPr>
          <w:rFonts w:ascii="Arial" w:hAnsi="Arial" w:cs="Arial"/>
          <w:sz w:val="22"/>
          <w:szCs w:val="22"/>
          <w:lang w:eastAsia="ar-SA"/>
        </w:rPr>
      </w:pPr>
    </w:p>
    <w:p w14:paraId="14E9BAB1" w14:textId="77777777" w:rsidR="00215A19" w:rsidRDefault="00215A19" w:rsidP="00215A19">
      <w:pPr>
        <w:ind w:left="720"/>
        <w:jc w:val="both"/>
        <w:rPr>
          <w:rFonts w:ascii="Arial" w:hAnsi="Arial" w:cs="Arial"/>
          <w:sz w:val="22"/>
          <w:szCs w:val="22"/>
          <w:lang w:eastAsia="ar-SA"/>
        </w:rPr>
      </w:pPr>
    </w:p>
    <w:p w14:paraId="65ABD4B1" w14:textId="77777777" w:rsidR="00215A19" w:rsidRDefault="00215A19" w:rsidP="00215A19">
      <w:pPr>
        <w:ind w:left="720"/>
        <w:jc w:val="both"/>
      </w:pPr>
      <w:r>
        <w:rPr>
          <w:rFonts w:ascii="Arial" w:hAnsi="Arial" w:cs="Arial"/>
          <w:i/>
          <w:sz w:val="22"/>
          <w:szCs w:val="22"/>
        </w:rPr>
        <w:t>…......................................................</w:t>
      </w:r>
    </w:p>
    <w:p w14:paraId="0C0B7394" w14:textId="77777777" w:rsidR="00215A19" w:rsidRDefault="00215A19" w:rsidP="00215A19">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2E5DB01C" w14:textId="77777777" w:rsidR="00215A19" w:rsidRDefault="00215A19" w:rsidP="00215A19">
      <w:pPr>
        <w:ind w:left="720"/>
        <w:jc w:val="both"/>
        <w:rPr>
          <w:rFonts w:ascii="Arial" w:hAnsi="Arial" w:cs="Arial"/>
          <w:i/>
          <w:sz w:val="22"/>
          <w:szCs w:val="22"/>
        </w:rPr>
      </w:pPr>
    </w:p>
    <w:p w14:paraId="5B39F69D" w14:textId="77777777" w:rsidR="00215A19" w:rsidRDefault="00215A19" w:rsidP="00215A19">
      <w:pPr>
        <w:ind w:left="720"/>
        <w:jc w:val="both"/>
      </w:pPr>
      <w:r>
        <w:rPr>
          <w:rFonts w:ascii="Arial" w:hAnsi="Arial" w:cs="Arial"/>
          <w:i/>
          <w:sz w:val="22"/>
          <w:szCs w:val="22"/>
        </w:rPr>
        <w:t xml:space="preserve">Nr umowy …...................................................                                                                </w:t>
      </w:r>
    </w:p>
    <w:p w14:paraId="59B6DA12" w14:textId="77777777" w:rsidR="00215A19" w:rsidRDefault="00215A19" w:rsidP="00215A19">
      <w:pPr>
        <w:ind w:left="720"/>
        <w:jc w:val="both"/>
      </w:pPr>
      <w:r>
        <w:rPr>
          <w:rFonts w:ascii="Arial" w:eastAsia="Arial" w:hAnsi="Arial" w:cs="Arial"/>
          <w:i/>
          <w:sz w:val="22"/>
          <w:szCs w:val="22"/>
        </w:rPr>
        <w:t xml:space="preserve"> </w:t>
      </w:r>
    </w:p>
    <w:p w14:paraId="56D8DA1A" w14:textId="77777777" w:rsidR="00215A19" w:rsidRDefault="00215A19" w:rsidP="00215A19">
      <w:pPr>
        <w:ind w:left="720"/>
        <w:jc w:val="right"/>
      </w:pPr>
      <w:r>
        <w:rPr>
          <w:rFonts w:ascii="Arial" w:eastAsia="Arial" w:hAnsi="Arial" w:cs="Arial"/>
          <w:i/>
          <w:sz w:val="22"/>
          <w:szCs w:val="22"/>
        </w:rPr>
        <w:t xml:space="preserve">                                                                                          </w:t>
      </w:r>
      <w:r>
        <w:rPr>
          <w:rFonts w:ascii="Arial" w:hAnsi="Arial" w:cs="Arial"/>
          <w:sz w:val="22"/>
          <w:szCs w:val="22"/>
        </w:rPr>
        <w:t>Przemyśl, dnia ……………………….</w:t>
      </w:r>
    </w:p>
    <w:p w14:paraId="5833F10F" w14:textId="77777777" w:rsidR="00215A19" w:rsidRDefault="00215A19" w:rsidP="00215A19">
      <w:pPr>
        <w:ind w:left="720"/>
        <w:jc w:val="both"/>
        <w:rPr>
          <w:rFonts w:ascii="Arial" w:hAnsi="Arial" w:cs="Arial"/>
          <w:i/>
          <w:sz w:val="22"/>
          <w:szCs w:val="22"/>
        </w:rPr>
      </w:pPr>
    </w:p>
    <w:p w14:paraId="5BB3AF94" w14:textId="77777777" w:rsidR="00215A19" w:rsidRDefault="00215A19" w:rsidP="00215A19">
      <w:pPr>
        <w:ind w:left="720"/>
        <w:jc w:val="both"/>
        <w:rPr>
          <w:rFonts w:ascii="Arial" w:hAnsi="Arial" w:cs="Arial"/>
          <w:i/>
          <w:sz w:val="22"/>
          <w:szCs w:val="22"/>
        </w:rPr>
      </w:pPr>
    </w:p>
    <w:p w14:paraId="1763A685" w14:textId="77777777" w:rsidR="00215A19" w:rsidRDefault="00215A19" w:rsidP="00215A19">
      <w:pPr>
        <w:ind w:left="720"/>
        <w:jc w:val="both"/>
        <w:rPr>
          <w:rFonts w:ascii="Arial" w:hAnsi="Arial" w:cs="Arial"/>
          <w:i/>
          <w:sz w:val="22"/>
          <w:szCs w:val="22"/>
        </w:rPr>
      </w:pPr>
    </w:p>
    <w:p w14:paraId="64F8096A" w14:textId="77777777" w:rsidR="00215A19" w:rsidRDefault="00215A19" w:rsidP="00215A19">
      <w:pPr>
        <w:ind w:left="720"/>
        <w:jc w:val="center"/>
      </w:pPr>
      <w:r>
        <w:rPr>
          <w:rFonts w:ascii="Arial" w:hAnsi="Arial" w:cs="Arial"/>
          <w:b/>
          <w:sz w:val="22"/>
          <w:szCs w:val="22"/>
        </w:rPr>
        <w:t>Dyrektor</w:t>
      </w:r>
    </w:p>
    <w:p w14:paraId="1A8E2431" w14:textId="77777777" w:rsidR="00215A19" w:rsidRDefault="00215A19" w:rsidP="00215A19">
      <w:pPr>
        <w:ind w:left="720"/>
        <w:jc w:val="center"/>
      </w:pPr>
      <w:r>
        <w:rPr>
          <w:rFonts w:ascii="Arial" w:hAnsi="Arial" w:cs="Arial"/>
          <w:b/>
          <w:sz w:val="22"/>
          <w:szCs w:val="22"/>
        </w:rPr>
        <w:t>Wojewódzkiego  Szpitala im. Św. Ojca Pio</w:t>
      </w:r>
    </w:p>
    <w:p w14:paraId="5A0F28DE" w14:textId="77777777" w:rsidR="00215A19" w:rsidRDefault="00215A19" w:rsidP="00215A19">
      <w:pPr>
        <w:ind w:left="720"/>
        <w:jc w:val="center"/>
      </w:pPr>
      <w:r>
        <w:rPr>
          <w:rFonts w:ascii="Arial" w:hAnsi="Arial" w:cs="Arial"/>
          <w:b/>
          <w:sz w:val="22"/>
          <w:szCs w:val="22"/>
        </w:rPr>
        <w:t>w Przemyślu</w:t>
      </w:r>
    </w:p>
    <w:p w14:paraId="129FA7EA" w14:textId="77777777" w:rsidR="00215A19" w:rsidRDefault="00215A19" w:rsidP="00215A19">
      <w:pPr>
        <w:ind w:left="720"/>
        <w:jc w:val="both"/>
        <w:rPr>
          <w:rFonts w:ascii="Arial" w:hAnsi="Arial" w:cs="Arial"/>
          <w:b/>
          <w:sz w:val="22"/>
          <w:szCs w:val="22"/>
        </w:rPr>
      </w:pPr>
    </w:p>
    <w:p w14:paraId="11F978A1" w14:textId="77777777" w:rsidR="00215A19" w:rsidRDefault="00215A19" w:rsidP="00215A19">
      <w:pPr>
        <w:ind w:left="720"/>
        <w:jc w:val="both"/>
        <w:rPr>
          <w:rFonts w:ascii="Arial" w:hAnsi="Arial" w:cs="Arial"/>
          <w:b/>
          <w:sz w:val="22"/>
          <w:szCs w:val="22"/>
        </w:rPr>
      </w:pPr>
    </w:p>
    <w:p w14:paraId="2A9569F1" w14:textId="77777777" w:rsidR="00215A19" w:rsidRDefault="00215A19" w:rsidP="00215A19">
      <w:pPr>
        <w:ind w:left="720"/>
        <w:jc w:val="both"/>
        <w:rPr>
          <w:rFonts w:ascii="Arial" w:hAnsi="Arial" w:cs="Arial"/>
          <w:b/>
          <w:sz w:val="22"/>
          <w:szCs w:val="22"/>
        </w:rPr>
      </w:pPr>
    </w:p>
    <w:p w14:paraId="410E17E5" w14:textId="77777777" w:rsidR="00215A19" w:rsidRDefault="00215A19" w:rsidP="00215A19">
      <w:pPr>
        <w:ind w:left="720"/>
        <w:jc w:val="both"/>
        <w:rPr>
          <w:rFonts w:ascii="Arial" w:hAnsi="Arial" w:cs="Arial"/>
          <w:sz w:val="22"/>
          <w:szCs w:val="22"/>
        </w:rPr>
      </w:pPr>
    </w:p>
    <w:p w14:paraId="54B781C2" w14:textId="77777777" w:rsidR="00215A19" w:rsidRDefault="00215A19" w:rsidP="00215A19">
      <w:pPr>
        <w:spacing w:line="360" w:lineRule="auto"/>
        <w:ind w:left="720" w:firstLine="709"/>
        <w:jc w:val="both"/>
      </w:pPr>
      <w:r>
        <w:rPr>
          <w:rFonts w:ascii="Arial" w:hAnsi="Arial" w:cs="Arial"/>
          <w:sz w:val="22"/>
          <w:szCs w:val="22"/>
        </w:rPr>
        <w:t>Uprzejmie informuję, że w dniach od …....................................... do …......................................... nie będę świadczyć usług zdrowotnych w ……………………………. (podać dokładną nazwę i lokalizację) Wojewódzkiego Szpitala im. Św. Ojca Pio w Przemyślu.</w:t>
      </w:r>
    </w:p>
    <w:p w14:paraId="1EF9D9F4" w14:textId="77777777" w:rsidR="00215A19" w:rsidRDefault="00215A19" w:rsidP="00215A19">
      <w:pPr>
        <w:ind w:left="720"/>
        <w:jc w:val="both"/>
        <w:rPr>
          <w:rFonts w:ascii="Arial" w:hAnsi="Arial" w:cs="Arial"/>
          <w:sz w:val="22"/>
          <w:szCs w:val="22"/>
        </w:rPr>
      </w:pPr>
    </w:p>
    <w:p w14:paraId="722B1D62" w14:textId="77777777" w:rsidR="00215A19" w:rsidRDefault="00215A19" w:rsidP="00215A19">
      <w:pPr>
        <w:ind w:left="720"/>
        <w:jc w:val="both"/>
        <w:rPr>
          <w:rFonts w:ascii="Arial" w:hAnsi="Arial" w:cs="Arial"/>
          <w:sz w:val="22"/>
          <w:szCs w:val="22"/>
        </w:rPr>
      </w:pPr>
    </w:p>
    <w:p w14:paraId="7B133E32" w14:textId="77777777" w:rsidR="00215A19" w:rsidRDefault="00215A19" w:rsidP="00215A19">
      <w:pPr>
        <w:ind w:left="5676"/>
      </w:pPr>
      <w:r>
        <w:rPr>
          <w:rFonts w:ascii="Arial" w:hAnsi="Arial" w:cs="Arial"/>
          <w:sz w:val="22"/>
          <w:szCs w:val="22"/>
        </w:rPr>
        <w:t>.............................................................</w:t>
      </w:r>
    </w:p>
    <w:p w14:paraId="2C45FF46" w14:textId="77777777" w:rsidR="00215A19" w:rsidRDefault="00215A19" w:rsidP="00215A19">
      <w:pPr>
        <w:ind w:left="720"/>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t>podpis</w:t>
      </w:r>
    </w:p>
    <w:p w14:paraId="145EE4B1" w14:textId="77777777" w:rsidR="00215A19" w:rsidRDefault="00215A19" w:rsidP="00215A19">
      <w:pPr>
        <w:ind w:left="720"/>
        <w:jc w:val="both"/>
        <w:rPr>
          <w:rFonts w:ascii="Arial" w:hAnsi="Arial" w:cs="Arial"/>
          <w:i/>
          <w:iCs/>
          <w:sz w:val="22"/>
          <w:szCs w:val="22"/>
        </w:rPr>
      </w:pPr>
    </w:p>
    <w:p w14:paraId="17781FFD" w14:textId="77777777" w:rsidR="00215A19" w:rsidRDefault="00215A19" w:rsidP="00215A19">
      <w:pPr>
        <w:ind w:left="720"/>
        <w:jc w:val="both"/>
        <w:rPr>
          <w:rFonts w:ascii="Arial" w:hAnsi="Arial" w:cs="Arial"/>
          <w:i/>
          <w:iCs/>
          <w:sz w:val="22"/>
          <w:szCs w:val="22"/>
        </w:rPr>
      </w:pPr>
    </w:p>
    <w:p w14:paraId="766FDD89" w14:textId="77777777" w:rsidR="00215A19" w:rsidRDefault="00215A19" w:rsidP="00215A19">
      <w:pPr>
        <w:ind w:left="720"/>
        <w:jc w:val="both"/>
        <w:rPr>
          <w:rFonts w:ascii="Arial" w:hAnsi="Arial" w:cs="Arial"/>
          <w:i/>
          <w:iCs/>
          <w:sz w:val="22"/>
          <w:szCs w:val="22"/>
        </w:rPr>
      </w:pPr>
    </w:p>
    <w:p w14:paraId="3C92CC8D" w14:textId="77777777" w:rsidR="00215A19" w:rsidRDefault="00215A19" w:rsidP="00215A19">
      <w:pPr>
        <w:ind w:left="720"/>
        <w:jc w:val="both"/>
      </w:pPr>
      <w:r>
        <w:rPr>
          <w:rFonts w:ascii="Arial" w:eastAsia="Arial" w:hAnsi="Arial" w:cs="Arial"/>
          <w:i/>
          <w:iCs/>
          <w:sz w:val="22"/>
          <w:szCs w:val="22"/>
        </w:rPr>
        <w:t xml:space="preserve">                                                                                                            </w:t>
      </w:r>
      <w:r>
        <w:rPr>
          <w:rFonts w:ascii="Arial" w:hAnsi="Arial" w:cs="Arial"/>
          <w:i/>
          <w:iCs/>
          <w:sz w:val="22"/>
          <w:szCs w:val="22"/>
        </w:rPr>
        <w:t>…....................................................................</w:t>
      </w:r>
    </w:p>
    <w:p w14:paraId="66BE19C2" w14:textId="77777777" w:rsidR="00215A19" w:rsidRDefault="00215A19" w:rsidP="00215A19">
      <w:pPr>
        <w:ind w:left="720"/>
        <w:jc w:val="both"/>
      </w:pPr>
      <w:r>
        <w:rPr>
          <w:rFonts w:ascii="Arial" w:hAnsi="Arial" w:cs="Arial"/>
          <w:i/>
          <w:iCs/>
          <w:sz w:val="22"/>
          <w:szCs w:val="22"/>
        </w:rPr>
        <w:t>podpis Kierownika Oddziału/</w:t>
      </w:r>
    </w:p>
    <w:p w14:paraId="25EF0DD5" w14:textId="77777777" w:rsidR="00215A19" w:rsidRDefault="00215A19" w:rsidP="00215A19">
      <w:pPr>
        <w:ind w:left="720"/>
        <w:jc w:val="both"/>
        <w:rPr>
          <w:rFonts w:ascii="Arial" w:hAnsi="Arial" w:cs="Arial"/>
          <w:i/>
          <w:iCs/>
          <w:sz w:val="22"/>
          <w:szCs w:val="22"/>
        </w:rPr>
      </w:pPr>
    </w:p>
    <w:p w14:paraId="5EF25C80" w14:textId="77777777" w:rsidR="00215A19" w:rsidRDefault="00215A19" w:rsidP="00215A19">
      <w:pPr>
        <w:ind w:left="720"/>
        <w:jc w:val="both"/>
        <w:rPr>
          <w:rFonts w:ascii="Arial" w:hAnsi="Arial" w:cs="Arial"/>
          <w:i/>
          <w:iCs/>
          <w:sz w:val="22"/>
          <w:szCs w:val="22"/>
        </w:rPr>
      </w:pPr>
    </w:p>
    <w:p w14:paraId="12D37637" w14:textId="77777777" w:rsidR="00215A19" w:rsidRDefault="00215A19" w:rsidP="00215A19">
      <w:pPr>
        <w:ind w:left="720"/>
        <w:jc w:val="both"/>
      </w:pPr>
      <w:r>
        <w:rPr>
          <w:rFonts w:ascii="Arial" w:hAnsi="Arial" w:cs="Arial"/>
          <w:i/>
          <w:iCs/>
          <w:sz w:val="22"/>
          <w:szCs w:val="22"/>
        </w:rPr>
        <w:t>…..............................................................</w:t>
      </w:r>
    </w:p>
    <w:p w14:paraId="556ADC0B" w14:textId="77777777" w:rsidR="00215A19" w:rsidRDefault="00215A19" w:rsidP="0065022E">
      <w:pPr>
        <w:ind w:left="720"/>
        <w:jc w:val="both"/>
        <w:rPr>
          <w:rFonts w:ascii="Arial" w:hAnsi="Arial" w:cs="Arial"/>
          <w:i/>
          <w:iCs/>
          <w:sz w:val="22"/>
          <w:szCs w:val="22"/>
        </w:rPr>
      </w:pPr>
      <w:r>
        <w:rPr>
          <w:rFonts w:ascii="Arial" w:hAnsi="Arial" w:cs="Arial"/>
          <w:i/>
          <w:iCs/>
          <w:sz w:val="22"/>
          <w:szCs w:val="22"/>
        </w:rPr>
        <w:t>/akceptacja Ud</w:t>
      </w:r>
      <w:r w:rsidR="0065022E">
        <w:rPr>
          <w:rFonts w:ascii="Arial" w:hAnsi="Arial" w:cs="Arial"/>
          <w:i/>
          <w:iCs/>
          <w:sz w:val="22"/>
          <w:szCs w:val="22"/>
        </w:rPr>
        <w:t xml:space="preserve">zielającego zamówienia/  </w:t>
      </w:r>
    </w:p>
    <w:p w14:paraId="7F887772" w14:textId="77777777" w:rsidR="0065022E" w:rsidRPr="0065022E" w:rsidRDefault="0065022E" w:rsidP="0065022E">
      <w:pPr>
        <w:ind w:left="720"/>
        <w:jc w:val="both"/>
      </w:pPr>
    </w:p>
    <w:p w14:paraId="315B4E5F" w14:textId="77777777" w:rsidR="00215A19" w:rsidRDefault="00215A19" w:rsidP="00215A19">
      <w:pPr>
        <w:jc w:val="both"/>
        <w:outlineLvl w:val="0"/>
        <w:rPr>
          <w:rFonts w:ascii="Arial" w:hAnsi="Arial" w:cs="Arial"/>
          <w:i/>
          <w:iCs/>
          <w:sz w:val="18"/>
          <w:szCs w:val="18"/>
          <w:vertAlign w:val="superscript"/>
        </w:rPr>
      </w:pPr>
    </w:p>
    <w:p w14:paraId="16DA5307" w14:textId="77777777" w:rsidR="00215A19" w:rsidRDefault="00215A19" w:rsidP="00215A19">
      <w:pPr>
        <w:jc w:val="both"/>
        <w:outlineLvl w:val="0"/>
        <w:rPr>
          <w:rFonts w:ascii="Arial" w:hAnsi="Arial" w:cs="Arial"/>
          <w:i/>
          <w:iCs/>
          <w:sz w:val="18"/>
          <w:szCs w:val="18"/>
          <w:vertAlign w:val="superscript"/>
        </w:rPr>
      </w:pPr>
    </w:p>
    <w:p w14:paraId="50AFF614" w14:textId="77777777" w:rsidR="0065022E" w:rsidRDefault="0065022E" w:rsidP="00215A19">
      <w:pPr>
        <w:jc w:val="both"/>
        <w:outlineLvl w:val="0"/>
        <w:rPr>
          <w:rFonts w:ascii="Arial" w:hAnsi="Arial" w:cs="Arial"/>
          <w:i/>
          <w:iCs/>
          <w:sz w:val="18"/>
          <w:szCs w:val="18"/>
          <w:vertAlign w:val="superscript"/>
        </w:rPr>
      </w:pPr>
    </w:p>
    <w:p w14:paraId="0980427F" w14:textId="77777777" w:rsidR="0065022E" w:rsidRDefault="0065022E" w:rsidP="00215A19">
      <w:pPr>
        <w:jc w:val="both"/>
        <w:outlineLvl w:val="0"/>
        <w:rPr>
          <w:rFonts w:ascii="Arial" w:hAnsi="Arial" w:cs="Arial"/>
          <w:i/>
          <w:iCs/>
          <w:sz w:val="18"/>
          <w:szCs w:val="18"/>
          <w:vertAlign w:val="superscript"/>
        </w:rPr>
      </w:pPr>
    </w:p>
    <w:p w14:paraId="1883C4D3" w14:textId="77777777" w:rsidR="0065022E" w:rsidRDefault="0065022E" w:rsidP="00215A19">
      <w:pPr>
        <w:jc w:val="both"/>
        <w:outlineLvl w:val="0"/>
        <w:rPr>
          <w:rFonts w:ascii="Arial" w:hAnsi="Arial" w:cs="Arial"/>
          <w:i/>
          <w:iCs/>
          <w:sz w:val="18"/>
          <w:szCs w:val="18"/>
          <w:vertAlign w:val="superscript"/>
        </w:rPr>
      </w:pPr>
    </w:p>
    <w:p w14:paraId="12229F75" w14:textId="77777777" w:rsidR="0065022E" w:rsidRDefault="0065022E" w:rsidP="00215A19">
      <w:pPr>
        <w:jc w:val="both"/>
        <w:outlineLvl w:val="0"/>
        <w:rPr>
          <w:rFonts w:ascii="Arial" w:hAnsi="Arial" w:cs="Arial"/>
          <w:i/>
          <w:iCs/>
          <w:sz w:val="18"/>
          <w:szCs w:val="18"/>
          <w:vertAlign w:val="superscript"/>
        </w:rPr>
      </w:pPr>
    </w:p>
    <w:p w14:paraId="554C05F2" w14:textId="77777777" w:rsidR="0065022E" w:rsidRDefault="0065022E" w:rsidP="00215A19">
      <w:pPr>
        <w:jc w:val="both"/>
        <w:outlineLvl w:val="0"/>
        <w:rPr>
          <w:rFonts w:ascii="Arial" w:hAnsi="Arial" w:cs="Arial"/>
          <w:i/>
          <w:iCs/>
          <w:sz w:val="18"/>
          <w:szCs w:val="18"/>
          <w:vertAlign w:val="superscript"/>
        </w:rPr>
      </w:pPr>
    </w:p>
    <w:p w14:paraId="608D08D4" w14:textId="77777777" w:rsidR="0065022E" w:rsidRDefault="0065022E" w:rsidP="00215A19">
      <w:pPr>
        <w:jc w:val="both"/>
        <w:outlineLvl w:val="0"/>
        <w:rPr>
          <w:rFonts w:ascii="Arial" w:hAnsi="Arial" w:cs="Arial"/>
          <w:i/>
          <w:iCs/>
          <w:sz w:val="18"/>
          <w:szCs w:val="18"/>
          <w:vertAlign w:val="superscript"/>
        </w:rPr>
      </w:pPr>
    </w:p>
    <w:p w14:paraId="1D9886C8" w14:textId="77777777" w:rsidR="0065022E" w:rsidRDefault="0065022E" w:rsidP="00215A19">
      <w:pPr>
        <w:jc w:val="both"/>
        <w:outlineLvl w:val="0"/>
        <w:rPr>
          <w:rFonts w:ascii="Arial" w:hAnsi="Arial" w:cs="Arial"/>
          <w:i/>
          <w:iCs/>
          <w:sz w:val="18"/>
          <w:szCs w:val="18"/>
          <w:vertAlign w:val="superscript"/>
        </w:rPr>
      </w:pPr>
    </w:p>
    <w:p w14:paraId="7F77715B" w14:textId="77777777" w:rsidR="0065022E" w:rsidRDefault="0065022E" w:rsidP="00215A19">
      <w:pPr>
        <w:jc w:val="both"/>
        <w:outlineLvl w:val="0"/>
        <w:rPr>
          <w:rFonts w:ascii="Arial" w:hAnsi="Arial" w:cs="Arial"/>
          <w:i/>
          <w:iCs/>
          <w:sz w:val="18"/>
          <w:szCs w:val="18"/>
          <w:vertAlign w:val="superscript"/>
        </w:rPr>
      </w:pPr>
    </w:p>
    <w:p w14:paraId="2444B3EF" w14:textId="77777777" w:rsidR="00215A19" w:rsidRDefault="00215A19" w:rsidP="00BD3B6A">
      <w:pPr>
        <w:rPr>
          <w:rFonts w:ascii="Arial" w:hAnsi="Arial" w:cs="Arial"/>
          <w:kern w:val="0"/>
          <w:sz w:val="20"/>
          <w:szCs w:val="20"/>
          <w:lang w:eastAsia="ar-SA"/>
        </w:rPr>
      </w:pPr>
    </w:p>
    <w:p w14:paraId="7AB7A5AC" w14:textId="77777777" w:rsidR="00215A19" w:rsidRDefault="00215A19" w:rsidP="00215A19">
      <w:pPr>
        <w:jc w:val="right"/>
        <w:rPr>
          <w:rFonts w:ascii="Arial" w:hAnsi="Arial" w:cs="Arial"/>
          <w:kern w:val="0"/>
          <w:sz w:val="20"/>
          <w:szCs w:val="20"/>
          <w:lang w:eastAsia="ar-SA"/>
        </w:rPr>
      </w:pPr>
    </w:p>
    <w:p w14:paraId="5984C295" w14:textId="07771F30" w:rsidR="00767202" w:rsidRDefault="00767202" w:rsidP="00767202">
      <w:pPr>
        <w:spacing w:line="360" w:lineRule="auto"/>
        <w:ind w:left="720" w:right="720"/>
        <w:jc w:val="right"/>
      </w:pPr>
      <w:r>
        <w:rPr>
          <w:rFonts w:ascii="Arial" w:hAnsi="Arial" w:cs="Arial"/>
          <w:sz w:val="20"/>
          <w:szCs w:val="20"/>
        </w:rPr>
        <w:lastRenderedPageBreak/>
        <w:t>Załącznik nr 4 do umowy …/KO/2021</w:t>
      </w:r>
    </w:p>
    <w:p w14:paraId="5529A379" w14:textId="77777777" w:rsidR="00767202" w:rsidRDefault="00767202" w:rsidP="00767202">
      <w:pPr>
        <w:spacing w:line="360" w:lineRule="auto"/>
        <w:ind w:left="720" w:right="720"/>
        <w:jc w:val="right"/>
      </w:pPr>
      <w:r>
        <w:rPr>
          <w:rFonts w:ascii="Arial" w:hAnsi="Arial" w:cs="Arial"/>
          <w:sz w:val="20"/>
          <w:szCs w:val="20"/>
        </w:rPr>
        <w:t>(jeżeli dotyczy)</w:t>
      </w:r>
    </w:p>
    <w:p w14:paraId="39712E87" w14:textId="77777777" w:rsidR="00767202" w:rsidRDefault="00767202" w:rsidP="00767202">
      <w:pPr>
        <w:spacing w:line="360" w:lineRule="auto"/>
        <w:ind w:left="720" w:right="720"/>
        <w:jc w:val="right"/>
        <w:rPr>
          <w:rFonts w:ascii="Arial" w:hAnsi="Arial" w:cs="Arial"/>
          <w:sz w:val="20"/>
          <w:szCs w:val="20"/>
        </w:rPr>
      </w:pPr>
    </w:p>
    <w:p w14:paraId="4612B527" w14:textId="77777777" w:rsidR="00767202" w:rsidRDefault="00767202" w:rsidP="00767202">
      <w:pPr>
        <w:spacing w:line="360" w:lineRule="auto"/>
        <w:ind w:left="720" w:right="720"/>
        <w:jc w:val="right"/>
        <w:rPr>
          <w:rFonts w:ascii="Arial" w:hAnsi="Arial" w:cs="Arial"/>
          <w:sz w:val="20"/>
          <w:szCs w:val="20"/>
        </w:rPr>
      </w:pPr>
    </w:p>
    <w:p w14:paraId="56BC7747" w14:textId="77777777" w:rsidR="00767202" w:rsidRDefault="00767202" w:rsidP="00767202">
      <w:pPr>
        <w:spacing w:line="360" w:lineRule="auto"/>
        <w:ind w:left="720" w:right="720"/>
        <w:jc w:val="center"/>
      </w:pPr>
      <w:r>
        <w:rPr>
          <w:rFonts w:ascii="Arial" w:hAnsi="Arial" w:cs="Arial"/>
          <w:b/>
          <w:sz w:val="22"/>
          <w:szCs w:val="22"/>
        </w:rPr>
        <w:t>Wykaz personelu w Oddziale ………………………………………………………</w:t>
      </w:r>
    </w:p>
    <w:p w14:paraId="1738BE08" w14:textId="77777777" w:rsidR="00767202" w:rsidRDefault="00767202" w:rsidP="00767202">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767202" w14:paraId="6F9B1622" w14:textId="77777777" w:rsidTr="00EF77F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76DEE735" w14:textId="77777777" w:rsidR="00767202" w:rsidRDefault="00767202" w:rsidP="00EF77F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6058E632" w14:textId="77777777" w:rsidR="00767202" w:rsidRDefault="00767202" w:rsidP="00EF77F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D83F570" w14:textId="77777777" w:rsidR="00767202" w:rsidRDefault="00767202" w:rsidP="00EF77F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A6BAB65" w14:textId="77777777" w:rsidR="00767202" w:rsidRDefault="00767202" w:rsidP="00EF77F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767202" w14:paraId="641129E9" w14:textId="77777777" w:rsidTr="00EF77F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BAD0B64" w14:textId="77777777" w:rsidR="00767202" w:rsidRDefault="00767202" w:rsidP="00EF77F1">
            <w:pPr>
              <w:snapToGrid w:val="0"/>
              <w:ind w:left="720" w:right="720"/>
              <w:rPr>
                <w:rFonts w:ascii="Arial" w:hAnsi="Arial" w:cs="Arial"/>
                <w:b/>
                <w:sz w:val="22"/>
                <w:szCs w:val="22"/>
              </w:rPr>
            </w:pPr>
          </w:p>
          <w:p w14:paraId="289ACAAE" w14:textId="77777777" w:rsidR="00767202" w:rsidRDefault="00767202" w:rsidP="00EF77F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55E3666" w14:textId="77777777" w:rsidR="00767202" w:rsidRDefault="00767202" w:rsidP="00EF77F1">
            <w:pPr>
              <w:snapToGrid w:val="0"/>
              <w:ind w:left="720" w:right="720"/>
              <w:rPr>
                <w:rFonts w:ascii="Arial" w:hAnsi="Arial" w:cs="Arial"/>
                <w:b/>
                <w:sz w:val="22"/>
                <w:szCs w:val="22"/>
              </w:rPr>
            </w:pPr>
          </w:p>
          <w:p w14:paraId="1A59C1F2" w14:textId="77777777" w:rsidR="00767202" w:rsidRDefault="00767202" w:rsidP="00EF77F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0072210F" w14:textId="77777777" w:rsidR="00767202" w:rsidRDefault="00767202" w:rsidP="00EF77F1">
            <w:pPr>
              <w:snapToGrid w:val="0"/>
              <w:ind w:left="720" w:right="720"/>
              <w:jc w:val="center"/>
              <w:rPr>
                <w:rFonts w:ascii="Arial" w:hAnsi="Arial" w:cs="Arial"/>
                <w:b/>
                <w:sz w:val="22"/>
                <w:szCs w:val="22"/>
              </w:rPr>
            </w:pPr>
          </w:p>
          <w:p w14:paraId="356ADC25" w14:textId="77777777" w:rsidR="00767202" w:rsidRDefault="00767202" w:rsidP="00EF77F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F8C4AE9" w14:textId="77777777" w:rsidR="00767202" w:rsidRDefault="00767202" w:rsidP="00EF77F1">
            <w:pPr>
              <w:snapToGrid w:val="0"/>
              <w:ind w:left="720" w:right="720"/>
              <w:rPr>
                <w:rFonts w:ascii="Arial" w:hAnsi="Arial" w:cs="Arial"/>
                <w:b/>
                <w:sz w:val="22"/>
                <w:szCs w:val="22"/>
              </w:rPr>
            </w:pPr>
          </w:p>
          <w:p w14:paraId="2422BF49" w14:textId="77777777" w:rsidR="00767202" w:rsidRDefault="00767202" w:rsidP="00EF77F1">
            <w:pPr>
              <w:snapToGrid w:val="0"/>
              <w:ind w:left="720" w:right="720"/>
              <w:jc w:val="center"/>
              <w:rPr>
                <w:rFonts w:ascii="Arial" w:hAnsi="Arial" w:cs="Arial"/>
                <w:b/>
                <w:sz w:val="22"/>
                <w:szCs w:val="22"/>
              </w:rPr>
            </w:pPr>
          </w:p>
        </w:tc>
      </w:tr>
    </w:tbl>
    <w:p w14:paraId="0181BA0C" w14:textId="77777777" w:rsidR="00767202" w:rsidRDefault="00767202" w:rsidP="00767202">
      <w:pPr>
        <w:spacing w:line="360" w:lineRule="auto"/>
        <w:ind w:left="720" w:right="720"/>
        <w:jc w:val="both"/>
        <w:rPr>
          <w:rFonts w:ascii="Arial" w:hAnsi="Arial" w:cs="Arial"/>
          <w:b/>
          <w:sz w:val="22"/>
          <w:szCs w:val="22"/>
        </w:rPr>
      </w:pPr>
    </w:p>
    <w:p w14:paraId="68CB0F23" w14:textId="77777777" w:rsidR="00767202" w:rsidRDefault="00767202" w:rsidP="00767202">
      <w:pPr>
        <w:ind w:left="720" w:right="720"/>
      </w:pPr>
      <w:r>
        <w:rPr>
          <w:rFonts w:ascii="Arial" w:hAnsi="Arial" w:cs="Arial"/>
          <w:b/>
          <w:sz w:val="22"/>
          <w:szCs w:val="22"/>
        </w:rPr>
        <w:t xml:space="preserve">Przyjmujący zamówienie:                             </w:t>
      </w:r>
      <w:r>
        <w:rPr>
          <w:rFonts w:ascii="Arial" w:hAnsi="Arial" w:cs="Arial"/>
          <w:b/>
          <w:sz w:val="22"/>
          <w:szCs w:val="22"/>
        </w:rPr>
        <w:tab/>
        <w:t>Udzielający zamówienia:</w:t>
      </w:r>
    </w:p>
    <w:p w14:paraId="51109512" w14:textId="77777777" w:rsidR="00767202" w:rsidRDefault="00767202" w:rsidP="00767202">
      <w:pPr>
        <w:rPr>
          <w:rFonts w:ascii="Arial" w:hAnsi="Arial" w:cs="Arial"/>
          <w:sz w:val="22"/>
          <w:szCs w:val="22"/>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C110C8" w14:textId="77777777" w:rsidR="00C6628D" w:rsidRDefault="00C6628D" w:rsidP="0065022E">
      <w:r>
        <w:separator/>
      </w:r>
    </w:p>
  </w:endnote>
  <w:endnote w:type="continuationSeparator" w:id="0">
    <w:p w14:paraId="6F2962E1" w14:textId="77777777" w:rsidR="00C6628D" w:rsidRDefault="00C6628D"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A32006">
          <w:rPr>
            <w:noProof/>
          </w:rPr>
          <w:t>2</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9E2223" w14:textId="77777777" w:rsidR="00C6628D" w:rsidRDefault="00C6628D" w:rsidP="0065022E">
      <w:r>
        <w:separator/>
      </w:r>
    </w:p>
  </w:footnote>
  <w:footnote w:type="continuationSeparator" w:id="0">
    <w:p w14:paraId="55ADBB20" w14:textId="77777777" w:rsidR="00C6628D" w:rsidRDefault="00C6628D"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10B48AB9" w14:textId="4B2B51D7" w:rsidR="00E665ED" w:rsidRDefault="00E665ED" w:rsidP="00E665ED">
    <w:pPr>
      <w:pStyle w:val="Tekstdymka1"/>
      <w:jc w:val="right"/>
    </w:pPr>
    <w:r>
      <w:rPr>
        <w:rFonts w:ascii="Arial" w:hAnsi="Arial" w:cs="Arial"/>
        <w:sz w:val="20"/>
        <w:szCs w:val="20"/>
      </w:rPr>
      <w:t>Postępowanie nr</w:t>
    </w:r>
    <w:r w:rsidR="00FC0D2A">
      <w:rPr>
        <w:rFonts w:ascii="Arial" w:hAnsi="Arial" w:cs="Arial"/>
        <w:sz w:val="20"/>
        <w:szCs w:val="20"/>
      </w:rPr>
      <w:t xml:space="preserve"> WSz.ODR/4/46/</w:t>
    </w:r>
    <w:r w:rsidR="00360649">
      <w:rPr>
        <w:rFonts w:ascii="Arial" w:hAnsi="Arial" w:cs="Arial"/>
        <w:sz w:val="20"/>
        <w:szCs w:val="20"/>
      </w:rPr>
      <w:t>V</w:t>
    </w:r>
    <w:r w:rsidR="00FC0D2A">
      <w:rPr>
        <w:rFonts w:ascii="Arial" w:hAnsi="Arial" w:cs="Arial"/>
        <w:sz w:val="20"/>
        <w:szCs w:val="20"/>
      </w:rPr>
      <w:t>-KO/2021</w:t>
    </w:r>
  </w:p>
  <w:p w14:paraId="793A90ED" w14:textId="77777777" w:rsidR="00E665ED" w:rsidRDefault="00E665ED" w:rsidP="00E665ED">
    <w:pPr>
      <w:pStyle w:val="Tekstdymka1"/>
      <w:rPr>
        <w:rFonts w:ascii="Calibri" w:hAnsi="Calibri" w:cs="Calibri"/>
        <w:sz w:val="20"/>
        <w:szCs w:val="20"/>
      </w:rPr>
    </w:pP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name w:val="WW8Num8"/>
    <w:lvl w:ilvl="0">
      <w:start w:val="2"/>
      <w:numFmt w:val="decimal"/>
      <w:lvlText w:val="%1."/>
      <w:lvlJc w:val="left"/>
      <w:pPr>
        <w:tabs>
          <w:tab w:val="num" w:pos="170"/>
        </w:tabs>
        <w:ind w:left="284"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692C1EDA"/>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7267798"/>
    <w:multiLevelType w:val="hybridMultilevel"/>
    <w:tmpl w:val="5A386AFA"/>
    <w:lvl w:ilvl="0" w:tplc="6BC871CC">
      <w:start w:val="1"/>
      <w:numFmt w:val="decimal"/>
      <w:lvlText w:val="%1."/>
      <w:lvlJc w:val="left"/>
      <w:pPr>
        <w:ind w:left="786"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0B555E23"/>
    <w:multiLevelType w:val="hybridMultilevel"/>
    <w:tmpl w:val="71F2B354"/>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0" w15:restartNumberingAfterBreak="0">
    <w:nsid w:val="1BB23700"/>
    <w:multiLevelType w:val="hybridMultilevel"/>
    <w:tmpl w:val="881879AC"/>
    <w:lvl w:ilvl="0" w:tplc="0415000F">
      <w:start w:val="1"/>
      <w:numFmt w:val="decimal"/>
      <w:lvlText w:val="%1."/>
      <w:lvlJc w:val="left"/>
      <w:pPr>
        <w:ind w:left="720" w:hanging="360"/>
      </w:pPr>
      <w:rPr>
        <w:rFonts w:hint="default"/>
        <w:sz w:val="22"/>
        <w:szCs w:val="22"/>
      </w:rPr>
    </w:lvl>
    <w:lvl w:ilvl="1" w:tplc="EB14FCCC">
      <w:start w:val="1"/>
      <w:numFmt w:val="decimal"/>
      <w:lvlText w:val="%2)"/>
      <w:lvlJc w:val="left"/>
      <w:pPr>
        <w:ind w:left="1070" w:hanging="360"/>
      </w:pPr>
      <w:rPr>
        <w:rFonts w:ascii="Arial" w:hAnsi="Arial" w:cs="Arial" w:hint="default"/>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1F3216F"/>
    <w:multiLevelType w:val="hybridMultilevel"/>
    <w:tmpl w:val="A27267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2DFB37F4"/>
    <w:multiLevelType w:val="hybridMultilevel"/>
    <w:tmpl w:val="AE6A875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6"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28" w15:restartNumberingAfterBreak="0">
    <w:nsid w:val="5489642C"/>
    <w:multiLevelType w:val="hybridMultilevel"/>
    <w:tmpl w:val="3BF8F04C"/>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783"/>
        </w:tabs>
        <w:ind w:left="783"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0"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28"/>
  </w:num>
  <w:num w:numId="26">
    <w:abstractNumId w:val="26"/>
  </w:num>
  <w:num w:numId="27">
    <w:abstractNumId w:val="23"/>
  </w:num>
  <w:num w:numId="28">
    <w:abstractNumId w:val="12"/>
  </w:num>
  <w:num w:numId="29">
    <w:abstractNumId w:val="15"/>
  </w:num>
  <w:num w:numId="30">
    <w:abstractNumId w:val="4"/>
  </w:num>
  <w:num w:numId="31">
    <w:abstractNumId w:val="27"/>
  </w:num>
  <w:num w:numId="32">
    <w:abstractNumId w:val="29"/>
  </w:num>
  <w:num w:numId="33">
    <w:abstractNumId w:val="18"/>
  </w:num>
  <w:num w:numId="34">
    <w:abstractNumId w:val="21"/>
  </w:num>
  <w:num w:numId="35">
    <w:abstractNumId w:val="19"/>
  </w:num>
  <w:num w:numId="36">
    <w:abstractNumId w:val="15"/>
    <w:lvlOverride w:ilvl="0">
      <w:startOverride w:val="1"/>
    </w:lvlOverride>
  </w:num>
  <w:num w:numId="37">
    <w:abstractNumId w:val="12"/>
  </w:num>
  <w:num w:numId="38">
    <w:abstractNumId w:val="22"/>
  </w:num>
  <w:num w:numId="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57269"/>
    <w:rsid w:val="001111BB"/>
    <w:rsid w:val="00132244"/>
    <w:rsid w:val="001C545C"/>
    <w:rsid w:val="001D1FB6"/>
    <w:rsid w:val="00215A19"/>
    <w:rsid w:val="00241CC8"/>
    <w:rsid w:val="00254227"/>
    <w:rsid w:val="00357788"/>
    <w:rsid w:val="00360649"/>
    <w:rsid w:val="00384820"/>
    <w:rsid w:val="003B0782"/>
    <w:rsid w:val="00537B0C"/>
    <w:rsid w:val="00586B3F"/>
    <w:rsid w:val="005B2FD9"/>
    <w:rsid w:val="0065022E"/>
    <w:rsid w:val="006526DF"/>
    <w:rsid w:val="00664CC2"/>
    <w:rsid w:val="006E0E98"/>
    <w:rsid w:val="006F526B"/>
    <w:rsid w:val="00757A17"/>
    <w:rsid w:val="00767202"/>
    <w:rsid w:val="0081230F"/>
    <w:rsid w:val="00823014"/>
    <w:rsid w:val="00905987"/>
    <w:rsid w:val="009129EE"/>
    <w:rsid w:val="009277B4"/>
    <w:rsid w:val="00964CF9"/>
    <w:rsid w:val="009760A0"/>
    <w:rsid w:val="009C16AB"/>
    <w:rsid w:val="00A237B5"/>
    <w:rsid w:val="00A32006"/>
    <w:rsid w:val="00A371BA"/>
    <w:rsid w:val="00A6456B"/>
    <w:rsid w:val="00AD0C1B"/>
    <w:rsid w:val="00B66751"/>
    <w:rsid w:val="00B80197"/>
    <w:rsid w:val="00BA34F9"/>
    <w:rsid w:val="00BD3B6A"/>
    <w:rsid w:val="00C11A9C"/>
    <w:rsid w:val="00C320BF"/>
    <w:rsid w:val="00C6628D"/>
    <w:rsid w:val="00D10151"/>
    <w:rsid w:val="00E30138"/>
    <w:rsid w:val="00E46EDE"/>
    <w:rsid w:val="00E56A14"/>
    <w:rsid w:val="00E665ED"/>
    <w:rsid w:val="00E83EFA"/>
    <w:rsid w:val="00E92B66"/>
    <w:rsid w:val="00EB4179"/>
    <w:rsid w:val="00F32F5A"/>
    <w:rsid w:val="00F740BF"/>
    <w:rsid w:val="00FC0D2A"/>
    <w:rsid w:val="00FD08D9"/>
    <w:rsid w:val="00FD6C93"/>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E7E22-602E-40BB-9BE2-EC2603C2A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12</Pages>
  <Words>4394</Words>
  <Characters>26370</Characters>
  <Application>Microsoft Office Word</Application>
  <DocSecurity>0</DocSecurity>
  <Lines>219</Lines>
  <Paragraphs>61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30703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18</cp:revision>
  <cp:lastPrinted>2020-03-09T08:19:00Z</cp:lastPrinted>
  <dcterms:created xsi:type="dcterms:W3CDTF">2020-11-03T08:14:00Z</dcterms:created>
  <dcterms:modified xsi:type="dcterms:W3CDTF">2021-03-22T11:42:00Z</dcterms:modified>
</cp:coreProperties>
</file>