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1144A" w14:textId="5374E7A8" w:rsidR="00215A19" w:rsidRDefault="00380663" w:rsidP="00215A19">
      <w:pPr>
        <w:ind w:left="720"/>
        <w:jc w:val="center"/>
      </w:pPr>
      <w:r>
        <w:rPr>
          <w:rFonts w:ascii="Arial" w:hAnsi="Arial" w:cs="Arial"/>
          <w:b/>
          <w:sz w:val="20"/>
          <w:szCs w:val="20"/>
        </w:rPr>
        <w:t xml:space="preserve">UMOWA </w:t>
      </w:r>
      <w:r w:rsidR="00132244">
        <w:rPr>
          <w:rFonts w:ascii="Arial" w:hAnsi="Arial" w:cs="Arial"/>
          <w:b/>
          <w:sz w:val="20"/>
          <w:szCs w:val="20"/>
        </w:rPr>
        <w:t xml:space="preserve">nr </w:t>
      </w:r>
      <w:r w:rsidR="00215A19">
        <w:rPr>
          <w:rFonts w:ascii="Arial" w:hAnsi="Arial" w:cs="Arial"/>
          <w:b/>
          <w:sz w:val="20"/>
          <w:szCs w:val="20"/>
        </w:rPr>
        <w:t>/kontrakt/202</w:t>
      </w:r>
      <w:r w:rsidR="00114CFB">
        <w:rPr>
          <w:rFonts w:ascii="Arial" w:hAnsi="Arial" w:cs="Arial"/>
          <w:b/>
          <w:sz w:val="20"/>
          <w:szCs w:val="20"/>
        </w:rPr>
        <w:t>2</w:t>
      </w:r>
    </w:p>
    <w:p w14:paraId="03141747" w14:textId="77777777" w:rsidR="00215A19" w:rsidRDefault="00215A19" w:rsidP="00215A19">
      <w:pPr>
        <w:ind w:left="720"/>
        <w:jc w:val="center"/>
      </w:pPr>
      <w:r>
        <w:rPr>
          <w:rFonts w:ascii="Arial" w:hAnsi="Arial" w:cs="Arial"/>
          <w:b/>
          <w:sz w:val="20"/>
          <w:szCs w:val="20"/>
        </w:rPr>
        <w:t>o udzielanie świadczeń zdrowotnych</w:t>
      </w:r>
    </w:p>
    <w:p w14:paraId="34CDC1B4" w14:textId="77777777" w:rsidR="00215A19" w:rsidRDefault="00215A19" w:rsidP="00215A19">
      <w:pPr>
        <w:ind w:left="720"/>
        <w:jc w:val="center"/>
        <w:rPr>
          <w:rFonts w:ascii="Arial" w:hAnsi="Arial" w:cs="Arial"/>
          <w:b/>
          <w:sz w:val="20"/>
          <w:szCs w:val="20"/>
        </w:rPr>
      </w:pPr>
    </w:p>
    <w:p w14:paraId="548CF819" w14:textId="20BB74AD" w:rsidR="00AA4C8D" w:rsidRPr="00AA4C8D" w:rsidRDefault="00AA4C8D" w:rsidP="00AA4C8D">
      <w:pPr>
        <w:jc w:val="both"/>
        <w:rPr>
          <w:rFonts w:ascii="Arial" w:hAnsi="Arial" w:cs="Arial"/>
          <w:sz w:val="20"/>
          <w:szCs w:val="20"/>
        </w:rPr>
      </w:pPr>
      <w:r w:rsidRPr="00AA4C8D">
        <w:rPr>
          <w:rFonts w:ascii="Arial" w:hAnsi="Arial" w:cs="Arial"/>
          <w:sz w:val="20"/>
          <w:szCs w:val="20"/>
        </w:rPr>
        <w:t xml:space="preserve">zawarta w dniu </w:t>
      </w:r>
      <w:r w:rsidRPr="00AA4C8D">
        <w:rPr>
          <w:rFonts w:ascii="Arial" w:hAnsi="Arial" w:cs="Arial"/>
          <w:b/>
          <w:sz w:val="20"/>
          <w:szCs w:val="20"/>
        </w:rPr>
        <w:t xml:space="preserve"> </w:t>
      </w:r>
      <w:r w:rsidR="00400B0A">
        <w:rPr>
          <w:rFonts w:ascii="Arial" w:hAnsi="Arial" w:cs="Arial"/>
          <w:b/>
          <w:sz w:val="20"/>
          <w:szCs w:val="20"/>
        </w:rPr>
        <w:t>………………</w:t>
      </w:r>
      <w:r w:rsidRPr="00AA4C8D">
        <w:rPr>
          <w:rFonts w:ascii="Arial" w:hAnsi="Arial" w:cs="Arial"/>
          <w:b/>
          <w:sz w:val="20"/>
          <w:szCs w:val="20"/>
        </w:rPr>
        <w:t>.</w:t>
      </w:r>
      <w:r w:rsidRPr="00AA4C8D">
        <w:rPr>
          <w:rFonts w:ascii="Arial" w:hAnsi="Arial" w:cs="Arial"/>
          <w:sz w:val="20"/>
          <w:szCs w:val="20"/>
        </w:rPr>
        <w:t xml:space="preserve"> w Przemyślu, pomiędzy:</w:t>
      </w:r>
    </w:p>
    <w:p w14:paraId="3F16C288" w14:textId="34F71A1F" w:rsidR="00AA4C8D" w:rsidRPr="00AA4C8D" w:rsidRDefault="00AA4C8D" w:rsidP="00AA4C8D">
      <w:pPr>
        <w:jc w:val="both"/>
        <w:rPr>
          <w:rFonts w:ascii="Arial" w:hAnsi="Arial" w:cs="Arial"/>
          <w:sz w:val="20"/>
          <w:szCs w:val="20"/>
        </w:rPr>
      </w:pPr>
      <w:r w:rsidRPr="00AA4C8D">
        <w:rPr>
          <w:rFonts w:ascii="Arial" w:hAnsi="Arial" w:cs="Arial"/>
          <w:b/>
          <w:sz w:val="20"/>
          <w:szCs w:val="20"/>
        </w:rPr>
        <w:t>Wojewódzkim Szpitalem im. Św. Ojca Pio w Przemyślu</w:t>
      </w:r>
      <w:r w:rsidR="00931509">
        <w:rPr>
          <w:rFonts w:ascii="Arial" w:hAnsi="Arial" w:cs="Arial"/>
          <w:sz w:val="20"/>
          <w:szCs w:val="20"/>
        </w:rPr>
        <w:t xml:space="preserve"> ul. Monte Cassino 18, </w:t>
      </w:r>
      <w:r w:rsidRPr="00AA4C8D">
        <w:rPr>
          <w:rFonts w:ascii="Arial" w:hAnsi="Arial" w:cs="Arial"/>
          <w:b/>
          <w:sz w:val="20"/>
          <w:szCs w:val="20"/>
        </w:rPr>
        <w:t>37-700 Przemyśl</w:t>
      </w:r>
    </w:p>
    <w:p w14:paraId="6731A103" w14:textId="77777777" w:rsidR="00AA4C8D" w:rsidRPr="00AA4C8D" w:rsidRDefault="00AA4C8D" w:rsidP="00AA4C8D">
      <w:pPr>
        <w:jc w:val="both"/>
        <w:rPr>
          <w:rFonts w:ascii="Arial" w:hAnsi="Arial" w:cs="Arial"/>
          <w:sz w:val="20"/>
          <w:szCs w:val="20"/>
        </w:rPr>
      </w:pPr>
      <w:r w:rsidRPr="00AA4C8D">
        <w:rPr>
          <w:rFonts w:ascii="Arial" w:hAnsi="Arial" w:cs="Arial"/>
          <w:sz w:val="20"/>
          <w:szCs w:val="20"/>
        </w:rPr>
        <w:t xml:space="preserve">NIP 795-20-66-984, </w:t>
      </w:r>
    </w:p>
    <w:p w14:paraId="75FAE679" w14:textId="77777777" w:rsidR="00AA4C8D" w:rsidRPr="00AA4C8D" w:rsidRDefault="00AA4C8D" w:rsidP="00AA4C8D">
      <w:pPr>
        <w:jc w:val="both"/>
        <w:rPr>
          <w:rFonts w:ascii="Arial" w:hAnsi="Arial" w:cs="Arial"/>
          <w:sz w:val="20"/>
          <w:szCs w:val="20"/>
        </w:rPr>
      </w:pPr>
      <w:r w:rsidRPr="00AA4C8D">
        <w:rPr>
          <w:rFonts w:ascii="Arial" w:hAnsi="Arial" w:cs="Arial"/>
          <w:sz w:val="20"/>
          <w:szCs w:val="20"/>
        </w:rPr>
        <w:t xml:space="preserve">REGON 000314684, </w:t>
      </w:r>
    </w:p>
    <w:p w14:paraId="3568AFDC" w14:textId="57426144" w:rsidR="00AA4C8D" w:rsidRPr="00AA4C8D" w:rsidRDefault="00AA4C8D" w:rsidP="00AA4C8D">
      <w:pPr>
        <w:jc w:val="both"/>
        <w:rPr>
          <w:rFonts w:ascii="Arial" w:hAnsi="Arial" w:cs="Arial"/>
          <w:sz w:val="20"/>
          <w:szCs w:val="20"/>
        </w:rPr>
      </w:pPr>
      <w:r w:rsidRPr="00AA4C8D">
        <w:rPr>
          <w:rFonts w:ascii="Arial" w:hAnsi="Arial" w:cs="Arial"/>
          <w:sz w:val="20"/>
          <w:szCs w:val="20"/>
        </w:rPr>
        <w:t xml:space="preserve">zarejestrowanym w rejestrze podmiotów działalności leczniczej pod nr księgi rejestrowej 000000010152 W-18 oraz wpisanym do rejestru stowarzyszeń, </w:t>
      </w:r>
      <w:r w:rsidR="00931509">
        <w:rPr>
          <w:rFonts w:ascii="Arial" w:hAnsi="Arial" w:cs="Arial"/>
          <w:sz w:val="20"/>
          <w:szCs w:val="20"/>
        </w:rPr>
        <w:t xml:space="preserve">innych organizacji społecznych </w:t>
      </w:r>
      <w:r w:rsidRPr="00AA4C8D">
        <w:rPr>
          <w:rFonts w:ascii="Arial" w:hAnsi="Arial" w:cs="Arial"/>
          <w:sz w:val="20"/>
          <w:szCs w:val="20"/>
        </w:rPr>
        <w:t xml:space="preserve">i zawodowych, fundacji oraz samodzielnych publicznych zakładów opieki zdrowotnej prowadzonym przez Sąd Rejonowy </w:t>
      </w:r>
      <w:r w:rsidR="00931509">
        <w:rPr>
          <w:rFonts w:ascii="Arial" w:hAnsi="Arial" w:cs="Arial"/>
          <w:sz w:val="20"/>
          <w:szCs w:val="20"/>
        </w:rPr>
        <w:t xml:space="preserve">                       </w:t>
      </w:r>
      <w:r w:rsidRPr="00AA4C8D">
        <w:rPr>
          <w:rFonts w:ascii="Arial" w:hAnsi="Arial" w:cs="Arial"/>
          <w:sz w:val="20"/>
          <w:szCs w:val="20"/>
        </w:rPr>
        <w:t>w Rzeszowie XII Wydział Gospodarczy Krajowego Rejestru Sądowego, pod numerem KRS: 0000057847, ,</w:t>
      </w:r>
    </w:p>
    <w:p w14:paraId="0C2F6729" w14:textId="77777777" w:rsidR="00AA4C8D" w:rsidRPr="00AA4C8D" w:rsidRDefault="00AA4C8D" w:rsidP="00AA4C8D">
      <w:pPr>
        <w:jc w:val="both"/>
        <w:rPr>
          <w:rFonts w:ascii="Arial" w:hAnsi="Arial" w:cs="Arial"/>
          <w:sz w:val="20"/>
          <w:szCs w:val="20"/>
        </w:rPr>
      </w:pPr>
      <w:r w:rsidRPr="00AA4C8D">
        <w:rPr>
          <w:rFonts w:ascii="Arial" w:hAnsi="Arial" w:cs="Arial"/>
          <w:sz w:val="20"/>
          <w:szCs w:val="20"/>
        </w:rPr>
        <w:t xml:space="preserve">reprezentowanym przez </w:t>
      </w:r>
      <w:r w:rsidRPr="00AA4C8D">
        <w:rPr>
          <w:rFonts w:ascii="Arial" w:hAnsi="Arial" w:cs="Arial"/>
          <w:b/>
          <w:sz w:val="20"/>
          <w:szCs w:val="20"/>
        </w:rPr>
        <w:t>Dyrektora – dr n. o zdr. Barbarę Stawarz,</w:t>
      </w:r>
      <w:r w:rsidRPr="00AA4C8D">
        <w:rPr>
          <w:rFonts w:ascii="Arial" w:hAnsi="Arial" w:cs="Arial"/>
          <w:sz w:val="20"/>
          <w:szCs w:val="20"/>
        </w:rPr>
        <w:t xml:space="preserve"> </w:t>
      </w:r>
    </w:p>
    <w:p w14:paraId="11955A60" w14:textId="77777777" w:rsidR="00AA4C8D" w:rsidRPr="00AA4C8D" w:rsidRDefault="00AA4C8D" w:rsidP="00AA4C8D">
      <w:pPr>
        <w:jc w:val="both"/>
        <w:rPr>
          <w:rFonts w:ascii="Arial" w:hAnsi="Arial" w:cs="Arial"/>
          <w:sz w:val="20"/>
          <w:szCs w:val="20"/>
        </w:rPr>
      </w:pPr>
      <w:r w:rsidRPr="00AA4C8D">
        <w:rPr>
          <w:rFonts w:ascii="Arial" w:hAnsi="Arial" w:cs="Arial"/>
          <w:b/>
          <w:sz w:val="20"/>
          <w:szCs w:val="20"/>
        </w:rPr>
        <w:t>zwanym dalej „Udzielającym zamówienia”</w:t>
      </w:r>
    </w:p>
    <w:p w14:paraId="29B8DD7B" w14:textId="77777777" w:rsidR="00215A19" w:rsidRPr="003D40A6" w:rsidRDefault="00215A19" w:rsidP="00D10151">
      <w:pPr>
        <w:jc w:val="both"/>
        <w:rPr>
          <w:lang w:val="en-US"/>
        </w:rPr>
      </w:pPr>
      <w:r w:rsidRPr="003D40A6">
        <w:rPr>
          <w:rFonts w:ascii="Arial" w:hAnsi="Arial" w:cs="Arial"/>
          <w:sz w:val="20"/>
          <w:szCs w:val="20"/>
          <w:lang w:val="en-US"/>
        </w:rPr>
        <w:t>a</w:t>
      </w:r>
    </w:p>
    <w:p w14:paraId="5828AF38" w14:textId="41159302" w:rsidR="00931509" w:rsidRPr="00931509" w:rsidRDefault="00400B0A" w:rsidP="00931509">
      <w:pPr>
        <w:suppressAutoHyphens w:val="0"/>
        <w:jc w:val="both"/>
        <w:rPr>
          <w:rFonts w:ascii="Arial" w:eastAsiaTheme="minorHAnsi" w:hAnsi="Arial" w:cs="Arial"/>
          <w:kern w:val="0"/>
          <w:sz w:val="20"/>
          <w:szCs w:val="20"/>
          <w:lang w:eastAsia="en-US"/>
        </w:rPr>
      </w:pPr>
      <w:r>
        <w:rPr>
          <w:rFonts w:ascii="Arial" w:eastAsiaTheme="minorHAnsi" w:hAnsi="Arial" w:cs="Arial"/>
          <w:b/>
          <w:bCs/>
          <w:kern w:val="0"/>
          <w:sz w:val="20"/>
          <w:szCs w:val="20"/>
          <w:lang w:val="en-US" w:eastAsia="en-US"/>
        </w:rPr>
        <w:t>……………………………………………………………………………………………………………………….</w:t>
      </w:r>
    </w:p>
    <w:p w14:paraId="2BD6CD23" w14:textId="77777777" w:rsidR="00931509" w:rsidRPr="00931509" w:rsidRDefault="00931509" w:rsidP="00931509">
      <w:pPr>
        <w:suppressAutoHyphens w:val="0"/>
        <w:ind w:right="720"/>
        <w:rPr>
          <w:rFonts w:asciiTheme="minorHAnsi" w:eastAsiaTheme="minorHAnsi" w:hAnsiTheme="minorHAnsi" w:cstheme="minorBidi"/>
          <w:kern w:val="0"/>
          <w:sz w:val="22"/>
          <w:szCs w:val="22"/>
          <w:lang w:eastAsia="en-US"/>
        </w:rPr>
      </w:pPr>
      <w:r w:rsidRPr="00931509">
        <w:rPr>
          <w:rFonts w:ascii="Arial" w:eastAsiaTheme="minorHAnsi" w:hAnsi="Arial" w:cs="Arial"/>
          <w:kern w:val="0"/>
          <w:sz w:val="20"/>
          <w:szCs w:val="20"/>
          <w:lang w:eastAsia="en-US"/>
        </w:rPr>
        <w:t xml:space="preserve">zwanym dalej </w:t>
      </w:r>
      <w:r w:rsidRPr="00931509">
        <w:rPr>
          <w:rFonts w:ascii="Arial" w:eastAsiaTheme="minorHAnsi" w:hAnsi="Arial" w:cs="Arial"/>
          <w:b/>
          <w:bCs/>
          <w:kern w:val="0"/>
          <w:sz w:val="20"/>
          <w:szCs w:val="20"/>
          <w:lang w:eastAsia="en-US"/>
        </w:rPr>
        <w:t xml:space="preserve">„Przyjmującym zamówienie” </w:t>
      </w:r>
    </w:p>
    <w:p w14:paraId="0A4DB57B" w14:textId="77777777" w:rsidR="00B70625" w:rsidRDefault="00B70625" w:rsidP="00B70625">
      <w:pPr>
        <w:rPr>
          <w:rFonts w:ascii="Arial" w:hAnsi="Arial" w:cs="Arial"/>
          <w:b/>
          <w:sz w:val="20"/>
          <w:szCs w:val="20"/>
        </w:rPr>
      </w:pPr>
    </w:p>
    <w:p w14:paraId="268DEE73" w14:textId="77777777" w:rsidR="00B70625" w:rsidRPr="00B70625" w:rsidRDefault="00B70625" w:rsidP="00B70625">
      <w:r w:rsidRPr="00B70625">
        <w:rPr>
          <w:rFonts w:ascii="Arial" w:hAnsi="Arial" w:cs="Arial"/>
          <w:b/>
          <w:sz w:val="20"/>
          <w:szCs w:val="20"/>
        </w:rPr>
        <w:t xml:space="preserve">Działając na podstawie: </w:t>
      </w:r>
    </w:p>
    <w:p w14:paraId="007A28F2" w14:textId="674F82F3" w:rsidR="00215A19" w:rsidRPr="00B70625" w:rsidRDefault="00B70625" w:rsidP="00B70625">
      <w:pPr>
        <w:ind w:hanging="142"/>
        <w:jc w:val="both"/>
        <w:rPr>
          <w:rFonts w:ascii="Tahoma" w:hAnsi="Tahoma" w:cs="Tahoma"/>
          <w:sz w:val="16"/>
          <w:szCs w:val="16"/>
        </w:rPr>
      </w:pPr>
      <w:r w:rsidRPr="00B70625">
        <w:rPr>
          <w:rFonts w:ascii="Arial" w:hAnsi="Arial" w:cs="Arial"/>
          <w:sz w:val="20"/>
          <w:szCs w:val="20"/>
          <w:lang w:eastAsia="pl-PL"/>
        </w:rPr>
        <w:t xml:space="preserve">   art. 26 i art. 27 ustawy o działalności leczniczej z dnia 15 kwietnia 2011r. (t.j. Dz. U. z 2022r., poz. 633),</w:t>
      </w:r>
      <w:r w:rsidRPr="00B70625">
        <w:rPr>
          <w:rFonts w:ascii="Arial" w:hAnsi="Arial" w:cs="Arial"/>
          <w:sz w:val="20"/>
          <w:szCs w:val="20"/>
        </w:rPr>
        <w:t xml:space="preserve"> </w:t>
      </w:r>
      <w:r w:rsidRPr="00466D69">
        <w:rPr>
          <w:rFonts w:ascii="Arial" w:hAnsi="Arial" w:cs="Arial"/>
          <w:sz w:val="20"/>
          <w:szCs w:val="20"/>
        </w:rPr>
        <w:t>jako wynik postępowania konkursowego przeprowadzonego przez Uniwersytet Rzeszowski</w:t>
      </w:r>
      <w:r>
        <w:rPr>
          <w:rFonts w:ascii="Arial" w:hAnsi="Arial" w:cs="Arial"/>
          <w:sz w:val="20"/>
          <w:szCs w:val="20"/>
        </w:rPr>
        <w:t xml:space="preserve"> nr CM/K-1/2021</w:t>
      </w:r>
      <w:r w:rsidRPr="00B70625">
        <w:rPr>
          <w:rFonts w:ascii="Arial" w:hAnsi="Arial" w:cs="Arial"/>
          <w:sz w:val="20"/>
          <w:szCs w:val="20"/>
          <w:lang w:eastAsia="pl-PL"/>
        </w:rPr>
        <w:t xml:space="preserve">oraz na podstawie rozstrzygniętego konkursu ofert nr </w:t>
      </w:r>
      <w:r w:rsidRPr="00B70625">
        <w:rPr>
          <w:rFonts w:ascii="Arial" w:hAnsi="Arial" w:cs="Arial"/>
          <w:sz w:val="20"/>
          <w:szCs w:val="20"/>
        </w:rPr>
        <w:t>WSz.DOP/4/46/XXXIII-KO/2022</w:t>
      </w:r>
    </w:p>
    <w:p w14:paraId="705F9CE9" w14:textId="77777777" w:rsidR="00B70625" w:rsidRDefault="00B70625" w:rsidP="00215A19">
      <w:pPr>
        <w:ind w:left="720"/>
        <w:jc w:val="center"/>
        <w:rPr>
          <w:rFonts w:ascii="Arial" w:hAnsi="Arial" w:cs="Arial"/>
          <w:sz w:val="20"/>
          <w:szCs w:val="20"/>
        </w:rPr>
      </w:pPr>
    </w:p>
    <w:p w14:paraId="216D3D90" w14:textId="77777777" w:rsidR="00215A19" w:rsidRDefault="00215A19" w:rsidP="00215A19">
      <w:pPr>
        <w:ind w:left="720"/>
        <w:jc w:val="center"/>
      </w:pPr>
      <w:r>
        <w:rPr>
          <w:rFonts w:ascii="Arial" w:hAnsi="Arial" w:cs="Arial"/>
          <w:sz w:val="20"/>
          <w:szCs w:val="20"/>
        </w:rPr>
        <w:t>§1</w:t>
      </w:r>
    </w:p>
    <w:p w14:paraId="76DF7B6D" w14:textId="77777777" w:rsidR="00A92539" w:rsidRDefault="00A92539" w:rsidP="00A92539">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p>
    <w:p w14:paraId="5D6B0697" w14:textId="21CA5500" w:rsidR="00931509" w:rsidRPr="00931509" w:rsidRDefault="00A92539" w:rsidP="00A92539">
      <w:pPr>
        <w:numPr>
          <w:ilvl w:val="0"/>
          <w:numId w:val="25"/>
        </w:numPr>
        <w:suppressAutoHyphens w:val="0"/>
        <w:contextualSpacing/>
        <w:jc w:val="both"/>
      </w:pPr>
      <w:r>
        <w:rPr>
          <w:rFonts w:ascii="Arial" w:hAnsi="Arial" w:cs="Arial"/>
          <w:sz w:val="20"/>
          <w:szCs w:val="20"/>
        </w:rPr>
        <w:t xml:space="preserve">Przyjmujący zamówienie zobowiązuje się </w:t>
      </w:r>
      <w:r w:rsidR="00096F80">
        <w:rPr>
          <w:rFonts w:ascii="Arial" w:hAnsi="Arial" w:cs="Arial"/>
          <w:sz w:val="20"/>
          <w:szCs w:val="20"/>
        </w:rPr>
        <w:t xml:space="preserve">pełnienia funkcji </w:t>
      </w:r>
      <w:r w:rsidR="00096F80" w:rsidRPr="00B70625">
        <w:rPr>
          <w:rFonts w:ascii="Arial" w:hAnsi="Arial" w:cs="Arial"/>
          <w:b/>
          <w:sz w:val="20"/>
          <w:szCs w:val="20"/>
        </w:rPr>
        <w:t xml:space="preserve">Kierownika </w:t>
      </w:r>
      <w:r w:rsidR="00931509" w:rsidRPr="00931509">
        <w:rPr>
          <w:rFonts w:ascii="Arial" w:hAnsi="Arial" w:cs="Arial"/>
          <w:b/>
          <w:sz w:val="20"/>
          <w:szCs w:val="20"/>
        </w:rPr>
        <w:t>Klinicznego</w:t>
      </w:r>
      <w:r w:rsidR="00931509">
        <w:rPr>
          <w:rFonts w:ascii="Arial" w:hAnsi="Arial" w:cs="Arial"/>
          <w:sz w:val="20"/>
          <w:szCs w:val="20"/>
        </w:rPr>
        <w:t xml:space="preserve"> </w:t>
      </w:r>
      <w:r w:rsidR="00931509" w:rsidRPr="008C1FC9">
        <w:rPr>
          <w:rFonts w:ascii="Arial" w:eastAsia="Calibri" w:hAnsi="Arial" w:cs="Arial"/>
          <w:b/>
          <w:sz w:val="20"/>
          <w:szCs w:val="20"/>
        </w:rPr>
        <w:t>Oddziału Ginekologiczno-Położniczego z Pododdziałem Ginekologii Onkologicznej</w:t>
      </w:r>
      <w:r w:rsidR="00931509">
        <w:rPr>
          <w:rFonts w:ascii="Arial" w:eastAsia="Calibri" w:hAnsi="Arial" w:cs="Arial"/>
          <w:sz w:val="20"/>
          <w:szCs w:val="20"/>
          <w:lang w:eastAsia="en-US"/>
        </w:rPr>
        <w:t xml:space="preserve"> </w:t>
      </w:r>
    </w:p>
    <w:p w14:paraId="768EF4B0" w14:textId="6A2B9692" w:rsidR="00A92539" w:rsidRDefault="00A92539" w:rsidP="00C3764D">
      <w:pPr>
        <w:suppressAutoHyphens w:val="0"/>
        <w:jc w:val="both"/>
      </w:pPr>
      <w:r w:rsidRPr="00C3764D">
        <w:rPr>
          <w:rFonts w:ascii="Arial" w:hAnsi="Arial" w:cs="Arial"/>
          <w:sz w:val="20"/>
          <w:szCs w:val="20"/>
        </w:rPr>
        <w:t xml:space="preserve">w tym w szczególności: </w:t>
      </w:r>
    </w:p>
    <w:p w14:paraId="49CF2034" w14:textId="77777777" w:rsidR="00931509" w:rsidRDefault="00C320BF"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wykonywanie zadań kierownika </w:t>
      </w:r>
      <w:r w:rsidR="00931509" w:rsidRPr="00931509">
        <w:rPr>
          <w:rFonts w:ascii="Arial" w:hAnsi="Arial" w:cs="Arial"/>
          <w:sz w:val="20"/>
          <w:szCs w:val="20"/>
        </w:rPr>
        <w:t xml:space="preserve">Klinicznego </w:t>
      </w:r>
      <w:r w:rsidR="00931509" w:rsidRPr="00931509">
        <w:rPr>
          <w:rFonts w:ascii="Arial" w:eastAsia="Calibri" w:hAnsi="Arial" w:cs="Arial"/>
          <w:sz w:val="20"/>
          <w:szCs w:val="20"/>
        </w:rPr>
        <w:t xml:space="preserve">Oddziału Ginekologiczno-Położniczego </w:t>
      </w:r>
      <w:r w:rsidR="00931509">
        <w:rPr>
          <w:rFonts w:ascii="Arial" w:eastAsia="Calibri" w:hAnsi="Arial" w:cs="Arial"/>
          <w:sz w:val="20"/>
          <w:szCs w:val="20"/>
        </w:rPr>
        <w:t xml:space="preserve">                                 </w:t>
      </w:r>
      <w:r w:rsidR="00931509" w:rsidRPr="00931509">
        <w:rPr>
          <w:rFonts w:ascii="Arial" w:eastAsia="Calibri" w:hAnsi="Arial" w:cs="Arial"/>
          <w:sz w:val="20"/>
          <w:szCs w:val="20"/>
        </w:rPr>
        <w:t>z Pododdziałem Ginekologii Onkologicznej</w:t>
      </w:r>
      <w:r w:rsidR="00931509">
        <w:rPr>
          <w:rFonts w:ascii="Arial" w:eastAsia="Calibri" w:hAnsi="Arial" w:cs="Arial"/>
          <w:sz w:val="20"/>
          <w:szCs w:val="20"/>
          <w:lang w:eastAsia="en-US"/>
        </w:rPr>
        <w:t>.</w:t>
      </w:r>
    </w:p>
    <w:p w14:paraId="17E3C97B"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przeprowadzanie wstępnej diagnostyki oraz podjęcie leczenia stosownie do stanu zdrowia pacjentów hospitalizowanych, </w:t>
      </w:r>
    </w:p>
    <w:p w14:paraId="663D98EC"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sprawowanie nadzoru medycznego nad pacjentami przebywającymi w oddziale, </w:t>
      </w:r>
    </w:p>
    <w:p w14:paraId="2A8330DC"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wykonywanie czynności związanych z planowanym przyjęciem pacjenta do szpitala, </w:t>
      </w:r>
    </w:p>
    <w:p w14:paraId="582F2458"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ordynowanie leczenia farmakologicznego i badań diagnostycznych oraz orzekanie o stanie zdrowia i czasowej niezdolności do pracy, </w:t>
      </w:r>
    </w:p>
    <w:p w14:paraId="7656E864"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sprawowanie nadzoru nad pracą lekarza w trakcie specjalizacji oraz lekarza stażysty, </w:t>
      </w:r>
    </w:p>
    <w:p w14:paraId="5DB3D6D9"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eastAsia="Lucida Sans Unicode" w:hAnsi="Arial" w:cs="Arial"/>
          <w:color w:val="000000"/>
          <w:sz w:val="20"/>
          <w:szCs w:val="20"/>
        </w:rPr>
        <w:t>omawianie z lekarzami zatrudnionymi w kierowanym Oddziale poważne/wątpliwe przypadki chorobowe oraz metody ich leczenia</w:t>
      </w:r>
    </w:p>
    <w:p w14:paraId="54D87A4B"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 xml:space="preserve">konsultowanie w razie potrzeby pacjentów innych oddziałów, </w:t>
      </w:r>
    </w:p>
    <w:p w14:paraId="179F11E0" w14:textId="77777777" w:rsid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wypisywanie recept i zwolnień lekarskich.</w:t>
      </w:r>
    </w:p>
    <w:p w14:paraId="3B85D14E" w14:textId="2FDBACB0" w:rsidR="00931509" w:rsidRPr="00931509" w:rsidRDefault="00931509" w:rsidP="00931509">
      <w:pPr>
        <w:numPr>
          <w:ilvl w:val="3"/>
          <w:numId w:val="25"/>
        </w:numPr>
        <w:tabs>
          <w:tab w:val="clear" w:pos="2880"/>
        </w:tabs>
        <w:suppressAutoHyphens w:val="0"/>
        <w:ind w:left="720"/>
        <w:jc w:val="both"/>
        <w:rPr>
          <w:rFonts w:ascii="Arial" w:hAnsi="Arial" w:cs="Arial"/>
          <w:sz w:val="20"/>
          <w:szCs w:val="20"/>
        </w:rPr>
      </w:pPr>
      <w:r w:rsidRPr="00931509">
        <w:rPr>
          <w:rFonts w:ascii="Arial" w:hAnsi="Arial" w:cs="Arial"/>
          <w:sz w:val="20"/>
          <w:szCs w:val="20"/>
        </w:rPr>
        <w:t>prowadzenie ewidencji czasu pracy lekarzy.</w:t>
      </w:r>
    </w:p>
    <w:p w14:paraId="52F25A35" w14:textId="1763C79B"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w:t>
      </w:r>
      <w:r w:rsidR="00A92539">
        <w:rPr>
          <w:rFonts w:ascii="Arial" w:hAnsi="Arial" w:cs="Arial"/>
          <w:sz w:val="20"/>
          <w:szCs w:val="20"/>
        </w:rPr>
        <w:t>e z zakresu określonego w ust. 2</w:t>
      </w:r>
      <w:r>
        <w:rPr>
          <w:rFonts w:ascii="Arial" w:hAnsi="Arial" w:cs="Arial"/>
          <w:sz w:val="20"/>
          <w:szCs w:val="20"/>
        </w:rPr>
        <w:t xml:space="preserve"> lit. a</w:t>
      </w:r>
      <w:r w:rsidR="00A00248">
        <w:rPr>
          <w:rFonts w:ascii="Arial" w:hAnsi="Arial" w:cs="Arial"/>
          <w:sz w:val="20"/>
          <w:szCs w:val="20"/>
        </w:rPr>
        <w:t>)</w:t>
      </w:r>
      <w:r>
        <w:rPr>
          <w:rFonts w:ascii="Arial" w:hAnsi="Arial" w:cs="Arial"/>
          <w:sz w:val="20"/>
          <w:szCs w:val="20"/>
        </w:rPr>
        <w:t xml:space="preserve"> Przyjmujący zamówienie sprawuje w imieniu Udzielającego zamó</w:t>
      </w:r>
      <w:r w:rsidR="00A92539">
        <w:rPr>
          <w:rFonts w:ascii="Arial" w:hAnsi="Arial" w:cs="Arial"/>
          <w:sz w:val="20"/>
          <w:szCs w:val="20"/>
        </w:rPr>
        <w:t>wienia</w:t>
      </w:r>
      <w:r>
        <w:rPr>
          <w:rFonts w:ascii="Arial" w:hAnsi="Arial" w:cs="Arial"/>
          <w:sz w:val="20"/>
          <w:szCs w:val="20"/>
        </w:rPr>
        <w:t xml:space="preserve"> bezpośredni nadzór merytoryczny nad osobami pracującymi w Oddziale na podstawie jakiegokolwiek stosunku prawne</w:t>
      </w:r>
      <w:r>
        <w:rPr>
          <w:rFonts w:ascii="Arial" w:hAnsi="Arial" w:cs="Arial"/>
          <w:color w:val="000000"/>
          <w:sz w:val="20"/>
          <w:szCs w:val="20"/>
        </w:rPr>
        <w:t>go, koordynując i nadzorując ich pracę</w:t>
      </w:r>
      <w:r w:rsidR="00A00248">
        <w:rPr>
          <w:rFonts w:ascii="Arial" w:hAnsi="Arial" w:cs="Arial"/>
          <w:color w:val="000000"/>
          <w:sz w:val="20"/>
          <w:szCs w:val="20"/>
        </w:rPr>
        <w:t xml:space="preserve"> oraz zobowiązany w związku z udostępnieniem Oddziału  na potrzeby </w:t>
      </w:r>
      <w:r w:rsidR="00A00248" w:rsidRPr="00A00248">
        <w:rPr>
          <w:rFonts w:ascii="Arial" w:hAnsi="Arial" w:cs="Arial"/>
          <w:color w:val="000000"/>
          <w:sz w:val="20"/>
          <w:szCs w:val="20"/>
        </w:rPr>
        <w:t>Uniwersytet</w:t>
      </w:r>
      <w:r w:rsidR="00A00248">
        <w:rPr>
          <w:rFonts w:ascii="Arial" w:hAnsi="Arial" w:cs="Arial"/>
          <w:color w:val="000000"/>
          <w:sz w:val="20"/>
          <w:szCs w:val="20"/>
        </w:rPr>
        <w:t>u Rzeszowskiego</w:t>
      </w:r>
      <w:r w:rsidR="00A00248" w:rsidRPr="00A00248">
        <w:rPr>
          <w:rFonts w:ascii="Arial" w:hAnsi="Arial" w:cs="Arial"/>
          <w:color w:val="000000"/>
          <w:sz w:val="20"/>
          <w:szCs w:val="20"/>
        </w:rPr>
        <w:t xml:space="preserve"> </w:t>
      </w:r>
      <w:r w:rsidR="00A00248">
        <w:rPr>
          <w:rFonts w:ascii="Arial" w:hAnsi="Arial" w:cs="Arial"/>
          <w:color w:val="000000"/>
          <w:sz w:val="20"/>
          <w:szCs w:val="20"/>
        </w:rPr>
        <w:t>do nadzoru nad</w:t>
      </w:r>
      <w:r w:rsidR="00A00248" w:rsidRPr="00A00248">
        <w:rPr>
          <w:rFonts w:ascii="Arial" w:hAnsi="Arial" w:cs="Arial"/>
          <w:color w:val="000000"/>
          <w:sz w:val="20"/>
          <w:szCs w:val="20"/>
        </w:rPr>
        <w:t xml:space="preserve"> realizacj</w:t>
      </w:r>
      <w:r w:rsidR="00A00248">
        <w:rPr>
          <w:rFonts w:ascii="Arial" w:hAnsi="Arial" w:cs="Arial"/>
          <w:color w:val="000000"/>
          <w:sz w:val="20"/>
          <w:szCs w:val="20"/>
        </w:rPr>
        <w:t>ą</w:t>
      </w:r>
      <w:r w:rsidR="00A00248" w:rsidRPr="00A00248">
        <w:rPr>
          <w:rFonts w:ascii="Arial" w:hAnsi="Arial" w:cs="Arial"/>
          <w:color w:val="000000"/>
          <w:sz w:val="20"/>
          <w:szCs w:val="20"/>
        </w:rPr>
        <w:t xml:space="preserve"> zadań polegających na kształceniu przed</w:t>
      </w:r>
      <w:r w:rsidR="005B6C4B">
        <w:rPr>
          <w:rFonts w:ascii="Arial" w:hAnsi="Arial" w:cs="Arial"/>
          <w:color w:val="000000"/>
          <w:sz w:val="20"/>
          <w:szCs w:val="20"/>
        </w:rPr>
        <w:t xml:space="preserve">                                           </w:t>
      </w:r>
      <w:r w:rsidR="00A00248" w:rsidRPr="00A00248">
        <w:rPr>
          <w:rFonts w:ascii="Arial" w:hAnsi="Arial" w:cs="Arial"/>
          <w:color w:val="000000"/>
          <w:sz w:val="20"/>
          <w:szCs w:val="20"/>
        </w:rPr>
        <w:t>i podyplomowym w zawodach medycznych, w powiązaniu z udzielaniem świadczeń zdrowotnych</w:t>
      </w:r>
      <w:r w:rsidR="005B6C4B">
        <w:rPr>
          <w:rFonts w:ascii="Arial" w:hAnsi="Arial" w:cs="Arial"/>
          <w:color w:val="000000"/>
          <w:sz w:val="20"/>
          <w:szCs w:val="20"/>
        </w:rPr>
        <w:t xml:space="preserve">                   </w:t>
      </w:r>
      <w:r w:rsidR="00A00248" w:rsidRPr="00A00248">
        <w:rPr>
          <w:rFonts w:ascii="Arial" w:hAnsi="Arial" w:cs="Arial"/>
          <w:color w:val="000000"/>
          <w:sz w:val="20"/>
          <w:szCs w:val="20"/>
        </w:rPr>
        <w:t xml:space="preserve"> i promocją zdrowia oraz zadań badawczych</w:t>
      </w:r>
      <w:r>
        <w:rPr>
          <w:rFonts w:ascii="Arial" w:hAnsi="Arial" w:cs="Arial"/>
          <w:color w:val="000000"/>
          <w:sz w:val="20"/>
          <w:szCs w:val="20"/>
        </w:rPr>
        <w:t xml:space="preserve">. Szczegółowe obowiązki kierowania oddziałem określa </w:t>
      </w:r>
      <w:r w:rsidR="00931509">
        <w:rPr>
          <w:rFonts w:ascii="Arial" w:hAnsi="Arial" w:cs="Arial"/>
          <w:b/>
          <w:color w:val="000000"/>
          <w:sz w:val="20"/>
          <w:szCs w:val="20"/>
        </w:rPr>
        <w:t>załącznik nr 1</w:t>
      </w:r>
      <w:r>
        <w:rPr>
          <w:rFonts w:ascii="Arial" w:hAnsi="Arial" w:cs="Arial"/>
          <w:color w:val="000000"/>
          <w:sz w:val="20"/>
          <w:szCs w:val="20"/>
        </w:rPr>
        <w:t xml:space="preserve"> do niniejszej umowy.</w:t>
      </w:r>
    </w:p>
    <w:p w14:paraId="367B7E11"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Miejscem świadczenia usług, o których mowa w ust. 1 jest Wojewódzki Szpital im. Św. Ojca Pio w</w:t>
      </w:r>
      <w:r>
        <w:rPr>
          <w:rFonts w:ascii="Arial" w:hAnsi="Arial" w:cs="Arial"/>
          <w:sz w:val="20"/>
          <w:szCs w:val="20"/>
        </w:rPr>
        <w:t> </w:t>
      </w:r>
      <w:r w:rsidRPr="007423BC">
        <w:rPr>
          <w:rFonts w:ascii="Arial" w:hAnsi="Arial" w:cs="Arial"/>
          <w:sz w:val="20"/>
          <w:szCs w:val="20"/>
        </w:rPr>
        <w:t xml:space="preserve">Przemyślu, ul. Monte Cassino 18. </w:t>
      </w:r>
    </w:p>
    <w:p w14:paraId="57A32023" w14:textId="08BA85B3" w:rsidR="00400B0A" w:rsidRPr="008C1FC9" w:rsidRDefault="00400B0A" w:rsidP="00400B0A">
      <w:pPr>
        <w:numPr>
          <w:ilvl w:val="0"/>
          <w:numId w:val="25"/>
        </w:numPr>
        <w:jc w:val="both"/>
      </w:pPr>
      <w:r w:rsidRPr="008C1FC9">
        <w:rPr>
          <w:rFonts w:ascii="Arial" w:hAnsi="Arial" w:cs="Arial"/>
          <w:color w:val="000000"/>
          <w:sz w:val="20"/>
          <w:szCs w:val="20"/>
        </w:rPr>
        <w:t xml:space="preserve">Przyjmujący zamówienie będzie realizował niniejszą umowę osobiście/poprzez własny personel lekarski (wykaz personelu stanowi </w:t>
      </w:r>
      <w:r>
        <w:rPr>
          <w:rFonts w:ascii="Arial" w:hAnsi="Arial" w:cs="Arial"/>
          <w:b/>
          <w:color w:val="000000"/>
          <w:sz w:val="20"/>
          <w:szCs w:val="20"/>
        </w:rPr>
        <w:t>załącznik nr 4</w:t>
      </w:r>
      <w:r w:rsidRPr="008C1FC9">
        <w:rPr>
          <w:rFonts w:ascii="Arial" w:hAnsi="Arial" w:cs="Arial"/>
          <w:b/>
          <w:color w:val="000000"/>
          <w:sz w:val="20"/>
          <w:szCs w:val="20"/>
        </w:rPr>
        <w:t xml:space="preserve"> </w:t>
      </w:r>
      <w:r w:rsidRPr="008C1FC9">
        <w:rPr>
          <w:rFonts w:ascii="Arial" w:hAnsi="Arial" w:cs="Arial"/>
          <w:color w:val="000000"/>
          <w:sz w:val="20"/>
          <w:szCs w:val="20"/>
        </w:rPr>
        <w:t xml:space="preserve">do umowy). Personel lekarski Przyjmującego zamówienie posiada prawo wykonywania zawodu lekarza, przyznane przez właściwą okręgową radę lekarską, potwierdzone odpowiednimi dokumentami, zgodnie z </w:t>
      </w:r>
      <w:r>
        <w:rPr>
          <w:rFonts w:ascii="Arial" w:hAnsi="Arial" w:cs="Arial"/>
          <w:color w:val="000000"/>
          <w:sz w:val="20"/>
          <w:szCs w:val="20"/>
        </w:rPr>
        <w:t>ustawa z dnia 5 grudnia 1996 r.</w:t>
      </w:r>
      <w:r w:rsidRPr="008C1FC9">
        <w:rPr>
          <w:rFonts w:ascii="Arial" w:hAnsi="Arial" w:cs="Arial"/>
          <w:color w:val="000000"/>
          <w:sz w:val="20"/>
          <w:szCs w:val="20"/>
        </w:rPr>
        <w:t>o zawodach lekarza i lekarza dentysty (</w:t>
      </w:r>
      <w:r>
        <w:rPr>
          <w:rFonts w:ascii="Arial" w:hAnsi="Arial" w:cs="Arial"/>
          <w:color w:val="000000"/>
          <w:sz w:val="20"/>
          <w:szCs w:val="20"/>
        </w:rPr>
        <w:t>t.j. Dz.U. z 2022</w:t>
      </w:r>
      <w:r w:rsidRPr="00925DF9">
        <w:rPr>
          <w:rFonts w:ascii="Arial" w:hAnsi="Arial" w:cs="Arial"/>
          <w:color w:val="000000"/>
          <w:sz w:val="20"/>
          <w:szCs w:val="20"/>
        </w:rPr>
        <w:t xml:space="preserve">r. poz. </w:t>
      </w:r>
      <w:r>
        <w:rPr>
          <w:rFonts w:ascii="Arial" w:hAnsi="Arial" w:cs="Arial"/>
          <w:color w:val="000000"/>
          <w:sz w:val="20"/>
          <w:szCs w:val="20"/>
        </w:rPr>
        <w:t xml:space="preserve">1731) uprawnienia </w:t>
      </w:r>
      <w:r w:rsidRPr="008C1FC9">
        <w:rPr>
          <w:rFonts w:ascii="Arial" w:hAnsi="Arial" w:cs="Arial"/>
          <w:color w:val="000000"/>
          <w:sz w:val="20"/>
          <w:szCs w:val="20"/>
        </w:rPr>
        <w:t xml:space="preserve">do udzielania świadczeń zdrowotnych, będących przedmiotem niniejszej umowy oraz posiada wymagane prawem ubezpieczenie od odpowiedzialności cywilnej oraz nie został pozbawiony/a możliwości </w:t>
      </w:r>
      <w:r w:rsidRPr="008C1FC9">
        <w:rPr>
          <w:rFonts w:ascii="Arial" w:hAnsi="Arial" w:cs="Arial"/>
          <w:color w:val="000000"/>
          <w:sz w:val="20"/>
          <w:szCs w:val="20"/>
        </w:rPr>
        <w:lastRenderedPageBreak/>
        <w:t>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14:paraId="2E9FDD4C" w14:textId="77777777" w:rsidR="00757A17" w:rsidRDefault="00757A17" w:rsidP="00C320BF">
      <w:pPr>
        <w:jc w:val="center"/>
        <w:rPr>
          <w:rFonts w:ascii="Arial" w:hAnsi="Arial" w:cs="Arial"/>
          <w:sz w:val="20"/>
          <w:szCs w:val="20"/>
          <w:lang w:eastAsia="ar-SA"/>
        </w:rPr>
      </w:pPr>
    </w:p>
    <w:p w14:paraId="45F97FB4"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2B4E923D" w14:textId="7E265A65" w:rsidR="001A2EEF" w:rsidRPr="001A2EEF" w:rsidRDefault="001A2EEF" w:rsidP="001A2EEF">
      <w:pPr>
        <w:pStyle w:val="Akapitzlist"/>
        <w:numPr>
          <w:ilvl w:val="0"/>
          <w:numId w:val="26"/>
        </w:numPr>
        <w:jc w:val="both"/>
        <w:rPr>
          <w:rFonts w:ascii="Arial" w:hAnsi="Arial" w:cs="Arial"/>
          <w:sz w:val="20"/>
          <w:szCs w:val="20"/>
          <w:lang w:eastAsia="ar-SA"/>
        </w:rPr>
      </w:pPr>
      <w:r w:rsidRPr="001A2EEF">
        <w:rPr>
          <w:rFonts w:ascii="Arial" w:hAnsi="Arial" w:cs="Arial"/>
          <w:sz w:val="20"/>
          <w:szCs w:val="20"/>
          <w:lang w:eastAsia="ar-SA"/>
        </w:rPr>
        <w:t>Przyjmujący zamówienie w zakresie objętym przedmiotem umowy zobowiązu</w:t>
      </w:r>
      <w:r>
        <w:rPr>
          <w:rFonts w:ascii="Arial" w:hAnsi="Arial" w:cs="Arial"/>
          <w:sz w:val="20"/>
          <w:szCs w:val="20"/>
          <w:lang w:eastAsia="ar-SA"/>
        </w:rPr>
        <w:t xml:space="preserve">je </w:t>
      </w:r>
      <w:r w:rsidRPr="001A2EEF">
        <w:rPr>
          <w:rFonts w:ascii="Arial" w:hAnsi="Arial" w:cs="Arial"/>
          <w:sz w:val="20"/>
          <w:szCs w:val="20"/>
          <w:lang w:eastAsia="ar-SA"/>
        </w:rPr>
        <w:t xml:space="preserve">się do udzielania świadczeń zdrowotnych w ramach podstawowej ordynacji i poza tymi godzinami w ramach pełnienia dyżurów: </w:t>
      </w:r>
    </w:p>
    <w:p w14:paraId="004CEB9B" w14:textId="21A3A227" w:rsidR="001A2EEF" w:rsidRPr="001A2EEF" w:rsidRDefault="001A2EEF" w:rsidP="001A2EEF">
      <w:pPr>
        <w:pStyle w:val="Akapitzlist"/>
        <w:ind w:left="360"/>
        <w:jc w:val="both"/>
        <w:rPr>
          <w:rFonts w:ascii="Arial" w:hAnsi="Arial" w:cs="Arial"/>
          <w:sz w:val="20"/>
          <w:szCs w:val="20"/>
          <w:lang w:eastAsia="ar-SA"/>
        </w:rPr>
      </w:pPr>
      <w:r w:rsidRPr="001A2EEF">
        <w:rPr>
          <w:rFonts w:ascii="Arial" w:hAnsi="Arial" w:cs="Arial"/>
          <w:sz w:val="20"/>
          <w:szCs w:val="20"/>
          <w:lang w:eastAsia="ar-SA"/>
        </w:rPr>
        <w:t>a) przez godziny podstawowej ordynacji należy rozumieć godziny w dni powszed</w:t>
      </w:r>
      <w:r>
        <w:rPr>
          <w:rFonts w:ascii="Arial" w:hAnsi="Arial" w:cs="Arial"/>
          <w:sz w:val="20"/>
          <w:szCs w:val="20"/>
          <w:lang w:eastAsia="ar-SA"/>
        </w:rPr>
        <w:t xml:space="preserve">nie </w:t>
      </w:r>
      <w:r w:rsidRPr="001A2EEF">
        <w:rPr>
          <w:rFonts w:ascii="Arial" w:hAnsi="Arial" w:cs="Arial"/>
          <w:sz w:val="20"/>
          <w:szCs w:val="20"/>
          <w:lang w:eastAsia="ar-SA"/>
        </w:rPr>
        <w:t>od poniedziałku  do piątku w przedziale czasowym od godz. 7.00 do godz.14.35.</w:t>
      </w:r>
    </w:p>
    <w:p w14:paraId="21F74AB0" w14:textId="77777777" w:rsidR="001A2EEF" w:rsidRPr="001A2EEF" w:rsidRDefault="001A2EEF" w:rsidP="001A2EEF">
      <w:pPr>
        <w:pStyle w:val="Akapitzlist"/>
        <w:ind w:left="360"/>
        <w:jc w:val="both"/>
        <w:rPr>
          <w:rFonts w:ascii="Arial" w:hAnsi="Arial" w:cs="Arial"/>
          <w:sz w:val="20"/>
          <w:szCs w:val="20"/>
          <w:lang w:eastAsia="ar-SA"/>
        </w:rPr>
      </w:pPr>
      <w:r w:rsidRPr="001A2EEF">
        <w:rPr>
          <w:rFonts w:ascii="Arial" w:hAnsi="Arial" w:cs="Arial"/>
          <w:sz w:val="20"/>
          <w:szCs w:val="20"/>
          <w:lang w:eastAsia="ar-SA"/>
        </w:rPr>
        <w:t xml:space="preserve">b) przez godziny dyżurowe należy rozumieć: </w:t>
      </w:r>
    </w:p>
    <w:p w14:paraId="26F91051" w14:textId="26821392" w:rsidR="001A2EEF" w:rsidRPr="001A2EEF" w:rsidRDefault="001A2EEF" w:rsidP="001A2EEF">
      <w:pPr>
        <w:pStyle w:val="Akapitzlist"/>
        <w:ind w:left="360"/>
        <w:jc w:val="both"/>
        <w:rPr>
          <w:rFonts w:ascii="Arial" w:hAnsi="Arial" w:cs="Arial"/>
          <w:sz w:val="20"/>
          <w:szCs w:val="20"/>
          <w:lang w:eastAsia="ar-SA"/>
        </w:rPr>
      </w:pPr>
      <w:r>
        <w:rPr>
          <w:rFonts w:ascii="Arial" w:hAnsi="Arial" w:cs="Arial"/>
          <w:sz w:val="20"/>
          <w:szCs w:val="20"/>
          <w:lang w:eastAsia="ar-SA"/>
        </w:rPr>
        <w:t xml:space="preserve"> </w:t>
      </w:r>
      <w:r w:rsidRPr="001A2EEF">
        <w:rPr>
          <w:rFonts w:ascii="Arial" w:hAnsi="Arial" w:cs="Arial"/>
          <w:sz w:val="20"/>
          <w:szCs w:val="20"/>
          <w:lang w:eastAsia="ar-SA"/>
        </w:rPr>
        <w:t xml:space="preserve">- dni powszednie od poniedziałku do piątku od godz. 14:35 do godz.7:00 dnia następnego; </w:t>
      </w:r>
    </w:p>
    <w:p w14:paraId="3BF3B523" w14:textId="1D907EBF" w:rsidR="001A2EEF" w:rsidRPr="001A2EEF" w:rsidRDefault="001A2EEF" w:rsidP="001A2EEF">
      <w:pPr>
        <w:pStyle w:val="Akapitzlist"/>
        <w:ind w:left="360"/>
        <w:jc w:val="both"/>
        <w:rPr>
          <w:rFonts w:ascii="Arial" w:hAnsi="Arial" w:cs="Arial"/>
          <w:sz w:val="20"/>
          <w:szCs w:val="20"/>
          <w:lang w:eastAsia="ar-SA"/>
        </w:rPr>
      </w:pPr>
      <w:r w:rsidRPr="001A2EEF">
        <w:rPr>
          <w:rFonts w:ascii="Arial" w:hAnsi="Arial" w:cs="Arial"/>
          <w:sz w:val="20"/>
          <w:szCs w:val="20"/>
          <w:lang w:eastAsia="ar-SA"/>
        </w:rPr>
        <w:t xml:space="preserve"> - dni świąteczne: soboty, niedziele, święta i dni wolne ustanowione przez Udzielającego    zamówienia zarządzeniem wewnętrznym od godz. 7:00 do godz. 7:00 dnia następnego. </w:t>
      </w:r>
    </w:p>
    <w:p w14:paraId="3FFBA471" w14:textId="73B8646B" w:rsidR="0005186D" w:rsidRPr="0005186D" w:rsidRDefault="0005186D" w:rsidP="0005186D">
      <w:pPr>
        <w:pStyle w:val="Akapitzlist"/>
        <w:numPr>
          <w:ilvl w:val="0"/>
          <w:numId w:val="26"/>
        </w:numPr>
        <w:jc w:val="both"/>
        <w:rPr>
          <w:rFonts w:ascii="Arial" w:hAnsi="Arial" w:cs="Arial"/>
          <w:sz w:val="20"/>
          <w:szCs w:val="20"/>
        </w:rPr>
      </w:pPr>
      <w:r w:rsidRPr="0005186D">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33E04969" w14:textId="65624A00"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eastAsiaTheme="minorHAnsi" w:hAnsi="Arial" w:cs="Arial"/>
          <w:kern w:val="0"/>
          <w:sz w:val="20"/>
          <w:szCs w:val="20"/>
          <w:lang w:eastAsia="en-US"/>
        </w:rPr>
        <w:t xml:space="preserve">W ramach niniejszej umowy, Przyjmującemu zamówienie przysługuje </w:t>
      </w:r>
      <w:r w:rsidR="00466D69">
        <w:rPr>
          <w:rFonts w:ascii="Arial" w:eastAsiaTheme="minorHAnsi" w:hAnsi="Arial" w:cs="Arial"/>
          <w:kern w:val="0"/>
          <w:sz w:val="20"/>
          <w:szCs w:val="20"/>
          <w:lang w:eastAsia="en-US"/>
        </w:rPr>
        <w:t>5</w:t>
      </w:r>
      <w:r w:rsidRPr="005155B0">
        <w:rPr>
          <w:rFonts w:ascii="Arial" w:eastAsiaTheme="minorHAnsi" w:hAnsi="Arial" w:cs="Arial"/>
          <w:kern w:val="0"/>
          <w:sz w:val="20"/>
          <w:szCs w:val="20"/>
          <w:lang w:eastAsia="en-US"/>
        </w:rPr>
        <w:t xml:space="preserve"> dni kalendarzowych                        w trakcie 12 miesięcy bez obowiązku wykonywania świadczeń wynikających, z umowy za które przysługuje świadczenie od Udzielającego zamówienia w wysokości określonej w §9 ust. 1, zgodnie z treścią §2 ust. 1 </w:t>
      </w:r>
      <w:r w:rsidR="00096F80">
        <w:rPr>
          <w:rFonts w:ascii="Arial" w:eastAsiaTheme="minorHAnsi" w:hAnsi="Arial" w:cs="Arial"/>
          <w:kern w:val="0"/>
          <w:sz w:val="20"/>
          <w:szCs w:val="20"/>
          <w:lang w:eastAsia="en-US"/>
        </w:rPr>
        <w:t>,</w:t>
      </w:r>
      <w:r w:rsidRPr="005155B0">
        <w:rPr>
          <w:rFonts w:ascii="Arial" w:eastAsiaTheme="minorHAnsi" w:hAnsi="Arial" w:cs="Arial"/>
          <w:kern w:val="0"/>
          <w:sz w:val="20"/>
          <w:szCs w:val="20"/>
          <w:lang w:eastAsia="en-US"/>
        </w:rPr>
        <w:t xml:space="preserve">które będą ustalone z Z-cą Dyrektora ds. Lecznictwa </w:t>
      </w:r>
      <w:r w:rsidR="00096F80">
        <w:rPr>
          <w:rFonts w:ascii="Arial" w:eastAsiaTheme="minorHAnsi" w:hAnsi="Arial" w:cs="Arial"/>
          <w:kern w:val="0"/>
          <w:sz w:val="20"/>
          <w:szCs w:val="20"/>
          <w:lang w:eastAsia="en-US"/>
        </w:rPr>
        <w:t xml:space="preserve">Udzielającego Zamówienia </w:t>
      </w:r>
      <w:r w:rsidRPr="005155B0">
        <w:rPr>
          <w:rFonts w:ascii="Arial" w:eastAsiaTheme="minorHAnsi" w:hAnsi="Arial" w:cs="Arial"/>
          <w:kern w:val="0"/>
          <w:sz w:val="20"/>
          <w:szCs w:val="20"/>
          <w:lang w:eastAsia="en-US"/>
        </w:rPr>
        <w:t xml:space="preserve">i będą uwidocznione w harmonogramie, o którym mowa w ust. 2 powyżej. </w:t>
      </w:r>
    </w:p>
    <w:p w14:paraId="3E6D0A20" w14:textId="77777777"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zawiadomienia stanowi załącznik                       nr 3 do umowy).</w:t>
      </w:r>
    </w:p>
    <w:p w14:paraId="782A4450" w14:textId="5B003A65"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w:t>
      </w:r>
      <w:r w:rsidR="00096F80" w:rsidRPr="00096F80">
        <w:rPr>
          <w:rFonts w:ascii="Arial" w:hAnsi="Arial" w:cs="Arial"/>
          <w:sz w:val="20"/>
          <w:szCs w:val="20"/>
          <w:lang w:eastAsia="ar-SA"/>
        </w:rPr>
        <w:t>Udzielającego Zamówienia</w:t>
      </w:r>
      <w:r w:rsidRPr="005155B0">
        <w:rPr>
          <w:rFonts w:ascii="Arial" w:hAnsi="Arial" w:cs="Arial"/>
          <w:sz w:val="20"/>
          <w:szCs w:val="20"/>
          <w:lang w:eastAsia="ar-SA"/>
        </w:rPr>
        <w:t xml:space="preserve"> lub z osobą przez niego upoważnioną z wyprzedzeniem 3-dniowym. </w:t>
      </w:r>
      <w:r w:rsidR="005B6C4B">
        <w:rPr>
          <w:rFonts w:ascii="Arial" w:hAnsi="Arial" w:cs="Arial"/>
          <w:sz w:val="20"/>
          <w:szCs w:val="20"/>
          <w:lang w:eastAsia="ar-SA"/>
        </w:rPr>
        <w:t xml:space="preserve">              </w:t>
      </w:r>
      <w:r w:rsidRPr="005155B0">
        <w:rPr>
          <w:rFonts w:ascii="Arial" w:hAnsi="Arial" w:cs="Arial"/>
          <w:sz w:val="20"/>
          <w:szCs w:val="20"/>
          <w:shd w:val="clear" w:color="auto" w:fill="FFFFFF"/>
          <w:lang w:eastAsia="ar-SA"/>
        </w:rPr>
        <w:t>W przypadku okoliczności nagłych (zdarzenie losowe),</w:t>
      </w:r>
      <w:r w:rsidRPr="005155B0">
        <w:rPr>
          <w:rFonts w:ascii="Arial" w:hAnsi="Arial" w:cs="Arial"/>
          <w:sz w:val="20"/>
          <w:szCs w:val="20"/>
          <w:lang w:eastAsia="ar-SA"/>
        </w:rPr>
        <w:t xml:space="preserve"> </w:t>
      </w:r>
      <w:r w:rsidRPr="005155B0">
        <w:rPr>
          <w:rFonts w:ascii="Arial" w:hAnsi="Arial" w:cs="Arial"/>
          <w:sz w:val="20"/>
          <w:szCs w:val="20"/>
          <w:shd w:val="clear" w:color="auto" w:fill="FFFFFF"/>
          <w:lang w:eastAsia="ar-SA"/>
        </w:rPr>
        <w:t>uniemożliwiających udzielanie świadczeń Przyjmujący zamówienie powinien</w:t>
      </w:r>
      <w:r w:rsidRPr="005155B0">
        <w:rPr>
          <w:rFonts w:ascii="Arial" w:hAnsi="Arial" w:cs="Arial"/>
          <w:sz w:val="20"/>
          <w:szCs w:val="20"/>
          <w:lang w:eastAsia="ar-SA"/>
        </w:rPr>
        <w:t xml:space="preserve"> </w:t>
      </w:r>
      <w:r w:rsidRPr="005155B0">
        <w:rPr>
          <w:rFonts w:ascii="Arial" w:hAnsi="Arial" w:cs="Arial"/>
          <w:sz w:val="20"/>
          <w:szCs w:val="20"/>
          <w:shd w:val="clear" w:color="auto" w:fill="FFFFFF"/>
          <w:lang w:eastAsia="ar-SA"/>
        </w:rPr>
        <w:t>w możliwe najszybszym/dostępnym terminie powiadomić Udzielającego</w:t>
      </w:r>
      <w:r w:rsidRPr="005155B0">
        <w:rPr>
          <w:rFonts w:ascii="Arial" w:hAnsi="Arial" w:cs="Arial"/>
          <w:sz w:val="20"/>
          <w:szCs w:val="20"/>
          <w:lang w:eastAsia="ar-SA"/>
        </w:rPr>
        <w:t xml:space="preserve"> </w:t>
      </w:r>
      <w:r w:rsidRPr="005155B0">
        <w:rPr>
          <w:rFonts w:ascii="Arial" w:hAnsi="Arial" w:cs="Arial"/>
          <w:sz w:val="20"/>
          <w:szCs w:val="20"/>
          <w:shd w:val="clear" w:color="auto" w:fill="FFFFFF"/>
          <w:lang w:eastAsia="ar-SA"/>
        </w:rPr>
        <w:t>zamówienie  o tym fakcie.</w:t>
      </w:r>
    </w:p>
    <w:p w14:paraId="088BB756" w14:textId="3D7D3096"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o pracę lub umową o udzielenie zamówienia na świadczenia zdrowotne.</w:t>
      </w:r>
    </w:p>
    <w:p w14:paraId="730524E6" w14:textId="77777777" w:rsidR="0005186D" w:rsidRPr="005155B0" w:rsidRDefault="0005186D" w:rsidP="0005186D">
      <w:pPr>
        <w:numPr>
          <w:ilvl w:val="0"/>
          <w:numId w:val="26"/>
        </w:numPr>
        <w:suppressAutoHyphens w:val="0"/>
        <w:spacing w:after="160" w:line="259" w:lineRule="auto"/>
        <w:ind w:left="357" w:hanging="357"/>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 xml:space="preserve">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5155B0">
        <w:rPr>
          <w:rFonts w:ascii="Arial" w:hAnsi="Arial" w:cs="Arial"/>
          <w:b/>
          <w:bCs/>
          <w:sz w:val="20"/>
          <w:szCs w:val="20"/>
          <w:lang w:eastAsia="ar-SA"/>
        </w:rPr>
        <w:t>załącznik nr 3.</w:t>
      </w:r>
      <w:r w:rsidRPr="005155B0">
        <w:rPr>
          <w:rFonts w:ascii="Arial" w:hAnsi="Arial" w:cs="Arial"/>
          <w:sz w:val="20"/>
          <w:szCs w:val="20"/>
          <w:lang w:eastAsia="ar-SA"/>
        </w:rPr>
        <w:t xml:space="preserve"> </w:t>
      </w:r>
    </w:p>
    <w:p w14:paraId="27657069" w14:textId="77777777"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Przyjmujący zamówienie ponosi odpowiedzialność za czynności własne jak i za czynności swojego zastępcy, o którym mowa w ust. 6.</w:t>
      </w:r>
    </w:p>
    <w:p w14:paraId="79963280" w14:textId="77777777" w:rsidR="0005186D" w:rsidRPr="005155B0" w:rsidRDefault="0005186D" w:rsidP="0005186D">
      <w:pPr>
        <w:numPr>
          <w:ilvl w:val="0"/>
          <w:numId w:val="26"/>
        </w:numPr>
        <w:suppressAutoHyphens w:val="0"/>
        <w:spacing w:after="160" w:line="259" w:lineRule="auto"/>
        <w:contextualSpacing/>
        <w:jc w:val="both"/>
        <w:rPr>
          <w:rFonts w:ascii="Arial" w:eastAsiaTheme="minorHAnsi" w:hAnsi="Arial" w:cs="Arial"/>
          <w:kern w:val="0"/>
          <w:sz w:val="20"/>
          <w:szCs w:val="20"/>
          <w:lang w:eastAsia="en-US"/>
        </w:rPr>
      </w:pPr>
      <w:r w:rsidRPr="005155B0">
        <w:rPr>
          <w:rFonts w:ascii="Arial" w:hAnsi="Arial" w:cs="Arial"/>
          <w:sz w:val="20"/>
          <w:szCs w:val="20"/>
          <w:lang w:eastAsia="ar-SA"/>
        </w:rPr>
        <w:t xml:space="preserve">Przyjmujący zamówienie, w czasie pozostawania do dyspozycji </w:t>
      </w:r>
      <w:r w:rsidRPr="005155B0">
        <w:rPr>
          <w:rFonts w:ascii="Arial" w:hAnsi="Arial" w:cs="Arial"/>
          <w:kern w:val="1"/>
          <w:sz w:val="20"/>
          <w:szCs w:val="20"/>
          <w:lang w:eastAsia="ar-SA"/>
        </w:rPr>
        <w:t>Udzielającego zamówienie zgodnie z ustalonym i przyjętym harmonogramem,</w:t>
      </w:r>
      <w:r w:rsidRPr="005155B0">
        <w:rPr>
          <w:rFonts w:ascii="Arial" w:hAnsi="Arial" w:cs="Arial"/>
          <w:sz w:val="20"/>
          <w:szCs w:val="20"/>
          <w:lang w:eastAsia="ar-SA"/>
        </w:rPr>
        <w:t xml:space="preserve"> sprawuje ciągły, 24 godzinny nadzór merytoryczny nad oddziałem.</w:t>
      </w:r>
    </w:p>
    <w:p w14:paraId="681DFD3F" w14:textId="77777777" w:rsidR="003D40A6" w:rsidRDefault="003D40A6" w:rsidP="00400B0A">
      <w:pPr>
        <w:rPr>
          <w:rFonts w:ascii="Arial" w:hAnsi="Arial" w:cs="Arial"/>
          <w:sz w:val="20"/>
          <w:szCs w:val="20"/>
        </w:rPr>
      </w:pPr>
    </w:p>
    <w:p w14:paraId="61FD004F" w14:textId="77777777" w:rsidR="0005186D" w:rsidRDefault="0005186D" w:rsidP="0005186D">
      <w:pPr>
        <w:ind w:left="720"/>
        <w:jc w:val="center"/>
      </w:pPr>
      <w:r>
        <w:rPr>
          <w:rFonts w:ascii="Arial" w:hAnsi="Arial" w:cs="Arial"/>
          <w:sz w:val="20"/>
          <w:szCs w:val="20"/>
        </w:rPr>
        <w:t>§3</w:t>
      </w:r>
    </w:p>
    <w:p w14:paraId="4201C48B" w14:textId="77777777" w:rsidR="0005186D" w:rsidRDefault="0005186D" w:rsidP="0005186D">
      <w:pPr>
        <w:ind w:left="720"/>
        <w:jc w:val="center"/>
      </w:pPr>
      <w:r>
        <w:rPr>
          <w:rFonts w:ascii="Arial" w:hAnsi="Arial" w:cs="Arial"/>
          <w:b/>
          <w:sz w:val="20"/>
          <w:szCs w:val="20"/>
        </w:rPr>
        <w:t>Prawa i obowiązki Udzielającego zamówienia</w:t>
      </w:r>
    </w:p>
    <w:p w14:paraId="58DDED46" w14:textId="77777777" w:rsidR="0005186D" w:rsidRDefault="0005186D" w:rsidP="0005186D">
      <w:pPr>
        <w:overflowPunct w:val="0"/>
        <w:ind w:left="720"/>
        <w:jc w:val="both"/>
        <w:textAlignment w:val="baseline"/>
        <w:rPr>
          <w:rFonts w:ascii="Arial" w:hAnsi="Arial" w:cs="Arial"/>
          <w:b/>
          <w:sz w:val="20"/>
          <w:szCs w:val="20"/>
        </w:rPr>
      </w:pPr>
    </w:p>
    <w:p w14:paraId="54E47C08" w14:textId="77777777" w:rsidR="0005186D" w:rsidRDefault="0005186D" w:rsidP="0005186D">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C77246F" w14:textId="77777777" w:rsidR="0005186D" w:rsidRDefault="0005186D" w:rsidP="0005186D">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1BD94E2" w14:textId="77777777" w:rsidR="0005186D" w:rsidRDefault="0005186D" w:rsidP="0005186D">
      <w:pPr>
        <w:numPr>
          <w:ilvl w:val="0"/>
          <w:numId w:val="4"/>
        </w:numPr>
        <w:overflowPunct w:val="0"/>
        <w:jc w:val="both"/>
        <w:textAlignment w:val="baseline"/>
      </w:pPr>
      <w:r>
        <w:rPr>
          <w:rFonts w:ascii="Arial" w:hAnsi="Arial" w:cs="Arial"/>
          <w:sz w:val="20"/>
          <w:szCs w:val="20"/>
        </w:rPr>
        <w:lastRenderedPageBreak/>
        <w:t>Udzielający zamówienia zobowiązuje się zapewnić niezbędne warunki techniczne i organizacyjne umożliwiające należytą dostępność świadczeń, odpowiedni ich zakres oraz jakość.</w:t>
      </w:r>
    </w:p>
    <w:p w14:paraId="410584C8" w14:textId="77777777" w:rsidR="0005186D" w:rsidRDefault="0005186D" w:rsidP="0005186D">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BC3CEF7"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71E79931"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5CECE73B"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6FBB26"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646B45D1"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26258CB"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ogrzewania, zaopatrzenia w energię elektryczną i w wodę lokali wykorzystywanych                      do wykonania umowy,</w:t>
      </w:r>
    </w:p>
    <w:p w14:paraId="11F50C83"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00EDA9E1" w14:textId="77777777" w:rsidR="0005186D" w:rsidRDefault="0005186D" w:rsidP="0005186D">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389ACE44" w14:textId="77777777" w:rsidR="0005186D" w:rsidRDefault="0005186D" w:rsidP="0005186D">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5E7E305" w14:textId="77777777" w:rsidR="0005186D" w:rsidRDefault="0005186D" w:rsidP="0005186D">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4BFCED5D" w14:textId="77777777" w:rsidR="0005186D" w:rsidRDefault="0005186D" w:rsidP="0005186D">
      <w:pPr>
        <w:ind w:left="720"/>
        <w:jc w:val="center"/>
        <w:rPr>
          <w:rFonts w:ascii="Arial" w:hAnsi="Arial" w:cs="Arial"/>
          <w:b/>
          <w:sz w:val="20"/>
          <w:szCs w:val="20"/>
        </w:rPr>
      </w:pPr>
    </w:p>
    <w:p w14:paraId="412AEB9E" w14:textId="77777777" w:rsidR="0005186D" w:rsidRDefault="0005186D" w:rsidP="0005186D">
      <w:pPr>
        <w:ind w:left="720"/>
        <w:jc w:val="center"/>
      </w:pPr>
      <w:r>
        <w:rPr>
          <w:rFonts w:ascii="Arial" w:hAnsi="Arial" w:cs="Arial"/>
          <w:sz w:val="20"/>
          <w:szCs w:val="20"/>
        </w:rPr>
        <w:t>§4</w:t>
      </w:r>
    </w:p>
    <w:p w14:paraId="269DD648" w14:textId="77777777" w:rsidR="0005186D" w:rsidRDefault="0005186D" w:rsidP="0005186D">
      <w:pPr>
        <w:ind w:left="720" w:hanging="349"/>
        <w:jc w:val="both"/>
      </w:pPr>
      <w:r>
        <w:rPr>
          <w:rFonts w:ascii="Arial" w:hAnsi="Arial" w:cs="Arial"/>
          <w:sz w:val="20"/>
          <w:szCs w:val="20"/>
        </w:rPr>
        <w:t>1. Udzielający zamówienia zastrzega sobie prawo do przeprowadzenia kontroli w zakresie:</w:t>
      </w:r>
    </w:p>
    <w:p w14:paraId="10323F62" w14:textId="77777777" w:rsidR="0005186D" w:rsidRDefault="0005186D" w:rsidP="0005186D">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72B6410E" w14:textId="77777777" w:rsidR="0005186D" w:rsidRDefault="0005186D" w:rsidP="0005186D">
      <w:pPr>
        <w:numPr>
          <w:ilvl w:val="1"/>
          <w:numId w:val="4"/>
        </w:numPr>
        <w:overflowPunct w:val="0"/>
        <w:ind w:left="1418"/>
        <w:jc w:val="both"/>
        <w:textAlignment w:val="baseline"/>
      </w:pPr>
      <w:r>
        <w:rPr>
          <w:rFonts w:ascii="Arial" w:hAnsi="Arial" w:cs="Arial"/>
          <w:sz w:val="20"/>
          <w:szCs w:val="20"/>
        </w:rPr>
        <w:t>stosowania procedur medycznych,</w:t>
      </w:r>
    </w:p>
    <w:p w14:paraId="54EAA79A" w14:textId="77777777" w:rsidR="0005186D" w:rsidRDefault="0005186D" w:rsidP="0005186D">
      <w:pPr>
        <w:numPr>
          <w:ilvl w:val="1"/>
          <w:numId w:val="4"/>
        </w:numPr>
        <w:overflowPunct w:val="0"/>
        <w:ind w:left="1418"/>
        <w:jc w:val="both"/>
        <w:textAlignment w:val="baseline"/>
      </w:pPr>
      <w:r>
        <w:rPr>
          <w:rFonts w:ascii="Arial" w:hAnsi="Arial" w:cs="Arial"/>
          <w:sz w:val="20"/>
          <w:szCs w:val="20"/>
        </w:rPr>
        <w:t>liczby i rodzaju udzielanych świadczeń,</w:t>
      </w:r>
    </w:p>
    <w:p w14:paraId="492C9FFA" w14:textId="77777777" w:rsidR="0005186D" w:rsidRDefault="0005186D" w:rsidP="0005186D">
      <w:pPr>
        <w:numPr>
          <w:ilvl w:val="1"/>
          <w:numId w:val="4"/>
        </w:numPr>
        <w:overflowPunct w:val="0"/>
        <w:ind w:left="1418"/>
        <w:jc w:val="both"/>
        <w:textAlignment w:val="baseline"/>
      </w:pPr>
      <w:r>
        <w:rPr>
          <w:rFonts w:ascii="Arial" w:hAnsi="Arial" w:cs="Arial"/>
          <w:sz w:val="20"/>
          <w:szCs w:val="20"/>
        </w:rPr>
        <w:t>terminowości realizacji zaleceń pokontrolnych.</w:t>
      </w:r>
    </w:p>
    <w:p w14:paraId="50021C47" w14:textId="77777777" w:rsidR="0005186D" w:rsidRDefault="0005186D" w:rsidP="0005186D">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7C039D31" w14:textId="77777777" w:rsidR="0005186D" w:rsidRDefault="0005186D" w:rsidP="0005186D">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31B252FE" w14:textId="77777777" w:rsidR="0005186D" w:rsidRDefault="0005186D" w:rsidP="0005186D">
      <w:pPr>
        <w:ind w:left="720"/>
        <w:jc w:val="center"/>
        <w:rPr>
          <w:rFonts w:ascii="Arial" w:hAnsi="Arial" w:cs="Arial"/>
          <w:sz w:val="20"/>
          <w:szCs w:val="20"/>
        </w:rPr>
      </w:pPr>
    </w:p>
    <w:p w14:paraId="2126AD39" w14:textId="77777777" w:rsidR="0005186D" w:rsidRDefault="0005186D" w:rsidP="0005186D">
      <w:pPr>
        <w:ind w:left="720"/>
        <w:jc w:val="center"/>
      </w:pPr>
      <w:r>
        <w:rPr>
          <w:rFonts w:ascii="Arial" w:hAnsi="Arial" w:cs="Arial"/>
          <w:sz w:val="20"/>
          <w:szCs w:val="20"/>
        </w:rPr>
        <w:t>§5</w:t>
      </w:r>
    </w:p>
    <w:p w14:paraId="63D01A1A" w14:textId="77777777" w:rsidR="0005186D" w:rsidRDefault="0005186D" w:rsidP="0005186D">
      <w:pPr>
        <w:ind w:left="720"/>
        <w:jc w:val="center"/>
      </w:pPr>
      <w:r>
        <w:rPr>
          <w:rFonts w:ascii="Arial" w:hAnsi="Arial" w:cs="Arial"/>
          <w:b/>
          <w:sz w:val="20"/>
          <w:szCs w:val="20"/>
        </w:rPr>
        <w:t xml:space="preserve">Prawa i obowiązki Przyjmującego zamówienie </w:t>
      </w:r>
    </w:p>
    <w:p w14:paraId="418652B4" w14:textId="77777777" w:rsidR="0005186D" w:rsidRDefault="0005186D" w:rsidP="0005186D">
      <w:pPr>
        <w:ind w:left="720"/>
        <w:jc w:val="center"/>
        <w:rPr>
          <w:rFonts w:ascii="Arial" w:hAnsi="Arial" w:cs="Arial"/>
          <w:b/>
          <w:sz w:val="20"/>
          <w:szCs w:val="20"/>
        </w:rPr>
      </w:pPr>
    </w:p>
    <w:p w14:paraId="591F9583" w14:textId="32CD1E57" w:rsidR="0005186D" w:rsidRDefault="0005186D" w:rsidP="0005186D">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ponadto do: </w:t>
      </w:r>
    </w:p>
    <w:p w14:paraId="2BB79F6D" w14:textId="77777777" w:rsidR="0005186D" w:rsidRDefault="0005186D" w:rsidP="0005186D">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3E6BF476"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E8E20DE"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3D8FC1DC"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4F0CED43" w14:textId="0010A497"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przestrzegania aktów prawa wewnętrznego skierowanych do </w:t>
      </w:r>
      <w:r w:rsidR="00096F80">
        <w:rPr>
          <w:rFonts w:ascii="Arial" w:hAnsi="Arial" w:cs="Arial"/>
          <w:sz w:val="20"/>
          <w:szCs w:val="20"/>
        </w:rPr>
        <w:t xml:space="preserve">personelu </w:t>
      </w:r>
      <w:r>
        <w:rPr>
          <w:rFonts w:ascii="Arial" w:hAnsi="Arial" w:cs="Arial"/>
          <w:sz w:val="20"/>
          <w:szCs w:val="20"/>
        </w:rPr>
        <w:t xml:space="preserve">Udzielającego </w:t>
      </w:r>
      <w:r w:rsidR="00096F80">
        <w:rPr>
          <w:rFonts w:ascii="Arial" w:hAnsi="Arial" w:cs="Arial"/>
          <w:sz w:val="20"/>
          <w:szCs w:val="20"/>
        </w:rPr>
        <w:t>zamówienie</w:t>
      </w:r>
      <w:r>
        <w:rPr>
          <w:rFonts w:ascii="Arial" w:hAnsi="Arial" w:cs="Arial"/>
          <w:sz w:val="20"/>
          <w:szCs w:val="20"/>
        </w:rPr>
        <w:t>, ,</w:t>
      </w:r>
    </w:p>
    <w:p w14:paraId="3DF70319" w14:textId="1986DF0C"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w którym wykonywanie są świadczenia objęte niniejszą umową, </w:t>
      </w:r>
    </w:p>
    <w:p w14:paraId="483EB52A" w14:textId="66277D95" w:rsidR="0005186D" w:rsidRDefault="0005186D" w:rsidP="0005186D">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 xml:space="preserve">Udzielającego </w:t>
      </w:r>
      <w:r w:rsidR="00096F80">
        <w:rPr>
          <w:rFonts w:ascii="Arial" w:hAnsi="Arial" w:cs="Arial"/>
          <w:sz w:val="20"/>
          <w:szCs w:val="20"/>
        </w:rPr>
        <w:t>zamówienie</w:t>
      </w:r>
      <w:r>
        <w:rPr>
          <w:rFonts w:ascii="Arial" w:hAnsi="Arial" w:cs="Arial"/>
          <w:sz w:val="20"/>
          <w:szCs w:val="20"/>
        </w:rPr>
        <w:t>,</w:t>
      </w:r>
    </w:p>
    <w:p w14:paraId="28B8F95B"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5B42DD84"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przestrzegania przepisów bhp i ppoż.,</w:t>
      </w:r>
    </w:p>
    <w:p w14:paraId="2F38F968"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37C4C633" w14:textId="77777777" w:rsidR="0005186D" w:rsidRDefault="0005186D" w:rsidP="0005186D">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12F46DF1" w14:textId="6EAF2F0F" w:rsidR="0005186D" w:rsidRDefault="0005186D" w:rsidP="00114CFB">
      <w:pPr>
        <w:numPr>
          <w:ilvl w:val="0"/>
          <w:numId w:val="7"/>
        </w:numPr>
        <w:tabs>
          <w:tab w:val="left" w:pos="709"/>
        </w:tabs>
        <w:suppressAutoHyphens w:val="0"/>
        <w:jc w:val="both"/>
      </w:pPr>
      <w:r>
        <w:rPr>
          <w:rFonts w:ascii="Arial" w:hAnsi="Arial" w:cs="Arial"/>
          <w:sz w:val="20"/>
          <w:szCs w:val="20"/>
        </w:rPr>
        <w:lastRenderedPageBreak/>
        <w:t>Przyjmujący zamówienie na koszt własny zapewni sobie odzież roboczą zgodnie z wymaganiami Polskich Norm, odbędzie szkolenia z zakresu BHP, wykona bad</w:t>
      </w:r>
      <w:r w:rsidR="00114CFB">
        <w:rPr>
          <w:rFonts w:ascii="Arial" w:hAnsi="Arial" w:cs="Arial"/>
          <w:sz w:val="20"/>
          <w:szCs w:val="20"/>
        </w:rPr>
        <w:t xml:space="preserve">ania profilaktyczne, których kopie dostarczy do Działu Organizacji, Umów i Promocji. </w:t>
      </w:r>
      <w:r w:rsidR="00114CFB" w:rsidRPr="00114CFB">
        <w:rPr>
          <w:rFonts w:ascii="Arial" w:hAnsi="Arial" w:cs="Arial"/>
          <w:sz w:val="20"/>
          <w:szCs w:val="20"/>
        </w:rPr>
        <w:t>Przyjmujący zamówienie zobowiązany jest do uzupełniania na bieżąco badań/szkoleń w trakcie trwania umowy.</w:t>
      </w:r>
    </w:p>
    <w:p w14:paraId="462A811B" w14:textId="77777777" w:rsidR="0005186D" w:rsidRDefault="0005186D" w:rsidP="0005186D">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67A7B861" w14:textId="50325456" w:rsidR="0005186D" w:rsidRDefault="0005186D" w:rsidP="0005186D">
      <w:pPr>
        <w:numPr>
          <w:ilvl w:val="0"/>
          <w:numId w:val="7"/>
        </w:numPr>
        <w:tabs>
          <w:tab w:val="left" w:pos="709"/>
        </w:tabs>
        <w:suppressAutoHyphens w:val="0"/>
        <w:ind w:left="720"/>
        <w:jc w:val="both"/>
      </w:pPr>
      <w:r>
        <w:rPr>
          <w:rFonts w:ascii="Arial" w:hAnsi="Arial" w:cs="Arial"/>
          <w:sz w:val="20"/>
          <w:szCs w:val="20"/>
        </w:rPr>
        <w:t>Przyjmujący zamówienie jest zobowiązany do niezwłocz</w:t>
      </w:r>
      <w:r w:rsidR="00114CFB">
        <w:rPr>
          <w:rFonts w:ascii="Arial" w:hAnsi="Arial" w:cs="Arial"/>
          <w:sz w:val="20"/>
          <w:szCs w:val="20"/>
        </w:rPr>
        <w:t xml:space="preserve">nego informowania Udzielającego </w:t>
      </w:r>
      <w:r>
        <w:rPr>
          <w:rFonts w:ascii="Arial" w:hAnsi="Arial" w:cs="Arial"/>
          <w:sz w:val="20"/>
          <w:szCs w:val="20"/>
        </w:rPr>
        <w:t>zamówienia o wszelkich dostrzeżonych niepr</w:t>
      </w:r>
      <w:r w:rsidR="00114CFB">
        <w:rPr>
          <w:rFonts w:ascii="Arial" w:hAnsi="Arial" w:cs="Arial"/>
          <w:sz w:val="20"/>
          <w:szCs w:val="20"/>
        </w:rPr>
        <w:t xml:space="preserve">awidłowościach w funkcjonowaniu </w:t>
      </w:r>
      <w:r>
        <w:rPr>
          <w:rFonts w:ascii="Arial" w:hAnsi="Arial" w:cs="Arial"/>
          <w:sz w:val="20"/>
          <w:szCs w:val="20"/>
        </w:rPr>
        <w:t>udostępnionego sprzętu</w:t>
      </w:r>
    </w:p>
    <w:p w14:paraId="28595DB2" w14:textId="77777777" w:rsidR="0005186D" w:rsidRDefault="0005186D" w:rsidP="0005186D">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076C4431" w14:textId="77777777" w:rsidR="0005186D" w:rsidRDefault="0005186D" w:rsidP="0005186D">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5F80CD10" w14:textId="77777777" w:rsidR="0005186D" w:rsidRDefault="0005186D" w:rsidP="0005186D">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B47C0AB" w14:textId="1409AF23" w:rsidR="0005186D" w:rsidRDefault="0005186D" w:rsidP="0005186D">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diagnostyki niemożliwej do wykonania u Udzielającego zamówienia, Przyjmujący zamówienie może wystawić skierowania na badania diagnostyczne do placówek, które mają podpisaną umowę z Udzielającym zamówienia.</w:t>
      </w:r>
    </w:p>
    <w:p w14:paraId="3AB74281" w14:textId="77777777" w:rsidR="0005186D" w:rsidRDefault="0005186D" w:rsidP="0005186D">
      <w:pPr>
        <w:ind w:left="720"/>
        <w:jc w:val="both"/>
      </w:pPr>
      <w:r>
        <w:rPr>
          <w:rFonts w:ascii="Arial" w:eastAsia="Arial" w:hAnsi="Arial" w:cs="Arial"/>
          <w:sz w:val="20"/>
          <w:szCs w:val="20"/>
        </w:rPr>
        <w:t xml:space="preserve"> </w:t>
      </w:r>
    </w:p>
    <w:p w14:paraId="237F155F" w14:textId="77777777" w:rsidR="0005186D" w:rsidRDefault="0005186D" w:rsidP="0005186D">
      <w:pPr>
        <w:ind w:left="720"/>
        <w:jc w:val="center"/>
      </w:pPr>
      <w:r>
        <w:rPr>
          <w:rFonts w:ascii="Arial" w:hAnsi="Arial" w:cs="Arial"/>
          <w:sz w:val="20"/>
          <w:szCs w:val="20"/>
        </w:rPr>
        <w:t>§6</w:t>
      </w:r>
    </w:p>
    <w:p w14:paraId="5D63B46D" w14:textId="77777777" w:rsidR="0005186D" w:rsidRDefault="0005186D" w:rsidP="0005186D">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50DAE69" w14:textId="77777777" w:rsidR="0005186D" w:rsidRDefault="0005186D" w:rsidP="0005186D">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08E8D2CE" w14:textId="77777777" w:rsidR="0005186D" w:rsidRDefault="0005186D" w:rsidP="0005186D">
      <w:pPr>
        <w:pStyle w:val="Tekstprzypisukocowego"/>
        <w:rPr>
          <w:rFonts w:ascii="Arial" w:hAnsi="Arial" w:cs="Arial"/>
          <w:bCs/>
        </w:rPr>
      </w:pPr>
    </w:p>
    <w:p w14:paraId="66EBE873" w14:textId="77777777" w:rsidR="0005186D" w:rsidRDefault="0005186D" w:rsidP="0005186D">
      <w:pPr>
        <w:pStyle w:val="Tekstprzypisukocowego"/>
        <w:ind w:left="720"/>
        <w:jc w:val="center"/>
        <w:rPr>
          <w:rFonts w:ascii="Arial" w:hAnsi="Arial" w:cs="Arial"/>
          <w:bCs/>
        </w:rPr>
      </w:pPr>
    </w:p>
    <w:p w14:paraId="034165CA" w14:textId="77777777" w:rsidR="0005186D" w:rsidRDefault="0005186D" w:rsidP="0005186D">
      <w:pPr>
        <w:pStyle w:val="Tekstprzypisukocowego"/>
        <w:ind w:left="720"/>
        <w:jc w:val="center"/>
      </w:pPr>
      <w:r>
        <w:rPr>
          <w:rFonts w:ascii="Arial" w:hAnsi="Arial" w:cs="Arial"/>
          <w:bCs/>
        </w:rPr>
        <w:t>§7</w:t>
      </w:r>
    </w:p>
    <w:p w14:paraId="7EEA99F8" w14:textId="77777777" w:rsidR="0005186D" w:rsidRDefault="0005186D" w:rsidP="0005186D">
      <w:pPr>
        <w:pStyle w:val="Tekstprzypisukocowego"/>
        <w:ind w:left="720"/>
        <w:jc w:val="center"/>
      </w:pPr>
      <w:r>
        <w:rPr>
          <w:rFonts w:ascii="Arial" w:hAnsi="Arial" w:cs="Arial"/>
          <w:b/>
          <w:bCs/>
        </w:rPr>
        <w:t>Obowiązkowe ubezpieczenie</w:t>
      </w:r>
    </w:p>
    <w:p w14:paraId="03A2B0E8" w14:textId="77777777" w:rsidR="0005186D" w:rsidRPr="0005186D" w:rsidRDefault="0005186D" w:rsidP="005155B0">
      <w:pPr>
        <w:numPr>
          <w:ilvl w:val="0"/>
          <w:numId w:val="9"/>
        </w:numPr>
        <w:tabs>
          <w:tab w:val="clear" w:pos="975"/>
          <w:tab w:val="left" w:pos="0"/>
          <w:tab w:val="num" w:pos="615"/>
        </w:tabs>
        <w:suppressAutoHyphens w:val="0"/>
        <w:ind w:left="0" w:hanging="284"/>
        <w:jc w:val="both"/>
        <w:rPr>
          <w:color w:val="000000" w:themeColor="text1"/>
          <w:sz w:val="20"/>
          <w:szCs w:val="20"/>
        </w:rPr>
      </w:pPr>
      <w:r w:rsidRPr="0005186D">
        <w:rPr>
          <w:rFonts w:ascii="Arial" w:hAnsi="Arial" w:cs="Arial"/>
          <w:color w:val="000000" w:themeColor="text1"/>
          <w:sz w:val="20"/>
          <w:szCs w:val="20"/>
        </w:rPr>
        <w:t>Przyjmujący zamówienie</w:t>
      </w:r>
      <w:r w:rsidRPr="0005186D">
        <w:rPr>
          <w:rFonts w:ascii="Arial" w:hAnsi="Arial" w:cs="Arial"/>
          <w:bCs/>
          <w:color w:val="000000" w:themeColor="text1"/>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w:t>
      </w:r>
      <w:bookmarkStart w:id="1" w:name="_Hlk32009527"/>
      <w:r w:rsidRPr="0005186D">
        <w:rPr>
          <w:rFonts w:ascii="Arial" w:hAnsi="Arial" w:cs="Arial"/>
          <w:bCs/>
          <w:color w:val="000000" w:themeColor="text1"/>
          <w:sz w:val="20"/>
          <w:szCs w:val="20"/>
        </w:rPr>
        <w:t xml:space="preserve">Minimalna suma gwarancyjna ubezpieczenia OC Przyjmującego zamówienie,                   o którym mowa w zdaniu poprzedzającym wynosi 2.000.000,00 zł w odniesieniu do jednego zdarzenia. </w:t>
      </w:r>
      <w:bookmarkEnd w:id="1"/>
    </w:p>
    <w:p w14:paraId="52AD5AF6" w14:textId="77777777" w:rsidR="00114CFB" w:rsidRDefault="0005186D" w:rsidP="00114CFB">
      <w:pPr>
        <w:numPr>
          <w:ilvl w:val="0"/>
          <w:numId w:val="9"/>
        </w:numPr>
        <w:tabs>
          <w:tab w:val="clear" w:pos="975"/>
          <w:tab w:val="num" w:pos="0"/>
          <w:tab w:val="num" w:pos="615"/>
        </w:tabs>
        <w:suppressAutoHyphens w:val="0"/>
        <w:ind w:left="0" w:hanging="284"/>
        <w:contextualSpacing/>
        <w:jc w:val="both"/>
        <w:rPr>
          <w:rFonts w:ascii="Arial" w:eastAsiaTheme="minorHAnsi" w:hAnsi="Arial" w:cs="Arial"/>
          <w:color w:val="000000" w:themeColor="text1"/>
          <w:kern w:val="0"/>
          <w:sz w:val="20"/>
          <w:szCs w:val="20"/>
          <w:lang w:eastAsia="en-US"/>
        </w:rPr>
      </w:pPr>
      <w:r w:rsidRPr="0005186D">
        <w:rPr>
          <w:rFonts w:ascii="Arial" w:eastAsiaTheme="minorHAnsi" w:hAnsi="Arial" w:cs="Arial"/>
          <w:color w:val="000000" w:themeColor="text1"/>
          <w:kern w:val="0"/>
          <w:sz w:val="20"/>
          <w:szCs w:val="20"/>
          <w:lang w:eastAsia="en-US"/>
        </w:rPr>
        <w:t xml:space="preserve">Przyjmujący zamówienie ponosi odpowiedzialność za szkody powstałe z winy leżącej po jego stronie          w związku z wykonywaniem niniejszej umowy, przy czym zasadą jest, iż odpowiedzialność za szkody powstałe przy udzielaniu świadczeń medycznych odpowiedzialność ponosi Solidarnie Przyjmujący Zamówienie i Udzielający Zamówienie, wyłączając choroby zakaźne, za które w całości ponosi odpowiedzialność Udzielający Zamówienie. Odpowiedzialność Przyjmującego Zamówienie jest ograniczona do sum  gwarancyjnych określonych w posiadanej przez niego polisie ubezpieczenia odpowiedzialności cywilnej. Odpowiedzialność solidarna nie wyłącza prawa Udzielającego Zamówienia do kierowania wobec Przyjmującego Zamówienia roszczeń regresowych wynikających </w:t>
      </w:r>
      <w:r w:rsidRPr="0005186D">
        <w:rPr>
          <w:rFonts w:ascii="Arial" w:eastAsiaTheme="minorHAnsi" w:hAnsi="Arial" w:cs="Arial"/>
          <w:color w:val="000000" w:themeColor="text1"/>
          <w:kern w:val="0"/>
          <w:sz w:val="20"/>
          <w:szCs w:val="20"/>
          <w:lang w:eastAsia="en-US"/>
        </w:rPr>
        <w:br/>
        <w:t xml:space="preserve">z wypłaconych kwot tytułem odszkodowania i zadośćuczynienia – do kwoty określonej </w:t>
      </w:r>
      <w:r w:rsidRPr="0005186D">
        <w:rPr>
          <w:rFonts w:ascii="Arial" w:eastAsiaTheme="minorHAnsi" w:hAnsi="Arial" w:cs="Arial"/>
          <w:color w:val="000000" w:themeColor="text1"/>
          <w:kern w:val="0"/>
          <w:sz w:val="20"/>
          <w:szCs w:val="20"/>
          <w:lang w:eastAsia="en-US"/>
        </w:rPr>
        <w:br/>
        <w:t xml:space="preserve">w posiadanej przez Przyjmującego Zamówienie polisy odpowiedzialności cywilnej, jeżeli wyrządzona szkoda skutkująca koniecznością wypłaty świadczeń odszkodowawczych lub zadośćuczynienia spowodowana była błędem lekarskim lub innym zawinionym działaniem Przyjmującego Zamówienie – wynikającym z prawomocnego orzeczenia sądowego lub właściwego lekarskiego sądu dyscyplinarnego. </w:t>
      </w:r>
    </w:p>
    <w:p w14:paraId="46DCC134" w14:textId="5F876A07" w:rsidR="00114CFB" w:rsidRPr="00114CFB" w:rsidRDefault="00114CFB" w:rsidP="003D40A6">
      <w:pPr>
        <w:numPr>
          <w:ilvl w:val="0"/>
          <w:numId w:val="9"/>
        </w:numPr>
        <w:tabs>
          <w:tab w:val="clear" w:pos="975"/>
          <w:tab w:val="num" w:pos="142"/>
          <w:tab w:val="num" w:pos="615"/>
        </w:tabs>
        <w:suppressAutoHyphens w:val="0"/>
        <w:ind w:left="0" w:hanging="284"/>
        <w:contextualSpacing/>
        <w:jc w:val="both"/>
        <w:rPr>
          <w:rFonts w:ascii="Arial" w:eastAsiaTheme="minorHAnsi" w:hAnsi="Arial" w:cs="Arial"/>
          <w:color w:val="000000" w:themeColor="text1"/>
          <w:kern w:val="0"/>
          <w:sz w:val="20"/>
          <w:szCs w:val="20"/>
          <w:lang w:eastAsia="en-US"/>
        </w:rPr>
      </w:pPr>
      <w:r w:rsidRPr="00114CFB">
        <w:rPr>
          <w:rFonts w:ascii="Arial" w:hAnsi="Arial" w:cs="Arial"/>
          <w:bCs/>
          <w:iCs/>
          <w:color w:val="000000" w:themeColor="text1"/>
          <w:sz w:val="20"/>
          <w:szCs w:val="20"/>
        </w:rPr>
        <w:t xml:space="preserve">Przyjmujący zamówienie ma obowiązek co najmniej okazać oryginał polisy ubezpieczeniowej, o której mowa w ust. 1 przy zawarciu niniejszej Umowy oraz dostarczyć kopię tej polisy do Działu Organizacji, Umów i Promocji, a w przypadku wygaśnięcia polisy, każdorazowo niezwłocznie okazać Udzielającemu </w:t>
      </w:r>
      <w:r w:rsidRPr="00114CFB">
        <w:rPr>
          <w:rFonts w:ascii="Arial" w:hAnsi="Arial" w:cs="Arial"/>
          <w:bCs/>
          <w:iCs/>
          <w:color w:val="000000" w:themeColor="text1"/>
          <w:sz w:val="20"/>
          <w:szCs w:val="20"/>
        </w:rPr>
        <w:lastRenderedPageBreak/>
        <w:t>zamówienie oryginał nowej polisy ubezpieczeniowej oraz dostarczyć kopię nowej polisy Udzielającemu zamówienie.</w:t>
      </w:r>
    </w:p>
    <w:p w14:paraId="3E0D5A14" w14:textId="77777777" w:rsidR="0005186D" w:rsidRDefault="0005186D" w:rsidP="0005186D">
      <w:pPr>
        <w:ind w:left="720"/>
        <w:jc w:val="center"/>
        <w:rPr>
          <w:rFonts w:ascii="Arial" w:hAnsi="Arial" w:cs="Arial"/>
          <w:sz w:val="20"/>
          <w:szCs w:val="20"/>
        </w:rPr>
      </w:pPr>
    </w:p>
    <w:p w14:paraId="21458B68" w14:textId="77777777" w:rsidR="0005186D" w:rsidRDefault="0005186D" w:rsidP="0005186D">
      <w:pPr>
        <w:ind w:left="720"/>
        <w:jc w:val="center"/>
      </w:pPr>
      <w:r>
        <w:rPr>
          <w:rFonts w:ascii="Arial" w:hAnsi="Arial" w:cs="Arial"/>
          <w:sz w:val="20"/>
          <w:szCs w:val="20"/>
        </w:rPr>
        <w:t>§8</w:t>
      </w:r>
    </w:p>
    <w:p w14:paraId="0401DBF8" w14:textId="52908005" w:rsidR="0005186D" w:rsidRDefault="0005186D" w:rsidP="003D40A6">
      <w:pPr>
        <w:overflowPunct w:val="0"/>
        <w:jc w:val="both"/>
        <w:textAlignment w:val="baseline"/>
      </w:pPr>
      <w:r>
        <w:rPr>
          <w:rFonts w:ascii="Arial" w:hAnsi="Arial" w:cs="Arial"/>
          <w:sz w:val="20"/>
          <w:szCs w:val="20"/>
        </w:rPr>
        <w:t xml:space="preserve">Kontrolę merytoryczną nad </w:t>
      </w:r>
      <w:r w:rsidR="00096F80">
        <w:rPr>
          <w:rFonts w:ascii="Arial" w:hAnsi="Arial" w:cs="Arial"/>
          <w:sz w:val="20"/>
          <w:szCs w:val="20"/>
        </w:rPr>
        <w:t>realizacją niniejszej umowy</w:t>
      </w:r>
      <w:r>
        <w:rPr>
          <w:rFonts w:ascii="Arial" w:hAnsi="Arial" w:cs="Arial"/>
          <w:sz w:val="20"/>
          <w:szCs w:val="20"/>
        </w:rPr>
        <w:t xml:space="preserve"> ze strony Udzielającego zamówienie sprawuje Z-ca Dyrektora ds. Lecznictwa.</w:t>
      </w:r>
    </w:p>
    <w:p w14:paraId="56605BA2" w14:textId="77777777" w:rsidR="0005186D" w:rsidRDefault="0005186D" w:rsidP="0005186D">
      <w:pPr>
        <w:rPr>
          <w:rFonts w:ascii="Arial" w:hAnsi="Arial" w:cs="Arial"/>
          <w:sz w:val="20"/>
          <w:szCs w:val="20"/>
        </w:rPr>
      </w:pPr>
    </w:p>
    <w:p w14:paraId="49A84BF0" w14:textId="77777777" w:rsidR="0005186D" w:rsidRDefault="0005186D" w:rsidP="0005186D">
      <w:pPr>
        <w:ind w:left="720"/>
        <w:jc w:val="center"/>
      </w:pPr>
      <w:r>
        <w:rPr>
          <w:rFonts w:ascii="Arial" w:hAnsi="Arial" w:cs="Arial"/>
          <w:sz w:val="20"/>
          <w:szCs w:val="20"/>
        </w:rPr>
        <w:t>§9</w:t>
      </w:r>
    </w:p>
    <w:p w14:paraId="58761A37" w14:textId="77777777" w:rsidR="0005186D" w:rsidRDefault="0005186D" w:rsidP="0005186D">
      <w:pPr>
        <w:ind w:left="720"/>
        <w:jc w:val="center"/>
      </w:pPr>
      <w:r>
        <w:rPr>
          <w:rFonts w:ascii="Arial" w:hAnsi="Arial" w:cs="Arial"/>
          <w:b/>
          <w:sz w:val="20"/>
          <w:szCs w:val="20"/>
        </w:rPr>
        <w:t>Wynagrodzenie</w:t>
      </w:r>
    </w:p>
    <w:p w14:paraId="45D89CA0" w14:textId="77777777" w:rsidR="0005186D" w:rsidRPr="004C47B3" w:rsidRDefault="0005186D" w:rsidP="0005186D">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14:paraId="07095DF0" w14:textId="77777777" w:rsidR="0005186D" w:rsidRDefault="0005186D" w:rsidP="0005186D">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D658487" w14:textId="67C9C028" w:rsidR="0005186D" w:rsidRDefault="0005186D" w:rsidP="0005186D">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2</w:t>
      </w:r>
      <w:r w:rsidR="005155B0">
        <w:rPr>
          <w:rFonts w:ascii="Arial" w:hAnsi="Arial" w:cs="Arial"/>
          <w:b/>
          <w:sz w:val="20"/>
          <w:szCs w:val="20"/>
        </w:rPr>
        <w:t xml:space="preserve"> </w:t>
      </w:r>
      <w:r>
        <w:rPr>
          <w:rFonts w:ascii="Arial" w:hAnsi="Arial" w:cs="Arial"/>
          <w:sz w:val="20"/>
          <w:szCs w:val="20"/>
        </w:rPr>
        <w:t xml:space="preserve">do umowy. </w:t>
      </w:r>
    </w:p>
    <w:p w14:paraId="0A99D556" w14:textId="77777777" w:rsidR="0005186D" w:rsidRDefault="0005186D" w:rsidP="0005186D">
      <w:pPr>
        <w:numPr>
          <w:ilvl w:val="0"/>
          <w:numId w:val="10"/>
        </w:numPr>
        <w:jc w:val="both"/>
      </w:pPr>
      <w:r>
        <w:rPr>
          <w:rFonts w:ascii="Arial" w:hAnsi="Arial" w:cs="Arial"/>
          <w:sz w:val="20"/>
          <w:szCs w:val="20"/>
        </w:rPr>
        <w:t>Ewidencję o której mowa w ust. 3 po weryfikacji wykonanych godzin świadczeń zatwierdza                  Z-ca Dyrektora ds. Lecznictwa.</w:t>
      </w:r>
    </w:p>
    <w:p w14:paraId="4A99F0C0" w14:textId="77777777" w:rsidR="0005186D" w:rsidRDefault="0005186D" w:rsidP="0005186D">
      <w:pPr>
        <w:numPr>
          <w:ilvl w:val="0"/>
          <w:numId w:val="10"/>
        </w:numPr>
        <w:jc w:val="both"/>
      </w:pPr>
      <w:r>
        <w:rPr>
          <w:rFonts w:ascii="Arial" w:hAnsi="Arial" w:cs="Arial"/>
          <w:sz w:val="20"/>
          <w:szCs w:val="20"/>
        </w:rPr>
        <w:t xml:space="preserve">Strony ustalają okres rozliczeniowy – 1 miesiąc. </w:t>
      </w:r>
    </w:p>
    <w:p w14:paraId="0EB5CB8C" w14:textId="77777777" w:rsidR="0005186D" w:rsidRDefault="0005186D" w:rsidP="0005186D">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6F4E6C82" w14:textId="77777777" w:rsidR="0005186D" w:rsidRDefault="0005186D" w:rsidP="0005186D">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2EA5AF57" w14:textId="77777777" w:rsidR="0005186D" w:rsidRPr="004C47B3" w:rsidRDefault="0005186D" w:rsidP="0005186D">
      <w:pPr>
        <w:numPr>
          <w:ilvl w:val="0"/>
          <w:numId w:val="10"/>
        </w:numPr>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254456AD" w14:textId="77777777" w:rsidR="0005186D" w:rsidRDefault="0005186D" w:rsidP="0005186D">
      <w:pPr>
        <w:ind w:left="720"/>
        <w:jc w:val="center"/>
      </w:pPr>
      <w:r>
        <w:rPr>
          <w:rFonts w:ascii="Arial" w:hAnsi="Arial" w:cs="Arial"/>
          <w:sz w:val="20"/>
          <w:szCs w:val="20"/>
        </w:rPr>
        <w:t>§10</w:t>
      </w:r>
    </w:p>
    <w:p w14:paraId="49BDFBEB" w14:textId="77777777" w:rsidR="0005186D" w:rsidRDefault="0005186D" w:rsidP="0005186D">
      <w:pPr>
        <w:ind w:left="720"/>
        <w:jc w:val="center"/>
      </w:pPr>
      <w:r>
        <w:rPr>
          <w:rFonts w:ascii="Arial" w:hAnsi="Arial" w:cs="Arial"/>
          <w:b/>
          <w:sz w:val="20"/>
          <w:szCs w:val="20"/>
        </w:rPr>
        <w:t>Czas obowiązywania umowy</w:t>
      </w:r>
    </w:p>
    <w:p w14:paraId="3D9067EC" w14:textId="49D3396F" w:rsidR="00114CFB" w:rsidRPr="00114CFB" w:rsidRDefault="0005186D" w:rsidP="00114CFB">
      <w:pPr>
        <w:overflowPunct w:val="0"/>
        <w:ind w:left="709"/>
        <w:jc w:val="both"/>
        <w:textAlignment w:val="baseline"/>
        <w:rPr>
          <w:rFonts w:ascii="Arial" w:hAnsi="Arial" w:cs="Arial"/>
          <w:b/>
          <w:sz w:val="20"/>
          <w:szCs w:val="20"/>
        </w:rPr>
      </w:pPr>
      <w:r>
        <w:rPr>
          <w:rFonts w:ascii="Arial" w:hAnsi="Arial" w:cs="Arial"/>
          <w:sz w:val="20"/>
          <w:szCs w:val="20"/>
        </w:rPr>
        <w:t xml:space="preserve">Przyjmujący zamówienie wykonywać będzie niniejszą umowę w okresie od: </w:t>
      </w:r>
    </w:p>
    <w:p w14:paraId="0E9DC5DB" w14:textId="60F8A2F4" w:rsidR="0005186D" w:rsidRDefault="0005186D" w:rsidP="00114CFB">
      <w:pPr>
        <w:overflowPunct w:val="0"/>
        <w:ind w:left="720"/>
        <w:textAlignment w:val="baseline"/>
        <w:rPr>
          <w:rFonts w:ascii="Arial" w:hAnsi="Arial" w:cs="Arial"/>
          <w:sz w:val="20"/>
          <w:szCs w:val="20"/>
        </w:rPr>
      </w:pPr>
    </w:p>
    <w:p w14:paraId="55BC2B50" w14:textId="77777777" w:rsidR="0005186D" w:rsidRDefault="0005186D" w:rsidP="0005186D">
      <w:pPr>
        <w:ind w:left="720"/>
        <w:jc w:val="center"/>
      </w:pPr>
      <w:r>
        <w:rPr>
          <w:rFonts w:ascii="Arial" w:hAnsi="Arial" w:cs="Arial"/>
          <w:sz w:val="20"/>
          <w:szCs w:val="20"/>
        </w:rPr>
        <w:t>§11</w:t>
      </w:r>
    </w:p>
    <w:p w14:paraId="2ED68437" w14:textId="77777777" w:rsidR="0005186D" w:rsidRDefault="0005186D" w:rsidP="0005186D">
      <w:pPr>
        <w:ind w:left="720"/>
        <w:jc w:val="center"/>
      </w:pPr>
      <w:r>
        <w:rPr>
          <w:rFonts w:ascii="Arial" w:hAnsi="Arial" w:cs="Arial"/>
          <w:b/>
          <w:sz w:val="20"/>
          <w:szCs w:val="20"/>
        </w:rPr>
        <w:t>Rozwiązanie umowy</w:t>
      </w:r>
    </w:p>
    <w:p w14:paraId="769AF7E3" w14:textId="77777777" w:rsidR="0005186D" w:rsidRDefault="0005186D" w:rsidP="0005186D">
      <w:pPr>
        <w:numPr>
          <w:ilvl w:val="0"/>
          <w:numId w:val="11"/>
        </w:numPr>
      </w:pPr>
      <w:r>
        <w:rPr>
          <w:rFonts w:ascii="Arial" w:hAnsi="Arial" w:cs="Arial"/>
          <w:sz w:val="20"/>
          <w:szCs w:val="20"/>
        </w:rPr>
        <w:t xml:space="preserve">Umowa może zostać rozwiązana w każdym czasie za porozumieniem stron.  </w:t>
      </w:r>
    </w:p>
    <w:p w14:paraId="3224AB5D" w14:textId="171C5E06" w:rsidR="0005186D" w:rsidRDefault="0005186D" w:rsidP="0005186D">
      <w:pPr>
        <w:numPr>
          <w:ilvl w:val="0"/>
          <w:numId w:val="11"/>
        </w:numPr>
        <w:jc w:val="both"/>
      </w:pPr>
      <w:r>
        <w:rPr>
          <w:rFonts w:ascii="Arial" w:hAnsi="Arial" w:cs="Arial"/>
          <w:sz w:val="20"/>
          <w:szCs w:val="20"/>
        </w:rPr>
        <w:t xml:space="preserve">Każdej ze stron przysługuje prawo do rozwiązania umowy za </w:t>
      </w:r>
      <w:r w:rsidR="00114CFB">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3CED7D7" w14:textId="77777777" w:rsidR="0005186D" w:rsidRDefault="0005186D" w:rsidP="0005186D">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713B30C3" w14:textId="77777777" w:rsidR="0005186D" w:rsidRDefault="0005186D" w:rsidP="0005186D">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06CAAAFE" w14:textId="77777777" w:rsidR="0005186D" w:rsidRDefault="0005186D" w:rsidP="0005186D">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280E9962" w14:textId="77777777" w:rsidR="0005186D" w:rsidRDefault="0005186D" w:rsidP="0005186D">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531F068A" w14:textId="77777777" w:rsidR="0005186D" w:rsidRDefault="0005186D" w:rsidP="0005186D">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684AAFFA" w14:textId="77777777" w:rsidR="0005186D" w:rsidRDefault="0005186D" w:rsidP="0005186D">
      <w:pPr>
        <w:numPr>
          <w:ilvl w:val="1"/>
          <w:numId w:val="12"/>
        </w:numPr>
        <w:suppressAutoHyphens w:val="0"/>
        <w:ind w:left="1134"/>
        <w:jc w:val="both"/>
      </w:pPr>
      <w:r>
        <w:rPr>
          <w:rFonts w:ascii="Arial" w:hAnsi="Arial" w:cs="Arial"/>
          <w:sz w:val="20"/>
          <w:szCs w:val="20"/>
        </w:rPr>
        <w:t>brak ubezpieczenia , o którym mowa w § 7,</w:t>
      </w:r>
    </w:p>
    <w:p w14:paraId="144DED7A" w14:textId="77777777" w:rsidR="0005186D" w:rsidRDefault="0005186D" w:rsidP="0005186D">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0C9C2B21" w14:textId="77777777" w:rsidR="0005186D" w:rsidRDefault="0005186D" w:rsidP="0005186D">
      <w:pPr>
        <w:numPr>
          <w:ilvl w:val="1"/>
          <w:numId w:val="12"/>
        </w:numPr>
        <w:suppressAutoHyphens w:val="0"/>
        <w:ind w:left="1134"/>
        <w:jc w:val="both"/>
      </w:pPr>
      <w:r>
        <w:rPr>
          <w:rFonts w:ascii="Arial" w:hAnsi="Arial" w:cs="Arial"/>
          <w:sz w:val="20"/>
          <w:szCs w:val="20"/>
        </w:rPr>
        <w:lastRenderedPageBreak/>
        <w:t>inne rażące naruszenie warunków niniejszej umowy, a także zasad współżycia społecznego,</w:t>
      </w:r>
    </w:p>
    <w:p w14:paraId="5E2F413E" w14:textId="77777777" w:rsidR="0005186D" w:rsidRDefault="0005186D" w:rsidP="0005186D">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55E6C076" w14:textId="77777777" w:rsidR="0005186D" w:rsidRDefault="0005186D" w:rsidP="0005186D">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10726003" w14:textId="77777777" w:rsidR="0005186D" w:rsidRDefault="0005186D" w:rsidP="0005186D">
      <w:pPr>
        <w:suppressAutoHyphens w:val="0"/>
        <w:ind w:left="1134"/>
        <w:jc w:val="both"/>
      </w:pPr>
      <w:r>
        <w:rPr>
          <w:rFonts w:ascii="Arial" w:hAnsi="Arial" w:cs="Arial"/>
          <w:sz w:val="20"/>
          <w:szCs w:val="20"/>
        </w:rPr>
        <w:t>ograniczenie dostępności świadczeń, zawężenie ich zakresu lub ich nieodpowiedniej jakości,</w:t>
      </w:r>
    </w:p>
    <w:p w14:paraId="0EDA1135" w14:textId="77777777" w:rsidR="0005186D" w:rsidRDefault="0005186D" w:rsidP="0005186D">
      <w:pPr>
        <w:suppressAutoHyphens w:val="0"/>
        <w:ind w:left="1134"/>
        <w:jc w:val="both"/>
      </w:pPr>
      <w:r>
        <w:rPr>
          <w:rFonts w:ascii="Arial" w:hAnsi="Arial" w:cs="Arial"/>
          <w:sz w:val="20"/>
          <w:szCs w:val="20"/>
        </w:rPr>
        <w:t>nie przekazywania w ustalonym terminie przez Przyjmującego zamówienie wymaganych sprawozdań i informacji.</w:t>
      </w:r>
    </w:p>
    <w:p w14:paraId="5ED2E7FB" w14:textId="77777777" w:rsidR="0005186D" w:rsidRDefault="0005186D" w:rsidP="0005186D">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5C1A7E32" w14:textId="77777777" w:rsidR="0005186D" w:rsidRDefault="0005186D" w:rsidP="0005186D">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7F682139" w14:textId="77777777" w:rsidR="0005186D" w:rsidRDefault="0005186D" w:rsidP="0005186D">
      <w:pPr>
        <w:spacing w:line="276" w:lineRule="auto"/>
        <w:ind w:left="720"/>
        <w:jc w:val="center"/>
        <w:rPr>
          <w:rFonts w:ascii="Arial" w:hAnsi="Arial" w:cs="Arial"/>
          <w:sz w:val="20"/>
          <w:szCs w:val="20"/>
        </w:rPr>
      </w:pPr>
    </w:p>
    <w:p w14:paraId="58CF7879" w14:textId="77777777" w:rsidR="0005186D" w:rsidRDefault="0005186D" w:rsidP="0005186D">
      <w:pPr>
        <w:spacing w:line="276" w:lineRule="auto"/>
        <w:ind w:left="720"/>
        <w:jc w:val="center"/>
      </w:pPr>
      <w:r>
        <w:rPr>
          <w:rFonts w:ascii="Arial" w:hAnsi="Arial" w:cs="Arial"/>
          <w:sz w:val="20"/>
          <w:szCs w:val="20"/>
        </w:rPr>
        <w:t>§12</w:t>
      </w:r>
    </w:p>
    <w:p w14:paraId="2A4DA209" w14:textId="77777777" w:rsidR="0005186D" w:rsidRDefault="0005186D" w:rsidP="0005186D">
      <w:pPr>
        <w:spacing w:line="276" w:lineRule="auto"/>
        <w:ind w:left="720"/>
        <w:jc w:val="center"/>
      </w:pPr>
      <w:r>
        <w:rPr>
          <w:rFonts w:ascii="Arial" w:hAnsi="Arial" w:cs="Arial"/>
          <w:b/>
          <w:sz w:val="20"/>
          <w:szCs w:val="20"/>
        </w:rPr>
        <w:t>Kary Umowne</w:t>
      </w:r>
    </w:p>
    <w:p w14:paraId="7F4DF235" w14:textId="77777777" w:rsidR="0005186D" w:rsidRDefault="0005186D" w:rsidP="0005186D">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6C51CB45"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18F00530"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B03C44D"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A8E8AD9"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79718E9B"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1478C01B" w14:textId="77777777" w:rsidR="0005186D" w:rsidRDefault="0005186D" w:rsidP="0005186D">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776E7F95" w14:textId="77777777" w:rsidR="0005186D" w:rsidRDefault="0005186D" w:rsidP="0005186D">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52164AC" w14:textId="77777777" w:rsidR="0005186D" w:rsidRDefault="0005186D" w:rsidP="0005186D">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4D2009E7" w14:textId="77777777" w:rsidR="0005186D" w:rsidRDefault="0005186D" w:rsidP="0005186D">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128C094" w14:textId="77777777" w:rsidR="0005186D" w:rsidRDefault="0005186D" w:rsidP="0005186D">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7370C98D" w14:textId="77777777" w:rsidR="0005186D" w:rsidRDefault="0005186D" w:rsidP="0005186D">
      <w:pPr>
        <w:spacing w:line="276" w:lineRule="auto"/>
        <w:ind w:left="720"/>
        <w:jc w:val="center"/>
        <w:rPr>
          <w:rFonts w:ascii="Arial" w:hAnsi="Arial" w:cs="Arial"/>
          <w:sz w:val="22"/>
          <w:szCs w:val="22"/>
        </w:rPr>
      </w:pPr>
    </w:p>
    <w:p w14:paraId="48F1139E" w14:textId="77777777" w:rsidR="0005186D" w:rsidRDefault="0005186D" w:rsidP="0005186D">
      <w:pPr>
        <w:spacing w:line="276" w:lineRule="auto"/>
        <w:ind w:left="720"/>
        <w:jc w:val="center"/>
      </w:pPr>
      <w:r>
        <w:rPr>
          <w:rFonts w:ascii="Arial" w:hAnsi="Arial" w:cs="Arial"/>
          <w:sz w:val="20"/>
          <w:szCs w:val="20"/>
        </w:rPr>
        <w:t>§13</w:t>
      </w:r>
    </w:p>
    <w:p w14:paraId="638A75BA" w14:textId="77777777" w:rsidR="0005186D" w:rsidRDefault="0005186D" w:rsidP="0005186D">
      <w:pPr>
        <w:ind w:left="720"/>
        <w:jc w:val="center"/>
      </w:pPr>
      <w:r>
        <w:rPr>
          <w:rFonts w:ascii="Arial" w:hAnsi="Arial" w:cs="Arial"/>
          <w:b/>
          <w:sz w:val="20"/>
          <w:szCs w:val="20"/>
        </w:rPr>
        <w:t>Postanowienia końcowe</w:t>
      </w:r>
    </w:p>
    <w:p w14:paraId="51D35EE6" w14:textId="77777777" w:rsidR="0005186D" w:rsidRDefault="0005186D" w:rsidP="0005186D">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34EC80D6" w14:textId="77777777" w:rsidR="0005186D" w:rsidRDefault="0005186D" w:rsidP="0005186D">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70175F11" w14:textId="77777777" w:rsidR="0005186D" w:rsidRDefault="0005186D" w:rsidP="0005186D">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BA6FA66" w14:textId="77777777" w:rsidR="0005186D" w:rsidRDefault="0005186D" w:rsidP="0005186D">
      <w:pPr>
        <w:numPr>
          <w:ilvl w:val="0"/>
          <w:numId w:val="14"/>
        </w:numPr>
        <w:jc w:val="both"/>
        <w:rPr>
          <w:rFonts w:ascii="Arial" w:hAnsi="Arial" w:cs="Arial"/>
          <w:sz w:val="20"/>
          <w:szCs w:val="20"/>
        </w:rPr>
      </w:pPr>
      <w:bookmarkStart w:id="3" w:name="_Hlk32009599"/>
      <w:r>
        <w:rPr>
          <w:rFonts w:ascii="Arial" w:hAnsi="Arial" w:cs="Arial"/>
          <w:sz w:val="20"/>
          <w:szCs w:val="20"/>
        </w:rPr>
        <w:lastRenderedPageBreak/>
        <w:t xml:space="preserve">Przyjmujący zamówienie nie może przelać wierzytelności przysługujących mu względem Udzielającego zamówienia (zakaz cesji). </w:t>
      </w:r>
    </w:p>
    <w:bookmarkEnd w:id="3"/>
    <w:p w14:paraId="5FE0F232" w14:textId="77777777" w:rsidR="0005186D" w:rsidRDefault="0005186D" w:rsidP="0005186D">
      <w:pPr>
        <w:ind w:left="720"/>
        <w:rPr>
          <w:rFonts w:ascii="Arial" w:hAnsi="Arial" w:cs="Arial"/>
          <w:sz w:val="20"/>
          <w:szCs w:val="20"/>
          <w:lang w:eastAsia="ar-SA"/>
        </w:rPr>
      </w:pPr>
    </w:p>
    <w:p w14:paraId="53B84B85" w14:textId="77777777" w:rsidR="0005186D" w:rsidRDefault="0005186D" w:rsidP="0005186D">
      <w:pPr>
        <w:ind w:left="720"/>
        <w:jc w:val="center"/>
      </w:pPr>
      <w:r>
        <w:rPr>
          <w:rFonts w:ascii="Arial" w:hAnsi="Arial" w:cs="Arial"/>
          <w:sz w:val="20"/>
          <w:szCs w:val="20"/>
        </w:rPr>
        <w:t>§14</w:t>
      </w:r>
    </w:p>
    <w:p w14:paraId="6036019C" w14:textId="77777777" w:rsidR="0005186D" w:rsidRDefault="0005186D" w:rsidP="0005186D">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12E8A4C7" w14:textId="77777777" w:rsidR="0005186D" w:rsidRDefault="0005186D" w:rsidP="0005186D">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2061760" w14:textId="77777777" w:rsidR="0005186D" w:rsidRDefault="0005186D" w:rsidP="0005186D">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EBB7061" w14:textId="77777777" w:rsidR="0005186D" w:rsidRDefault="0005186D" w:rsidP="0005186D">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37D2FD0D" w14:textId="77777777" w:rsidR="0005186D" w:rsidRDefault="0005186D" w:rsidP="0005186D">
      <w:pPr>
        <w:ind w:left="720"/>
        <w:rPr>
          <w:rFonts w:ascii="Arial" w:hAnsi="Arial" w:cs="Arial"/>
          <w:sz w:val="20"/>
          <w:szCs w:val="20"/>
        </w:rPr>
      </w:pPr>
    </w:p>
    <w:p w14:paraId="3442B4F7" w14:textId="77777777" w:rsidR="0005186D" w:rsidRDefault="0005186D" w:rsidP="0005186D">
      <w:pPr>
        <w:ind w:left="720"/>
        <w:jc w:val="center"/>
      </w:pPr>
      <w:r>
        <w:rPr>
          <w:rFonts w:ascii="Arial" w:hAnsi="Arial" w:cs="Arial"/>
          <w:sz w:val="20"/>
          <w:szCs w:val="20"/>
        </w:rPr>
        <w:t>§15</w:t>
      </w:r>
    </w:p>
    <w:p w14:paraId="7E252804" w14:textId="77777777" w:rsidR="0005186D" w:rsidRDefault="0005186D" w:rsidP="0005186D">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727D1BCF" w14:textId="77777777" w:rsidR="0005186D" w:rsidRDefault="0005186D" w:rsidP="0005186D">
      <w:pPr>
        <w:ind w:left="720"/>
        <w:jc w:val="both"/>
      </w:pPr>
    </w:p>
    <w:p w14:paraId="44A0C5DE" w14:textId="77777777" w:rsidR="0005186D" w:rsidRDefault="0005186D" w:rsidP="0005186D">
      <w:pPr>
        <w:ind w:left="720"/>
        <w:jc w:val="both"/>
        <w:rPr>
          <w:rFonts w:ascii="Arial" w:hAnsi="Arial" w:cs="Arial"/>
          <w:sz w:val="20"/>
          <w:szCs w:val="20"/>
        </w:rPr>
      </w:pPr>
    </w:p>
    <w:p w14:paraId="66D39E40" w14:textId="77777777" w:rsidR="0005186D" w:rsidRDefault="0005186D" w:rsidP="0005186D">
      <w:pPr>
        <w:ind w:left="720"/>
        <w:jc w:val="both"/>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5F6AFDD3" w14:textId="77777777" w:rsidR="0005186D" w:rsidRDefault="0005186D" w:rsidP="0005186D">
      <w:pPr>
        <w:ind w:left="720"/>
        <w:jc w:val="right"/>
        <w:rPr>
          <w:rFonts w:ascii="Arial" w:hAnsi="Arial" w:cs="Arial"/>
          <w:sz w:val="20"/>
          <w:szCs w:val="20"/>
        </w:rPr>
      </w:pPr>
    </w:p>
    <w:p w14:paraId="26987C2B" w14:textId="77777777" w:rsidR="0005186D" w:rsidRDefault="0005186D" w:rsidP="0005186D">
      <w:pPr>
        <w:ind w:left="720"/>
        <w:jc w:val="right"/>
        <w:rPr>
          <w:rFonts w:ascii="Arial" w:hAnsi="Arial" w:cs="Arial"/>
          <w:sz w:val="20"/>
          <w:szCs w:val="20"/>
        </w:rPr>
      </w:pPr>
    </w:p>
    <w:p w14:paraId="42E04268" w14:textId="77777777" w:rsidR="0005186D" w:rsidRDefault="0005186D" w:rsidP="0005186D">
      <w:pPr>
        <w:ind w:left="720"/>
        <w:jc w:val="right"/>
        <w:rPr>
          <w:rFonts w:ascii="Arial" w:hAnsi="Arial" w:cs="Arial"/>
          <w:sz w:val="22"/>
          <w:szCs w:val="22"/>
        </w:rPr>
      </w:pPr>
    </w:p>
    <w:p w14:paraId="773F0468" w14:textId="77777777" w:rsidR="0005186D" w:rsidRDefault="0005186D" w:rsidP="00114CFB">
      <w:pPr>
        <w:rPr>
          <w:rFonts w:ascii="Arial" w:hAnsi="Arial" w:cs="Arial"/>
          <w:sz w:val="22"/>
          <w:szCs w:val="22"/>
        </w:rPr>
      </w:pPr>
    </w:p>
    <w:p w14:paraId="50B4C4EC" w14:textId="77777777" w:rsidR="00114CFB" w:rsidRDefault="00114CFB" w:rsidP="00114CFB">
      <w:pPr>
        <w:rPr>
          <w:rFonts w:ascii="Arial" w:hAnsi="Arial" w:cs="Arial"/>
          <w:sz w:val="22"/>
          <w:szCs w:val="22"/>
        </w:rPr>
      </w:pPr>
    </w:p>
    <w:p w14:paraId="41F37C35" w14:textId="77777777" w:rsidR="00114CFB" w:rsidRDefault="00114CFB" w:rsidP="00114CFB">
      <w:pPr>
        <w:rPr>
          <w:rFonts w:ascii="Arial" w:hAnsi="Arial" w:cs="Arial"/>
          <w:sz w:val="22"/>
          <w:szCs w:val="22"/>
        </w:rPr>
      </w:pPr>
    </w:p>
    <w:p w14:paraId="4798F168" w14:textId="77777777" w:rsidR="0005186D" w:rsidRDefault="0005186D" w:rsidP="0005186D">
      <w:pPr>
        <w:ind w:left="720"/>
        <w:jc w:val="right"/>
        <w:rPr>
          <w:rFonts w:ascii="Arial" w:hAnsi="Arial" w:cs="Arial"/>
          <w:sz w:val="22"/>
          <w:szCs w:val="22"/>
        </w:rPr>
      </w:pPr>
    </w:p>
    <w:p w14:paraId="517204B6" w14:textId="77777777" w:rsidR="0005186D" w:rsidRDefault="0005186D" w:rsidP="0005186D">
      <w:pPr>
        <w:ind w:left="720"/>
        <w:jc w:val="both"/>
      </w:pPr>
      <w:r>
        <w:rPr>
          <w:rFonts w:ascii="Arial" w:hAnsi="Arial" w:cs="Arial"/>
          <w:b/>
          <w:sz w:val="18"/>
          <w:szCs w:val="18"/>
        </w:rPr>
        <w:t>KLAUZULA INFORMACYJNA</w:t>
      </w:r>
    </w:p>
    <w:p w14:paraId="1E2BA378" w14:textId="77777777" w:rsidR="0005186D" w:rsidRDefault="0005186D" w:rsidP="0005186D">
      <w:pPr>
        <w:ind w:left="720"/>
        <w:jc w:val="both"/>
      </w:pPr>
      <w:r>
        <w:rPr>
          <w:rFonts w:ascii="Arial" w:hAnsi="Arial" w:cs="Arial"/>
          <w:i/>
          <w:sz w:val="18"/>
          <w:szCs w:val="18"/>
        </w:rPr>
        <w:t xml:space="preserve">Zgodnie z art.13 ust.1  ogólnego Rozporządzenia o Ochronie Danych (RODO) informujemy, że: </w:t>
      </w:r>
    </w:p>
    <w:p w14:paraId="0B2AF4E9" w14:textId="77777777" w:rsidR="0005186D" w:rsidRDefault="0005186D" w:rsidP="0005186D">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684E8552" w14:textId="77777777" w:rsidR="00114CFB" w:rsidRDefault="00114CFB" w:rsidP="00114CFB">
      <w:pPr>
        <w:numPr>
          <w:ilvl w:val="0"/>
          <w:numId w:val="16"/>
        </w:numPr>
        <w:suppressAutoHyphens w:val="0"/>
        <w:jc w:val="both"/>
      </w:pPr>
      <w:r>
        <w:rPr>
          <w:rFonts w:ascii="Arial" w:hAnsi="Arial" w:cs="Arial"/>
          <w:i/>
          <w:sz w:val="18"/>
          <w:szCs w:val="18"/>
        </w:rPr>
        <w:t xml:space="preserve">administrator wyznaczył Inspektora Ochrony Danych Osobowych: </w:t>
      </w:r>
    </w:p>
    <w:p w14:paraId="275D9BE4" w14:textId="77777777" w:rsidR="00114CFB" w:rsidRPr="00976793" w:rsidRDefault="00114CFB" w:rsidP="00114CF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179DD21A" w14:textId="77777777" w:rsidR="0005186D" w:rsidRDefault="0005186D" w:rsidP="0005186D">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1C91F475" w14:textId="77777777" w:rsidR="0005186D" w:rsidRDefault="0005186D" w:rsidP="0005186D">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65BEB25" w14:textId="77777777" w:rsidR="0005186D" w:rsidRDefault="0005186D" w:rsidP="0005186D">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2F58BE96" w14:textId="77777777" w:rsidR="0005186D" w:rsidRDefault="0005186D" w:rsidP="0005186D">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7A9459A7" w14:textId="77777777" w:rsidR="0005186D" w:rsidRDefault="0005186D" w:rsidP="0005186D">
      <w:pPr>
        <w:ind w:left="720"/>
        <w:jc w:val="both"/>
      </w:pPr>
      <w:r>
        <w:rPr>
          <w:rFonts w:ascii="Arial" w:hAnsi="Arial" w:cs="Arial"/>
          <w:i/>
          <w:sz w:val="18"/>
          <w:szCs w:val="18"/>
        </w:rPr>
        <w:t xml:space="preserve">Dodatkowo zgodnie z art.13 ust.2 RODO informujemy, że: </w:t>
      </w:r>
    </w:p>
    <w:p w14:paraId="284061B7" w14:textId="77777777" w:rsidR="0005186D" w:rsidRDefault="0005186D" w:rsidP="0005186D">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48F181AC" w14:textId="77777777" w:rsidR="0005186D" w:rsidRDefault="0005186D" w:rsidP="0005186D">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7408754E" w14:textId="77777777" w:rsidR="0005186D" w:rsidRDefault="0005186D" w:rsidP="0005186D">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38918AB" w14:textId="77777777" w:rsidR="0005186D" w:rsidRDefault="0005186D" w:rsidP="0005186D">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D83F7D1" w14:textId="77777777" w:rsidR="0005186D" w:rsidRDefault="0005186D" w:rsidP="0005186D">
      <w:pPr>
        <w:ind w:left="720"/>
        <w:jc w:val="right"/>
        <w:rPr>
          <w:rFonts w:ascii="Arial" w:hAnsi="Arial" w:cs="Arial"/>
          <w:i/>
          <w:sz w:val="22"/>
          <w:szCs w:val="22"/>
        </w:rPr>
      </w:pPr>
    </w:p>
    <w:p w14:paraId="722F808D" w14:textId="2730FCA2" w:rsidR="00114CFB" w:rsidRPr="00400B0A" w:rsidRDefault="005155B0" w:rsidP="00400B0A">
      <w:pPr>
        <w:ind w:left="720"/>
      </w:pPr>
      <w:r>
        <w:rPr>
          <w:rFonts w:ascii="Arial" w:hAnsi="Arial" w:cs="Arial"/>
          <w:b/>
          <w:sz w:val="22"/>
          <w:szCs w:val="22"/>
        </w:rPr>
        <w:t>Przyjmujący zamówienie</w:t>
      </w:r>
      <w:r w:rsidR="0005186D">
        <w:rPr>
          <w:rFonts w:ascii="Arial" w:eastAsia="Arial" w:hAnsi="Arial" w:cs="Arial"/>
          <w:b/>
          <w:sz w:val="20"/>
          <w:szCs w:val="20"/>
        </w:rPr>
        <w:t xml:space="preserve">                                 </w:t>
      </w:r>
      <w:r w:rsidR="00400B0A">
        <w:rPr>
          <w:rFonts w:ascii="Arial" w:eastAsia="Arial" w:hAnsi="Arial" w:cs="Arial"/>
          <w:b/>
          <w:sz w:val="20"/>
          <w:szCs w:val="20"/>
        </w:rPr>
        <w:t xml:space="preserve">                 </w:t>
      </w:r>
    </w:p>
    <w:p w14:paraId="23638A33" w14:textId="77777777" w:rsidR="00114CFB" w:rsidRDefault="00114CFB" w:rsidP="0005186D">
      <w:pPr>
        <w:jc w:val="right"/>
        <w:rPr>
          <w:rFonts w:ascii="Arial" w:hAnsi="Arial" w:cs="Arial"/>
          <w:sz w:val="20"/>
          <w:szCs w:val="20"/>
        </w:rPr>
      </w:pPr>
    </w:p>
    <w:p w14:paraId="72ED81ED" w14:textId="77777777" w:rsidR="00114CFB" w:rsidRDefault="00114CFB" w:rsidP="00C45206">
      <w:pPr>
        <w:rPr>
          <w:rFonts w:ascii="Arial" w:hAnsi="Arial" w:cs="Arial"/>
          <w:sz w:val="20"/>
          <w:szCs w:val="20"/>
        </w:rPr>
      </w:pPr>
    </w:p>
    <w:p w14:paraId="76320D7D" w14:textId="1D58A1D4" w:rsidR="0005186D" w:rsidRPr="007423BC" w:rsidRDefault="0005186D" w:rsidP="0005186D">
      <w:pPr>
        <w:jc w:val="right"/>
        <w:rPr>
          <w:rFonts w:ascii="Arial" w:hAnsi="Arial" w:cs="Arial"/>
          <w:sz w:val="20"/>
          <w:szCs w:val="20"/>
        </w:rPr>
      </w:pPr>
      <w:r>
        <w:rPr>
          <w:rFonts w:ascii="Arial" w:hAnsi="Arial" w:cs="Arial"/>
          <w:sz w:val="20"/>
          <w:szCs w:val="20"/>
        </w:rPr>
        <w:lastRenderedPageBreak/>
        <w:t>Załącznik nr 1</w:t>
      </w:r>
      <w:r w:rsidR="00C45206">
        <w:rPr>
          <w:rFonts w:ascii="Arial" w:hAnsi="Arial" w:cs="Arial"/>
          <w:sz w:val="20"/>
          <w:szCs w:val="20"/>
        </w:rPr>
        <w:t xml:space="preserve"> do umowy nr </w:t>
      </w:r>
      <w:r w:rsidR="00114CFB">
        <w:rPr>
          <w:rFonts w:ascii="Arial" w:hAnsi="Arial" w:cs="Arial"/>
          <w:sz w:val="20"/>
          <w:szCs w:val="20"/>
        </w:rPr>
        <w:t>/KO/2022</w:t>
      </w:r>
    </w:p>
    <w:p w14:paraId="793C75E2" w14:textId="77777777" w:rsidR="0005186D" w:rsidRPr="004C47B3" w:rsidRDefault="0005186D" w:rsidP="0005186D">
      <w:pPr>
        <w:jc w:val="right"/>
        <w:rPr>
          <w:rFonts w:ascii="Arial" w:hAnsi="Arial" w:cs="Arial"/>
          <w:sz w:val="20"/>
          <w:szCs w:val="20"/>
        </w:rPr>
      </w:pPr>
    </w:p>
    <w:p w14:paraId="2A9B36CA" w14:textId="77777777" w:rsidR="005155B0" w:rsidRDefault="005155B0" w:rsidP="005155B0">
      <w:pPr>
        <w:jc w:val="center"/>
        <w:rPr>
          <w:rFonts w:ascii="Arial" w:hAnsi="Arial" w:cs="Arial"/>
          <w:b/>
          <w:sz w:val="22"/>
          <w:szCs w:val="22"/>
        </w:rPr>
      </w:pPr>
    </w:p>
    <w:p w14:paraId="1F91B91A" w14:textId="7DF784EE" w:rsidR="005155B0" w:rsidRDefault="005155B0" w:rsidP="005155B0">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PODCZAS ZASTĘPOWANIA KIEROWNIKA KLINICZNEGO ODDZIAŁU GINEKOLOGICZNO-POŁOŻNICZEGO Z PODODDZIAŁEM GINEKOLOGII ONKOLOGICZNEJ W SZCZEGÓLNOŚCI:</w:t>
      </w:r>
    </w:p>
    <w:p w14:paraId="3476EC7E" w14:textId="77777777" w:rsidR="005155B0" w:rsidRPr="00FE1B7C" w:rsidRDefault="005155B0" w:rsidP="005155B0">
      <w:pPr>
        <w:jc w:val="center"/>
        <w:rPr>
          <w:rFonts w:ascii="Arial" w:hAnsi="Arial" w:cs="Arial"/>
          <w:b/>
          <w:sz w:val="20"/>
          <w:szCs w:val="20"/>
        </w:rPr>
      </w:pPr>
    </w:p>
    <w:p w14:paraId="515B73A4"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Planowanie i organizowanie pracy personelu medycznego pod względem fachowym, etycznym i</w:t>
      </w:r>
      <w:r>
        <w:rPr>
          <w:rFonts w:ascii="Arial" w:hAnsi="Arial" w:cs="Arial"/>
          <w:sz w:val="20"/>
          <w:szCs w:val="20"/>
        </w:rPr>
        <w:t> </w:t>
      </w:r>
      <w:r w:rsidRPr="00FE1B7C">
        <w:rPr>
          <w:rFonts w:ascii="Arial" w:hAnsi="Arial" w:cs="Arial"/>
          <w:sz w:val="20"/>
          <w:szCs w:val="20"/>
        </w:rPr>
        <w:t xml:space="preserve">dyscyplinarnym. </w:t>
      </w:r>
    </w:p>
    <w:p w14:paraId="3C703A90"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Ustalanie rozkładu zajęć pracowników medycznych, zapewniającego ciągłość pracy, oraz zabezpieczanie koniecznych zastępstw w razie nieobecności w tym sporządzanie grafików na dyżury zgodnie z</w:t>
      </w:r>
      <w:r>
        <w:rPr>
          <w:rFonts w:ascii="Arial" w:hAnsi="Arial" w:cs="Arial"/>
          <w:sz w:val="20"/>
          <w:szCs w:val="20"/>
        </w:rPr>
        <w:t> </w:t>
      </w:r>
      <w:r w:rsidRPr="00FE1B7C">
        <w:rPr>
          <w:rFonts w:ascii="Arial" w:hAnsi="Arial" w:cs="Arial"/>
          <w:sz w:val="20"/>
          <w:szCs w:val="20"/>
        </w:rPr>
        <w:t xml:space="preserve">obowiązującymi przepisami, a w razie trudności kadrowych również uczestniczenie w dyżurach.  </w:t>
      </w:r>
    </w:p>
    <w:p w14:paraId="388373F0"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Analizowanie ponoszonych kosztów  oraz inicjowanie działań zmierzających do ich racjonalizacji. </w:t>
      </w:r>
    </w:p>
    <w:p w14:paraId="26039EEC"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Prognozowanie przychodów oraz podejmowanie starań do pozyskiwania dodatkowych źródeł finansowania. </w:t>
      </w:r>
    </w:p>
    <w:p w14:paraId="73F48A50"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Współuczestniczenie w przygotowywaniu ofert sprzedaży świadczeń, a w razie potrzeby wspieranie Udzielającego zamówienia w negocjacjach z ich nabywcami. </w:t>
      </w:r>
    </w:p>
    <w:p w14:paraId="076B2351"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Uczestniczenie w opracowywaniu i wdrażaniu procedur podnoszących jakość udzielanych świadczeń. </w:t>
      </w:r>
    </w:p>
    <w:p w14:paraId="34367E78"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Przestrzeganie i realizowanie procedur Systemu Zarządzania Jakością oraz procedur wprowadzanych i</w:t>
      </w:r>
      <w:r>
        <w:rPr>
          <w:rFonts w:ascii="Arial" w:hAnsi="Arial" w:cs="Arial"/>
          <w:sz w:val="20"/>
          <w:szCs w:val="20"/>
        </w:rPr>
        <w:t> </w:t>
      </w:r>
      <w:r w:rsidRPr="00FE1B7C">
        <w:rPr>
          <w:rFonts w:ascii="Arial" w:hAnsi="Arial" w:cs="Arial"/>
          <w:sz w:val="20"/>
          <w:szCs w:val="20"/>
        </w:rPr>
        <w:t xml:space="preserve">obowiązujących u Udzielającego Zamówienie. </w:t>
      </w:r>
    </w:p>
    <w:p w14:paraId="299E833C"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Informowanie Udzielającego zamówienie o potrzebach (w tym materiałowych i kadrowych) oraz współpraca z</w:t>
      </w:r>
      <w:r>
        <w:rPr>
          <w:rFonts w:ascii="Arial" w:hAnsi="Arial" w:cs="Arial"/>
          <w:sz w:val="20"/>
          <w:szCs w:val="20"/>
        </w:rPr>
        <w:t> </w:t>
      </w:r>
      <w:r w:rsidRPr="00FE1B7C">
        <w:rPr>
          <w:rFonts w:ascii="Arial" w:hAnsi="Arial" w:cs="Arial"/>
          <w:sz w:val="20"/>
          <w:szCs w:val="20"/>
        </w:rPr>
        <w:t xml:space="preserve">Udzielającym zamówienie w tym zakresie – celem zapewnienia nieprzerwanego i prawidłowego funkcjonowania. </w:t>
      </w:r>
    </w:p>
    <w:p w14:paraId="411D4CC5"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1C16EF58"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Nadzorowanie prawidłowości i rzetelności prowadzenia dokumentacji medycznej oraz wymaganej sprawozdawczości. </w:t>
      </w:r>
    </w:p>
    <w:p w14:paraId="36E8CB47"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Współpraca z Pielęgniarką Oddziałową i z-c</w:t>
      </w:r>
      <w:r>
        <w:rPr>
          <w:rFonts w:ascii="Arial" w:hAnsi="Arial" w:cs="Arial"/>
          <w:sz w:val="20"/>
          <w:szCs w:val="20"/>
        </w:rPr>
        <w:t>ą</w:t>
      </w:r>
      <w:r w:rsidRPr="00FE1B7C">
        <w:rPr>
          <w:rFonts w:ascii="Arial" w:hAnsi="Arial" w:cs="Arial"/>
          <w:sz w:val="20"/>
          <w:szCs w:val="20"/>
        </w:rPr>
        <w:t xml:space="preserve"> Dyrektora ds. Pielęgniarstwa w zakresie wszystkich zagadnień związanych z zapewnieniem prawidłowej opieki pielęgniarskiej, oraz działań niższego personelu medycznego podejmowanych w obszarze działań Oddziału.</w:t>
      </w:r>
    </w:p>
    <w:p w14:paraId="1BCB2123" w14:textId="77777777" w:rsidR="005155B0" w:rsidRPr="00FE1B7C" w:rsidRDefault="005155B0" w:rsidP="005155B0">
      <w:pPr>
        <w:numPr>
          <w:ilvl w:val="0"/>
          <w:numId w:val="29"/>
        </w:numPr>
        <w:tabs>
          <w:tab w:val="clear" w:pos="170"/>
          <w:tab w:val="num" w:pos="0"/>
        </w:tabs>
        <w:ind w:left="720" w:hanging="360"/>
        <w:jc w:val="both"/>
        <w:rPr>
          <w:rFonts w:ascii="Arial" w:hAnsi="Arial" w:cs="Arial"/>
          <w:sz w:val="20"/>
          <w:szCs w:val="20"/>
        </w:rPr>
      </w:pPr>
      <w:r w:rsidRPr="00FE1B7C">
        <w:rPr>
          <w:rFonts w:ascii="Arial" w:hAnsi="Arial" w:cs="Arial"/>
          <w:sz w:val="20"/>
          <w:szCs w:val="20"/>
        </w:rPr>
        <w:t xml:space="preserve">nadzór nad przestrzeganiem zasad i przepisów BHP i Ppoż, </w:t>
      </w:r>
    </w:p>
    <w:p w14:paraId="5AC2F3FC" w14:textId="77777777" w:rsidR="005155B0" w:rsidRPr="009B3CFE" w:rsidRDefault="005155B0" w:rsidP="005155B0">
      <w:pPr>
        <w:numPr>
          <w:ilvl w:val="0"/>
          <w:numId w:val="29"/>
        </w:numPr>
        <w:tabs>
          <w:tab w:val="clear" w:pos="170"/>
          <w:tab w:val="num" w:pos="0"/>
        </w:tabs>
        <w:ind w:left="720" w:hanging="360"/>
        <w:jc w:val="both"/>
        <w:rPr>
          <w:rFonts w:ascii="Arial" w:hAnsi="Arial" w:cs="Arial"/>
          <w:sz w:val="20"/>
          <w:szCs w:val="20"/>
        </w:rPr>
      </w:pPr>
      <w:r w:rsidRPr="009B3CFE">
        <w:rPr>
          <w:rFonts w:ascii="Arial" w:hAnsi="Arial" w:cs="Arial"/>
          <w:sz w:val="20"/>
          <w:szCs w:val="20"/>
        </w:rPr>
        <w:t>Udział w komisjach i naradach na zaproszenie Dyrekcji Szpitala,</w:t>
      </w:r>
    </w:p>
    <w:p w14:paraId="0416F433" w14:textId="77777777" w:rsidR="005155B0" w:rsidRPr="009B3CFE" w:rsidRDefault="005155B0" w:rsidP="005155B0">
      <w:pPr>
        <w:numPr>
          <w:ilvl w:val="0"/>
          <w:numId w:val="29"/>
        </w:numPr>
        <w:tabs>
          <w:tab w:val="clear" w:pos="170"/>
          <w:tab w:val="num" w:pos="0"/>
        </w:tabs>
        <w:ind w:left="720" w:hanging="360"/>
        <w:jc w:val="both"/>
        <w:rPr>
          <w:rFonts w:ascii="Arial" w:hAnsi="Arial" w:cs="Arial"/>
          <w:sz w:val="20"/>
          <w:szCs w:val="20"/>
        </w:rPr>
      </w:pPr>
      <w:r w:rsidRPr="009B3CFE">
        <w:rPr>
          <w:rFonts w:ascii="Arial" w:hAnsi="Arial" w:cs="Arial"/>
          <w:sz w:val="20"/>
          <w:szCs w:val="20"/>
        </w:rPr>
        <w:t>Nadzór nad gospodarką drobnym sprzętem medycznym, materiałami medycznymi i lekami, zgodnie z</w:t>
      </w:r>
      <w:r>
        <w:rPr>
          <w:rFonts w:ascii="Arial" w:hAnsi="Arial" w:cs="Arial"/>
          <w:sz w:val="20"/>
          <w:szCs w:val="20"/>
        </w:rPr>
        <w:t> </w:t>
      </w:r>
      <w:r w:rsidRPr="009B3CFE">
        <w:rPr>
          <w:rFonts w:ascii="Arial" w:hAnsi="Arial" w:cs="Arial"/>
          <w:sz w:val="20"/>
          <w:szCs w:val="20"/>
        </w:rPr>
        <w:t xml:space="preserve">zasadami obowiązującymi u Udzielającego zamówienia. </w:t>
      </w:r>
    </w:p>
    <w:p w14:paraId="7FA30058" w14:textId="77777777" w:rsidR="005155B0" w:rsidRPr="009B3CFE" w:rsidRDefault="005155B0" w:rsidP="005155B0">
      <w:pPr>
        <w:numPr>
          <w:ilvl w:val="0"/>
          <w:numId w:val="29"/>
        </w:numPr>
        <w:tabs>
          <w:tab w:val="clear" w:pos="170"/>
          <w:tab w:val="num" w:pos="0"/>
        </w:tabs>
        <w:suppressAutoHyphens w:val="0"/>
        <w:ind w:left="720" w:hanging="360"/>
        <w:jc w:val="both"/>
        <w:rPr>
          <w:rFonts w:ascii="Arial" w:hAnsi="Arial" w:cs="Arial"/>
          <w:sz w:val="20"/>
          <w:szCs w:val="20"/>
        </w:rPr>
      </w:pPr>
      <w:r w:rsidRPr="009B3CFE">
        <w:rPr>
          <w:rFonts w:ascii="Arial" w:hAnsi="Arial" w:cs="Arial"/>
          <w:sz w:val="20"/>
          <w:szCs w:val="20"/>
        </w:rPr>
        <w:t>Udzielający zamówienia powierza na czas obowiązywania niniejszej umowy, a Przyjmujący zamówienie przyjmuje, pełną odpowiedzialność materialną za powierzone mienie.</w:t>
      </w:r>
    </w:p>
    <w:p w14:paraId="2B513C89" w14:textId="77777777" w:rsidR="005155B0" w:rsidRPr="009B3CFE" w:rsidRDefault="005155B0" w:rsidP="005155B0">
      <w:pPr>
        <w:numPr>
          <w:ilvl w:val="0"/>
          <w:numId w:val="29"/>
        </w:numPr>
        <w:tabs>
          <w:tab w:val="clear" w:pos="170"/>
          <w:tab w:val="num" w:pos="0"/>
        </w:tabs>
        <w:suppressAutoHyphens w:val="0"/>
        <w:ind w:left="720" w:hanging="360"/>
        <w:jc w:val="both"/>
        <w:rPr>
          <w:rFonts w:ascii="Arial" w:hAnsi="Arial" w:cs="Arial"/>
          <w:sz w:val="20"/>
          <w:szCs w:val="20"/>
        </w:rPr>
      </w:pPr>
      <w:r w:rsidRPr="009B3CFE">
        <w:rPr>
          <w:rFonts w:ascii="Arial" w:hAnsi="Arial" w:cs="Arial"/>
          <w:sz w:val="20"/>
          <w:szCs w:val="20"/>
        </w:rPr>
        <w:t>Udzielający zamówienia zobowiązuje się do zapewnienia Przyjmującemu zamówienie należytych warunków zabezpieczenia powierzonego mienia.</w:t>
      </w:r>
    </w:p>
    <w:p w14:paraId="668C2451" w14:textId="77777777" w:rsidR="005155B0" w:rsidRPr="009B3CFE" w:rsidRDefault="005155B0" w:rsidP="005155B0">
      <w:pPr>
        <w:numPr>
          <w:ilvl w:val="0"/>
          <w:numId w:val="29"/>
        </w:numPr>
        <w:tabs>
          <w:tab w:val="clear" w:pos="170"/>
          <w:tab w:val="num" w:pos="0"/>
        </w:tabs>
        <w:suppressAutoHyphens w:val="0"/>
        <w:ind w:left="720" w:hanging="360"/>
        <w:jc w:val="both"/>
        <w:rPr>
          <w:rFonts w:ascii="Arial" w:hAnsi="Arial" w:cs="Arial"/>
          <w:sz w:val="20"/>
          <w:szCs w:val="20"/>
        </w:rPr>
      </w:pPr>
      <w:r w:rsidRPr="009B3CFE">
        <w:rPr>
          <w:rFonts w:ascii="Arial" w:hAnsi="Arial" w:cs="Arial"/>
          <w:sz w:val="20"/>
          <w:szCs w:val="20"/>
        </w:rPr>
        <w:t xml:space="preserve">Przyjmujący zamówienie zobowiązuje się do sprawowania pieczy nad powierzonym mieniem, z obowiązkiem wyliczenia się z tego mienia na każde żądanie pracodawcy. </w:t>
      </w:r>
    </w:p>
    <w:p w14:paraId="295A1B62" w14:textId="04C4F091" w:rsidR="005155B0" w:rsidRPr="009B3CFE" w:rsidRDefault="005155B0" w:rsidP="005155B0">
      <w:pPr>
        <w:numPr>
          <w:ilvl w:val="0"/>
          <w:numId w:val="29"/>
        </w:numPr>
        <w:tabs>
          <w:tab w:val="clear" w:pos="170"/>
          <w:tab w:val="num" w:pos="0"/>
        </w:tabs>
        <w:suppressAutoHyphens w:val="0"/>
        <w:ind w:left="720" w:hanging="360"/>
        <w:jc w:val="both"/>
        <w:rPr>
          <w:rFonts w:ascii="Arial" w:hAnsi="Arial" w:cs="Arial"/>
          <w:sz w:val="20"/>
          <w:szCs w:val="20"/>
        </w:rPr>
      </w:pPr>
      <w:r w:rsidRPr="009B3CFE">
        <w:rPr>
          <w:rFonts w:ascii="Arial" w:hAnsi="Arial" w:cs="Arial"/>
          <w:sz w:val="20"/>
          <w:szCs w:val="20"/>
        </w:rPr>
        <w:t xml:space="preserve">Przyjmujący zamówienie zobowiązuje się korzystać z powierzonego mu mienia wyłącznie </w:t>
      </w:r>
      <w:r w:rsidR="00C45206">
        <w:rPr>
          <w:rFonts w:ascii="Arial" w:hAnsi="Arial" w:cs="Arial"/>
          <w:sz w:val="20"/>
          <w:szCs w:val="20"/>
        </w:rPr>
        <w:t xml:space="preserve">                      </w:t>
      </w:r>
      <w:r w:rsidRPr="009B3CFE">
        <w:rPr>
          <w:rFonts w:ascii="Arial" w:hAnsi="Arial" w:cs="Arial"/>
          <w:sz w:val="20"/>
          <w:szCs w:val="20"/>
        </w:rPr>
        <w:t>w celu wykonywania powierzonych mu zadań w ramach niniejszej umowy.</w:t>
      </w:r>
    </w:p>
    <w:p w14:paraId="00D93DEC" w14:textId="77777777" w:rsidR="005155B0" w:rsidRPr="009B3CFE" w:rsidRDefault="005155B0" w:rsidP="005155B0">
      <w:pPr>
        <w:numPr>
          <w:ilvl w:val="0"/>
          <w:numId w:val="29"/>
        </w:numPr>
        <w:tabs>
          <w:tab w:val="clear" w:pos="170"/>
          <w:tab w:val="num" w:pos="0"/>
        </w:tabs>
        <w:suppressAutoHyphens w:val="0"/>
        <w:ind w:left="720" w:hanging="360"/>
        <w:jc w:val="both"/>
        <w:rPr>
          <w:rFonts w:ascii="Arial" w:hAnsi="Arial" w:cs="Arial"/>
          <w:sz w:val="20"/>
          <w:szCs w:val="20"/>
        </w:rPr>
      </w:pPr>
      <w:r w:rsidRPr="009B3CFE">
        <w:rPr>
          <w:rFonts w:ascii="Arial" w:hAnsi="Arial" w:cs="Arial"/>
          <w:sz w:val="20"/>
          <w:szCs w:val="20"/>
        </w:rPr>
        <w:t>Przyjmujące zamówienie oświadcza, że powierzony mu sprzęt jest w prawidłowym stanie technicznym. Przyjmujący zamówienie nie zgłasza żadnych zastrzeżeń do uzgodnionych zasad sprawowania pieczy nad mieniem oraz warunków nadzoru nad mieniem zapewnionych przez Udzielającego zamówienie.</w:t>
      </w:r>
    </w:p>
    <w:p w14:paraId="29292681" w14:textId="77777777" w:rsidR="005155B0" w:rsidRPr="009B3CFE" w:rsidRDefault="005155B0" w:rsidP="005155B0">
      <w:pPr>
        <w:numPr>
          <w:ilvl w:val="0"/>
          <w:numId w:val="29"/>
        </w:numPr>
        <w:tabs>
          <w:tab w:val="clear" w:pos="170"/>
          <w:tab w:val="num" w:pos="0"/>
        </w:tabs>
        <w:ind w:left="720" w:hanging="360"/>
        <w:jc w:val="both"/>
        <w:rPr>
          <w:rFonts w:ascii="Arial" w:hAnsi="Arial" w:cs="Arial"/>
          <w:sz w:val="20"/>
          <w:szCs w:val="20"/>
        </w:rPr>
      </w:pPr>
      <w:r w:rsidRPr="009B3CFE">
        <w:rPr>
          <w:rFonts w:ascii="Arial" w:hAnsi="Arial" w:cs="Arial"/>
          <w:sz w:val="20"/>
          <w:szCs w:val="20"/>
        </w:rPr>
        <w:t xml:space="preserve">Z tytułu nałożonych obowiązków Kierownik posiada uprawnienia do: </w:t>
      </w:r>
    </w:p>
    <w:p w14:paraId="2AB6FD4E" w14:textId="77777777" w:rsidR="005155B0" w:rsidRPr="009B3CFE" w:rsidRDefault="005155B0" w:rsidP="005155B0">
      <w:pPr>
        <w:numPr>
          <w:ilvl w:val="0"/>
          <w:numId w:val="28"/>
        </w:numPr>
        <w:tabs>
          <w:tab w:val="num" w:pos="0"/>
        </w:tabs>
        <w:ind w:left="1440"/>
        <w:jc w:val="both"/>
        <w:rPr>
          <w:rFonts w:ascii="Arial" w:hAnsi="Arial" w:cs="Arial"/>
          <w:sz w:val="20"/>
          <w:szCs w:val="20"/>
        </w:rPr>
      </w:pPr>
      <w:r w:rsidRPr="009B3CFE">
        <w:rPr>
          <w:rFonts w:ascii="Arial" w:hAnsi="Arial" w:cs="Arial"/>
          <w:sz w:val="20"/>
          <w:szCs w:val="20"/>
        </w:rPr>
        <w:t xml:space="preserve">zapoznania się z wiedzą dotyczącą obowiązujących planów, strategią lub celami kierownictwa Szpitala dotyczącymi Oddziału, </w:t>
      </w:r>
    </w:p>
    <w:p w14:paraId="49206187" w14:textId="77777777" w:rsidR="005155B0" w:rsidRPr="009B3CFE" w:rsidRDefault="005155B0" w:rsidP="005155B0">
      <w:pPr>
        <w:numPr>
          <w:ilvl w:val="0"/>
          <w:numId w:val="28"/>
        </w:numPr>
        <w:tabs>
          <w:tab w:val="num" w:pos="0"/>
        </w:tabs>
        <w:ind w:left="1440"/>
        <w:jc w:val="both"/>
        <w:rPr>
          <w:rFonts w:ascii="Arial" w:hAnsi="Arial" w:cs="Arial"/>
          <w:sz w:val="20"/>
          <w:szCs w:val="20"/>
        </w:rPr>
      </w:pPr>
      <w:r w:rsidRPr="009B3CFE">
        <w:rPr>
          <w:rFonts w:ascii="Arial" w:hAnsi="Arial" w:cs="Arial"/>
          <w:sz w:val="20"/>
          <w:szCs w:val="20"/>
        </w:rPr>
        <w:t xml:space="preserve">opiniowania projektów, zamówień, planów i umów dotyczących obszaru działania Oddziału, </w:t>
      </w:r>
    </w:p>
    <w:p w14:paraId="7A4A6579" w14:textId="77777777" w:rsidR="005155B0" w:rsidRPr="009B3CFE" w:rsidRDefault="005155B0" w:rsidP="005155B0">
      <w:pPr>
        <w:numPr>
          <w:ilvl w:val="0"/>
          <w:numId w:val="28"/>
        </w:numPr>
        <w:tabs>
          <w:tab w:val="num" w:pos="0"/>
        </w:tabs>
        <w:ind w:left="1440"/>
        <w:jc w:val="both"/>
        <w:rPr>
          <w:rFonts w:ascii="Arial" w:hAnsi="Arial" w:cs="Arial"/>
          <w:sz w:val="20"/>
          <w:szCs w:val="20"/>
        </w:rPr>
      </w:pPr>
      <w:r w:rsidRPr="009B3CFE">
        <w:rPr>
          <w:rFonts w:ascii="Arial" w:hAnsi="Arial" w:cs="Arial"/>
          <w:sz w:val="20"/>
          <w:szCs w:val="20"/>
        </w:rPr>
        <w:t xml:space="preserve">wnioskowania, analizowania, zgłaszania projektów i propozycji dotyczących Oddziału, </w:t>
      </w:r>
    </w:p>
    <w:p w14:paraId="1323CAFF" w14:textId="77777777" w:rsidR="005155B0" w:rsidRPr="009B3CFE" w:rsidRDefault="005155B0" w:rsidP="005155B0">
      <w:pPr>
        <w:numPr>
          <w:ilvl w:val="0"/>
          <w:numId w:val="28"/>
        </w:numPr>
        <w:tabs>
          <w:tab w:val="num" w:pos="0"/>
        </w:tabs>
        <w:ind w:left="1440"/>
        <w:jc w:val="both"/>
        <w:rPr>
          <w:rFonts w:ascii="Arial" w:hAnsi="Arial" w:cs="Arial"/>
          <w:sz w:val="20"/>
          <w:szCs w:val="20"/>
        </w:rPr>
      </w:pPr>
      <w:r w:rsidRPr="009B3CFE">
        <w:rPr>
          <w:rFonts w:ascii="Arial" w:hAnsi="Arial" w:cs="Arial"/>
          <w:sz w:val="20"/>
          <w:szCs w:val="20"/>
        </w:rPr>
        <w:t xml:space="preserve">wyznaczanie osoby zastępującej w czasie swojej nieobecności, </w:t>
      </w:r>
    </w:p>
    <w:p w14:paraId="5F2F4BD0" w14:textId="77777777" w:rsidR="005155B0" w:rsidRPr="009B3CFE" w:rsidRDefault="005155B0" w:rsidP="005155B0">
      <w:pPr>
        <w:numPr>
          <w:ilvl w:val="0"/>
          <w:numId w:val="28"/>
        </w:numPr>
        <w:tabs>
          <w:tab w:val="num" w:pos="0"/>
        </w:tabs>
        <w:ind w:left="1440"/>
        <w:jc w:val="both"/>
        <w:rPr>
          <w:rFonts w:ascii="Arial" w:hAnsi="Arial" w:cs="Arial"/>
          <w:sz w:val="20"/>
          <w:szCs w:val="20"/>
        </w:rPr>
      </w:pPr>
      <w:r w:rsidRPr="009B3CFE">
        <w:rPr>
          <w:rFonts w:ascii="Arial" w:hAnsi="Arial" w:cs="Arial"/>
          <w:sz w:val="20"/>
          <w:szCs w:val="20"/>
        </w:rPr>
        <w:t xml:space="preserve">dokonywania ocen pracy i kontroli osób zatrudnionych w kierowanym oddziale z jednoczesną możliwością składania stosownych wniosków co do ich zatrudnienia. </w:t>
      </w:r>
    </w:p>
    <w:p w14:paraId="347C46BA" w14:textId="77777777" w:rsidR="005155B0" w:rsidRPr="00FE1B7C" w:rsidRDefault="005155B0" w:rsidP="005155B0">
      <w:pPr>
        <w:jc w:val="both"/>
        <w:rPr>
          <w:rFonts w:ascii="Arial" w:hAnsi="Arial" w:cs="Arial"/>
          <w:sz w:val="20"/>
          <w:szCs w:val="20"/>
        </w:rPr>
      </w:pPr>
    </w:p>
    <w:p w14:paraId="1EB21115" w14:textId="1BB3A5B6" w:rsidR="005155B0" w:rsidRDefault="005155B0" w:rsidP="005155B0">
      <w:pPr>
        <w:jc w:val="both"/>
        <w:rPr>
          <w:rFonts w:ascii="Arial" w:hAnsi="Arial" w:cs="Arial"/>
          <w:sz w:val="20"/>
          <w:szCs w:val="20"/>
        </w:rPr>
      </w:pPr>
      <w:r w:rsidRPr="00FE1B7C">
        <w:rPr>
          <w:rFonts w:ascii="Arial" w:hAnsi="Arial" w:cs="Arial"/>
          <w:sz w:val="20"/>
          <w:szCs w:val="20"/>
        </w:rPr>
        <w:lastRenderedPageBreak/>
        <w:t>Wyszczególnione powyżej obowiązki, uprawnienia stanowią bezpośrednią podstawę do definiowania i</w:t>
      </w:r>
      <w:r>
        <w:rPr>
          <w:rFonts w:ascii="Arial" w:hAnsi="Arial" w:cs="Arial"/>
          <w:sz w:val="20"/>
          <w:szCs w:val="20"/>
        </w:rPr>
        <w:t> </w:t>
      </w:r>
      <w:r w:rsidRPr="00FE1B7C">
        <w:rPr>
          <w:rFonts w:ascii="Arial" w:hAnsi="Arial" w:cs="Arial"/>
          <w:sz w:val="20"/>
          <w:szCs w:val="20"/>
        </w:rPr>
        <w:t xml:space="preserve">egzekwowania odpowiedzialności od Przyjmującego zamówienie – Kierownika  </w:t>
      </w:r>
      <w:r>
        <w:rPr>
          <w:rFonts w:ascii="Arial" w:hAnsi="Arial" w:cs="Arial"/>
          <w:sz w:val="20"/>
          <w:szCs w:val="20"/>
        </w:rPr>
        <w:t xml:space="preserve">Klinicznego </w:t>
      </w:r>
      <w:r w:rsidRPr="00FE1B7C">
        <w:rPr>
          <w:rFonts w:ascii="Arial" w:hAnsi="Arial" w:cs="Arial"/>
          <w:sz w:val="20"/>
          <w:szCs w:val="20"/>
        </w:rPr>
        <w:t>Oddziału</w:t>
      </w:r>
      <w:r>
        <w:rPr>
          <w:rFonts w:ascii="Arial" w:hAnsi="Arial" w:cs="Arial"/>
          <w:sz w:val="20"/>
          <w:szCs w:val="20"/>
        </w:rPr>
        <w:t xml:space="preserve"> Ginekologiczno-Położniczego z Pododdziałem Ginekologii Onkologicznej.</w:t>
      </w:r>
    </w:p>
    <w:p w14:paraId="30461F5B" w14:textId="77777777" w:rsidR="005155B0" w:rsidRPr="00FE1B7C" w:rsidRDefault="005155B0" w:rsidP="005155B0">
      <w:pPr>
        <w:jc w:val="both"/>
        <w:rPr>
          <w:rFonts w:ascii="Arial" w:hAnsi="Arial" w:cs="Arial"/>
          <w:sz w:val="20"/>
          <w:szCs w:val="20"/>
        </w:rPr>
      </w:pPr>
      <w:r>
        <w:rPr>
          <w:rFonts w:ascii="Arial" w:hAnsi="Arial" w:cs="Arial"/>
          <w:sz w:val="20"/>
          <w:szCs w:val="20"/>
        </w:rPr>
        <w:t xml:space="preserve"> </w:t>
      </w:r>
      <w:r w:rsidRPr="00FE1B7C">
        <w:rPr>
          <w:rFonts w:ascii="Arial" w:hAnsi="Arial" w:cs="Arial"/>
          <w:sz w:val="20"/>
          <w:szCs w:val="20"/>
        </w:rPr>
        <w:t xml:space="preserve"> </w:t>
      </w:r>
    </w:p>
    <w:p w14:paraId="7CBFAD28" w14:textId="77777777" w:rsidR="00466D69" w:rsidRDefault="00466D69" w:rsidP="005155B0">
      <w:pPr>
        <w:jc w:val="center"/>
        <w:rPr>
          <w:rFonts w:ascii="Arial" w:hAnsi="Arial" w:cs="Arial"/>
          <w:b/>
          <w:sz w:val="22"/>
          <w:szCs w:val="22"/>
        </w:rPr>
      </w:pPr>
    </w:p>
    <w:p w14:paraId="6062C42D" w14:textId="77777777" w:rsidR="00466D69" w:rsidRDefault="00466D69" w:rsidP="005155B0">
      <w:pPr>
        <w:jc w:val="center"/>
        <w:rPr>
          <w:rFonts w:ascii="Arial" w:hAnsi="Arial" w:cs="Arial"/>
          <w:b/>
          <w:sz w:val="22"/>
          <w:szCs w:val="22"/>
        </w:rPr>
      </w:pPr>
    </w:p>
    <w:p w14:paraId="480CDADF" w14:textId="77777777" w:rsidR="00466D69" w:rsidRDefault="00466D69" w:rsidP="005155B0">
      <w:pPr>
        <w:jc w:val="center"/>
        <w:rPr>
          <w:rFonts w:ascii="Arial" w:hAnsi="Arial" w:cs="Arial"/>
          <w:b/>
          <w:sz w:val="22"/>
          <w:szCs w:val="22"/>
        </w:rPr>
      </w:pPr>
    </w:p>
    <w:p w14:paraId="303585C3" w14:textId="77777777" w:rsidR="00466D69" w:rsidRDefault="00466D69" w:rsidP="005155B0">
      <w:pPr>
        <w:jc w:val="center"/>
        <w:rPr>
          <w:rFonts w:ascii="Arial" w:hAnsi="Arial" w:cs="Arial"/>
          <w:b/>
          <w:sz w:val="22"/>
          <w:szCs w:val="22"/>
        </w:rPr>
      </w:pPr>
    </w:p>
    <w:p w14:paraId="0D2DBFE7" w14:textId="72C79BC7" w:rsidR="005155B0" w:rsidRDefault="005155B0" w:rsidP="005155B0">
      <w:pPr>
        <w:jc w:val="center"/>
        <w:rPr>
          <w:rFonts w:ascii="Arial" w:hAnsi="Arial" w:cs="Arial"/>
          <w:sz w:val="22"/>
          <w:szCs w:val="22"/>
        </w:rPr>
      </w:pPr>
      <w:r>
        <w:rPr>
          <w:rFonts w:ascii="Arial" w:hAnsi="Arial" w:cs="Arial"/>
          <w:b/>
          <w:sz w:val="22"/>
          <w:szCs w:val="22"/>
        </w:rPr>
        <w:t>Przyjmujący zamówienie</w:t>
      </w:r>
      <w:r w:rsidR="00C3764D" w:rsidRPr="00C3764D">
        <w:rPr>
          <w:rFonts w:ascii="Arial" w:hAnsi="Arial" w:cs="Arial"/>
          <w:b/>
          <w:sz w:val="22"/>
          <w:szCs w:val="22"/>
        </w:rPr>
        <w:t xml:space="preserve"> </w:t>
      </w:r>
      <w:r w:rsidR="00C3764D">
        <w:rPr>
          <w:rFonts w:ascii="Arial" w:hAnsi="Arial" w:cs="Arial"/>
          <w:b/>
          <w:sz w:val="22"/>
          <w:szCs w:val="22"/>
        </w:rPr>
        <w:t xml:space="preserve">                                            Udzielający zamówienia</w:t>
      </w:r>
    </w:p>
    <w:p w14:paraId="2F27AC3A" w14:textId="77777777" w:rsidR="005155B0" w:rsidRDefault="005155B0" w:rsidP="005155B0">
      <w:pPr>
        <w:rPr>
          <w:rFonts w:ascii="Arial" w:hAnsi="Arial" w:cs="Arial"/>
          <w:sz w:val="22"/>
          <w:szCs w:val="22"/>
        </w:rPr>
      </w:pPr>
    </w:p>
    <w:p w14:paraId="20070676" w14:textId="77777777" w:rsidR="005155B0" w:rsidRDefault="005155B0" w:rsidP="005155B0">
      <w:pPr>
        <w:rPr>
          <w:rFonts w:ascii="Arial" w:hAnsi="Arial" w:cs="Arial"/>
          <w:sz w:val="22"/>
          <w:szCs w:val="22"/>
        </w:rPr>
      </w:pPr>
    </w:p>
    <w:p w14:paraId="15BC876C" w14:textId="77777777" w:rsidR="0005186D" w:rsidRDefault="0005186D" w:rsidP="0005186D">
      <w:pPr>
        <w:tabs>
          <w:tab w:val="left" w:pos="4695"/>
        </w:tabs>
        <w:ind w:left="720" w:right="720"/>
        <w:jc w:val="right"/>
        <w:rPr>
          <w:rFonts w:ascii="Arial" w:hAnsi="Arial" w:cs="Arial"/>
          <w:sz w:val="20"/>
          <w:szCs w:val="20"/>
        </w:rPr>
      </w:pPr>
    </w:p>
    <w:p w14:paraId="7CA3FF3D" w14:textId="77777777" w:rsidR="0005186D" w:rsidRDefault="0005186D" w:rsidP="0005186D">
      <w:pPr>
        <w:tabs>
          <w:tab w:val="left" w:pos="4695"/>
        </w:tabs>
        <w:ind w:left="720" w:right="720"/>
        <w:jc w:val="right"/>
        <w:rPr>
          <w:rFonts w:ascii="Arial" w:hAnsi="Arial" w:cs="Arial"/>
          <w:sz w:val="20"/>
          <w:szCs w:val="20"/>
        </w:rPr>
      </w:pPr>
    </w:p>
    <w:p w14:paraId="3A83D287" w14:textId="77777777" w:rsidR="0005186D" w:rsidRDefault="0005186D" w:rsidP="0005186D">
      <w:pPr>
        <w:tabs>
          <w:tab w:val="left" w:pos="4695"/>
        </w:tabs>
        <w:ind w:left="720" w:right="720"/>
        <w:jc w:val="right"/>
        <w:rPr>
          <w:rFonts w:ascii="Arial" w:hAnsi="Arial" w:cs="Arial"/>
          <w:sz w:val="20"/>
          <w:szCs w:val="20"/>
        </w:rPr>
      </w:pPr>
      <w:r>
        <w:rPr>
          <w:rFonts w:ascii="Arial" w:hAnsi="Arial" w:cs="Arial"/>
          <w:sz w:val="20"/>
          <w:szCs w:val="20"/>
        </w:rPr>
        <w:t xml:space="preserve">                   </w:t>
      </w:r>
    </w:p>
    <w:p w14:paraId="55E8E559" w14:textId="77777777" w:rsidR="005155B0" w:rsidRDefault="005155B0" w:rsidP="0005186D">
      <w:pPr>
        <w:tabs>
          <w:tab w:val="left" w:pos="4695"/>
        </w:tabs>
        <w:ind w:left="720" w:right="720"/>
        <w:jc w:val="right"/>
        <w:rPr>
          <w:rFonts w:ascii="Arial" w:hAnsi="Arial" w:cs="Arial"/>
          <w:sz w:val="20"/>
          <w:szCs w:val="20"/>
        </w:rPr>
      </w:pPr>
    </w:p>
    <w:p w14:paraId="62B363F1" w14:textId="77777777" w:rsidR="005155B0" w:rsidRDefault="005155B0" w:rsidP="0005186D">
      <w:pPr>
        <w:tabs>
          <w:tab w:val="left" w:pos="4695"/>
        </w:tabs>
        <w:ind w:left="720" w:right="720"/>
        <w:jc w:val="right"/>
        <w:rPr>
          <w:rFonts w:ascii="Arial" w:hAnsi="Arial" w:cs="Arial"/>
          <w:sz w:val="20"/>
          <w:szCs w:val="20"/>
        </w:rPr>
      </w:pPr>
    </w:p>
    <w:p w14:paraId="170E01E0" w14:textId="77777777" w:rsidR="005155B0" w:rsidRDefault="005155B0" w:rsidP="0005186D">
      <w:pPr>
        <w:tabs>
          <w:tab w:val="left" w:pos="4695"/>
        </w:tabs>
        <w:ind w:left="720" w:right="720"/>
        <w:jc w:val="right"/>
        <w:rPr>
          <w:rFonts w:ascii="Arial" w:hAnsi="Arial" w:cs="Arial"/>
          <w:sz w:val="20"/>
          <w:szCs w:val="20"/>
        </w:rPr>
      </w:pPr>
    </w:p>
    <w:p w14:paraId="0F6AA261" w14:textId="77777777" w:rsidR="005155B0" w:rsidRDefault="005155B0" w:rsidP="0005186D">
      <w:pPr>
        <w:tabs>
          <w:tab w:val="left" w:pos="4695"/>
        </w:tabs>
        <w:ind w:left="720" w:right="720"/>
        <w:jc w:val="right"/>
        <w:rPr>
          <w:rFonts w:ascii="Arial" w:hAnsi="Arial" w:cs="Arial"/>
          <w:sz w:val="20"/>
          <w:szCs w:val="20"/>
        </w:rPr>
      </w:pPr>
    </w:p>
    <w:p w14:paraId="08E418F7" w14:textId="77777777" w:rsidR="005155B0" w:rsidRDefault="005155B0" w:rsidP="0005186D">
      <w:pPr>
        <w:tabs>
          <w:tab w:val="left" w:pos="4695"/>
        </w:tabs>
        <w:ind w:left="720" w:right="720"/>
        <w:jc w:val="right"/>
        <w:rPr>
          <w:rFonts w:ascii="Arial" w:hAnsi="Arial" w:cs="Arial"/>
          <w:sz w:val="20"/>
          <w:szCs w:val="20"/>
        </w:rPr>
      </w:pPr>
    </w:p>
    <w:p w14:paraId="319E7846" w14:textId="77777777" w:rsidR="005155B0" w:rsidRDefault="005155B0" w:rsidP="0005186D">
      <w:pPr>
        <w:tabs>
          <w:tab w:val="left" w:pos="4695"/>
        </w:tabs>
        <w:ind w:left="720" w:right="720"/>
        <w:jc w:val="right"/>
        <w:rPr>
          <w:rFonts w:ascii="Arial" w:hAnsi="Arial" w:cs="Arial"/>
          <w:sz w:val="20"/>
          <w:szCs w:val="20"/>
        </w:rPr>
      </w:pPr>
    </w:p>
    <w:p w14:paraId="2778E647" w14:textId="77777777" w:rsidR="005155B0" w:rsidRDefault="005155B0" w:rsidP="0005186D">
      <w:pPr>
        <w:tabs>
          <w:tab w:val="left" w:pos="4695"/>
        </w:tabs>
        <w:ind w:left="720" w:right="720"/>
        <w:jc w:val="right"/>
        <w:rPr>
          <w:rFonts w:ascii="Arial" w:hAnsi="Arial" w:cs="Arial"/>
          <w:sz w:val="20"/>
          <w:szCs w:val="20"/>
        </w:rPr>
      </w:pPr>
    </w:p>
    <w:p w14:paraId="64270B41" w14:textId="77777777" w:rsidR="005155B0" w:rsidRDefault="005155B0" w:rsidP="0005186D">
      <w:pPr>
        <w:tabs>
          <w:tab w:val="left" w:pos="4695"/>
        </w:tabs>
        <w:ind w:left="720" w:right="720"/>
        <w:jc w:val="right"/>
        <w:rPr>
          <w:rFonts w:ascii="Arial" w:hAnsi="Arial" w:cs="Arial"/>
          <w:sz w:val="20"/>
          <w:szCs w:val="20"/>
        </w:rPr>
      </w:pPr>
    </w:p>
    <w:p w14:paraId="48E7B82B" w14:textId="77777777" w:rsidR="005155B0" w:rsidRDefault="005155B0" w:rsidP="0005186D">
      <w:pPr>
        <w:tabs>
          <w:tab w:val="left" w:pos="4695"/>
        </w:tabs>
        <w:ind w:left="720" w:right="720"/>
        <w:jc w:val="right"/>
        <w:rPr>
          <w:rFonts w:ascii="Arial" w:hAnsi="Arial" w:cs="Arial"/>
          <w:sz w:val="20"/>
          <w:szCs w:val="20"/>
        </w:rPr>
      </w:pPr>
    </w:p>
    <w:p w14:paraId="7C91379D" w14:textId="77777777" w:rsidR="005155B0" w:rsidRDefault="005155B0" w:rsidP="0005186D">
      <w:pPr>
        <w:tabs>
          <w:tab w:val="left" w:pos="4695"/>
        </w:tabs>
        <w:ind w:left="720" w:right="720"/>
        <w:jc w:val="right"/>
        <w:rPr>
          <w:rFonts w:ascii="Arial" w:hAnsi="Arial" w:cs="Arial"/>
          <w:sz w:val="20"/>
          <w:szCs w:val="20"/>
        </w:rPr>
      </w:pPr>
    </w:p>
    <w:p w14:paraId="6A0F74C0" w14:textId="77777777" w:rsidR="005155B0" w:rsidRDefault="005155B0" w:rsidP="0005186D">
      <w:pPr>
        <w:tabs>
          <w:tab w:val="left" w:pos="4695"/>
        </w:tabs>
        <w:ind w:left="720" w:right="720"/>
        <w:jc w:val="right"/>
        <w:rPr>
          <w:rFonts w:ascii="Arial" w:hAnsi="Arial" w:cs="Arial"/>
          <w:sz w:val="20"/>
          <w:szCs w:val="20"/>
        </w:rPr>
      </w:pPr>
    </w:p>
    <w:p w14:paraId="6DFEC72F" w14:textId="77777777" w:rsidR="005155B0" w:rsidRDefault="005155B0" w:rsidP="0005186D">
      <w:pPr>
        <w:tabs>
          <w:tab w:val="left" w:pos="4695"/>
        </w:tabs>
        <w:ind w:left="720" w:right="720"/>
        <w:jc w:val="right"/>
        <w:rPr>
          <w:rFonts w:ascii="Arial" w:hAnsi="Arial" w:cs="Arial"/>
          <w:sz w:val="20"/>
          <w:szCs w:val="20"/>
        </w:rPr>
      </w:pPr>
    </w:p>
    <w:p w14:paraId="622C4351" w14:textId="77777777" w:rsidR="005155B0" w:rsidRDefault="005155B0" w:rsidP="0005186D">
      <w:pPr>
        <w:tabs>
          <w:tab w:val="left" w:pos="4695"/>
        </w:tabs>
        <w:ind w:left="720" w:right="720"/>
        <w:jc w:val="right"/>
        <w:rPr>
          <w:rFonts w:ascii="Arial" w:hAnsi="Arial" w:cs="Arial"/>
          <w:sz w:val="20"/>
          <w:szCs w:val="20"/>
        </w:rPr>
      </w:pPr>
    </w:p>
    <w:p w14:paraId="571F7455" w14:textId="77777777" w:rsidR="005155B0" w:rsidRDefault="005155B0" w:rsidP="0005186D">
      <w:pPr>
        <w:tabs>
          <w:tab w:val="left" w:pos="4695"/>
        </w:tabs>
        <w:ind w:left="720" w:right="720"/>
        <w:jc w:val="right"/>
        <w:rPr>
          <w:rFonts w:ascii="Arial" w:hAnsi="Arial" w:cs="Arial"/>
          <w:sz w:val="20"/>
          <w:szCs w:val="20"/>
        </w:rPr>
      </w:pPr>
    </w:p>
    <w:p w14:paraId="6CBECF05" w14:textId="77777777" w:rsidR="005155B0" w:rsidRDefault="005155B0" w:rsidP="0005186D">
      <w:pPr>
        <w:tabs>
          <w:tab w:val="left" w:pos="4695"/>
        </w:tabs>
        <w:ind w:left="720" w:right="720"/>
        <w:jc w:val="right"/>
        <w:rPr>
          <w:rFonts w:ascii="Arial" w:hAnsi="Arial" w:cs="Arial"/>
          <w:sz w:val="20"/>
          <w:szCs w:val="20"/>
        </w:rPr>
      </w:pPr>
    </w:p>
    <w:p w14:paraId="6F18F377" w14:textId="77777777" w:rsidR="005155B0" w:rsidRDefault="005155B0" w:rsidP="0005186D">
      <w:pPr>
        <w:tabs>
          <w:tab w:val="left" w:pos="4695"/>
        </w:tabs>
        <w:ind w:left="720" w:right="720"/>
        <w:jc w:val="right"/>
        <w:rPr>
          <w:rFonts w:ascii="Arial" w:hAnsi="Arial" w:cs="Arial"/>
          <w:sz w:val="20"/>
          <w:szCs w:val="20"/>
        </w:rPr>
      </w:pPr>
    </w:p>
    <w:p w14:paraId="2B4117CA" w14:textId="77777777" w:rsidR="005155B0" w:rsidRDefault="005155B0" w:rsidP="0005186D">
      <w:pPr>
        <w:tabs>
          <w:tab w:val="left" w:pos="4695"/>
        </w:tabs>
        <w:ind w:left="720" w:right="720"/>
        <w:jc w:val="right"/>
        <w:rPr>
          <w:rFonts w:ascii="Arial" w:hAnsi="Arial" w:cs="Arial"/>
          <w:sz w:val="20"/>
          <w:szCs w:val="20"/>
        </w:rPr>
      </w:pPr>
    </w:p>
    <w:p w14:paraId="7B3A6816" w14:textId="77777777" w:rsidR="005155B0" w:rsidRDefault="005155B0" w:rsidP="0005186D">
      <w:pPr>
        <w:tabs>
          <w:tab w:val="left" w:pos="4695"/>
        </w:tabs>
        <w:ind w:left="720" w:right="720"/>
        <w:jc w:val="right"/>
        <w:rPr>
          <w:rFonts w:ascii="Arial" w:hAnsi="Arial" w:cs="Arial"/>
          <w:sz w:val="20"/>
          <w:szCs w:val="20"/>
        </w:rPr>
      </w:pPr>
    </w:p>
    <w:p w14:paraId="0AB80DAE" w14:textId="77777777" w:rsidR="005155B0" w:rsidRDefault="005155B0" w:rsidP="0005186D">
      <w:pPr>
        <w:tabs>
          <w:tab w:val="left" w:pos="4695"/>
        </w:tabs>
        <w:ind w:left="720" w:right="720"/>
        <w:jc w:val="right"/>
        <w:rPr>
          <w:rFonts w:ascii="Arial" w:hAnsi="Arial" w:cs="Arial"/>
          <w:sz w:val="20"/>
          <w:szCs w:val="20"/>
        </w:rPr>
      </w:pPr>
    </w:p>
    <w:p w14:paraId="51F17F16" w14:textId="77777777" w:rsidR="005155B0" w:rsidRDefault="005155B0" w:rsidP="0005186D">
      <w:pPr>
        <w:tabs>
          <w:tab w:val="left" w:pos="4695"/>
        </w:tabs>
        <w:ind w:left="720" w:right="720"/>
        <w:jc w:val="right"/>
        <w:rPr>
          <w:rFonts w:ascii="Arial" w:hAnsi="Arial" w:cs="Arial"/>
          <w:sz w:val="20"/>
          <w:szCs w:val="20"/>
        </w:rPr>
      </w:pPr>
    </w:p>
    <w:p w14:paraId="38A555A5" w14:textId="77777777" w:rsidR="005155B0" w:rsidRDefault="005155B0" w:rsidP="0005186D">
      <w:pPr>
        <w:tabs>
          <w:tab w:val="left" w:pos="4695"/>
        </w:tabs>
        <w:ind w:left="720" w:right="720"/>
        <w:jc w:val="right"/>
        <w:rPr>
          <w:rFonts w:ascii="Arial" w:hAnsi="Arial" w:cs="Arial"/>
          <w:sz w:val="20"/>
          <w:szCs w:val="20"/>
        </w:rPr>
      </w:pPr>
    </w:p>
    <w:p w14:paraId="39D36EF0" w14:textId="77777777" w:rsidR="005155B0" w:rsidRDefault="005155B0" w:rsidP="0005186D">
      <w:pPr>
        <w:tabs>
          <w:tab w:val="left" w:pos="4695"/>
        </w:tabs>
        <w:ind w:left="720" w:right="720"/>
        <w:jc w:val="right"/>
        <w:rPr>
          <w:rFonts w:ascii="Arial" w:hAnsi="Arial" w:cs="Arial"/>
          <w:sz w:val="20"/>
          <w:szCs w:val="20"/>
        </w:rPr>
      </w:pPr>
    </w:p>
    <w:p w14:paraId="7F53B869" w14:textId="77777777" w:rsidR="005155B0" w:rsidRDefault="005155B0" w:rsidP="0005186D">
      <w:pPr>
        <w:tabs>
          <w:tab w:val="left" w:pos="4695"/>
        </w:tabs>
        <w:ind w:left="720" w:right="720"/>
        <w:jc w:val="right"/>
        <w:rPr>
          <w:rFonts w:ascii="Arial" w:hAnsi="Arial" w:cs="Arial"/>
          <w:sz w:val="20"/>
          <w:szCs w:val="20"/>
        </w:rPr>
      </w:pPr>
    </w:p>
    <w:p w14:paraId="49D6A26F" w14:textId="77777777" w:rsidR="005155B0" w:rsidRDefault="005155B0" w:rsidP="0005186D">
      <w:pPr>
        <w:tabs>
          <w:tab w:val="left" w:pos="4695"/>
        </w:tabs>
        <w:ind w:left="720" w:right="720"/>
        <w:jc w:val="right"/>
        <w:rPr>
          <w:rFonts w:ascii="Arial" w:hAnsi="Arial" w:cs="Arial"/>
          <w:sz w:val="20"/>
          <w:szCs w:val="20"/>
        </w:rPr>
      </w:pPr>
    </w:p>
    <w:p w14:paraId="4A2253C4" w14:textId="77777777" w:rsidR="005155B0" w:rsidRDefault="005155B0" w:rsidP="0005186D">
      <w:pPr>
        <w:tabs>
          <w:tab w:val="left" w:pos="4695"/>
        </w:tabs>
        <w:ind w:left="720" w:right="720"/>
        <w:jc w:val="right"/>
        <w:rPr>
          <w:rFonts w:ascii="Arial" w:hAnsi="Arial" w:cs="Arial"/>
          <w:sz w:val="20"/>
          <w:szCs w:val="20"/>
        </w:rPr>
      </w:pPr>
    </w:p>
    <w:p w14:paraId="21F45F12" w14:textId="77777777" w:rsidR="005155B0" w:rsidRDefault="005155B0" w:rsidP="0005186D">
      <w:pPr>
        <w:tabs>
          <w:tab w:val="left" w:pos="4695"/>
        </w:tabs>
        <w:ind w:left="720" w:right="720"/>
        <w:jc w:val="right"/>
        <w:rPr>
          <w:rFonts w:ascii="Arial" w:hAnsi="Arial" w:cs="Arial"/>
          <w:sz w:val="20"/>
          <w:szCs w:val="20"/>
        </w:rPr>
      </w:pPr>
    </w:p>
    <w:p w14:paraId="36EFF95A" w14:textId="77777777" w:rsidR="005155B0" w:rsidRDefault="005155B0" w:rsidP="0005186D">
      <w:pPr>
        <w:tabs>
          <w:tab w:val="left" w:pos="4695"/>
        </w:tabs>
        <w:ind w:left="720" w:right="720"/>
        <w:jc w:val="right"/>
        <w:rPr>
          <w:rFonts w:ascii="Arial" w:hAnsi="Arial" w:cs="Arial"/>
          <w:sz w:val="20"/>
          <w:szCs w:val="20"/>
        </w:rPr>
      </w:pPr>
    </w:p>
    <w:p w14:paraId="2F3DB3EF" w14:textId="77777777" w:rsidR="005155B0" w:rsidRDefault="005155B0" w:rsidP="0005186D">
      <w:pPr>
        <w:tabs>
          <w:tab w:val="left" w:pos="4695"/>
        </w:tabs>
        <w:ind w:left="720" w:right="720"/>
        <w:jc w:val="right"/>
        <w:rPr>
          <w:rFonts w:ascii="Arial" w:hAnsi="Arial" w:cs="Arial"/>
          <w:sz w:val="20"/>
          <w:szCs w:val="20"/>
        </w:rPr>
      </w:pPr>
    </w:p>
    <w:p w14:paraId="6D2CA12D" w14:textId="77777777" w:rsidR="005155B0" w:rsidRDefault="005155B0" w:rsidP="0005186D">
      <w:pPr>
        <w:tabs>
          <w:tab w:val="left" w:pos="4695"/>
        </w:tabs>
        <w:ind w:left="720" w:right="720"/>
        <w:jc w:val="right"/>
        <w:rPr>
          <w:rFonts w:ascii="Arial" w:hAnsi="Arial" w:cs="Arial"/>
          <w:sz w:val="20"/>
          <w:szCs w:val="20"/>
        </w:rPr>
      </w:pPr>
    </w:p>
    <w:p w14:paraId="643034E1" w14:textId="77777777" w:rsidR="005155B0" w:rsidRDefault="005155B0" w:rsidP="0005186D">
      <w:pPr>
        <w:tabs>
          <w:tab w:val="left" w:pos="4695"/>
        </w:tabs>
        <w:ind w:left="720" w:right="720"/>
        <w:jc w:val="right"/>
        <w:rPr>
          <w:rFonts w:ascii="Arial" w:hAnsi="Arial" w:cs="Arial"/>
          <w:sz w:val="20"/>
          <w:szCs w:val="20"/>
        </w:rPr>
      </w:pPr>
    </w:p>
    <w:p w14:paraId="28698D8E" w14:textId="77777777" w:rsidR="005155B0" w:rsidRDefault="005155B0" w:rsidP="0005186D">
      <w:pPr>
        <w:tabs>
          <w:tab w:val="left" w:pos="4695"/>
        </w:tabs>
        <w:ind w:left="720" w:right="720"/>
        <w:jc w:val="right"/>
        <w:rPr>
          <w:rFonts w:ascii="Arial" w:hAnsi="Arial" w:cs="Arial"/>
          <w:sz w:val="20"/>
          <w:szCs w:val="20"/>
        </w:rPr>
      </w:pPr>
    </w:p>
    <w:p w14:paraId="7468570D" w14:textId="77777777" w:rsidR="005155B0" w:rsidRDefault="005155B0" w:rsidP="0005186D">
      <w:pPr>
        <w:tabs>
          <w:tab w:val="left" w:pos="4695"/>
        </w:tabs>
        <w:ind w:left="720" w:right="720"/>
        <w:jc w:val="right"/>
        <w:rPr>
          <w:rFonts w:ascii="Arial" w:hAnsi="Arial" w:cs="Arial"/>
          <w:sz w:val="20"/>
          <w:szCs w:val="20"/>
        </w:rPr>
      </w:pPr>
    </w:p>
    <w:p w14:paraId="61E07F16" w14:textId="77777777" w:rsidR="005155B0" w:rsidRDefault="005155B0" w:rsidP="0005186D">
      <w:pPr>
        <w:tabs>
          <w:tab w:val="left" w:pos="4695"/>
        </w:tabs>
        <w:ind w:left="720" w:right="720"/>
        <w:jc w:val="right"/>
        <w:rPr>
          <w:rFonts w:ascii="Arial" w:hAnsi="Arial" w:cs="Arial"/>
          <w:sz w:val="20"/>
          <w:szCs w:val="20"/>
        </w:rPr>
      </w:pPr>
    </w:p>
    <w:p w14:paraId="7C786873" w14:textId="77777777" w:rsidR="005155B0" w:rsidRDefault="005155B0" w:rsidP="0005186D">
      <w:pPr>
        <w:tabs>
          <w:tab w:val="left" w:pos="4695"/>
        </w:tabs>
        <w:ind w:left="720" w:right="720"/>
        <w:jc w:val="right"/>
        <w:rPr>
          <w:rFonts w:ascii="Arial" w:hAnsi="Arial" w:cs="Arial"/>
          <w:sz w:val="20"/>
          <w:szCs w:val="20"/>
        </w:rPr>
      </w:pPr>
    </w:p>
    <w:p w14:paraId="324BEE7A" w14:textId="77777777" w:rsidR="005155B0" w:rsidRDefault="005155B0" w:rsidP="0005186D">
      <w:pPr>
        <w:tabs>
          <w:tab w:val="left" w:pos="4695"/>
        </w:tabs>
        <w:ind w:left="720" w:right="720"/>
        <w:jc w:val="right"/>
        <w:rPr>
          <w:rFonts w:ascii="Arial" w:hAnsi="Arial" w:cs="Arial"/>
          <w:sz w:val="20"/>
          <w:szCs w:val="20"/>
        </w:rPr>
      </w:pPr>
    </w:p>
    <w:p w14:paraId="26088AF9" w14:textId="77777777" w:rsidR="005155B0" w:rsidRDefault="005155B0" w:rsidP="0005186D">
      <w:pPr>
        <w:tabs>
          <w:tab w:val="left" w:pos="4695"/>
        </w:tabs>
        <w:ind w:left="720" w:right="720"/>
        <w:jc w:val="right"/>
        <w:rPr>
          <w:rFonts w:ascii="Arial" w:hAnsi="Arial" w:cs="Arial"/>
          <w:sz w:val="20"/>
          <w:szCs w:val="20"/>
        </w:rPr>
      </w:pPr>
    </w:p>
    <w:p w14:paraId="30C84554" w14:textId="77777777" w:rsidR="005155B0" w:rsidRDefault="005155B0" w:rsidP="0005186D">
      <w:pPr>
        <w:tabs>
          <w:tab w:val="left" w:pos="4695"/>
        </w:tabs>
        <w:ind w:left="720" w:right="720"/>
        <w:jc w:val="right"/>
        <w:rPr>
          <w:rFonts w:ascii="Arial" w:hAnsi="Arial" w:cs="Arial"/>
          <w:sz w:val="20"/>
          <w:szCs w:val="20"/>
        </w:rPr>
      </w:pPr>
    </w:p>
    <w:p w14:paraId="0E187D50" w14:textId="77777777" w:rsidR="005155B0" w:rsidRDefault="005155B0" w:rsidP="0005186D">
      <w:pPr>
        <w:tabs>
          <w:tab w:val="left" w:pos="4695"/>
        </w:tabs>
        <w:ind w:left="720" w:right="720"/>
        <w:jc w:val="right"/>
        <w:rPr>
          <w:rFonts w:ascii="Arial" w:hAnsi="Arial" w:cs="Arial"/>
          <w:sz w:val="20"/>
          <w:szCs w:val="20"/>
        </w:rPr>
      </w:pPr>
    </w:p>
    <w:p w14:paraId="5C8C18B6" w14:textId="77777777" w:rsidR="005155B0" w:rsidRDefault="005155B0" w:rsidP="0005186D">
      <w:pPr>
        <w:tabs>
          <w:tab w:val="left" w:pos="4695"/>
        </w:tabs>
        <w:ind w:left="720" w:right="720"/>
        <w:jc w:val="right"/>
        <w:rPr>
          <w:rFonts w:ascii="Arial" w:hAnsi="Arial" w:cs="Arial"/>
          <w:sz w:val="20"/>
          <w:szCs w:val="20"/>
        </w:rPr>
      </w:pPr>
    </w:p>
    <w:p w14:paraId="059CF63B" w14:textId="77777777" w:rsidR="005155B0" w:rsidRDefault="005155B0" w:rsidP="0005186D">
      <w:pPr>
        <w:tabs>
          <w:tab w:val="left" w:pos="4695"/>
        </w:tabs>
        <w:ind w:left="720" w:right="720"/>
        <w:jc w:val="right"/>
        <w:rPr>
          <w:rFonts w:ascii="Arial" w:hAnsi="Arial" w:cs="Arial"/>
          <w:sz w:val="20"/>
          <w:szCs w:val="20"/>
        </w:rPr>
      </w:pPr>
    </w:p>
    <w:p w14:paraId="719EEF6D" w14:textId="77777777" w:rsidR="005155B0" w:rsidRDefault="005155B0" w:rsidP="0005186D">
      <w:pPr>
        <w:tabs>
          <w:tab w:val="left" w:pos="4695"/>
        </w:tabs>
        <w:ind w:left="720" w:right="720"/>
        <w:jc w:val="right"/>
        <w:rPr>
          <w:rFonts w:ascii="Arial" w:hAnsi="Arial" w:cs="Arial"/>
          <w:sz w:val="20"/>
          <w:szCs w:val="20"/>
        </w:rPr>
      </w:pPr>
    </w:p>
    <w:p w14:paraId="10596122" w14:textId="77777777" w:rsidR="00466D69" w:rsidRDefault="00466D69" w:rsidP="0005186D">
      <w:pPr>
        <w:tabs>
          <w:tab w:val="left" w:pos="4695"/>
        </w:tabs>
        <w:ind w:left="720" w:right="720"/>
        <w:jc w:val="right"/>
        <w:rPr>
          <w:rFonts w:ascii="Arial" w:hAnsi="Arial" w:cs="Arial"/>
          <w:sz w:val="20"/>
          <w:szCs w:val="20"/>
        </w:rPr>
      </w:pPr>
    </w:p>
    <w:p w14:paraId="4CB6EDFA" w14:textId="77777777" w:rsidR="005155B0" w:rsidRDefault="005155B0" w:rsidP="0005186D">
      <w:pPr>
        <w:tabs>
          <w:tab w:val="left" w:pos="4695"/>
        </w:tabs>
        <w:ind w:left="720" w:right="720"/>
        <w:jc w:val="right"/>
        <w:rPr>
          <w:rFonts w:ascii="Arial" w:hAnsi="Arial" w:cs="Arial"/>
          <w:sz w:val="20"/>
          <w:szCs w:val="20"/>
        </w:rPr>
      </w:pPr>
    </w:p>
    <w:p w14:paraId="20D45C79" w14:textId="77777777" w:rsidR="005155B0" w:rsidRDefault="005155B0" w:rsidP="0005186D">
      <w:pPr>
        <w:tabs>
          <w:tab w:val="left" w:pos="4695"/>
        </w:tabs>
        <w:ind w:left="720" w:right="720"/>
        <w:jc w:val="right"/>
        <w:rPr>
          <w:rFonts w:ascii="Arial" w:hAnsi="Arial" w:cs="Arial"/>
          <w:sz w:val="20"/>
          <w:szCs w:val="20"/>
        </w:rPr>
      </w:pPr>
    </w:p>
    <w:p w14:paraId="0DEC60D5" w14:textId="77777777" w:rsidR="005155B0" w:rsidRDefault="005155B0" w:rsidP="0005186D">
      <w:pPr>
        <w:tabs>
          <w:tab w:val="left" w:pos="4695"/>
        </w:tabs>
        <w:ind w:left="720" w:right="720"/>
        <w:jc w:val="right"/>
        <w:rPr>
          <w:rFonts w:ascii="Arial" w:hAnsi="Arial" w:cs="Arial"/>
          <w:sz w:val="20"/>
          <w:szCs w:val="20"/>
        </w:rPr>
      </w:pPr>
    </w:p>
    <w:p w14:paraId="404B7ACF" w14:textId="77777777" w:rsidR="005155B0" w:rsidRDefault="005155B0" w:rsidP="0005186D">
      <w:pPr>
        <w:tabs>
          <w:tab w:val="left" w:pos="4695"/>
        </w:tabs>
        <w:ind w:left="720" w:right="720"/>
        <w:jc w:val="right"/>
        <w:rPr>
          <w:rFonts w:ascii="Arial" w:hAnsi="Arial" w:cs="Arial"/>
          <w:sz w:val="20"/>
          <w:szCs w:val="20"/>
        </w:rPr>
      </w:pPr>
    </w:p>
    <w:p w14:paraId="6E30592F" w14:textId="6C4506B9" w:rsidR="0005186D" w:rsidRDefault="00C3764D" w:rsidP="0005186D">
      <w:pPr>
        <w:tabs>
          <w:tab w:val="left" w:pos="4695"/>
        </w:tabs>
        <w:ind w:left="720" w:right="720"/>
        <w:jc w:val="right"/>
      </w:pPr>
      <w:r>
        <w:rPr>
          <w:rFonts w:ascii="Arial" w:hAnsi="Arial" w:cs="Arial"/>
          <w:sz w:val="20"/>
          <w:szCs w:val="20"/>
        </w:rPr>
        <w:lastRenderedPageBreak/>
        <w:t xml:space="preserve">                            </w:t>
      </w:r>
      <w:r w:rsidR="00114CFB">
        <w:rPr>
          <w:rFonts w:ascii="Arial" w:hAnsi="Arial" w:cs="Arial"/>
          <w:sz w:val="20"/>
          <w:szCs w:val="20"/>
        </w:rPr>
        <w:t xml:space="preserve">                             </w:t>
      </w:r>
      <w:r>
        <w:rPr>
          <w:rFonts w:ascii="Arial" w:hAnsi="Arial" w:cs="Arial"/>
          <w:sz w:val="20"/>
          <w:szCs w:val="20"/>
        </w:rPr>
        <w:t xml:space="preserve">  </w:t>
      </w:r>
      <w:r w:rsidR="005155B0">
        <w:rPr>
          <w:rFonts w:ascii="Arial" w:hAnsi="Arial" w:cs="Arial"/>
          <w:sz w:val="20"/>
          <w:szCs w:val="20"/>
        </w:rPr>
        <w:t xml:space="preserve">Załącznik nr 2 do umowy nr </w:t>
      </w:r>
      <w:r w:rsidR="00114CFB">
        <w:rPr>
          <w:rFonts w:ascii="Arial" w:hAnsi="Arial" w:cs="Arial"/>
          <w:sz w:val="20"/>
          <w:szCs w:val="20"/>
        </w:rPr>
        <w:t>/KO/2022</w:t>
      </w:r>
      <w:r w:rsidR="0005186D">
        <w:rPr>
          <w:rFonts w:ascii="Arial" w:hAnsi="Arial" w:cs="Arial"/>
          <w:sz w:val="20"/>
          <w:szCs w:val="20"/>
        </w:rPr>
        <w:tab/>
      </w:r>
    </w:p>
    <w:p w14:paraId="4FDA5F9A" w14:textId="77777777" w:rsidR="0005186D" w:rsidRDefault="0005186D" w:rsidP="0005186D">
      <w:pPr>
        <w:ind w:left="720" w:right="720"/>
        <w:jc w:val="center"/>
        <w:rPr>
          <w:rFonts w:ascii="Arial" w:hAnsi="Arial" w:cs="Arial"/>
          <w:sz w:val="20"/>
          <w:szCs w:val="20"/>
        </w:rPr>
      </w:pPr>
    </w:p>
    <w:p w14:paraId="079276C8" w14:textId="3329E2EE" w:rsidR="0005186D" w:rsidRPr="00295D54" w:rsidRDefault="0005186D" w:rsidP="0005186D">
      <w:pPr>
        <w:tabs>
          <w:tab w:val="left" w:pos="720"/>
          <w:tab w:val="left" w:pos="930"/>
          <w:tab w:val="left" w:pos="960"/>
        </w:tabs>
        <w:ind w:left="426" w:right="685"/>
        <w:jc w:val="both"/>
        <w:rPr>
          <w:rFonts w:ascii="Arial" w:hAnsi="Arial" w:cs="Arial"/>
          <w:b/>
          <w:sz w:val="20"/>
          <w:szCs w:val="20"/>
        </w:rPr>
      </w:pPr>
      <w:r>
        <w:rPr>
          <w:rFonts w:ascii="Arial" w:eastAsia="Calibri" w:hAnsi="Arial" w:cs="Arial"/>
          <w:b/>
          <w:sz w:val="16"/>
          <w:szCs w:val="16"/>
        </w:rPr>
        <w:t xml:space="preserve">  MIESIĘCZNA EWIDENCJA WYKONANYCH ŚWIADCZEŃ </w:t>
      </w:r>
    </w:p>
    <w:p w14:paraId="18E39659" w14:textId="77777777" w:rsidR="0005186D" w:rsidRDefault="0005186D" w:rsidP="0005186D">
      <w:pPr>
        <w:ind w:right="720"/>
        <w:jc w:val="center"/>
        <w:rPr>
          <w:sz w:val="16"/>
          <w:szCs w:val="16"/>
        </w:rPr>
      </w:pPr>
      <w:r>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05186D" w14:paraId="7BB3B6FA" w14:textId="77777777" w:rsidTr="00524A45">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6E0B96F1" w14:textId="77777777" w:rsidR="0005186D" w:rsidRDefault="0005186D" w:rsidP="00524A45">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DAA87BF" w14:textId="77777777" w:rsidR="0005186D" w:rsidRDefault="0005186D" w:rsidP="00524A45">
            <w:pPr>
              <w:spacing w:line="252" w:lineRule="auto"/>
              <w:ind w:right="720"/>
              <w:jc w:val="center"/>
              <w:rPr>
                <w:rFonts w:ascii="Arial" w:hAnsi="Arial" w:cs="Arial"/>
                <w:b/>
                <w:sz w:val="16"/>
                <w:szCs w:val="16"/>
                <w:lang w:eastAsia="en-US"/>
              </w:rPr>
            </w:pPr>
          </w:p>
          <w:p w14:paraId="22268F51" w14:textId="77777777" w:rsidR="0005186D" w:rsidRDefault="0005186D" w:rsidP="00524A45">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3C54E39A" w14:textId="77777777" w:rsidR="0005186D" w:rsidRDefault="0005186D" w:rsidP="00524A45">
            <w:pPr>
              <w:spacing w:line="252" w:lineRule="auto"/>
              <w:ind w:right="720"/>
              <w:jc w:val="center"/>
              <w:rPr>
                <w:rFonts w:ascii="Arial" w:eastAsia="Calibri" w:hAnsi="Arial" w:cs="Arial"/>
                <w:b/>
                <w:sz w:val="16"/>
                <w:szCs w:val="16"/>
              </w:rPr>
            </w:pPr>
          </w:p>
          <w:p w14:paraId="1FAC683C" w14:textId="77777777" w:rsidR="0005186D" w:rsidRDefault="0005186D" w:rsidP="00524A45">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4277EBE" w14:textId="77777777" w:rsidR="0005186D" w:rsidRDefault="0005186D" w:rsidP="00524A45">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A361AA9" w14:textId="77777777" w:rsidR="0005186D" w:rsidRDefault="0005186D" w:rsidP="00524A45">
            <w:pPr>
              <w:spacing w:line="252" w:lineRule="auto"/>
              <w:ind w:right="720"/>
              <w:jc w:val="center"/>
              <w:rPr>
                <w:rFonts w:ascii="Arial" w:eastAsia="Calibri" w:hAnsi="Arial" w:cs="Arial"/>
                <w:b/>
                <w:sz w:val="16"/>
                <w:szCs w:val="16"/>
              </w:rPr>
            </w:pPr>
          </w:p>
          <w:p w14:paraId="38A9A4DB" w14:textId="77777777" w:rsidR="0005186D" w:rsidRDefault="0005186D" w:rsidP="00524A45">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5F2628C5" w14:textId="77777777" w:rsidR="0005186D" w:rsidRDefault="0005186D" w:rsidP="00524A45">
            <w:pPr>
              <w:spacing w:line="252" w:lineRule="auto"/>
              <w:ind w:left="-108" w:right="720"/>
              <w:jc w:val="center"/>
              <w:rPr>
                <w:rFonts w:ascii="Arial" w:eastAsia="Calibri" w:hAnsi="Arial" w:cs="Arial"/>
                <w:b/>
                <w:sz w:val="16"/>
                <w:szCs w:val="16"/>
              </w:rPr>
            </w:pPr>
          </w:p>
          <w:p w14:paraId="55F6E4C8" w14:textId="77777777" w:rsidR="0005186D" w:rsidRDefault="0005186D" w:rsidP="00524A45">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05186D" w14:paraId="3EB74B5E" w14:textId="77777777" w:rsidTr="00524A45">
        <w:trPr>
          <w:jc w:val="center"/>
        </w:trPr>
        <w:tc>
          <w:tcPr>
            <w:tcW w:w="1417" w:type="dxa"/>
            <w:tcBorders>
              <w:top w:val="single" w:sz="4" w:space="0" w:color="000000"/>
              <w:left w:val="single" w:sz="4" w:space="0" w:color="000000"/>
              <w:bottom w:val="single" w:sz="4" w:space="0" w:color="000000"/>
              <w:right w:val="nil"/>
            </w:tcBorders>
          </w:tcPr>
          <w:p w14:paraId="387F8B5C"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1209B0"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F0A606F"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C223E57"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8BE7C66" w14:textId="77777777" w:rsidR="0005186D" w:rsidRDefault="0005186D" w:rsidP="00524A45">
            <w:pPr>
              <w:snapToGrid w:val="0"/>
              <w:spacing w:line="252" w:lineRule="auto"/>
              <w:ind w:left="720" w:right="720"/>
              <w:jc w:val="center"/>
              <w:rPr>
                <w:rFonts w:ascii="Arial" w:eastAsia="Calibri" w:hAnsi="Arial" w:cs="Arial"/>
                <w:b/>
                <w:sz w:val="16"/>
                <w:szCs w:val="16"/>
              </w:rPr>
            </w:pPr>
          </w:p>
        </w:tc>
      </w:tr>
      <w:tr w:rsidR="0005186D" w14:paraId="64439419" w14:textId="77777777" w:rsidTr="00524A45">
        <w:trPr>
          <w:jc w:val="center"/>
        </w:trPr>
        <w:tc>
          <w:tcPr>
            <w:tcW w:w="1417" w:type="dxa"/>
            <w:tcBorders>
              <w:top w:val="single" w:sz="4" w:space="0" w:color="000000"/>
              <w:left w:val="single" w:sz="4" w:space="0" w:color="000000"/>
              <w:bottom w:val="single" w:sz="4" w:space="0" w:color="000000"/>
              <w:right w:val="nil"/>
            </w:tcBorders>
          </w:tcPr>
          <w:p w14:paraId="18D327CC"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7AA7DFF"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2B08503"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EBBB27"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7792B1" w14:textId="77777777" w:rsidR="0005186D" w:rsidRDefault="0005186D" w:rsidP="00524A45">
            <w:pPr>
              <w:snapToGrid w:val="0"/>
              <w:spacing w:line="252" w:lineRule="auto"/>
              <w:ind w:left="720" w:right="720"/>
              <w:jc w:val="center"/>
              <w:rPr>
                <w:rFonts w:ascii="Arial" w:eastAsia="Calibri" w:hAnsi="Arial" w:cs="Arial"/>
                <w:b/>
                <w:sz w:val="16"/>
                <w:szCs w:val="16"/>
              </w:rPr>
            </w:pPr>
          </w:p>
        </w:tc>
      </w:tr>
      <w:tr w:rsidR="0005186D" w14:paraId="056AA90F" w14:textId="77777777" w:rsidTr="00524A45">
        <w:trPr>
          <w:jc w:val="center"/>
        </w:trPr>
        <w:tc>
          <w:tcPr>
            <w:tcW w:w="1417" w:type="dxa"/>
            <w:tcBorders>
              <w:top w:val="single" w:sz="4" w:space="0" w:color="000000"/>
              <w:left w:val="single" w:sz="4" w:space="0" w:color="000000"/>
              <w:bottom w:val="single" w:sz="4" w:space="0" w:color="000000"/>
              <w:right w:val="nil"/>
            </w:tcBorders>
          </w:tcPr>
          <w:p w14:paraId="0F957068"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05F9C7"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74C49BE"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B5E101" w14:textId="77777777" w:rsidR="0005186D" w:rsidRDefault="0005186D" w:rsidP="00524A4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85BB2D" w14:textId="77777777" w:rsidR="0005186D" w:rsidRDefault="0005186D" w:rsidP="00524A45">
            <w:pPr>
              <w:snapToGrid w:val="0"/>
              <w:spacing w:line="252" w:lineRule="auto"/>
              <w:ind w:left="720" w:right="720"/>
              <w:jc w:val="center"/>
              <w:rPr>
                <w:rFonts w:ascii="Arial" w:eastAsia="Calibri" w:hAnsi="Arial" w:cs="Arial"/>
                <w:b/>
                <w:sz w:val="16"/>
                <w:szCs w:val="16"/>
              </w:rPr>
            </w:pPr>
          </w:p>
        </w:tc>
      </w:tr>
      <w:tr w:rsidR="0005186D" w14:paraId="0DA481C0" w14:textId="77777777" w:rsidTr="00524A45">
        <w:trPr>
          <w:jc w:val="center"/>
        </w:trPr>
        <w:tc>
          <w:tcPr>
            <w:tcW w:w="1417" w:type="dxa"/>
            <w:tcBorders>
              <w:top w:val="single" w:sz="4" w:space="0" w:color="000000"/>
              <w:left w:val="single" w:sz="4" w:space="0" w:color="000000"/>
              <w:bottom w:val="single" w:sz="4" w:space="0" w:color="000000"/>
              <w:right w:val="nil"/>
            </w:tcBorders>
          </w:tcPr>
          <w:p w14:paraId="67E453A7"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D6A182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2CFB31"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AAD3FAD"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3707E28"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174444CD"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B126595"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BD0063C"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68BDE13"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D3542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50EA96"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0CD5E268"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1102AD0"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4474C3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E4303D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BF620B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532597"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69A499A0" w14:textId="77777777" w:rsidTr="00524A45">
        <w:trPr>
          <w:jc w:val="center"/>
        </w:trPr>
        <w:tc>
          <w:tcPr>
            <w:tcW w:w="1417" w:type="dxa"/>
            <w:tcBorders>
              <w:top w:val="single" w:sz="4" w:space="0" w:color="000000"/>
              <w:left w:val="single" w:sz="4" w:space="0" w:color="000000"/>
              <w:bottom w:val="single" w:sz="4" w:space="0" w:color="000000"/>
              <w:right w:val="nil"/>
            </w:tcBorders>
          </w:tcPr>
          <w:p w14:paraId="045B6D60"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7FBB31"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93D0CEF"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626074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BF17866"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71BF142D" w14:textId="77777777" w:rsidTr="00524A45">
        <w:trPr>
          <w:jc w:val="center"/>
        </w:trPr>
        <w:tc>
          <w:tcPr>
            <w:tcW w:w="1417" w:type="dxa"/>
            <w:tcBorders>
              <w:top w:val="single" w:sz="4" w:space="0" w:color="000000"/>
              <w:left w:val="single" w:sz="4" w:space="0" w:color="000000"/>
              <w:bottom w:val="single" w:sz="4" w:space="0" w:color="000000"/>
              <w:right w:val="nil"/>
            </w:tcBorders>
          </w:tcPr>
          <w:p w14:paraId="6AA66E48"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E1B43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CBB00C"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D7ED1"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F671C8D"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075F60A0" w14:textId="77777777" w:rsidTr="00524A45">
        <w:trPr>
          <w:jc w:val="center"/>
        </w:trPr>
        <w:tc>
          <w:tcPr>
            <w:tcW w:w="1417" w:type="dxa"/>
            <w:tcBorders>
              <w:top w:val="single" w:sz="4" w:space="0" w:color="000000"/>
              <w:left w:val="single" w:sz="4" w:space="0" w:color="000000"/>
              <w:bottom w:val="single" w:sz="4" w:space="0" w:color="000000"/>
              <w:right w:val="nil"/>
            </w:tcBorders>
          </w:tcPr>
          <w:p w14:paraId="4A760313"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C60CC2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844B8F"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653758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D1A2CC"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40152704" w14:textId="77777777" w:rsidTr="00524A45">
        <w:trPr>
          <w:jc w:val="center"/>
        </w:trPr>
        <w:tc>
          <w:tcPr>
            <w:tcW w:w="1417" w:type="dxa"/>
            <w:tcBorders>
              <w:top w:val="single" w:sz="4" w:space="0" w:color="000000"/>
              <w:left w:val="single" w:sz="4" w:space="0" w:color="000000"/>
              <w:bottom w:val="single" w:sz="4" w:space="0" w:color="000000"/>
              <w:right w:val="nil"/>
            </w:tcBorders>
          </w:tcPr>
          <w:p w14:paraId="710A9EFB"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F82009D"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95E639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51EBE6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7AE0F6"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4C73ACB7" w14:textId="77777777" w:rsidTr="00524A45">
        <w:trPr>
          <w:jc w:val="center"/>
        </w:trPr>
        <w:tc>
          <w:tcPr>
            <w:tcW w:w="1417" w:type="dxa"/>
            <w:tcBorders>
              <w:top w:val="single" w:sz="4" w:space="0" w:color="000000"/>
              <w:left w:val="single" w:sz="4" w:space="0" w:color="000000"/>
              <w:bottom w:val="single" w:sz="4" w:space="0" w:color="000000"/>
              <w:right w:val="nil"/>
            </w:tcBorders>
          </w:tcPr>
          <w:p w14:paraId="0686A2CB"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1FED28"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1DA0633"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2CB74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28110F1"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533B8A06"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CB5C70B"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4A1AD5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982B85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6E7D3F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BBF1E3"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1A91A231"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E2AEBFC"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FABFA4A"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ADB74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A5C38AA"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F6BBDB"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10ECEC25" w14:textId="77777777" w:rsidTr="00524A45">
        <w:trPr>
          <w:jc w:val="center"/>
        </w:trPr>
        <w:tc>
          <w:tcPr>
            <w:tcW w:w="1417" w:type="dxa"/>
            <w:tcBorders>
              <w:top w:val="single" w:sz="4" w:space="0" w:color="000000"/>
              <w:left w:val="single" w:sz="4" w:space="0" w:color="000000"/>
              <w:bottom w:val="single" w:sz="4" w:space="0" w:color="000000"/>
              <w:right w:val="nil"/>
            </w:tcBorders>
          </w:tcPr>
          <w:p w14:paraId="6007FF46"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D91997"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CB784AD"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769E45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69FBC8"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4756DB85" w14:textId="77777777" w:rsidTr="00524A45">
        <w:trPr>
          <w:jc w:val="center"/>
        </w:trPr>
        <w:tc>
          <w:tcPr>
            <w:tcW w:w="1417" w:type="dxa"/>
            <w:tcBorders>
              <w:top w:val="single" w:sz="4" w:space="0" w:color="000000"/>
              <w:left w:val="single" w:sz="4" w:space="0" w:color="000000"/>
              <w:bottom w:val="single" w:sz="4" w:space="0" w:color="000000"/>
              <w:right w:val="nil"/>
            </w:tcBorders>
          </w:tcPr>
          <w:p w14:paraId="6C2BFBAA"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E6299BF"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7B1314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CDC4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F5BFF1D"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78344B27" w14:textId="77777777" w:rsidTr="00524A45">
        <w:trPr>
          <w:jc w:val="center"/>
        </w:trPr>
        <w:tc>
          <w:tcPr>
            <w:tcW w:w="1417" w:type="dxa"/>
            <w:tcBorders>
              <w:top w:val="single" w:sz="4" w:space="0" w:color="000000"/>
              <w:left w:val="single" w:sz="4" w:space="0" w:color="000000"/>
              <w:bottom w:val="single" w:sz="4" w:space="0" w:color="000000"/>
              <w:right w:val="nil"/>
            </w:tcBorders>
          </w:tcPr>
          <w:p w14:paraId="6A304AF1"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7E048"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E24171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71E55"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5736D48"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23E9E1B6" w14:textId="77777777" w:rsidTr="00524A45">
        <w:trPr>
          <w:jc w:val="center"/>
        </w:trPr>
        <w:tc>
          <w:tcPr>
            <w:tcW w:w="1417" w:type="dxa"/>
            <w:tcBorders>
              <w:top w:val="single" w:sz="4" w:space="0" w:color="000000"/>
              <w:left w:val="single" w:sz="4" w:space="0" w:color="000000"/>
              <w:bottom w:val="single" w:sz="4" w:space="0" w:color="000000"/>
              <w:right w:val="nil"/>
            </w:tcBorders>
          </w:tcPr>
          <w:p w14:paraId="09341BDF"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1DE18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860BAC7"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EA1E8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A1669A"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7577B91F" w14:textId="77777777" w:rsidTr="00524A45">
        <w:trPr>
          <w:jc w:val="center"/>
        </w:trPr>
        <w:tc>
          <w:tcPr>
            <w:tcW w:w="1417" w:type="dxa"/>
            <w:tcBorders>
              <w:top w:val="single" w:sz="4" w:space="0" w:color="000000"/>
              <w:left w:val="single" w:sz="4" w:space="0" w:color="000000"/>
              <w:bottom w:val="single" w:sz="4" w:space="0" w:color="000000"/>
              <w:right w:val="nil"/>
            </w:tcBorders>
          </w:tcPr>
          <w:p w14:paraId="5E84CCB2"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ADB0B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6227F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A3F86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7CB6A5"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3FCF73EA"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D05CAA8"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23C5431"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F76A86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6265D25"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8D007FE"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3902059B"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49EAD47"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266A4B65"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6DB29EC"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0E4207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BE7E5A"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5496725C" w14:textId="77777777" w:rsidTr="00524A45">
        <w:trPr>
          <w:jc w:val="center"/>
        </w:trPr>
        <w:tc>
          <w:tcPr>
            <w:tcW w:w="1417" w:type="dxa"/>
            <w:tcBorders>
              <w:top w:val="single" w:sz="4" w:space="0" w:color="000000"/>
              <w:left w:val="single" w:sz="4" w:space="0" w:color="000000"/>
              <w:bottom w:val="single" w:sz="4" w:space="0" w:color="000000"/>
              <w:right w:val="nil"/>
            </w:tcBorders>
          </w:tcPr>
          <w:p w14:paraId="1D9DED04"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E9A86E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935F43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E74AA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270277"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3048FE28" w14:textId="77777777" w:rsidTr="00524A45">
        <w:trPr>
          <w:jc w:val="center"/>
        </w:trPr>
        <w:tc>
          <w:tcPr>
            <w:tcW w:w="1417" w:type="dxa"/>
            <w:tcBorders>
              <w:top w:val="single" w:sz="4" w:space="0" w:color="000000"/>
              <w:left w:val="single" w:sz="4" w:space="0" w:color="000000"/>
              <w:bottom w:val="single" w:sz="4" w:space="0" w:color="000000"/>
              <w:right w:val="nil"/>
            </w:tcBorders>
          </w:tcPr>
          <w:p w14:paraId="2AAE192D"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408A07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A00321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48EA62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F88DB12"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504FD86C" w14:textId="77777777" w:rsidTr="00524A45">
        <w:trPr>
          <w:jc w:val="center"/>
        </w:trPr>
        <w:tc>
          <w:tcPr>
            <w:tcW w:w="1417" w:type="dxa"/>
            <w:tcBorders>
              <w:top w:val="single" w:sz="4" w:space="0" w:color="000000"/>
              <w:left w:val="single" w:sz="4" w:space="0" w:color="000000"/>
              <w:bottom w:val="single" w:sz="4" w:space="0" w:color="000000"/>
              <w:right w:val="nil"/>
            </w:tcBorders>
          </w:tcPr>
          <w:p w14:paraId="7B4B1C58"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B8B57A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BAF5D7D"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1A275D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0900656"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07A290BB" w14:textId="77777777" w:rsidTr="00524A45">
        <w:trPr>
          <w:jc w:val="center"/>
        </w:trPr>
        <w:tc>
          <w:tcPr>
            <w:tcW w:w="1417" w:type="dxa"/>
            <w:tcBorders>
              <w:top w:val="single" w:sz="4" w:space="0" w:color="000000"/>
              <w:left w:val="single" w:sz="4" w:space="0" w:color="000000"/>
              <w:bottom w:val="single" w:sz="4" w:space="0" w:color="000000"/>
              <w:right w:val="nil"/>
            </w:tcBorders>
          </w:tcPr>
          <w:p w14:paraId="222E9681"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0A29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07A3885"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D73309"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CDCF9E"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518958F5" w14:textId="77777777" w:rsidTr="00524A45">
        <w:trPr>
          <w:jc w:val="center"/>
        </w:trPr>
        <w:tc>
          <w:tcPr>
            <w:tcW w:w="1417" w:type="dxa"/>
            <w:tcBorders>
              <w:top w:val="single" w:sz="4" w:space="0" w:color="000000"/>
              <w:left w:val="single" w:sz="4" w:space="0" w:color="000000"/>
              <w:bottom w:val="single" w:sz="4" w:space="0" w:color="000000"/>
              <w:right w:val="nil"/>
            </w:tcBorders>
          </w:tcPr>
          <w:p w14:paraId="02970F7C"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39A85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FBF67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2AEA28"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5B97A"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374CDEF5"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D268E77"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B342E7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BE67C4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3A270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5F807B8"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14C0B55E" w14:textId="77777777" w:rsidTr="00524A45">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B1230ED"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3EBB85C"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0C671B"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DC4DCC"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9A186E5"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29917082" w14:textId="77777777" w:rsidTr="00524A45">
        <w:trPr>
          <w:jc w:val="center"/>
        </w:trPr>
        <w:tc>
          <w:tcPr>
            <w:tcW w:w="1417" w:type="dxa"/>
            <w:tcBorders>
              <w:top w:val="single" w:sz="4" w:space="0" w:color="000000"/>
              <w:left w:val="single" w:sz="4" w:space="0" w:color="000000"/>
              <w:bottom w:val="single" w:sz="4" w:space="0" w:color="000000"/>
              <w:right w:val="nil"/>
            </w:tcBorders>
          </w:tcPr>
          <w:p w14:paraId="3FFA9723"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B84F834"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732983E"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B074296"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09259F3"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661A8875" w14:textId="77777777" w:rsidTr="00524A45">
        <w:trPr>
          <w:jc w:val="center"/>
        </w:trPr>
        <w:tc>
          <w:tcPr>
            <w:tcW w:w="1417" w:type="dxa"/>
            <w:tcBorders>
              <w:top w:val="single" w:sz="4" w:space="0" w:color="000000"/>
              <w:left w:val="single" w:sz="4" w:space="0" w:color="000000"/>
              <w:bottom w:val="single" w:sz="4" w:space="0" w:color="000000"/>
              <w:right w:val="nil"/>
            </w:tcBorders>
          </w:tcPr>
          <w:p w14:paraId="4B95EBAA"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17EBAB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5CCDB4A"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05683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7B167D"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00A35368" w14:textId="77777777" w:rsidTr="00524A45">
        <w:trPr>
          <w:jc w:val="center"/>
        </w:trPr>
        <w:tc>
          <w:tcPr>
            <w:tcW w:w="1417" w:type="dxa"/>
            <w:tcBorders>
              <w:top w:val="single" w:sz="4" w:space="0" w:color="000000"/>
              <w:left w:val="single" w:sz="4" w:space="0" w:color="000000"/>
              <w:bottom w:val="single" w:sz="4" w:space="0" w:color="000000"/>
              <w:right w:val="nil"/>
            </w:tcBorders>
          </w:tcPr>
          <w:p w14:paraId="22F1E28C"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48CD9DF"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A8EFEA8"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CC20CF"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413A4BB" w14:textId="77777777" w:rsidR="0005186D" w:rsidRDefault="0005186D" w:rsidP="00524A45">
            <w:pPr>
              <w:snapToGrid w:val="0"/>
              <w:spacing w:line="252" w:lineRule="auto"/>
              <w:ind w:left="720" w:right="720"/>
              <w:jc w:val="center"/>
              <w:rPr>
                <w:rFonts w:ascii="Arial" w:eastAsia="Calibri" w:hAnsi="Arial" w:cs="Arial"/>
                <w:sz w:val="16"/>
                <w:szCs w:val="16"/>
              </w:rPr>
            </w:pPr>
          </w:p>
        </w:tc>
      </w:tr>
      <w:tr w:rsidR="0005186D" w14:paraId="7EF60AFA" w14:textId="77777777" w:rsidTr="00524A45">
        <w:trPr>
          <w:jc w:val="center"/>
        </w:trPr>
        <w:tc>
          <w:tcPr>
            <w:tcW w:w="1417" w:type="dxa"/>
            <w:tcBorders>
              <w:top w:val="single" w:sz="4" w:space="0" w:color="000000"/>
              <w:left w:val="single" w:sz="4" w:space="0" w:color="000000"/>
              <w:bottom w:val="single" w:sz="4" w:space="0" w:color="000000"/>
              <w:right w:val="nil"/>
            </w:tcBorders>
          </w:tcPr>
          <w:p w14:paraId="14C37C79" w14:textId="77777777" w:rsidR="0005186D" w:rsidRDefault="0005186D" w:rsidP="0005186D">
            <w:pPr>
              <w:numPr>
                <w:ilvl w:val="0"/>
                <w:numId w:val="3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8AF092"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F3BE260"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7684A17" w14:textId="77777777" w:rsidR="0005186D" w:rsidRDefault="0005186D" w:rsidP="00524A4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EF21F1" w14:textId="77777777" w:rsidR="0005186D" w:rsidRDefault="0005186D" w:rsidP="00524A45">
            <w:pPr>
              <w:snapToGrid w:val="0"/>
              <w:spacing w:line="252" w:lineRule="auto"/>
              <w:ind w:left="720" w:right="720"/>
              <w:jc w:val="center"/>
              <w:rPr>
                <w:rFonts w:ascii="Arial" w:eastAsia="Calibri" w:hAnsi="Arial" w:cs="Arial"/>
                <w:sz w:val="16"/>
                <w:szCs w:val="16"/>
              </w:rPr>
            </w:pPr>
          </w:p>
        </w:tc>
      </w:tr>
    </w:tbl>
    <w:p w14:paraId="417FB672" w14:textId="3FAAD34B" w:rsidR="0005186D" w:rsidRDefault="0005186D" w:rsidP="005155B0">
      <w:pPr>
        <w:ind w:left="720" w:right="720"/>
        <w:jc w:val="center"/>
        <w:rPr>
          <w:rFonts w:ascii="Arial" w:hAnsi="Arial" w:cs="Arial"/>
          <w:sz w:val="20"/>
          <w:szCs w:val="20"/>
        </w:rPr>
      </w:pPr>
      <w:r>
        <w:rPr>
          <w:rFonts w:ascii="Arial" w:eastAsia="Calibri" w:hAnsi="Arial" w:cs="Arial"/>
          <w:i/>
          <w:sz w:val="16"/>
          <w:szCs w:val="16"/>
        </w:rPr>
        <w:t xml:space="preserve">Podpis Kierownika Oddziału: </w:t>
      </w:r>
      <w:r>
        <w:rPr>
          <w:rFonts w:ascii="Arial" w:eastAsia="Calibri" w:hAnsi="Arial" w:cs="Arial"/>
          <w:i/>
          <w:sz w:val="16"/>
          <w:szCs w:val="16"/>
        </w:rPr>
        <w:tab/>
      </w:r>
      <w:r>
        <w:rPr>
          <w:rFonts w:ascii="Arial" w:eastAsia="Calibri" w:hAnsi="Arial" w:cs="Arial"/>
          <w:i/>
          <w:sz w:val="16"/>
          <w:szCs w:val="16"/>
        </w:rPr>
        <w:tab/>
      </w:r>
      <w:r>
        <w:rPr>
          <w:rFonts w:ascii="Arial" w:eastAsia="Calibri" w:hAnsi="Arial" w:cs="Arial"/>
          <w:i/>
          <w:sz w:val="16"/>
          <w:szCs w:val="16"/>
        </w:rPr>
        <w:tab/>
      </w:r>
      <w:r>
        <w:rPr>
          <w:rFonts w:ascii="Arial" w:eastAsia="Calibri" w:hAnsi="Arial" w:cs="Arial"/>
          <w:i/>
          <w:sz w:val="16"/>
          <w:szCs w:val="16"/>
        </w:rPr>
        <w:tab/>
      </w:r>
      <w:r>
        <w:rPr>
          <w:rFonts w:ascii="Arial" w:eastAsia="Calibri" w:hAnsi="Arial" w:cs="Arial"/>
          <w:i/>
          <w:sz w:val="16"/>
          <w:szCs w:val="16"/>
        </w:rPr>
        <w:tab/>
        <w:t>Podpis Przyjmującego zamówienie</w:t>
      </w:r>
    </w:p>
    <w:p w14:paraId="5B870A8E" w14:textId="77777777" w:rsidR="0005186D" w:rsidRPr="0065022E" w:rsidRDefault="0005186D" w:rsidP="0005186D">
      <w:pPr>
        <w:ind w:left="720"/>
        <w:jc w:val="right"/>
      </w:pPr>
      <w:r>
        <w:rPr>
          <w:rFonts w:ascii="Arial" w:eastAsia="Arial" w:hAnsi="Arial" w:cs="Arial"/>
          <w:sz w:val="20"/>
          <w:szCs w:val="20"/>
        </w:rPr>
        <w:t xml:space="preserve">                                                                             </w:t>
      </w:r>
    </w:p>
    <w:p w14:paraId="66ACCCF0" w14:textId="2F1FD6B4" w:rsidR="0005186D" w:rsidRDefault="0005186D" w:rsidP="0005186D">
      <w:pPr>
        <w:ind w:left="720"/>
        <w:jc w:val="right"/>
      </w:pPr>
      <w:r>
        <w:rPr>
          <w:rFonts w:ascii="Arial" w:hAnsi="Arial" w:cs="Arial"/>
          <w:sz w:val="20"/>
          <w:szCs w:val="20"/>
        </w:rPr>
        <w:lastRenderedPageBreak/>
        <w:t>Załącznik nr 3 do umowy nr</w:t>
      </w:r>
      <w:r w:rsidR="005155B0">
        <w:rPr>
          <w:rFonts w:ascii="Arial" w:hAnsi="Arial" w:cs="Arial"/>
          <w:sz w:val="20"/>
          <w:szCs w:val="20"/>
        </w:rPr>
        <w:t xml:space="preserve"> </w:t>
      </w:r>
      <w:r w:rsidR="00114CFB">
        <w:rPr>
          <w:rFonts w:ascii="Arial" w:hAnsi="Arial" w:cs="Arial"/>
          <w:sz w:val="20"/>
          <w:szCs w:val="20"/>
        </w:rPr>
        <w:t>/KO/2022</w:t>
      </w:r>
    </w:p>
    <w:p w14:paraId="0E3F0DD9" w14:textId="77777777" w:rsidR="0005186D" w:rsidRDefault="0005186D" w:rsidP="0005186D">
      <w:pPr>
        <w:ind w:left="720"/>
        <w:jc w:val="both"/>
        <w:rPr>
          <w:rFonts w:ascii="Arial" w:hAnsi="Arial" w:cs="Arial"/>
          <w:sz w:val="22"/>
          <w:szCs w:val="22"/>
          <w:lang w:eastAsia="ar-SA"/>
        </w:rPr>
      </w:pPr>
    </w:p>
    <w:p w14:paraId="2402FE92" w14:textId="77777777" w:rsidR="0005186D" w:rsidRDefault="0005186D" w:rsidP="0005186D">
      <w:pPr>
        <w:ind w:left="720"/>
        <w:jc w:val="both"/>
        <w:rPr>
          <w:rFonts w:ascii="Arial" w:hAnsi="Arial" w:cs="Arial"/>
          <w:sz w:val="22"/>
          <w:szCs w:val="22"/>
          <w:lang w:eastAsia="ar-SA"/>
        </w:rPr>
      </w:pPr>
    </w:p>
    <w:p w14:paraId="21ECFE7C" w14:textId="77777777" w:rsidR="0005186D" w:rsidRDefault="0005186D" w:rsidP="0005186D">
      <w:pPr>
        <w:ind w:left="720"/>
        <w:jc w:val="both"/>
        <w:rPr>
          <w:rFonts w:ascii="Arial" w:hAnsi="Arial" w:cs="Arial"/>
          <w:sz w:val="22"/>
          <w:szCs w:val="22"/>
          <w:lang w:eastAsia="ar-SA"/>
        </w:rPr>
      </w:pPr>
    </w:p>
    <w:p w14:paraId="1BEB8D8D" w14:textId="77777777" w:rsidR="0005186D" w:rsidRDefault="0005186D" w:rsidP="0005186D">
      <w:pPr>
        <w:ind w:left="720"/>
        <w:jc w:val="both"/>
      </w:pPr>
      <w:r>
        <w:rPr>
          <w:rFonts w:ascii="Arial" w:hAnsi="Arial" w:cs="Arial"/>
          <w:i/>
          <w:sz w:val="22"/>
          <w:szCs w:val="22"/>
        </w:rPr>
        <w:t>…......................................................</w:t>
      </w:r>
    </w:p>
    <w:p w14:paraId="36A21E09" w14:textId="77777777" w:rsidR="0005186D" w:rsidRDefault="0005186D" w:rsidP="0005186D">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04670183" w14:textId="77777777" w:rsidR="0005186D" w:rsidRDefault="0005186D" w:rsidP="0005186D">
      <w:pPr>
        <w:ind w:left="720"/>
        <w:jc w:val="both"/>
        <w:rPr>
          <w:rFonts w:ascii="Arial" w:hAnsi="Arial" w:cs="Arial"/>
          <w:i/>
          <w:sz w:val="22"/>
          <w:szCs w:val="22"/>
        </w:rPr>
      </w:pPr>
    </w:p>
    <w:p w14:paraId="7EB1A194" w14:textId="77777777" w:rsidR="0005186D" w:rsidRDefault="0005186D" w:rsidP="0005186D">
      <w:pPr>
        <w:ind w:left="720"/>
        <w:jc w:val="both"/>
      </w:pPr>
      <w:r>
        <w:rPr>
          <w:rFonts w:ascii="Arial" w:hAnsi="Arial" w:cs="Arial"/>
          <w:i/>
          <w:sz w:val="22"/>
          <w:szCs w:val="22"/>
        </w:rPr>
        <w:t xml:space="preserve">Nr umowy …...................................................                                                                </w:t>
      </w:r>
    </w:p>
    <w:p w14:paraId="7F90A44C" w14:textId="77777777" w:rsidR="0005186D" w:rsidRDefault="0005186D" w:rsidP="0005186D">
      <w:pPr>
        <w:ind w:left="720"/>
        <w:jc w:val="both"/>
      </w:pPr>
      <w:r>
        <w:rPr>
          <w:rFonts w:ascii="Arial" w:eastAsia="Arial" w:hAnsi="Arial" w:cs="Arial"/>
          <w:i/>
          <w:sz w:val="22"/>
          <w:szCs w:val="22"/>
        </w:rPr>
        <w:t xml:space="preserve"> </w:t>
      </w:r>
    </w:p>
    <w:p w14:paraId="6AFBE96C" w14:textId="13DCC415" w:rsidR="0005186D" w:rsidRDefault="0005186D" w:rsidP="0005186D">
      <w:pPr>
        <w:ind w:left="720"/>
        <w:jc w:val="right"/>
      </w:pPr>
      <w:r>
        <w:rPr>
          <w:rFonts w:ascii="Arial" w:eastAsia="Arial" w:hAnsi="Arial" w:cs="Arial"/>
          <w:i/>
          <w:sz w:val="22"/>
          <w:szCs w:val="22"/>
        </w:rPr>
        <w:t xml:space="preserve">                                                                        </w:t>
      </w:r>
      <w:r>
        <w:rPr>
          <w:rFonts w:ascii="Arial" w:hAnsi="Arial" w:cs="Arial"/>
          <w:sz w:val="22"/>
          <w:szCs w:val="22"/>
        </w:rPr>
        <w:t>Przemyśl, dnia ……………………….</w:t>
      </w:r>
    </w:p>
    <w:p w14:paraId="5D36D123" w14:textId="77777777" w:rsidR="0005186D" w:rsidRDefault="0005186D" w:rsidP="0005186D">
      <w:pPr>
        <w:ind w:left="720"/>
        <w:jc w:val="both"/>
        <w:rPr>
          <w:rFonts w:ascii="Arial" w:hAnsi="Arial" w:cs="Arial"/>
          <w:i/>
          <w:sz w:val="22"/>
          <w:szCs w:val="22"/>
        </w:rPr>
      </w:pPr>
    </w:p>
    <w:p w14:paraId="1B022421" w14:textId="77777777" w:rsidR="0005186D" w:rsidRDefault="0005186D" w:rsidP="0005186D">
      <w:pPr>
        <w:ind w:left="720"/>
        <w:jc w:val="both"/>
        <w:rPr>
          <w:rFonts w:ascii="Arial" w:hAnsi="Arial" w:cs="Arial"/>
          <w:i/>
          <w:sz w:val="22"/>
          <w:szCs w:val="22"/>
        </w:rPr>
      </w:pPr>
    </w:p>
    <w:p w14:paraId="3C30B57E" w14:textId="77777777" w:rsidR="0005186D" w:rsidRDefault="0005186D" w:rsidP="0005186D">
      <w:pPr>
        <w:ind w:left="720"/>
        <w:jc w:val="both"/>
        <w:rPr>
          <w:rFonts w:ascii="Arial" w:hAnsi="Arial" w:cs="Arial"/>
          <w:i/>
          <w:sz w:val="22"/>
          <w:szCs w:val="22"/>
        </w:rPr>
      </w:pPr>
    </w:p>
    <w:p w14:paraId="33AF82C2" w14:textId="77777777" w:rsidR="0005186D" w:rsidRDefault="0005186D" w:rsidP="0005186D">
      <w:pPr>
        <w:ind w:left="720"/>
        <w:jc w:val="center"/>
      </w:pPr>
      <w:r>
        <w:rPr>
          <w:rFonts w:ascii="Arial" w:hAnsi="Arial" w:cs="Arial"/>
          <w:b/>
          <w:sz w:val="22"/>
          <w:szCs w:val="22"/>
        </w:rPr>
        <w:t>Dyrektor</w:t>
      </w:r>
    </w:p>
    <w:p w14:paraId="6F381A1A" w14:textId="77777777" w:rsidR="0005186D" w:rsidRDefault="0005186D" w:rsidP="0005186D">
      <w:pPr>
        <w:ind w:left="720"/>
        <w:jc w:val="center"/>
      </w:pPr>
      <w:r>
        <w:rPr>
          <w:rFonts w:ascii="Arial" w:hAnsi="Arial" w:cs="Arial"/>
          <w:b/>
          <w:sz w:val="22"/>
          <w:szCs w:val="22"/>
        </w:rPr>
        <w:t>Wojewódzkiego  Szpitala im. Św. Ojca Pio</w:t>
      </w:r>
    </w:p>
    <w:p w14:paraId="564E382D" w14:textId="77777777" w:rsidR="0005186D" w:rsidRDefault="0005186D" w:rsidP="0005186D">
      <w:pPr>
        <w:ind w:left="720"/>
        <w:jc w:val="center"/>
      </w:pPr>
      <w:r>
        <w:rPr>
          <w:rFonts w:ascii="Arial" w:hAnsi="Arial" w:cs="Arial"/>
          <w:b/>
          <w:sz w:val="22"/>
          <w:szCs w:val="22"/>
        </w:rPr>
        <w:t>w Przemyślu</w:t>
      </w:r>
    </w:p>
    <w:p w14:paraId="11CE035F" w14:textId="77777777" w:rsidR="0005186D" w:rsidRDefault="0005186D" w:rsidP="0005186D">
      <w:pPr>
        <w:ind w:left="720"/>
        <w:jc w:val="both"/>
        <w:rPr>
          <w:rFonts w:ascii="Arial" w:hAnsi="Arial" w:cs="Arial"/>
          <w:b/>
          <w:sz w:val="22"/>
          <w:szCs w:val="22"/>
        </w:rPr>
      </w:pPr>
    </w:p>
    <w:p w14:paraId="27641201" w14:textId="77777777" w:rsidR="0005186D" w:rsidRDefault="0005186D" w:rsidP="0005186D">
      <w:pPr>
        <w:ind w:left="720"/>
        <w:jc w:val="both"/>
        <w:rPr>
          <w:rFonts w:ascii="Arial" w:hAnsi="Arial" w:cs="Arial"/>
          <w:b/>
          <w:sz w:val="22"/>
          <w:szCs w:val="22"/>
        </w:rPr>
      </w:pPr>
    </w:p>
    <w:p w14:paraId="45137692" w14:textId="77777777" w:rsidR="0005186D" w:rsidRDefault="0005186D" w:rsidP="0005186D">
      <w:pPr>
        <w:ind w:left="720"/>
        <w:jc w:val="both"/>
        <w:rPr>
          <w:rFonts w:ascii="Arial" w:hAnsi="Arial" w:cs="Arial"/>
          <w:b/>
          <w:sz w:val="22"/>
          <w:szCs w:val="22"/>
        </w:rPr>
      </w:pPr>
    </w:p>
    <w:p w14:paraId="16B8A073" w14:textId="77777777" w:rsidR="0005186D" w:rsidRDefault="0005186D" w:rsidP="0005186D">
      <w:pPr>
        <w:ind w:left="720"/>
        <w:jc w:val="both"/>
        <w:rPr>
          <w:rFonts w:ascii="Arial" w:hAnsi="Arial" w:cs="Arial"/>
          <w:sz w:val="22"/>
          <w:szCs w:val="22"/>
        </w:rPr>
      </w:pPr>
    </w:p>
    <w:p w14:paraId="43F01459" w14:textId="77777777" w:rsidR="0005186D" w:rsidRDefault="0005186D" w:rsidP="0005186D">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6C49797D" w14:textId="77777777" w:rsidR="0005186D" w:rsidRDefault="0005186D" w:rsidP="0005186D">
      <w:pPr>
        <w:ind w:left="720"/>
        <w:jc w:val="both"/>
        <w:rPr>
          <w:rFonts w:ascii="Arial" w:hAnsi="Arial" w:cs="Arial"/>
          <w:sz w:val="22"/>
          <w:szCs w:val="22"/>
        </w:rPr>
      </w:pPr>
    </w:p>
    <w:p w14:paraId="59C6A479" w14:textId="77777777" w:rsidR="0005186D" w:rsidRDefault="0005186D" w:rsidP="0005186D">
      <w:pPr>
        <w:ind w:left="720"/>
        <w:jc w:val="both"/>
        <w:rPr>
          <w:rFonts w:ascii="Arial" w:hAnsi="Arial" w:cs="Arial"/>
          <w:sz w:val="22"/>
          <w:szCs w:val="22"/>
        </w:rPr>
      </w:pPr>
    </w:p>
    <w:p w14:paraId="34A09DBC" w14:textId="2C23A6E6" w:rsidR="0005186D" w:rsidRDefault="00114CFB" w:rsidP="00114CFB">
      <w:r>
        <w:rPr>
          <w:rFonts w:ascii="Arial" w:hAnsi="Arial" w:cs="Arial"/>
          <w:sz w:val="22"/>
          <w:szCs w:val="22"/>
        </w:rPr>
        <w:t xml:space="preserve">                                                                                       </w:t>
      </w:r>
      <w:r w:rsidR="0005186D">
        <w:rPr>
          <w:rFonts w:ascii="Arial" w:hAnsi="Arial" w:cs="Arial"/>
          <w:sz w:val="22"/>
          <w:szCs w:val="22"/>
        </w:rPr>
        <w:t>.............................................................</w:t>
      </w:r>
    </w:p>
    <w:p w14:paraId="10CFFEBB" w14:textId="77777777" w:rsidR="0005186D" w:rsidRDefault="0005186D" w:rsidP="0005186D">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14:paraId="166BFFB6" w14:textId="77777777" w:rsidR="0005186D" w:rsidRDefault="0005186D" w:rsidP="0005186D">
      <w:pPr>
        <w:ind w:left="720"/>
        <w:jc w:val="both"/>
        <w:rPr>
          <w:rFonts w:ascii="Arial" w:hAnsi="Arial" w:cs="Arial"/>
          <w:i/>
          <w:iCs/>
          <w:sz w:val="22"/>
          <w:szCs w:val="22"/>
        </w:rPr>
      </w:pPr>
    </w:p>
    <w:p w14:paraId="483DB04D" w14:textId="77777777" w:rsidR="0005186D" w:rsidRDefault="0005186D" w:rsidP="0005186D">
      <w:pPr>
        <w:ind w:left="720"/>
        <w:jc w:val="both"/>
        <w:rPr>
          <w:rFonts w:ascii="Arial" w:hAnsi="Arial" w:cs="Arial"/>
          <w:i/>
          <w:iCs/>
          <w:sz w:val="22"/>
          <w:szCs w:val="22"/>
        </w:rPr>
      </w:pPr>
    </w:p>
    <w:p w14:paraId="01A142E2" w14:textId="77777777" w:rsidR="0005186D" w:rsidRDefault="0005186D" w:rsidP="0005186D">
      <w:pPr>
        <w:ind w:left="720"/>
        <w:jc w:val="both"/>
        <w:rPr>
          <w:rFonts w:ascii="Arial" w:hAnsi="Arial" w:cs="Arial"/>
          <w:i/>
          <w:iCs/>
          <w:sz w:val="22"/>
          <w:szCs w:val="22"/>
        </w:rPr>
      </w:pPr>
    </w:p>
    <w:p w14:paraId="228F8177" w14:textId="61EE24C5" w:rsidR="0005186D" w:rsidRDefault="0005186D" w:rsidP="0005186D">
      <w:pPr>
        <w:ind w:left="720"/>
        <w:jc w:val="both"/>
      </w:pPr>
      <w:r>
        <w:rPr>
          <w:rFonts w:ascii="Arial" w:eastAsia="Arial" w:hAnsi="Arial" w:cs="Arial"/>
          <w:i/>
          <w:iCs/>
          <w:sz w:val="22"/>
          <w:szCs w:val="22"/>
        </w:rPr>
        <w:t xml:space="preserve">                                                                                                          </w:t>
      </w:r>
      <w:r w:rsidR="00114CFB">
        <w:rPr>
          <w:rFonts w:ascii="Arial" w:eastAsia="Arial" w:hAnsi="Arial" w:cs="Arial"/>
          <w:i/>
          <w:iCs/>
          <w:sz w:val="22"/>
          <w:szCs w:val="22"/>
        </w:rPr>
        <w:t xml:space="preserve">                                        </w:t>
      </w:r>
      <w:r>
        <w:rPr>
          <w:rFonts w:ascii="Arial" w:eastAsia="Arial" w:hAnsi="Arial" w:cs="Arial"/>
          <w:i/>
          <w:iCs/>
          <w:sz w:val="22"/>
          <w:szCs w:val="22"/>
        </w:rPr>
        <w:t xml:space="preserve">  </w:t>
      </w:r>
      <w:r>
        <w:rPr>
          <w:rFonts w:ascii="Arial" w:hAnsi="Arial" w:cs="Arial"/>
          <w:i/>
          <w:iCs/>
          <w:sz w:val="22"/>
          <w:szCs w:val="22"/>
        </w:rPr>
        <w:t>...................................</w:t>
      </w:r>
    </w:p>
    <w:p w14:paraId="76666FE5" w14:textId="77777777" w:rsidR="0005186D" w:rsidRDefault="0005186D" w:rsidP="0005186D">
      <w:pPr>
        <w:ind w:left="720"/>
        <w:jc w:val="both"/>
      </w:pPr>
      <w:r>
        <w:rPr>
          <w:rFonts w:ascii="Arial" w:hAnsi="Arial" w:cs="Arial"/>
          <w:i/>
          <w:iCs/>
          <w:sz w:val="22"/>
          <w:szCs w:val="22"/>
        </w:rPr>
        <w:t>podpis Kierownika Oddziału/</w:t>
      </w:r>
    </w:p>
    <w:p w14:paraId="52DF9C57" w14:textId="77777777" w:rsidR="0005186D" w:rsidRDefault="0005186D" w:rsidP="0005186D">
      <w:pPr>
        <w:ind w:left="720"/>
        <w:jc w:val="both"/>
        <w:rPr>
          <w:rFonts w:ascii="Arial" w:hAnsi="Arial" w:cs="Arial"/>
          <w:i/>
          <w:iCs/>
          <w:sz w:val="22"/>
          <w:szCs w:val="22"/>
        </w:rPr>
      </w:pPr>
    </w:p>
    <w:p w14:paraId="559629DD" w14:textId="77777777" w:rsidR="0005186D" w:rsidRDefault="0005186D" w:rsidP="00114CFB">
      <w:pPr>
        <w:jc w:val="both"/>
      </w:pPr>
      <w:r>
        <w:rPr>
          <w:rFonts w:ascii="Arial" w:hAnsi="Arial" w:cs="Arial"/>
          <w:i/>
          <w:iCs/>
          <w:sz w:val="22"/>
          <w:szCs w:val="22"/>
        </w:rPr>
        <w:t>…..............................................................</w:t>
      </w:r>
    </w:p>
    <w:p w14:paraId="1DA5F94E" w14:textId="3AA188A6" w:rsidR="0005186D" w:rsidRDefault="0005186D" w:rsidP="0005186D">
      <w:pPr>
        <w:rPr>
          <w:rFonts w:ascii="Arial" w:hAnsi="Arial" w:cs="Arial"/>
          <w:kern w:val="0"/>
          <w:sz w:val="20"/>
          <w:szCs w:val="20"/>
          <w:lang w:eastAsia="ar-SA"/>
        </w:rPr>
      </w:pPr>
      <w:r>
        <w:rPr>
          <w:rFonts w:ascii="Arial" w:hAnsi="Arial" w:cs="Arial"/>
          <w:i/>
          <w:iCs/>
          <w:sz w:val="22"/>
          <w:szCs w:val="22"/>
        </w:rPr>
        <w:t xml:space="preserve">/akceptacja Udzielającego zamówienia/  </w:t>
      </w:r>
    </w:p>
    <w:p w14:paraId="0359F6F0" w14:textId="77777777" w:rsidR="0005186D" w:rsidRDefault="0005186D" w:rsidP="0005186D">
      <w:pPr>
        <w:jc w:val="right"/>
        <w:rPr>
          <w:rFonts w:ascii="Arial" w:hAnsi="Arial" w:cs="Arial"/>
          <w:kern w:val="0"/>
          <w:sz w:val="20"/>
          <w:szCs w:val="20"/>
          <w:lang w:eastAsia="ar-SA"/>
        </w:rPr>
      </w:pPr>
    </w:p>
    <w:p w14:paraId="2D63013F" w14:textId="77777777" w:rsidR="0005186D" w:rsidRDefault="0005186D" w:rsidP="0005186D">
      <w:pPr>
        <w:rPr>
          <w:rFonts w:ascii="Arial" w:hAnsi="Arial" w:cs="Arial"/>
          <w:sz w:val="22"/>
          <w:szCs w:val="22"/>
        </w:rPr>
      </w:pPr>
    </w:p>
    <w:p w14:paraId="4A33A03C" w14:textId="77777777" w:rsidR="0005186D" w:rsidRDefault="0005186D" w:rsidP="0005186D">
      <w:pPr>
        <w:rPr>
          <w:rFonts w:ascii="Arial" w:hAnsi="Arial" w:cs="Arial"/>
          <w:kern w:val="0"/>
          <w:sz w:val="20"/>
          <w:szCs w:val="20"/>
          <w:lang w:eastAsia="ar-SA"/>
        </w:rPr>
      </w:pPr>
    </w:p>
    <w:p w14:paraId="652E09F7" w14:textId="77777777" w:rsidR="0065022E" w:rsidRDefault="0065022E" w:rsidP="00215A19">
      <w:pPr>
        <w:jc w:val="both"/>
        <w:outlineLvl w:val="0"/>
        <w:rPr>
          <w:rFonts w:ascii="Arial" w:hAnsi="Arial" w:cs="Arial"/>
          <w:i/>
          <w:iCs/>
          <w:sz w:val="18"/>
          <w:szCs w:val="18"/>
          <w:vertAlign w:val="superscript"/>
        </w:rPr>
      </w:pPr>
    </w:p>
    <w:p w14:paraId="32413B72" w14:textId="77777777" w:rsidR="0065022E" w:rsidRDefault="0065022E" w:rsidP="00215A19">
      <w:pPr>
        <w:jc w:val="both"/>
        <w:outlineLvl w:val="0"/>
        <w:rPr>
          <w:rFonts w:ascii="Arial" w:hAnsi="Arial" w:cs="Arial"/>
          <w:i/>
          <w:iCs/>
          <w:sz w:val="18"/>
          <w:szCs w:val="18"/>
          <w:vertAlign w:val="superscript"/>
        </w:rPr>
      </w:pPr>
    </w:p>
    <w:p w14:paraId="0B9261C7" w14:textId="77777777" w:rsidR="00215A19" w:rsidRDefault="00215A19" w:rsidP="00A92539">
      <w:pPr>
        <w:rPr>
          <w:rFonts w:ascii="Arial" w:hAnsi="Arial" w:cs="Arial"/>
          <w:kern w:val="0"/>
          <w:sz w:val="20"/>
          <w:szCs w:val="20"/>
          <w:lang w:eastAsia="ar-SA"/>
        </w:rPr>
      </w:pPr>
    </w:p>
    <w:p w14:paraId="09BDCF36" w14:textId="77777777" w:rsidR="00215A19" w:rsidRDefault="00215A19" w:rsidP="00215A19">
      <w:pPr>
        <w:jc w:val="right"/>
        <w:rPr>
          <w:rFonts w:ascii="Arial" w:hAnsi="Arial" w:cs="Arial"/>
          <w:kern w:val="0"/>
          <w:sz w:val="20"/>
          <w:szCs w:val="20"/>
          <w:lang w:eastAsia="ar-SA"/>
        </w:rPr>
      </w:pPr>
    </w:p>
    <w:p w14:paraId="51C2FBC5" w14:textId="77777777" w:rsidR="00215A19" w:rsidRDefault="00215A19" w:rsidP="00215A19">
      <w:pPr>
        <w:jc w:val="right"/>
        <w:rPr>
          <w:rFonts w:ascii="Arial" w:hAnsi="Arial" w:cs="Arial"/>
          <w:kern w:val="0"/>
          <w:sz w:val="20"/>
          <w:szCs w:val="20"/>
          <w:lang w:eastAsia="ar-SA"/>
        </w:rPr>
      </w:pPr>
    </w:p>
    <w:p w14:paraId="2D31602A" w14:textId="77777777" w:rsidR="005C3415" w:rsidRDefault="005C3415" w:rsidP="00757A17">
      <w:pPr>
        <w:jc w:val="right"/>
        <w:rPr>
          <w:rFonts w:ascii="Arial" w:hAnsi="Arial" w:cs="Arial"/>
          <w:sz w:val="20"/>
          <w:szCs w:val="20"/>
        </w:rPr>
      </w:pPr>
    </w:p>
    <w:p w14:paraId="0E6BC786" w14:textId="77777777" w:rsidR="00D10151" w:rsidRDefault="00D10151" w:rsidP="00757A17">
      <w:pPr>
        <w:rPr>
          <w:rFonts w:ascii="Arial" w:hAnsi="Arial" w:cs="Arial"/>
          <w:kern w:val="0"/>
          <w:sz w:val="20"/>
          <w:szCs w:val="20"/>
          <w:lang w:eastAsia="ar-SA"/>
        </w:rPr>
      </w:pPr>
    </w:p>
    <w:p w14:paraId="1A93A963" w14:textId="77777777" w:rsidR="00400B0A" w:rsidRDefault="00400B0A" w:rsidP="00757A17">
      <w:pPr>
        <w:rPr>
          <w:rFonts w:ascii="Arial" w:hAnsi="Arial" w:cs="Arial"/>
          <w:kern w:val="0"/>
          <w:sz w:val="20"/>
          <w:szCs w:val="20"/>
          <w:lang w:eastAsia="ar-SA"/>
        </w:rPr>
      </w:pPr>
    </w:p>
    <w:p w14:paraId="2DD5E9A6" w14:textId="77777777" w:rsidR="00400B0A" w:rsidRDefault="00400B0A" w:rsidP="00757A17">
      <w:pPr>
        <w:rPr>
          <w:rFonts w:ascii="Arial" w:hAnsi="Arial" w:cs="Arial"/>
          <w:kern w:val="0"/>
          <w:sz w:val="20"/>
          <w:szCs w:val="20"/>
          <w:lang w:eastAsia="ar-SA"/>
        </w:rPr>
      </w:pPr>
    </w:p>
    <w:p w14:paraId="02713F01" w14:textId="77777777" w:rsidR="00400B0A" w:rsidRDefault="00400B0A" w:rsidP="00757A17">
      <w:pPr>
        <w:rPr>
          <w:rFonts w:ascii="Arial" w:hAnsi="Arial" w:cs="Arial"/>
          <w:kern w:val="0"/>
          <w:sz w:val="20"/>
          <w:szCs w:val="20"/>
          <w:lang w:eastAsia="ar-SA"/>
        </w:rPr>
      </w:pPr>
    </w:p>
    <w:p w14:paraId="4D8AB798" w14:textId="77777777" w:rsidR="00400B0A" w:rsidRDefault="00400B0A" w:rsidP="00757A17">
      <w:pPr>
        <w:rPr>
          <w:rFonts w:ascii="Arial" w:hAnsi="Arial" w:cs="Arial"/>
          <w:kern w:val="0"/>
          <w:sz w:val="20"/>
          <w:szCs w:val="20"/>
          <w:lang w:eastAsia="ar-SA"/>
        </w:rPr>
      </w:pPr>
    </w:p>
    <w:p w14:paraId="5DB21ED5" w14:textId="77777777" w:rsidR="00400B0A" w:rsidRDefault="00400B0A" w:rsidP="00757A17">
      <w:pPr>
        <w:rPr>
          <w:rFonts w:ascii="Arial" w:hAnsi="Arial" w:cs="Arial"/>
          <w:kern w:val="0"/>
          <w:sz w:val="20"/>
          <w:szCs w:val="20"/>
          <w:lang w:eastAsia="ar-SA"/>
        </w:rPr>
      </w:pPr>
    </w:p>
    <w:p w14:paraId="1555AF58" w14:textId="77777777" w:rsidR="00400B0A" w:rsidRDefault="00400B0A" w:rsidP="00757A17">
      <w:pPr>
        <w:rPr>
          <w:rFonts w:ascii="Arial" w:hAnsi="Arial" w:cs="Arial"/>
          <w:kern w:val="0"/>
          <w:sz w:val="20"/>
          <w:szCs w:val="20"/>
          <w:lang w:eastAsia="ar-SA"/>
        </w:rPr>
      </w:pPr>
    </w:p>
    <w:p w14:paraId="13346DE8" w14:textId="77777777" w:rsidR="00400B0A" w:rsidRDefault="00400B0A" w:rsidP="00757A17">
      <w:pPr>
        <w:rPr>
          <w:rFonts w:ascii="Arial" w:hAnsi="Arial" w:cs="Arial"/>
          <w:kern w:val="0"/>
          <w:sz w:val="20"/>
          <w:szCs w:val="20"/>
          <w:lang w:eastAsia="ar-SA"/>
        </w:rPr>
      </w:pPr>
    </w:p>
    <w:p w14:paraId="5D6913D4" w14:textId="77777777" w:rsidR="00400B0A" w:rsidRDefault="00400B0A" w:rsidP="00757A17">
      <w:pPr>
        <w:rPr>
          <w:rFonts w:ascii="Arial" w:hAnsi="Arial" w:cs="Arial"/>
          <w:kern w:val="0"/>
          <w:sz w:val="20"/>
          <w:szCs w:val="20"/>
          <w:lang w:eastAsia="ar-SA"/>
        </w:rPr>
      </w:pPr>
    </w:p>
    <w:p w14:paraId="32B6E4B6" w14:textId="6F111DFE" w:rsidR="00400B0A" w:rsidRPr="00400B0A" w:rsidRDefault="00400B0A" w:rsidP="00400B0A">
      <w:pPr>
        <w:spacing w:line="360" w:lineRule="auto"/>
        <w:ind w:left="720" w:right="720"/>
        <w:jc w:val="right"/>
      </w:pPr>
      <w:r w:rsidRPr="00400B0A">
        <w:rPr>
          <w:rFonts w:ascii="Arial" w:hAnsi="Arial" w:cs="Arial"/>
          <w:sz w:val="20"/>
          <w:szCs w:val="20"/>
        </w:rPr>
        <w:lastRenderedPageBreak/>
        <w:t>Za</w:t>
      </w:r>
      <w:r>
        <w:rPr>
          <w:rFonts w:ascii="Arial" w:hAnsi="Arial" w:cs="Arial"/>
          <w:sz w:val="20"/>
          <w:szCs w:val="20"/>
        </w:rPr>
        <w:t>łącznik nr 4</w:t>
      </w:r>
      <w:bookmarkStart w:id="5" w:name="_GoBack"/>
      <w:bookmarkEnd w:id="5"/>
      <w:r w:rsidRPr="00400B0A">
        <w:rPr>
          <w:rFonts w:ascii="Arial" w:hAnsi="Arial" w:cs="Arial"/>
          <w:sz w:val="20"/>
          <w:szCs w:val="20"/>
        </w:rPr>
        <w:t xml:space="preserve"> do umowy ……/KO/2022</w:t>
      </w:r>
    </w:p>
    <w:p w14:paraId="2D70F7B4" w14:textId="77777777" w:rsidR="00400B0A" w:rsidRPr="00400B0A" w:rsidRDefault="00400B0A" w:rsidP="00400B0A">
      <w:pPr>
        <w:spacing w:line="360" w:lineRule="auto"/>
        <w:ind w:left="720" w:right="720"/>
        <w:rPr>
          <w:rFonts w:ascii="Arial" w:hAnsi="Arial" w:cs="Arial"/>
          <w:sz w:val="22"/>
          <w:szCs w:val="22"/>
        </w:rPr>
      </w:pPr>
    </w:p>
    <w:p w14:paraId="61DB8935" w14:textId="77777777" w:rsidR="00400B0A" w:rsidRPr="00400B0A" w:rsidRDefault="00400B0A" w:rsidP="00400B0A">
      <w:pPr>
        <w:ind w:left="720" w:right="720" w:hanging="11"/>
        <w:jc w:val="center"/>
      </w:pPr>
      <w:r w:rsidRPr="00400B0A">
        <w:rPr>
          <w:rFonts w:ascii="Arial" w:hAnsi="Arial" w:cs="Arial"/>
          <w:b/>
          <w:sz w:val="22"/>
          <w:szCs w:val="22"/>
        </w:rPr>
        <w:t>Wykaz personelu w Klinicznym Oddziale Ginekologiczno-Położniczym                                     z Pododdziałem Ginekologii Onkologicznej Wojewódzkiego Szpitala im. Św. Ojca Pio w Przemyślu</w:t>
      </w:r>
    </w:p>
    <w:p w14:paraId="3E2BA7C5" w14:textId="77777777" w:rsidR="00400B0A" w:rsidRPr="00400B0A" w:rsidRDefault="00400B0A" w:rsidP="00400B0A">
      <w:pPr>
        <w:spacing w:line="360" w:lineRule="auto"/>
        <w:ind w:left="720" w:right="720"/>
        <w:jc w:val="center"/>
        <w:rPr>
          <w:rFonts w:ascii="Arial" w:hAnsi="Arial" w:cs="Arial"/>
          <w:b/>
          <w:sz w:val="22"/>
          <w:szCs w:val="22"/>
        </w:rPr>
      </w:pPr>
    </w:p>
    <w:tbl>
      <w:tblPr>
        <w:tblW w:w="4750" w:type="pct"/>
        <w:jc w:val="center"/>
        <w:tblLayout w:type="fixed"/>
        <w:tblLook w:val="04A0" w:firstRow="1" w:lastRow="0" w:firstColumn="1" w:lastColumn="0" w:noHBand="0" w:noVBand="1"/>
      </w:tblPr>
      <w:tblGrid>
        <w:gridCol w:w="1088"/>
        <w:gridCol w:w="2591"/>
        <w:gridCol w:w="2438"/>
        <w:gridCol w:w="2492"/>
      </w:tblGrid>
      <w:tr w:rsidR="00400B0A" w:rsidRPr="00400B0A" w14:paraId="500C91A8" w14:textId="77777777" w:rsidTr="00B418B0">
        <w:trPr>
          <w:trHeight w:val="440"/>
          <w:jc w:val="center"/>
        </w:trPr>
        <w:tc>
          <w:tcPr>
            <w:tcW w:w="1259" w:type="dxa"/>
            <w:tcBorders>
              <w:top w:val="single" w:sz="4" w:space="0" w:color="000000"/>
              <w:left w:val="single" w:sz="4" w:space="0" w:color="000000"/>
              <w:bottom w:val="single" w:sz="4" w:space="0" w:color="000000"/>
              <w:right w:val="nil"/>
            </w:tcBorders>
            <w:hideMark/>
          </w:tcPr>
          <w:p w14:paraId="2BD01186" w14:textId="77777777" w:rsidR="00400B0A" w:rsidRPr="00400B0A" w:rsidRDefault="00400B0A" w:rsidP="00400B0A">
            <w:pPr>
              <w:snapToGrid w:val="0"/>
              <w:ind w:left="737" w:right="113" w:hanging="283"/>
              <w:jc w:val="both"/>
            </w:pPr>
            <w:r w:rsidRPr="00400B0A">
              <w:rPr>
                <w:rFonts w:ascii="Arial" w:hAnsi="Arial" w:cs="Arial"/>
                <w:b/>
                <w:sz w:val="22"/>
                <w:szCs w:val="22"/>
              </w:rPr>
              <w:t>Lp.</w:t>
            </w:r>
          </w:p>
        </w:tc>
        <w:tc>
          <w:tcPr>
            <w:tcW w:w="3064" w:type="dxa"/>
            <w:tcBorders>
              <w:top w:val="single" w:sz="4" w:space="0" w:color="000000"/>
              <w:left w:val="single" w:sz="4" w:space="0" w:color="000000"/>
              <w:bottom w:val="single" w:sz="4" w:space="0" w:color="000000"/>
              <w:right w:val="nil"/>
            </w:tcBorders>
            <w:hideMark/>
          </w:tcPr>
          <w:p w14:paraId="683D1D2A" w14:textId="77777777" w:rsidR="00400B0A" w:rsidRPr="00400B0A" w:rsidRDefault="00400B0A" w:rsidP="00400B0A">
            <w:pPr>
              <w:snapToGrid w:val="0"/>
              <w:ind w:left="340" w:right="737"/>
              <w:jc w:val="center"/>
            </w:pPr>
            <w:r w:rsidRPr="00400B0A">
              <w:rPr>
                <w:rFonts w:ascii="Arial" w:hAnsi="Arial" w:cs="Arial"/>
                <w:b/>
                <w:sz w:val="22"/>
                <w:szCs w:val="22"/>
              </w:rPr>
              <w:t>Imię i nazwisko</w:t>
            </w:r>
          </w:p>
        </w:tc>
        <w:tc>
          <w:tcPr>
            <w:tcW w:w="2880" w:type="dxa"/>
            <w:tcBorders>
              <w:top w:val="single" w:sz="4" w:space="0" w:color="000000"/>
              <w:left w:val="single" w:sz="4" w:space="0" w:color="000000"/>
              <w:bottom w:val="single" w:sz="4" w:space="0" w:color="000000"/>
              <w:right w:val="nil"/>
            </w:tcBorders>
            <w:hideMark/>
          </w:tcPr>
          <w:p w14:paraId="0B94CC26" w14:textId="77777777" w:rsidR="00400B0A" w:rsidRPr="00400B0A" w:rsidRDefault="00400B0A" w:rsidP="00400B0A">
            <w:pPr>
              <w:snapToGrid w:val="0"/>
              <w:ind w:left="340" w:right="737"/>
              <w:jc w:val="center"/>
            </w:pPr>
            <w:r w:rsidRPr="00400B0A">
              <w:rPr>
                <w:rFonts w:ascii="Arial" w:hAnsi="Arial" w:cs="Arial"/>
                <w:b/>
                <w:sz w:val="22"/>
                <w:szCs w:val="22"/>
              </w:rPr>
              <w:t>Nr prawa wykonywania zawodu</w:t>
            </w:r>
          </w:p>
        </w:tc>
        <w:tc>
          <w:tcPr>
            <w:tcW w:w="2945" w:type="dxa"/>
            <w:tcBorders>
              <w:top w:val="single" w:sz="4" w:space="0" w:color="000000"/>
              <w:left w:val="single" w:sz="4" w:space="0" w:color="000000"/>
              <w:bottom w:val="single" w:sz="4" w:space="0" w:color="000000"/>
              <w:right w:val="single" w:sz="4" w:space="0" w:color="000000"/>
            </w:tcBorders>
            <w:hideMark/>
          </w:tcPr>
          <w:p w14:paraId="666872E4" w14:textId="77777777" w:rsidR="00400B0A" w:rsidRPr="00400B0A" w:rsidRDefault="00400B0A" w:rsidP="00400B0A">
            <w:pPr>
              <w:snapToGrid w:val="0"/>
              <w:ind w:left="185" w:right="560" w:hanging="227"/>
              <w:jc w:val="center"/>
            </w:pPr>
            <w:r w:rsidRPr="00400B0A">
              <w:rPr>
                <w:rFonts w:ascii="Arial" w:hAnsi="Arial" w:cs="Arial"/>
                <w:b/>
                <w:sz w:val="22"/>
                <w:szCs w:val="22"/>
              </w:rPr>
              <w:t xml:space="preserve">Kwalifikacje (nazwa </w:t>
            </w:r>
            <w:r w:rsidRPr="00400B0A">
              <w:rPr>
                <w:rFonts w:ascii="Arial" w:hAnsi="Arial" w:cs="Arial"/>
                <w:b/>
                <w:sz w:val="22"/>
                <w:szCs w:val="22"/>
              </w:rPr>
              <w:br/>
              <w:t>i stopień specjalizacji)</w:t>
            </w:r>
          </w:p>
        </w:tc>
      </w:tr>
      <w:tr w:rsidR="00400B0A" w:rsidRPr="00400B0A" w14:paraId="4FECEA7E" w14:textId="77777777" w:rsidTr="00B418B0">
        <w:trPr>
          <w:trHeight w:val="667"/>
          <w:jc w:val="center"/>
        </w:trPr>
        <w:tc>
          <w:tcPr>
            <w:tcW w:w="1259" w:type="dxa"/>
            <w:tcBorders>
              <w:top w:val="single" w:sz="4" w:space="0" w:color="000000"/>
              <w:left w:val="single" w:sz="4" w:space="0" w:color="000000"/>
              <w:bottom w:val="single" w:sz="4" w:space="0" w:color="000000"/>
              <w:right w:val="nil"/>
            </w:tcBorders>
          </w:tcPr>
          <w:p w14:paraId="0D3CCB67" w14:textId="77777777" w:rsidR="00400B0A" w:rsidRPr="00400B0A" w:rsidRDefault="00400B0A" w:rsidP="00400B0A">
            <w:pPr>
              <w:snapToGrid w:val="0"/>
              <w:ind w:left="720" w:right="720"/>
              <w:jc w:val="center"/>
              <w:rPr>
                <w:rFonts w:ascii="Arial" w:hAnsi="Arial" w:cs="Arial"/>
                <w:sz w:val="22"/>
                <w:szCs w:val="22"/>
              </w:rPr>
            </w:pPr>
          </w:p>
        </w:tc>
        <w:tc>
          <w:tcPr>
            <w:tcW w:w="3064" w:type="dxa"/>
            <w:tcBorders>
              <w:top w:val="single" w:sz="4" w:space="0" w:color="000000"/>
              <w:left w:val="single" w:sz="4" w:space="0" w:color="000000"/>
              <w:bottom w:val="single" w:sz="4" w:space="0" w:color="000000"/>
              <w:right w:val="nil"/>
            </w:tcBorders>
          </w:tcPr>
          <w:p w14:paraId="7053DB13" w14:textId="77777777" w:rsidR="00400B0A" w:rsidRPr="00400B0A" w:rsidRDefault="00400B0A" w:rsidP="00400B0A">
            <w:pPr>
              <w:snapToGrid w:val="0"/>
              <w:ind w:left="720" w:right="720"/>
              <w:rPr>
                <w:rFonts w:ascii="Arial" w:hAnsi="Arial" w:cs="Arial"/>
                <w:sz w:val="22"/>
                <w:szCs w:val="22"/>
              </w:rPr>
            </w:pPr>
          </w:p>
        </w:tc>
        <w:tc>
          <w:tcPr>
            <w:tcW w:w="2880" w:type="dxa"/>
            <w:tcBorders>
              <w:top w:val="single" w:sz="4" w:space="0" w:color="000000"/>
              <w:left w:val="single" w:sz="4" w:space="0" w:color="000000"/>
              <w:bottom w:val="single" w:sz="4" w:space="0" w:color="000000"/>
              <w:right w:val="nil"/>
            </w:tcBorders>
          </w:tcPr>
          <w:p w14:paraId="5C084BA1" w14:textId="77777777" w:rsidR="00400B0A" w:rsidRPr="00400B0A" w:rsidRDefault="00400B0A" w:rsidP="00400B0A">
            <w:pPr>
              <w:snapToGrid w:val="0"/>
              <w:ind w:left="720" w:right="720"/>
              <w:jc w:val="center"/>
              <w:rPr>
                <w:rFonts w:ascii="Arial" w:hAnsi="Arial" w:cs="Arial"/>
                <w:sz w:val="22"/>
                <w:szCs w:val="22"/>
              </w:rPr>
            </w:pPr>
          </w:p>
        </w:tc>
        <w:tc>
          <w:tcPr>
            <w:tcW w:w="2945" w:type="dxa"/>
            <w:tcBorders>
              <w:top w:val="single" w:sz="4" w:space="0" w:color="000000"/>
              <w:left w:val="single" w:sz="4" w:space="0" w:color="000000"/>
              <w:bottom w:val="single" w:sz="4" w:space="0" w:color="000000"/>
              <w:right w:val="single" w:sz="4" w:space="0" w:color="000000"/>
            </w:tcBorders>
          </w:tcPr>
          <w:p w14:paraId="454A56B3" w14:textId="77777777" w:rsidR="00400B0A" w:rsidRPr="00400B0A" w:rsidRDefault="00400B0A" w:rsidP="00400B0A">
            <w:pPr>
              <w:snapToGrid w:val="0"/>
              <w:ind w:right="276"/>
              <w:jc w:val="center"/>
              <w:rPr>
                <w:rFonts w:ascii="Arial" w:hAnsi="Arial" w:cs="Arial"/>
                <w:sz w:val="22"/>
                <w:szCs w:val="22"/>
              </w:rPr>
            </w:pPr>
          </w:p>
        </w:tc>
      </w:tr>
    </w:tbl>
    <w:p w14:paraId="4EECB8F7" w14:textId="77777777" w:rsidR="00400B0A" w:rsidRPr="00400B0A" w:rsidRDefault="00400B0A" w:rsidP="00400B0A">
      <w:pPr>
        <w:spacing w:line="360" w:lineRule="auto"/>
        <w:ind w:left="720" w:right="720"/>
        <w:jc w:val="both"/>
        <w:rPr>
          <w:rFonts w:ascii="Arial" w:hAnsi="Arial" w:cs="Arial"/>
          <w:sz w:val="22"/>
          <w:szCs w:val="22"/>
        </w:rPr>
      </w:pPr>
    </w:p>
    <w:p w14:paraId="6A80C9B9" w14:textId="77777777" w:rsidR="00400B0A" w:rsidRPr="00400B0A" w:rsidRDefault="00400B0A" w:rsidP="00400B0A">
      <w:pPr>
        <w:ind w:left="720" w:right="720"/>
      </w:pPr>
      <w:r w:rsidRPr="00400B0A">
        <w:rPr>
          <w:rFonts w:ascii="Arial" w:hAnsi="Arial" w:cs="Arial"/>
          <w:b/>
          <w:sz w:val="22"/>
          <w:szCs w:val="22"/>
        </w:rPr>
        <w:t xml:space="preserve">Przyjmujący zamówienie:                                  </w:t>
      </w:r>
      <w:r w:rsidRPr="00400B0A">
        <w:rPr>
          <w:rFonts w:ascii="Arial" w:hAnsi="Arial" w:cs="Arial"/>
          <w:b/>
          <w:sz w:val="22"/>
          <w:szCs w:val="22"/>
        </w:rPr>
        <w:tab/>
        <w:t>Udzielający zamówienia:</w:t>
      </w:r>
    </w:p>
    <w:p w14:paraId="69C7B0EC" w14:textId="77777777" w:rsidR="00400B0A" w:rsidRPr="00400B0A" w:rsidRDefault="00400B0A" w:rsidP="00400B0A">
      <w:pPr>
        <w:ind w:left="720" w:right="720"/>
      </w:pPr>
    </w:p>
    <w:p w14:paraId="232A8ED9" w14:textId="77777777" w:rsidR="00400B0A" w:rsidRDefault="00400B0A" w:rsidP="00757A17">
      <w:pPr>
        <w:rPr>
          <w:rFonts w:ascii="Arial" w:hAnsi="Arial" w:cs="Arial"/>
          <w:kern w:val="0"/>
          <w:sz w:val="20"/>
          <w:szCs w:val="20"/>
          <w:lang w:eastAsia="ar-SA"/>
        </w:rPr>
      </w:pPr>
    </w:p>
    <w:sectPr w:rsidR="00400B0A" w:rsidSect="0065022E">
      <w:headerReference w:type="default" r:id="rId8"/>
      <w:footerReference w:type="default" r:id="rId9"/>
      <w:pgSz w:w="11906" w:h="16838"/>
      <w:pgMar w:top="1417" w:right="1417" w:bottom="1135"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618B9" w16cex:dateUtc="2021-06-29T20:10:00Z"/>
  <w16cex:commentExtensible w16cex:durableId="24861AD5" w16cex:dateUtc="2021-06-29T2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CBED50" w16cid:durableId="248618B9"/>
  <w16cid:commentId w16cid:paraId="212C9386" w16cid:durableId="24861AD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E2A7C" w14:textId="77777777" w:rsidR="00D548CD" w:rsidRDefault="00D548CD" w:rsidP="0065022E">
      <w:r>
        <w:separator/>
      </w:r>
    </w:p>
  </w:endnote>
  <w:endnote w:type="continuationSeparator" w:id="0">
    <w:p w14:paraId="2C24DCE6" w14:textId="77777777" w:rsidR="00D548CD" w:rsidRDefault="00D548C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C38FED1" w14:textId="77777777" w:rsidR="0065022E" w:rsidRDefault="0065022E">
        <w:pPr>
          <w:pStyle w:val="Stopka"/>
          <w:jc w:val="center"/>
        </w:pPr>
        <w:r>
          <w:fldChar w:fldCharType="begin"/>
        </w:r>
        <w:r>
          <w:instrText>PAGE   \* MERGEFORMAT</w:instrText>
        </w:r>
        <w:r>
          <w:fldChar w:fldCharType="separate"/>
        </w:r>
        <w:r w:rsidR="00400B0A">
          <w:rPr>
            <w:noProof/>
          </w:rPr>
          <w:t>12</w:t>
        </w:r>
        <w:r>
          <w:fldChar w:fldCharType="end"/>
        </w:r>
      </w:p>
    </w:sdtContent>
  </w:sdt>
  <w:p w14:paraId="719473A3"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CB7BE" w14:textId="77777777" w:rsidR="00D548CD" w:rsidRDefault="00D548CD" w:rsidP="0065022E">
      <w:r>
        <w:separator/>
      </w:r>
    </w:p>
  </w:footnote>
  <w:footnote w:type="continuationSeparator" w:id="0">
    <w:p w14:paraId="0AE12694" w14:textId="77777777" w:rsidR="00D548CD" w:rsidRDefault="00D548C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ADBC8" w14:textId="77777777" w:rsidR="00400B0A" w:rsidRDefault="00400B0A" w:rsidP="00400B0A">
    <w:pPr>
      <w:pStyle w:val="Tekstdymka1"/>
      <w:jc w:val="right"/>
    </w:pPr>
    <w:r>
      <w:rPr>
        <w:rFonts w:ascii="Arial" w:hAnsi="Arial" w:cs="Arial"/>
        <w:b/>
        <w:bCs/>
        <w:sz w:val="20"/>
        <w:szCs w:val="20"/>
      </w:rPr>
      <w:t>Załącznik Nr 3 do SWKO</w:t>
    </w:r>
  </w:p>
  <w:p w14:paraId="560E890E" w14:textId="77777777" w:rsidR="00400B0A" w:rsidRDefault="00400B0A" w:rsidP="00400B0A">
    <w:pPr>
      <w:pStyle w:val="Tekstdymka1"/>
      <w:jc w:val="right"/>
    </w:pPr>
    <w:r>
      <w:rPr>
        <w:rFonts w:ascii="Arial" w:hAnsi="Arial" w:cs="Arial"/>
        <w:sz w:val="20"/>
        <w:szCs w:val="20"/>
      </w:rPr>
      <w:t>Postępowanie nr WSz.DOP/4/46/XXXIII-KO/2022</w:t>
    </w:r>
  </w:p>
  <w:p w14:paraId="3D9D59CA" w14:textId="04E26B4B" w:rsidR="00400B0A" w:rsidRDefault="00400B0A" w:rsidP="00400B0A">
    <w:pPr>
      <w:pStyle w:val="Nagwek"/>
      <w:tabs>
        <w:tab w:val="clear" w:pos="4536"/>
        <w:tab w:val="clear" w:pos="9072"/>
        <w:tab w:val="left" w:pos="399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360"/>
        </w:tabs>
        <w:ind w:left="360" w:hanging="360"/>
      </w:pPr>
      <w:rPr>
        <w:rFonts w:ascii="Arial" w:hAnsi="Arial" w:cs="Arial" w:hint="default"/>
        <w:sz w:val="20"/>
        <w:szCs w:val="20"/>
      </w:rPr>
    </w:lvl>
    <w:lvl w:ilvl="1">
      <w:start w:val="1"/>
      <w:numFmt w:val="decimal"/>
      <w:lvlText w:val="%2)"/>
      <w:lvlJc w:val="left"/>
      <w:pPr>
        <w:tabs>
          <w:tab w:val="num" w:pos="1080"/>
        </w:tabs>
        <w:ind w:left="1080" w:hanging="360"/>
      </w:pPr>
      <w:rPr>
        <w:rFonts w:ascii="Arial" w:eastAsia="Times New Roman" w:hAnsi="Arial" w:cs="Arial"/>
        <w:sz w:val="20"/>
        <w:szCs w:val="20"/>
      </w:rPr>
    </w:lvl>
    <w:lvl w:ilvl="2">
      <w:start w:val="1"/>
      <w:numFmt w:val="none"/>
      <w:suff w:val="nothing"/>
      <w:lvlText w:val=")"/>
      <w:lvlJc w:val="left"/>
      <w:pPr>
        <w:tabs>
          <w:tab w:val="num" w:pos="-360"/>
        </w:tabs>
        <w:ind w:left="-360" w:firstLine="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5A386AFA"/>
    <w:lvl w:ilvl="0" w:tplc="6BC871CC">
      <w:start w:val="1"/>
      <w:numFmt w:val="decimal"/>
      <w:lvlText w:val="%1."/>
      <w:lvlJc w:val="left"/>
      <w:pPr>
        <w:ind w:left="786"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A9E447C"/>
    <w:multiLevelType w:val="hybridMultilevel"/>
    <w:tmpl w:val="11C2C6BC"/>
    <w:lvl w:ilvl="0" w:tplc="9C0E3FF8">
      <w:start w:val="1"/>
      <w:numFmt w:val="decimal"/>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2DFB37F4"/>
    <w:multiLevelType w:val="hybridMultilevel"/>
    <w:tmpl w:val="590C8F20"/>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3" w15:restartNumberingAfterBreak="0">
    <w:nsid w:val="365C2C73"/>
    <w:multiLevelType w:val="hybridMultilevel"/>
    <w:tmpl w:val="9838061C"/>
    <w:lvl w:ilvl="0" w:tplc="D78CC802">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489642C"/>
    <w:multiLevelType w:val="hybridMultilevel"/>
    <w:tmpl w:val="387C7DE4"/>
    <w:lvl w:ilvl="0" w:tplc="0060C546">
      <w:start w:val="1"/>
      <w:numFmt w:val="decimal"/>
      <w:lvlText w:val="%1."/>
      <w:lvlJc w:val="left"/>
      <w:pPr>
        <w:tabs>
          <w:tab w:val="num" w:pos="-360"/>
        </w:tabs>
        <w:ind w:left="360" w:hanging="360"/>
      </w:pPr>
      <w:rPr>
        <w:rFonts w:ascii="Arial" w:hAnsi="Arial" w:cs="Arial" w:hint="default"/>
        <w:sz w:val="20"/>
        <w:szCs w:val="20"/>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2880"/>
        </w:tabs>
        <w:ind w:left="2880"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54C47A2"/>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7A1F46F8"/>
    <w:multiLevelType w:val="hybridMultilevel"/>
    <w:tmpl w:val="A546E9EE"/>
    <w:lvl w:ilvl="0" w:tplc="6984616A">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4"/>
  </w:num>
  <w:num w:numId="26">
    <w:abstractNumId w:val="23"/>
  </w:num>
  <w:num w:numId="27">
    <w:abstractNumId w:val="20"/>
  </w:num>
  <w:num w:numId="28">
    <w:abstractNumId w:val="12"/>
  </w:num>
  <w:num w:numId="29">
    <w:abstractNumId w:val="15"/>
  </w:num>
  <w:num w:numId="30">
    <w:abstractNumId w:val="4"/>
  </w:num>
  <w:num w:numId="31">
    <w:abstractNumId w:val="16"/>
  </w:num>
  <w:num w:numId="32">
    <w:abstractNumId w:val="27"/>
  </w:num>
  <w:num w:numId="33">
    <w:abstractNumId w:val="15"/>
    <w:lvlOverride w:ilvl="0">
      <w:startOverride w:val="1"/>
    </w:lvlOverride>
  </w:num>
  <w:num w:numId="34">
    <w:abstractNumId w:val="26"/>
  </w:num>
  <w:num w:numId="35">
    <w:abstractNumId w:val="29"/>
  </w:num>
  <w:num w:numId="36">
    <w:abstractNumId w:val="19"/>
  </w:num>
  <w:num w:numId="37">
    <w:abstractNumId w:val="18"/>
  </w:num>
  <w:num w:numId="38">
    <w:abstractNumId w:val="25"/>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186D"/>
    <w:rsid w:val="00096F80"/>
    <w:rsid w:val="000D335C"/>
    <w:rsid w:val="001111BB"/>
    <w:rsid w:val="00114CFB"/>
    <w:rsid w:val="00121F5F"/>
    <w:rsid w:val="00132244"/>
    <w:rsid w:val="001A2EEF"/>
    <w:rsid w:val="001C545C"/>
    <w:rsid w:val="001D1FB6"/>
    <w:rsid w:val="00215A19"/>
    <w:rsid w:val="002161D6"/>
    <w:rsid w:val="00235711"/>
    <w:rsid w:val="00246857"/>
    <w:rsid w:val="00357788"/>
    <w:rsid w:val="00380663"/>
    <w:rsid w:val="003B0782"/>
    <w:rsid w:val="003D40A6"/>
    <w:rsid w:val="003E5CDE"/>
    <w:rsid w:val="003E6ACF"/>
    <w:rsid w:val="00400B0A"/>
    <w:rsid w:val="00466D69"/>
    <w:rsid w:val="00507AEE"/>
    <w:rsid w:val="005155B0"/>
    <w:rsid w:val="00537B0C"/>
    <w:rsid w:val="00586B3F"/>
    <w:rsid w:val="005A64B3"/>
    <w:rsid w:val="005B2FD9"/>
    <w:rsid w:val="005B6C4B"/>
    <w:rsid w:val="005C3415"/>
    <w:rsid w:val="0065022E"/>
    <w:rsid w:val="00664CC2"/>
    <w:rsid w:val="006915BA"/>
    <w:rsid w:val="006A377A"/>
    <w:rsid w:val="006E5210"/>
    <w:rsid w:val="007453C5"/>
    <w:rsid w:val="00757A17"/>
    <w:rsid w:val="007A1D14"/>
    <w:rsid w:val="0081230F"/>
    <w:rsid w:val="00845B81"/>
    <w:rsid w:val="009129EE"/>
    <w:rsid w:val="00931509"/>
    <w:rsid w:val="00964CF9"/>
    <w:rsid w:val="009C16AB"/>
    <w:rsid w:val="00A00248"/>
    <w:rsid w:val="00A371BA"/>
    <w:rsid w:val="00A6456B"/>
    <w:rsid w:val="00A86AE9"/>
    <w:rsid w:val="00A92539"/>
    <w:rsid w:val="00AA4C8D"/>
    <w:rsid w:val="00B70625"/>
    <w:rsid w:val="00B80197"/>
    <w:rsid w:val="00C11A9C"/>
    <w:rsid w:val="00C22726"/>
    <w:rsid w:val="00C320BF"/>
    <w:rsid w:val="00C3764D"/>
    <w:rsid w:val="00C45206"/>
    <w:rsid w:val="00C9707F"/>
    <w:rsid w:val="00CE4DD2"/>
    <w:rsid w:val="00D10151"/>
    <w:rsid w:val="00D20EA3"/>
    <w:rsid w:val="00D548CD"/>
    <w:rsid w:val="00D722AC"/>
    <w:rsid w:val="00E30138"/>
    <w:rsid w:val="00E46EDE"/>
    <w:rsid w:val="00E665ED"/>
    <w:rsid w:val="00E73F45"/>
    <w:rsid w:val="00E92B66"/>
    <w:rsid w:val="00EB4179"/>
    <w:rsid w:val="00EC2CF7"/>
    <w:rsid w:val="00F5174B"/>
    <w:rsid w:val="00F740BF"/>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67DD5"/>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character" w:styleId="Odwoaniedokomentarza">
    <w:name w:val="annotation reference"/>
    <w:basedOn w:val="Domylnaczcionkaakapitu"/>
    <w:uiPriority w:val="99"/>
    <w:semiHidden/>
    <w:unhideWhenUsed/>
    <w:rsid w:val="003E6ACF"/>
    <w:rPr>
      <w:sz w:val="16"/>
      <w:szCs w:val="16"/>
    </w:rPr>
  </w:style>
  <w:style w:type="paragraph" w:styleId="Tekstkomentarza">
    <w:name w:val="annotation text"/>
    <w:basedOn w:val="Normalny"/>
    <w:link w:val="TekstkomentarzaZnak"/>
    <w:uiPriority w:val="99"/>
    <w:semiHidden/>
    <w:unhideWhenUsed/>
    <w:rsid w:val="003E6ACF"/>
    <w:rPr>
      <w:sz w:val="20"/>
      <w:szCs w:val="20"/>
    </w:rPr>
  </w:style>
  <w:style w:type="character" w:customStyle="1" w:styleId="TekstkomentarzaZnak">
    <w:name w:val="Tekst komentarza Znak"/>
    <w:basedOn w:val="Domylnaczcionkaakapitu"/>
    <w:link w:val="Tekstkomentarza"/>
    <w:uiPriority w:val="99"/>
    <w:semiHidden/>
    <w:rsid w:val="003E6ACF"/>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E6ACF"/>
    <w:rPr>
      <w:b/>
      <w:bCs/>
    </w:rPr>
  </w:style>
  <w:style w:type="character" w:customStyle="1" w:styleId="TematkomentarzaZnak">
    <w:name w:val="Temat komentarza Znak"/>
    <w:basedOn w:val="TekstkomentarzaZnak"/>
    <w:link w:val="Tematkomentarza"/>
    <w:uiPriority w:val="99"/>
    <w:semiHidden/>
    <w:rsid w:val="003E6ACF"/>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19806009">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1808083169">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DA945-B83C-48CB-8DA0-E83DB1585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4804</Words>
  <Characters>28825</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7</cp:revision>
  <cp:lastPrinted>2020-06-25T07:33:00Z</cp:lastPrinted>
  <dcterms:created xsi:type="dcterms:W3CDTF">2022-09-19T07:37:00Z</dcterms:created>
  <dcterms:modified xsi:type="dcterms:W3CDTF">2022-09-19T08:08:00Z</dcterms:modified>
</cp:coreProperties>
</file>