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3BA1815F" w14:textId="77777777" w:rsidR="00571956" w:rsidRDefault="00571956" w:rsidP="00571956">
      <w:pPr>
        <w:suppressAutoHyphens/>
        <w:spacing w:after="0" w:line="240" w:lineRule="auto"/>
        <w:jc w:val="right"/>
        <w:rPr>
          <w:rFonts w:ascii="Arial" w:eastAsia="Times New Roman" w:hAnsi="Arial" w:cs="Arial"/>
          <w:b/>
          <w:kern w:val="2"/>
          <w:sz w:val="20"/>
          <w:szCs w:val="20"/>
          <w:lang w:eastAsia="zh-CN"/>
        </w:rPr>
      </w:pPr>
    </w:p>
    <w:p w14:paraId="3DECE0C5" w14:textId="23E50647" w:rsidR="008C1FC9" w:rsidRPr="008C1FC9" w:rsidRDefault="00EC53E9" w:rsidP="008C1FC9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kern w:val="2"/>
          <w:sz w:val="24"/>
          <w:szCs w:val="24"/>
          <w:lang w:eastAsia="zh-CN"/>
        </w:rPr>
      </w:pPr>
      <w:r>
        <w:rPr>
          <w:rFonts w:ascii="Arial" w:eastAsia="Times New Roman" w:hAnsi="Arial" w:cs="Arial"/>
          <w:b/>
          <w:kern w:val="2"/>
          <w:sz w:val="20"/>
          <w:szCs w:val="20"/>
          <w:lang w:eastAsia="zh-CN"/>
        </w:rPr>
        <w:t>UMOWA  nr …../kontrakt/2022</w:t>
      </w:r>
    </w:p>
    <w:p w14:paraId="4377B571" w14:textId="77777777" w:rsidR="008C1FC9" w:rsidRPr="008C1FC9" w:rsidRDefault="008C1FC9" w:rsidP="008C1FC9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kern w:val="2"/>
          <w:sz w:val="24"/>
          <w:szCs w:val="24"/>
          <w:lang w:eastAsia="zh-CN"/>
        </w:rPr>
      </w:pPr>
      <w:r w:rsidRPr="008C1FC9">
        <w:rPr>
          <w:rFonts w:ascii="Arial" w:eastAsia="Times New Roman" w:hAnsi="Arial" w:cs="Arial"/>
          <w:b/>
          <w:kern w:val="2"/>
          <w:sz w:val="20"/>
          <w:szCs w:val="20"/>
          <w:lang w:eastAsia="zh-CN"/>
        </w:rPr>
        <w:t>o udzielanie świadczeń zdrowotnych</w:t>
      </w:r>
    </w:p>
    <w:p w14:paraId="62787BA7" w14:textId="77777777" w:rsidR="008C1FC9" w:rsidRPr="008C1FC9" w:rsidRDefault="008C1FC9" w:rsidP="008C1FC9">
      <w:pPr>
        <w:suppressAutoHyphens/>
        <w:spacing w:after="0" w:line="240" w:lineRule="auto"/>
        <w:jc w:val="center"/>
        <w:rPr>
          <w:rFonts w:ascii="Arial" w:eastAsia="Times New Roman" w:hAnsi="Arial" w:cs="Arial"/>
          <w:b/>
          <w:kern w:val="2"/>
          <w:sz w:val="20"/>
          <w:szCs w:val="20"/>
          <w:lang w:eastAsia="zh-CN"/>
        </w:rPr>
      </w:pPr>
    </w:p>
    <w:p w14:paraId="432C9A12" w14:textId="2B1F92AF" w:rsidR="008C1FC9" w:rsidRPr="008C1FC9" w:rsidRDefault="008C1FC9" w:rsidP="008C1FC9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kern w:val="2"/>
          <w:sz w:val="24"/>
          <w:szCs w:val="24"/>
          <w:lang w:eastAsia="zh-CN"/>
        </w:rPr>
      </w:pPr>
      <w:r w:rsidRPr="008C1FC9">
        <w:rPr>
          <w:rFonts w:ascii="Arial" w:eastAsia="Times New Roman" w:hAnsi="Arial" w:cs="Arial"/>
          <w:kern w:val="2"/>
          <w:sz w:val="20"/>
          <w:szCs w:val="20"/>
          <w:lang w:eastAsia="zh-CN"/>
        </w:rPr>
        <w:t xml:space="preserve">zawarta w dniu </w:t>
      </w:r>
      <w:r w:rsidR="00EC53E9">
        <w:rPr>
          <w:rFonts w:ascii="Arial" w:eastAsia="Times New Roman" w:hAnsi="Arial" w:cs="Arial"/>
          <w:b/>
          <w:kern w:val="2"/>
          <w:sz w:val="20"/>
          <w:szCs w:val="20"/>
          <w:lang w:eastAsia="zh-CN"/>
        </w:rPr>
        <w:t>………………2022</w:t>
      </w:r>
      <w:r w:rsidRPr="008C1FC9">
        <w:rPr>
          <w:rFonts w:ascii="Arial" w:eastAsia="Times New Roman" w:hAnsi="Arial" w:cs="Arial"/>
          <w:b/>
          <w:kern w:val="2"/>
          <w:sz w:val="20"/>
          <w:szCs w:val="20"/>
          <w:lang w:eastAsia="zh-CN"/>
        </w:rPr>
        <w:t xml:space="preserve"> roku </w:t>
      </w:r>
      <w:r w:rsidRPr="008C1FC9">
        <w:rPr>
          <w:rFonts w:ascii="Arial" w:eastAsia="Times New Roman" w:hAnsi="Arial" w:cs="Arial"/>
          <w:kern w:val="2"/>
          <w:sz w:val="20"/>
          <w:szCs w:val="20"/>
          <w:lang w:eastAsia="zh-CN"/>
        </w:rPr>
        <w:t xml:space="preserve"> w Przemyślu, pomiędzy:</w:t>
      </w:r>
    </w:p>
    <w:p w14:paraId="211F8DAA" w14:textId="17544952" w:rsidR="008C1FC9" w:rsidRPr="008C1FC9" w:rsidRDefault="008C1FC9" w:rsidP="008C1FC9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kern w:val="2"/>
          <w:sz w:val="24"/>
          <w:szCs w:val="24"/>
          <w:lang w:eastAsia="zh-CN"/>
        </w:rPr>
      </w:pPr>
      <w:r w:rsidRPr="008C1FC9">
        <w:rPr>
          <w:rFonts w:ascii="Arial" w:eastAsia="Times New Roman" w:hAnsi="Arial" w:cs="Arial"/>
          <w:b/>
          <w:kern w:val="2"/>
          <w:sz w:val="20"/>
          <w:szCs w:val="20"/>
          <w:lang w:eastAsia="zh-CN"/>
        </w:rPr>
        <w:t>Wojewódzkim Szpitalem im. Św. Ojca Pio w Przemyślu</w:t>
      </w:r>
      <w:r w:rsidR="009E12B2">
        <w:rPr>
          <w:rFonts w:ascii="Arial" w:eastAsia="Times New Roman" w:hAnsi="Arial" w:cs="Arial"/>
          <w:kern w:val="2"/>
          <w:sz w:val="20"/>
          <w:szCs w:val="20"/>
          <w:lang w:eastAsia="zh-CN"/>
        </w:rPr>
        <w:t xml:space="preserve"> ul. Monte Cassino 18, </w:t>
      </w:r>
      <w:r w:rsidRPr="008C1FC9">
        <w:rPr>
          <w:rFonts w:ascii="Arial" w:eastAsia="Times New Roman" w:hAnsi="Arial" w:cs="Arial"/>
          <w:b/>
          <w:kern w:val="2"/>
          <w:sz w:val="20"/>
          <w:szCs w:val="20"/>
          <w:lang w:eastAsia="zh-CN"/>
        </w:rPr>
        <w:t>37-700 Przemyśl</w:t>
      </w:r>
    </w:p>
    <w:p w14:paraId="528A8687" w14:textId="77777777" w:rsidR="008C1FC9" w:rsidRPr="008C1FC9" w:rsidRDefault="008C1FC9" w:rsidP="008C1FC9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kern w:val="2"/>
          <w:sz w:val="24"/>
          <w:szCs w:val="24"/>
          <w:lang w:eastAsia="zh-CN"/>
        </w:rPr>
      </w:pPr>
      <w:r w:rsidRPr="008C1FC9">
        <w:rPr>
          <w:rFonts w:ascii="Arial" w:eastAsia="Times New Roman" w:hAnsi="Arial" w:cs="Arial"/>
          <w:kern w:val="2"/>
          <w:sz w:val="20"/>
          <w:szCs w:val="20"/>
          <w:lang w:eastAsia="zh-CN"/>
        </w:rPr>
        <w:t xml:space="preserve">NIP 795-20-66-984, </w:t>
      </w:r>
    </w:p>
    <w:p w14:paraId="2757C5BB" w14:textId="77777777" w:rsidR="008C1FC9" w:rsidRPr="008C1FC9" w:rsidRDefault="008C1FC9" w:rsidP="008C1FC9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kern w:val="2"/>
          <w:sz w:val="24"/>
          <w:szCs w:val="24"/>
          <w:lang w:eastAsia="zh-CN"/>
        </w:rPr>
      </w:pPr>
      <w:r w:rsidRPr="008C1FC9">
        <w:rPr>
          <w:rFonts w:ascii="Arial" w:eastAsia="Times New Roman" w:hAnsi="Arial" w:cs="Arial"/>
          <w:kern w:val="2"/>
          <w:sz w:val="20"/>
          <w:szCs w:val="20"/>
          <w:lang w:eastAsia="zh-CN"/>
        </w:rPr>
        <w:t xml:space="preserve">REGON 000314684, </w:t>
      </w:r>
    </w:p>
    <w:p w14:paraId="6D4964DB" w14:textId="4650E16C" w:rsidR="008C1FC9" w:rsidRPr="008C1FC9" w:rsidRDefault="008C1FC9" w:rsidP="008C1FC9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kern w:val="2"/>
          <w:sz w:val="24"/>
          <w:szCs w:val="24"/>
          <w:lang w:eastAsia="zh-CN"/>
        </w:rPr>
      </w:pPr>
      <w:r w:rsidRPr="008C1FC9">
        <w:rPr>
          <w:rFonts w:ascii="Arial" w:eastAsia="Times New Roman" w:hAnsi="Arial" w:cs="Arial"/>
          <w:kern w:val="2"/>
          <w:sz w:val="20"/>
          <w:szCs w:val="20"/>
          <w:lang w:eastAsia="zh-CN"/>
        </w:rPr>
        <w:t xml:space="preserve">zarejestrowanym w rejestrze podmiotów działalności leczniczej pod nr księgi rejestrowej 000000010152 W-18 oraz wpisanym do rejestru stowarzyszeń, innych organizacji społecznych </w:t>
      </w:r>
      <w:r w:rsidR="006F1642">
        <w:rPr>
          <w:rFonts w:ascii="Arial" w:eastAsia="Times New Roman" w:hAnsi="Arial" w:cs="Arial"/>
          <w:kern w:val="2"/>
          <w:sz w:val="20"/>
          <w:szCs w:val="20"/>
          <w:lang w:eastAsia="zh-CN"/>
        </w:rPr>
        <w:t xml:space="preserve">                       </w:t>
      </w:r>
      <w:r w:rsidRPr="008C1FC9">
        <w:rPr>
          <w:rFonts w:ascii="Arial" w:eastAsia="Times New Roman" w:hAnsi="Arial" w:cs="Arial"/>
          <w:kern w:val="2"/>
          <w:sz w:val="20"/>
          <w:szCs w:val="20"/>
          <w:lang w:eastAsia="zh-CN"/>
        </w:rPr>
        <w:t>i zawodowych, fundacji oraz samodzielnych publicznych zakładów opieki zdrowotnej prowadzonym przez Sąd Rejonowy w Rzeszowie XII Wydział Gospodarczy Krajowego Rejestru Sądowego, pod numerem KRS: 0000057847, ,</w:t>
      </w:r>
    </w:p>
    <w:p w14:paraId="33AF222A" w14:textId="38757F99" w:rsidR="008C1FC9" w:rsidRPr="008C1FC9" w:rsidRDefault="008C1FC9" w:rsidP="008C1FC9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kern w:val="2"/>
          <w:sz w:val="24"/>
          <w:szCs w:val="24"/>
          <w:lang w:eastAsia="zh-CN"/>
        </w:rPr>
      </w:pPr>
      <w:r w:rsidRPr="008C1FC9">
        <w:rPr>
          <w:rFonts w:ascii="Arial" w:eastAsia="Times New Roman" w:hAnsi="Arial" w:cs="Arial"/>
          <w:kern w:val="2"/>
          <w:sz w:val="20"/>
          <w:szCs w:val="20"/>
          <w:lang w:eastAsia="zh-CN"/>
        </w:rPr>
        <w:t xml:space="preserve">reprezentowanym przez </w:t>
      </w:r>
      <w:r w:rsidR="002E71D1">
        <w:rPr>
          <w:rFonts w:ascii="Arial" w:eastAsia="Times New Roman" w:hAnsi="Arial" w:cs="Arial"/>
          <w:b/>
          <w:kern w:val="2"/>
          <w:sz w:val="20"/>
          <w:szCs w:val="20"/>
          <w:lang w:eastAsia="zh-CN"/>
        </w:rPr>
        <w:t xml:space="preserve"> </w:t>
      </w:r>
      <w:r w:rsidR="009E12B2">
        <w:rPr>
          <w:rFonts w:ascii="Arial" w:hAnsi="Arial" w:cs="Arial"/>
          <w:b/>
          <w:sz w:val="20"/>
          <w:szCs w:val="20"/>
        </w:rPr>
        <w:t>Dyrektora – dr n. o zdr. Barbarę Stawarz,</w:t>
      </w:r>
    </w:p>
    <w:p w14:paraId="60BE81CB" w14:textId="77777777" w:rsidR="008C1FC9" w:rsidRPr="008C1FC9" w:rsidRDefault="008C1FC9" w:rsidP="008C1FC9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kern w:val="2"/>
          <w:sz w:val="24"/>
          <w:szCs w:val="24"/>
          <w:lang w:eastAsia="zh-CN"/>
        </w:rPr>
      </w:pPr>
      <w:r w:rsidRPr="008C1FC9">
        <w:rPr>
          <w:rFonts w:ascii="Arial" w:eastAsia="Times New Roman" w:hAnsi="Arial" w:cs="Arial"/>
          <w:kern w:val="2"/>
          <w:sz w:val="20"/>
          <w:szCs w:val="20"/>
          <w:lang w:eastAsia="zh-CN"/>
        </w:rPr>
        <w:t xml:space="preserve">zwanym dalej </w:t>
      </w:r>
      <w:r w:rsidRPr="008C1FC9">
        <w:rPr>
          <w:rFonts w:ascii="Arial" w:eastAsia="Times New Roman" w:hAnsi="Arial" w:cs="Arial"/>
          <w:b/>
          <w:kern w:val="2"/>
          <w:sz w:val="20"/>
          <w:szCs w:val="20"/>
          <w:lang w:eastAsia="zh-CN"/>
        </w:rPr>
        <w:t>„Udzielającym zamówienia”</w:t>
      </w:r>
    </w:p>
    <w:p w14:paraId="07862F1A" w14:textId="77777777" w:rsidR="008C1FC9" w:rsidRPr="008C1FC9" w:rsidRDefault="008C1FC9" w:rsidP="008C1FC9">
      <w:pPr>
        <w:suppressAutoHyphens/>
        <w:spacing w:after="0" w:line="240" w:lineRule="auto"/>
        <w:jc w:val="both"/>
        <w:rPr>
          <w:rFonts w:ascii="Arial" w:eastAsia="Times New Roman" w:hAnsi="Arial" w:cs="Arial"/>
          <w:kern w:val="2"/>
          <w:sz w:val="20"/>
          <w:szCs w:val="20"/>
          <w:lang w:eastAsia="zh-CN"/>
        </w:rPr>
      </w:pPr>
      <w:r w:rsidRPr="008C1FC9">
        <w:rPr>
          <w:rFonts w:ascii="Arial" w:eastAsia="Times New Roman" w:hAnsi="Arial" w:cs="Arial"/>
          <w:kern w:val="2"/>
          <w:sz w:val="20"/>
          <w:szCs w:val="20"/>
          <w:lang w:eastAsia="zh-CN"/>
        </w:rPr>
        <w:t>a</w:t>
      </w:r>
    </w:p>
    <w:p w14:paraId="41C9B091" w14:textId="77777777" w:rsidR="008C1FC9" w:rsidRPr="008C1FC9" w:rsidRDefault="008C1FC9" w:rsidP="008C1FC9">
      <w:pPr>
        <w:suppressAutoHyphens/>
        <w:spacing w:after="0" w:line="240" w:lineRule="auto"/>
        <w:jc w:val="both"/>
        <w:rPr>
          <w:rFonts w:ascii="Arial" w:eastAsia="Times New Roman" w:hAnsi="Arial" w:cs="Arial"/>
          <w:kern w:val="2"/>
          <w:sz w:val="20"/>
          <w:szCs w:val="20"/>
          <w:lang w:eastAsia="zh-CN"/>
        </w:rPr>
      </w:pPr>
      <w:r w:rsidRPr="008C1FC9">
        <w:rPr>
          <w:rFonts w:ascii="Arial" w:eastAsia="Times New Roman" w:hAnsi="Arial" w:cs="Arial"/>
          <w:b/>
          <w:kern w:val="2"/>
          <w:sz w:val="20"/>
          <w:szCs w:val="20"/>
          <w:lang w:eastAsia="zh-CN"/>
        </w:rPr>
        <w:t>…………………………………………………………………………………………</w:t>
      </w:r>
    </w:p>
    <w:p w14:paraId="71878663" w14:textId="77777777" w:rsidR="008C1FC9" w:rsidRPr="008C1FC9" w:rsidRDefault="008C1FC9" w:rsidP="008C1FC9">
      <w:pPr>
        <w:suppressAutoHyphens/>
        <w:spacing w:after="0" w:line="240" w:lineRule="auto"/>
        <w:jc w:val="both"/>
        <w:rPr>
          <w:rFonts w:ascii="Arial" w:eastAsia="Times New Roman" w:hAnsi="Arial" w:cs="Arial"/>
          <w:b/>
          <w:kern w:val="2"/>
          <w:sz w:val="20"/>
          <w:szCs w:val="20"/>
          <w:lang w:eastAsia="zh-CN"/>
        </w:rPr>
      </w:pPr>
      <w:r w:rsidRPr="008C1FC9">
        <w:rPr>
          <w:rFonts w:ascii="Arial" w:eastAsia="Times New Roman" w:hAnsi="Arial" w:cs="Arial"/>
          <w:kern w:val="2"/>
          <w:sz w:val="20"/>
          <w:szCs w:val="20"/>
          <w:lang w:eastAsia="zh-CN"/>
        </w:rPr>
        <w:t xml:space="preserve">zwanym dalej </w:t>
      </w:r>
      <w:r w:rsidRPr="008C1FC9">
        <w:rPr>
          <w:rFonts w:ascii="Arial" w:eastAsia="Times New Roman" w:hAnsi="Arial" w:cs="Arial"/>
          <w:b/>
          <w:kern w:val="2"/>
          <w:sz w:val="20"/>
          <w:szCs w:val="20"/>
          <w:lang w:eastAsia="zh-CN"/>
        </w:rPr>
        <w:t>„Przyjmującym zamówienie”</w:t>
      </w:r>
    </w:p>
    <w:p w14:paraId="773B6A64" w14:textId="77777777" w:rsidR="008C1FC9" w:rsidRPr="008C1FC9" w:rsidRDefault="008C1FC9" w:rsidP="008C1FC9">
      <w:pPr>
        <w:suppressAutoHyphens/>
        <w:spacing w:after="0" w:line="240" w:lineRule="auto"/>
        <w:jc w:val="both"/>
        <w:rPr>
          <w:rFonts w:ascii="Arial" w:eastAsia="Times New Roman" w:hAnsi="Arial" w:cs="Arial"/>
          <w:b/>
          <w:kern w:val="2"/>
          <w:sz w:val="20"/>
          <w:szCs w:val="20"/>
          <w:lang w:eastAsia="zh-CN"/>
        </w:rPr>
      </w:pPr>
    </w:p>
    <w:p w14:paraId="3D6D63DB" w14:textId="77777777" w:rsidR="008C1FC9" w:rsidRPr="008C1FC9" w:rsidRDefault="008C1FC9" w:rsidP="008C1FC9">
      <w:pPr>
        <w:suppressAutoHyphens/>
        <w:spacing w:after="0" w:line="240" w:lineRule="auto"/>
        <w:rPr>
          <w:rFonts w:ascii="Times New Roman" w:eastAsia="Times New Roman" w:hAnsi="Times New Roman" w:cs="Times New Roman"/>
          <w:kern w:val="2"/>
          <w:sz w:val="24"/>
          <w:szCs w:val="24"/>
          <w:lang w:eastAsia="zh-CN"/>
        </w:rPr>
      </w:pPr>
      <w:r w:rsidRPr="008C1FC9">
        <w:rPr>
          <w:rFonts w:ascii="Arial" w:eastAsia="Times New Roman" w:hAnsi="Arial" w:cs="Arial"/>
          <w:b/>
          <w:kern w:val="2"/>
          <w:sz w:val="20"/>
          <w:szCs w:val="20"/>
          <w:lang w:eastAsia="zh-CN"/>
        </w:rPr>
        <w:t xml:space="preserve">Działając na podstawie: </w:t>
      </w:r>
    </w:p>
    <w:p w14:paraId="5B195B2F" w14:textId="50569C58" w:rsidR="00EC53E9" w:rsidRDefault="00EC53E9" w:rsidP="00EC53E9">
      <w:pPr>
        <w:pStyle w:val="Tekstdymka1"/>
        <w:ind w:hanging="142"/>
        <w:jc w:val="both"/>
      </w:pPr>
      <w:r>
        <w:rPr>
          <w:rFonts w:ascii="Arial" w:hAnsi="Arial" w:cs="Arial"/>
          <w:sz w:val="20"/>
          <w:szCs w:val="20"/>
          <w:lang w:eastAsia="pl-PL"/>
        </w:rPr>
        <w:t xml:space="preserve">   </w:t>
      </w:r>
      <w:r w:rsidR="008C1FC9" w:rsidRPr="008C1FC9">
        <w:rPr>
          <w:rFonts w:ascii="Arial" w:hAnsi="Arial" w:cs="Arial"/>
          <w:sz w:val="20"/>
          <w:szCs w:val="20"/>
          <w:lang w:eastAsia="pl-PL"/>
        </w:rPr>
        <w:t>art. 26 i art. 27 ustawy o działalności leczniczej z dnia 15 kwietnia 2011r</w:t>
      </w:r>
      <w:r>
        <w:rPr>
          <w:rFonts w:ascii="Arial" w:hAnsi="Arial" w:cs="Arial"/>
          <w:sz w:val="20"/>
          <w:szCs w:val="20"/>
          <w:lang w:eastAsia="pl-PL"/>
        </w:rPr>
        <w:t>. (t.j. Dz. U. z 2022r., poz. 633</w:t>
      </w:r>
      <w:r w:rsidR="008C1FC9" w:rsidRPr="008C1FC9">
        <w:rPr>
          <w:rFonts w:ascii="Arial" w:hAnsi="Arial" w:cs="Arial"/>
          <w:sz w:val="20"/>
          <w:szCs w:val="20"/>
          <w:lang w:eastAsia="pl-PL"/>
        </w:rPr>
        <w:t xml:space="preserve">),oraz na podstawie rozstrzygniętego konkursu ofert nr </w:t>
      </w:r>
      <w:r w:rsidR="00A93415">
        <w:rPr>
          <w:rFonts w:ascii="Arial" w:hAnsi="Arial" w:cs="Arial"/>
          <w:sz w:val="20"/>
          <w:szCs w:val="20"/>
        </w:rPr>
        <w:t>WSz.DOP/4/46/XXXV</w:t>
      </w:r>
      <w:r>
        <w:rPr>
          <w:rFonts w:ascii="Arial" w:hAnsi="Arial" w:cs="Arial"/>
          <w:sz w:val="20"/>
          <w:szCs w:val="20"/>
        </w:rPr>
        <w:t>-KO/2022</w:t>
      </w:r>
    </w:p>
    <w:p w14:paraId="0581C597" w14:textId="77777777" w:rsidR="008C1FC9" w:rsidRPr="008C1FC9" w:rsidRDefault="008C1FC9" w:rsidP="008C1FC9">
      <w:pPr>
        <w:suppressAutoHyphens/>
        <w:spacing w:after="0" w:line="240" w:lineRule="auto"/>
        <w:rPr>
          <w:rFonts w:ascii="Arial" w:eastAsia="Times New Roman" w:hAnsi="Arial" w:cs="Arial"/>
          <w:kern w:val="2"/>
          <w:sz w:val="20"/>
          <w:szCs w:val="20"/>
          <w:lang w:eastAsia="zh-CN"/>
        </w:rPr>
      </w:pPr>
    </w:p>
    <w:p w14:paraId="5E85EF85" w14:textId="77777777" w:rsidR="008C1FC9" w:rsidRPr="008C1FC9" w:rsidRDefault="008C1FC9" w:rsidP="008C1FC9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kern w:val="2"/>
          <w:sz w:val="24"/>
          <w:szCs w:val="24"/>
          <w:lang w:eastAsia="zh-CN"/>
        </w:rPr>
      </w:pPr>
      <w:r w:rsidRPr="008C1FC9">
        <w:rPr>
          <w:rFonts w:ascii="Arial" w:eastAsia="Times New Roman" w:hAnsi="Arial" w:cs="Arial"/>
          <w:kern w:val="2"/>
          <w:sz w:val="20"/>
          <w:szCs w:val="20"/>
          <w:lang w:eastAsia="zh-CN"/>
        </w:rPr>
        <w:t>§1</w:t>
      </w:r>
    </w:p>
    <w:p w14:paraId="5342ADF6" w14:textId="77777777" w:rsidR="008C1FC9" w:rsidRPr="008C1FC9" w:rsidRDefault="008C1FC9" w:rsidP="008C1FC9">
      <w:pPr>
        <w:numPr>
          <w:ilvl w:val="0"/>
          <w:numId w:val="1"/>
        </w:numPr>
        <w:suppressAutoHyphens/>
        <w:spacing w:after="0" w:line="240" w:lineRule="auto"/>
        <w:ind w:left="0"/>
        <w:jc w:val="both"/>
        <w:rPr>
          <w:rFonts w:ascii="Times New Roman" w:eastAsia="Times New Roman" w:hAnsi="Times New Roman" w:cs="Times New Roman"/>
          <w:kern w:val="2"/>
          <w:sz w:val="24"/>
          <w:szCs w:val="24"/>
          <w:lang w:eastAsia="zh-CN"/>
        </w:rPr>
      </w:pPr>
      <w:r w:rsidRPr="008C1FC9">
        <w:rPr>
          <w:rFonts w:ascii="Arial" w:eastAsia="Times New Roman" w:hAnsi="Arial" w:cs="Arial"/>
          <w:kern w:val="2"/>
          <w:sz w:val="20"/>
          <w:szCs w:val="20"/>
          <w:lang w:eastAsia="zh-CN"/>
        </w:rPr>
        <w:t>Przedmiotem umowy jest udzielenie zamówienia na wykonywanie świadczeń zdrowotnych polegających na ratowaniu, przywracaniu i poprawie zdrowia pacjentów uprawnionych do świadczeń zdrowotnych u Udzielającego zamówienia.</w:t>
      </w:r>
    </w:p>
    <w:p w14:paraId="40189EBE" w14:textId="711D22FF" w:rsidR="008C1FC9" w:rsidRPr="008C1FC9" w:rsidRDefault="008C1FC9" w:rsidP="008C1FC9">
      <w:pPr>
        <w:numPr>
          <w:ilvl w:val="0"/>
          <w:numId w:val="1"/>
        </w:numPr>
        <w:suppressAutoHyphens/>
        <w:spacing w:after="0" w:line="240" w:lineRule="auto"/>
        <w:ind w:left="0" w:hanging="357"/>
        <w:contextualSpacing/>
        <w:jc w:val="both"/>
        <w:rPr>
          <w:rFonts w:ascii="Times New Roman" w:eastAsia="Times New Roman" w:hAnsi="Times New Roman" w:cs="Times New Roman"/>
          <w:kern w:val="2"/>
          <w:sz w:val="24"/>
          <w:szCs w:val="24"/>
          <w:lang w:eastAsia="zh-CN"/>
        </w:rPr>
      </w:pPr>
      <w:r w:rsidRPr="008C1FC9">
        <w:rPr>
          <w:rFonts w:ascii="Arial" w:eastAsia="Times New Roman" w:hAnsi="Arial" w:cs="Arial"/>
          <w:kern w:val="2"/>
          <w:sz w:val="20"/>
          <w:szCs w:val="20"/>
          <w:lang w:eastAsia="zh-CN"/>
        </w:rPr>
        <w:t xml:space="preserve">Przyjmujący zamówienie zobowiązuje się do wykonywania świadczeń zdrowotnych pozostających </w:t>
      </w:r>
      <w:r w:rsidR="006F1642">
        <w:rPr>
          <w:rFonts w:ascii="Arial" w:eastAsia="Times New Roman" w:hAnsi="Arial" w:cs="Arial"/>
          <w:kern w:val="2"/>
          <w:sz w:val="20"/>
          <w:szCs w:val="20"/>
          <w:lang w:eastAsia="zh-CN"/>
        </w:rPr>
        <w:t xml:space="preserve">               </w:t>
      </w:r>
      <w:r w:rsidRPr="008C1FC9">
        <w:rPr>
          <w:rFonts w:ascii="Arial" w:eastAsia="Times New Roman" w:hAnsi="Arial" w:cs="Arial"/>
          <w:kern w:val="2"/>
          <w:sz w:val="20"/>
          <w:szCs w:val="20"/>
          <w:lang w:eastAsia="zh-CN"/>
        </w:rPr>
        <w:t xml:space="preserve">we właściwości </w:t>
      </w:r>
      <w:r w:rsidR="009E12B2" w:rsidRPr="009E12B2">
        <w:rPr>
          <w:rFonts w:ascii="Arial" w:eastAsia="Times New Roman" w:hAnsi="Arial" w:cs="Arial"/>
          <w:b/>
          <w:kern w:val="2"/>
          <w:sz w:val="20"/>
          <w:szCs w:val="20"/>
          <w:lang w:eastAsia="zh-CN"/>
        </w:rPr>
        <w:t xml:space="preserve">Klinicznego </w:t>
      </w:r>
      <w:r w:rsidRPr="008C1FC9">
        <w:rPr>
          <w:rFonts w:ascii="Arial" w:eastAsia="Calibri" w:hAnsi="Arial" w:cs="Arial"/>
          <w:b/>
          <w:kern w:val="2"/>
          <w:sz w:val="20"/>
          <w:szCs w:val="20"/>
        </w:rPr>
        <w:t xml:space="preserve">Oddziału Ginekologiczno-Położniczego z Pododdziałem Ginekologii Onkologicznej </w:t>
      </w:r>
      <w:r w:rsidRPr="008C1FC9">
        <w:rPr>
          <w:rFonts w:ascii="Arial" w:eastAsia="Calibri" w:hAnsi="Arial" w:cs="Arial"/>
          <w:bCs/>
          <w:kern w:val="2"/>
          <w:sz w:val="20"/>
          <w:szCs w:val="20"/>
        </w:rPr>
        <w:t>Udzielającego zamówienia</w:t>
      </w:r>
      <w:r w:rsidR="00571956">
        <w:rPr>
          <w:rFonts w:ascii="Arial" w:eastAsia="Calibri" w:hAnsi="Arial" w:cs="Arial"/>
          <w:bCs/>
          <w:kern w:val="2"/>
          <w:sz w:val="20"/>
          <w:szCs w:val="20"/>
        </w:rPr>
        <w:t xml:space="preserve"> </w:t>
      </w:r>
      <w:r w:rsidRPr="008C1FC9">
        <w:rPr>
          <w:rFonts w:ascii="Arial" w:eastAsia="Times New Roman" w:hAnsi="Arial" w:cs="Arial"/>
          <w:kern w:val="2"/>
          <w:sz w:val="20"/>
          <w:szCs w:val="20"/>
          <w:lang w:eastAsia="zh-CN"/>
        </w:rPr>
        <w:t xml:space="preserve">w tym obejmujących w szczególności: </w:t>
      </w:r>
    </w:p>
    <w:p w14:paraId="0B8EB9D7" w14:textId="2A7E4579" w:rsidR="008C1FC9" w:rsidRPr="008C1FC9" w:rsidRDefault="008C1FC9" w:rsidP="00276AB2">
      <w:pPr>
        <w:numPr>
          <w:ilvl w:val="1"/>
          <w:numId w:val="2"/>
        </w:numPr>
        <w:tabs>
          <w:tab w:val="left" w:pos="1134"/>
        </w:tabs>
        <w:suppressAutoHyphens/>
        <w:spacing w:after="0" w:line="240" w:lineRule="auto"/>
        <w:ind w:left="426" w:hanging="357"/>
        <w:jc w:val="both"/>
        <w:rPr>
          <w:rFonts w:ascii="Times New Roman" w:eastAsia="Times New Roman" w:hAnsi="Times New Roman" w:cs="Times New Roman"/>
          <w:kern w:val="2"/>
          <w:sz w:val="24"/>
          <w:szCs w:val="24"/>
          <w:lang w:eastAsia="zh-CN"/>
        </w:rPr>
      </w:pPr>
      <w:r w:rsidRPr="008C1FC9">
        <w:rPr>
          <w:rFonts w:ascii="Arial" w:eastAsia="Times New Roman" w:hAnsi="Arial" w:cs="Arial"/>
          <w:kern w:val="2"/>
          <w:sz w:val="20"/>
          <w:szCs w:val="20"/>
          <w:lang w:eastAsia="zh-CN"/>
        </w:rPr>
        <w:t xml:space="preserve">przeprowadzanie wstępnej diagnostyki oraz wykonywanie procedur medycznych stosownie </w:t>
      </w:r>
      <w:r w:rsidR="006F1642">
        <w:rPr>
          <w:rFonts w:ascii="Arial" w:eastAsia="Times New Roman" w:hAnsi="Arial" w:cs="Arial"/>
          <w:kern w:val="2"/>
          <w:sz w:val="20"/>
          <w:szCs w:val="20"/>
          <w:lang w:eastAsia="zh-CN"/>
        </w:rPr>
        <w:t xml:space="preserve">                    </w:t>
      </w:r>
      <w:r w:rsidRPr="008C1FC9">
        <w:rPr>
          <w:rFonts w:ascii="Arial" w:eastAsia="Times New Roman" w:hAnsi="Arial" w:cs="Arial"/>
          <w:kern w:val="2"/>
          <w:sz w:val="20"/>
          <w:szCs w:val="20"/>
          <w:lang w:eastAsia="zh-CN"/>
        </w:rPr>
        <w:t xml:space="preserve">do stanu zdrowia pacjenta (pacjentów); </w:t>
      </w:r>
    </w:p>
    <w:p w14:paraId="7D7C2646" w14:textId="77777777" w:rsidR="008C1FC9" w:rsidRPr="008C1FC9" w:rsidRDefault="008C1FC9" w:rsidP="00276AB2">
      <w:pPr>
        <w:numPr>
          <w:ilvl w:val="1"/>
          <w:numId w:val="2"/>
        </w:numPr>
        <w:tabs>
          <w:tab w:val="left" w:pos="1134"/>
        </w:tabs>
        <w:suppressAutoHyphens/>
        <w:spacing w:after="0" w:line="240" w:lineRule="auto"/>
        <w:ind w:left="426" w:hanging="357"/>
        <w:jc w:val="both"/>
        <w:rPr>
          <w:rFonts w:ascii="Times New Roman" w:eastAsia="Times New Roman" w:hAnsi="Times New Roman" w:cs="Times New Roman"/>
          <w:kern w:val="2"/>
          <w:sz w:val="24"/>
          <w:szCs w:val="24"/>
          <w:lang w:eastAsia="zh-CN"/>
        </w:rPr>
      </w:pPr>
      <w:r w:rsidRPr="008C1FC9">
        <w:rPr>
          <w:rFonts w:ascii="Arial" w:eastAsia="Times New Roman" w:hAnsi="Arial" w:cs="Arial"/>
          <w:kern w:val="2"/>
          <w:sz w:val="20"/>
          <w:szCs w:val="20"/>
          <w:lang w:eastAsia="zh-CN"/>
        </w:rPr>
        <w:t xml:space="preserve">ordynowanie leczenia farmakologicznego, niezbędnych badań diagnostycznych oraz orzekanie o stanie zdrowia i niezdolności do pracy pacjentów, którym udzielane są świadczenia zdrowotne. </w:t>
      </w:r>
    </w:p>
    <w:p w14:paraId="1ED53BF9" w14:textId="53F9D466" w:rsidR="008C1FC9" w:rsidRPr="008C1FC9" w:rsidRDefault="008C1FC9" w:rsidP="008C1FC9">
      <w:pPr>
        <w:numPr>
          <w:ilvl w:val="0"/>
          <w:numId w:val="1"/>
        </w:numPr>
        <w:suppressAutoHyphens/>
        <w:spacing w:after="0" w:line="240" w:lineRule="auto"/>
        <w:ind w:left="0" w:hanging="340"/>
        <w:jc w:val="both"/>
        <w:rPr>
          <w:rFonts w:ascii="Times New Roman" w:eastAsia="Times New Roman" w:hAnsi="Times New Roman" w:cs="Times New Roman"/>
          <w:kern w:val="2"/>
          <w:sz w:val="24"/>
          <w:szCs w:val="24"/>
          <w:lang w:eastAsia="zh-CN"/>
        </w:rPr>
      </w:pPr>
      <w:r w:rsidRPr="008C1FC9">
        <w:rPr>
          <w:rFonts w:ascii="Arial" w:eastAsia="Times New Roman" w:hAnsi="Arial" w:cs="Arial"/>
          <w:color w:val="000000"/>
          <w:kern w:val="2"/>
          <w:sz w:val="20"/>
          <w:szCs w:val="20"/>
          <w:lang w:eastAsia="zh-CN"/>
        </w:rPr>
        <w:t xml:space="preserve">Przyjmujący zamówienie będzie realizował niniejszą umowę osobiście/poprzez własny personel lekarski (wykaz personelu stanowi </w:t>
      </w:r>
      <w:r w:rsidRPr="008C1FC9">
        <w:rPr>
          <w:rFonts w:ascii="Arial" w:eastAsia="Times New Roman" w:hAnsi="Arial" w:cs="Arial"/>
          <w:b/>
          <w:color w:val="000000"/>
          <w:kern w:val="2"/>
          <w:sz w:val="20"/>
          <w:szCs w:val="20"/>
          <w:lang w:eastAsia="zh-CN"/>
        </w:rPr>
        <w:t xml:space="preserve">załącznik nr 3 </w:t>
      </w:r>
      <w:r w:rsidRPr="008C1FC9">
        <w:rPr>
          <w:rFonts w:ascii="Arial" w:eastAsia="Times New Roman" w:hAnsi="Arial" w:cs="Arial"/>
          <w:color w:val="000000"/>
          <w:kern w:val="2"/>
          <w:sz w:val="20"/>
          <w:szCs w:val="20"/>
          <w:lang w:eastAsia="zh-CN"/>
        </w:rPr>
        <w:t xml:space="preserve">do umowy). Personel lekarski Przyjmującego zamówienie posiada prawo wykonywania zawodu lekarza, przyznane przez właściwą okręgową radę lekarską, potwierdzone odpowiednimi dokumentami, zgodnie z ustawa z dnia 5 grudnia 1996 r. </w:t>
      </w:r>
      <w:r w:rsidR="006F1642">
        <w:rPr>
          <w:rFonts w:ascii="Arial" w:eastAsia="Times New Roman" w:hAnsi="Arial" w:cs="Arial"/>
          <w:color w:val="000000"/>
          <w:kern w:val="2"/>
          <w:sz w:val="20"/>
          <w:szCs w:val="20"/>
          <w:lang w:eastAsia="zh-CN"/>
        </w:rPr>
        <w:t xml:space="preserve">                     </w:t>
      </w:r>
      <w:r w:rsidRPr="008C1FC9">
        <w:rPr>
          <w:rFonts w:ascii="Arial" w:eastAsia="Times New Roman" w:hAnsi="Arial" w:cs="Arial"/>
          <w:color w:val="000000"/>
          <w:kern w:val="2"/>
          <w:sz w:val="20"/>
          <w:szCs w:val="20"/>
          <w:lang w:eastAsia="zh-CN"/>
        </w:rPr>
        <w:t>o zawodach lekarza i lekarza dentysty (</w:t>
      </w:r>
      <w:r w:rsidR="00EC53E9">
        <w:rPr>
          <w:rFonts w:ascii="Arial" w:eastAsia="Times New Roman" w:hAnsi="Arial" w:cs="Arial"/>
          <w:color w:val="000000"/>
          <w:kern w:val="2"/>
          <w:sz w:val="20"/>
          <w:szCs w:val="20"/>
          <w:lang w:eastAsia="zh-CN"/>
        </w:rPr>
        <w:t>t.j. Dz.U. z 2022</w:t>
      </w:r>
      <w:r w:rsidR="00925DF9" w:rsidRPr="00925DF9">
        <w:rPr>
          <w:rFonts w:ascii="Arial" w:eastAsia="Times New Roman" w:hAnsi="Arial" w:cs="Arial"/>
          <w:color w:val="000000"/>
          <w:kern w:val="2"/>
          <w:sz w:val="20"/>
          <w:szCs w:val="20"/>
          <w:lang w:eastAsia="zh-CN"/>
        </w:rPr>
        <w:t xml:space="preserve">r. poz. </w:t>
      </w:r>
      <w:r w:rsidR="00EC53E9">
        <w:rPr>
          <w:rFonts w:ascii="Arial" w:eastAsia="Times New Roman" w:hAnsi="Arial" w:cs="Arial"/>
          <w:color w:val="000000"/>
          <w:kern w:val="2"/>
          <w:sz w:val="20"/>
          <w:szCs w:val="20"/>
          <w:lang w:eastAsia="zh-CN"/>
        </w:rPr>
        <w:t xml:space="preserve">1731) uprawnienia </w:t>
      </w:r>
      <w:r w:rsidRPr="008C1FC9">
        <w:rPr>
          <w:rFonts w:ascii="Arial" w:eastAsia="Times New Roman" w:hAnsi="Arial" w:cs="Arial"/>
          <w:color w:val="000000"/>
          <w:kern w:val="2"/>
          <w:sz w:val="20"/>
          <w:szCs w:val="20"/>
          <w:lang w:eastAsia="zh-CN"/>
        </w:rPr>
        <w:t>do udzielania świadczeń zdrowotnych, będących przedmiotem niniejszej umowy oraz posiada wymagane prawem ubezpieczenie od odpowiedzialności cywilnej oraz nie został pozbawiony/a możliwości wykonywania zawodu prawomocnym orzeczeniem środka karnego zakazu wykonywania zawodu albo zawieszony w wykonywaniu zawodu zastosowanym środkiem zapobiegawczym oraz nie jest zawieszony w prawie wykonywania zawodu albo ograniczony w wykonywaniu określonych czynności zawodowych na podstawie przepisów ustawy o zawodach lekarzy i lekarza dentysty.</w:t>
      </w:r>
    </w:p>
    <w:p w14:paraId="756A92B3" w14:textId="77777777" w:rsidR="008C1FC9" w:rsidRPr="008C1FC9" w:rsidRDefault="008C1FC9" w:rsidP="008C1FC9">
      <w:pPr>
        <w:numPr>
          <w:ilvl w:val="0"/>
          <w:numId w:val="1"/>
        </w:numPr>
        <w:suppressAutoHyphens/>
        <w:spacing w:after="0" w:line="240" w:lineRule="auto"/>
        <w:ind w:left="0"/>
        <w:jc w:val="both"/>
        <w:rPr>
          <w:rFonts w:ascii="Times New Roman" w:eastAsia="Times New Roman" w:hAnsi="Times New Roman" w:cs="Times New Roman"/>
          <w:kern w:val="2"/>
          <w:sz w:val="24"/>
          <w:szCs w:val="24"/>
          <w:lang w:eastAsia="zh-CN"/>
        </w:rPr>
      </w:pPr>
      <w:r w:rsidRPr="008C1FC9">
        <w:rPr>
          <w:rFonts w:ascii="Arial" w:eastAsia="Times New Roman" w:hAnsi="Arial" w:cs="Arial"/>
          <w:color w:val="000000"/>
          <w:kern w:val="2"/>
          <w:sz w:val="20"/>
          <w:szCs w:val="20"/>
          <w:lang w:eastAsia="zh-CN"/>
        </w:rPr>
        <w:t>W celu prawidłowej realizacji umowy Przyjmujący zamówienie zobowiązuje</w:t>
      </w:r>
      <w:r w:rsidRPr="008C1FC9">
        <w:rPr>
          <w:rFonts w:ascii="Arial" w:eastAsia="Times New Roman" w:hAnsi="Arial" w:cs="Arial"/>
          <w:kern w:val="2"/>
          <w:sz w:val="20"/>
          <w:szCs w:val="20"/>
          <w:lang w:eastAsia="zh-CN"/>
        </w:rPr>
        <w:t xml:space="preserve"> się do współdziałania </w:t>
      </w:r>
      <w:r w:rsidRPr="008C1FC9">
        <w:rPr>
          <w:rFonts w:ascii="Arial" w:eastAsia="Times New Roman" w:hAnsi="Arial" w:cs="Arial"/>
          <w:kern w:val="2"/>
          <w:sz w:val="20"/>
          <w:szCs w:val="20"/>
          <w:lang w:eastAsia="zh-CN"/>
        </w:rPr>
        <w:br/>
        <w:t>z innymi podmiotami (lekarzami, pielęgniarkami) udzielającymi świadczeń u Udzielającego Zamówienie, w sposób umożliwiający zapewnienie ciągłości udzielania świadczeń zdrowotnych  zgodnie z wymaganiami wynikającymi z umowy zawartej przez Udzielającego zamówienia z Narodowym Funduszem Zdrowia oraz zgodnie z zasadami realizacji świadczeń wynikającymi z tej umowy oraz wiedzy medycznej oraz etyki lekarskiej.</w:t>
      </w:r>
    </w:p>
    <w:p w14:paraId="148AD5AA" w14:textId="77777777" w:rsidR="008C1FC9" w:rsidRPr="008C1FC9" w:rsidRDefault="008C1FC9" w:rsidP="006F1642">
      <w:pPr>
        <w:numPr>
          <w:ilvl w:val="0"/>
          <w:numId w:val="1"/>
        </w:numPr>
        <w:tabs>
          <w:tab w:val="clear" w:pos="708"/>
        </w:tabs>
        <w:suppressAutoHyphens/>
        <w:spacing w:after="0" w:line="240" w:lineRule="auto"/>
        <w:ind w:left="0"/>
        <w:jc w:val="both"/>
        <w:rPr>
          <w:rFonts w:ascii="Arial" w:eastAsia="Times New Roman" w:hAnsi="Arial" w:cs="Arial"/>
          <w:kern w:val="2"/>
          <w:sz w:val="20"/>
          <w:szCs w:val="20"/>
          <w:lang w:eastAsia="zh-CN"/>
        </w:rPr>
      </w:pPr>
      <w:r w:rsidRPr="008C1FC9">
        <w:rPr>
          <w:rFonts w:ascii="Arial" w:eastAsia="Times New Roman" w:hAnsi="Arial" w:cs="Arial"/>
          <w:kern w:val="2"/>
          <w:sz w:val="20"/>
          <w:szCs w:val="20"/>
          <w:lang w:eastAsia="zh-CN"/>
        </w:rPr>
        <w:t>Przyjmujący zamówienie zobowiązuje się do przestrzegania przepisów związanych z przedmiotem umowy, w tym Kodeksu Etyki Lekarskiej, standardów i zasad udzielania świadczeń zdrowotnych, wewnętrznych regulacji obowiązujących u Udzielającego zamówienia.</w:t>
      </w:r>
    </w:p>
    <w:p w14:paraId="01108FB8" w14:textId="77777777" w:rsidR="00EB3896" w:rsidRDefault="00EB3896" w:rsidP="00A93415">
      <w:pPr>
        <w:suppressAutoHyphens/>
        <w:spacing w:after="0" w:line="240" w:lineRule="auto"/>
        <w:ind w:right="720"/>
        <w:rPr>
          <w:rFonts w:ascii="Arial" w:eastAsia="Times New Roman" w:hAnsi="Arial" w:cs="Arial"/>
          <w:kern w:val="2"/>
          <w:sz w:val="20"/>
          <w:szCs w:val="20"/>
          <w:lang w:eastAsia="zh-CN"/>
        </w:rPr>
      </w:pPr>
    </w:p>
    <w:p w14:paraId="3073C7FC" w14:textId="53DA63A1" w:rsidR="008C1FC9" w:rsidRPr="008C1FC9" w:rsidRDefault="008C1FC9" w:rsidP="008C1FC9">
      <w:pPr>
        <w:suppressAutoHyphens/>
        <w:spacing w:after="0" w:line="240" w:lineRule="auto"/>
        <w:ind w:left="720" w:right="720"/>
        <w:jc w:val="center"/>
        <w:rPr>
          <w:rFonts w:ascii="Times New Roman" w:eastAsia="Times New Roman" w:hAnsi="Times New Roman" w:cs="Times New Roman"/>
          <w:kern w:val="2"/>
          <w:sz w:val="24"/>
          <w:szCs w:val="24"/>
          <w:lang w:eastAsia="zh-CN"/>
        </w:rPr>
      </w:pPr>
      <w:r w:rsidRPr="008C1FC9">
        <w:rPr>
          <w:rFonts w:ascii="Arial" w:eastAsia="Times New Roman" w:hAnsi="Arial" w:cs="Arial"/>
          <w:kern w:val="2"/>
          <w:sz w:val="20"/>
          <w:szCs w:val="20"/>
          <w:lang w:eastAsia="zh-CN"/>
        </w:rPr>
        <w:t>§2</w:t>
      </w:r>
    </w:p>
    <w:p w14:paraId="64CBD50D" w14:textId="77777777" w:rsidR="008C1FC9" w:rsidRPr="008C1FC9" w:rsidRDefault="008C1FC9" w:rsidP="008C1FC9">
      <w:pPr>
        <w:spacing w:after="0" w:line="240" w:lineRule="auto"/>
        <w:ind w:right="685"/>
        <w:jc w:val="both"/>
        <w:rPr>
          <w:rFonts w:ascii="Arial" w:eastAsia="Times New Roman" w:hAnsi="Arial" w:cs="Arial"/>
          <w:sz w:val="20"/>
          <w:szCs w:val="20"/>
          <w:lang w:eastAsia="zh-CN"/>
        </w:rPr>
      </w:pPr>
    </w:p>
    <w:p w14:paraId="7AB95100" w14:textId="64699BC8" w:rsidR="008C1FC9" w:rsidRPr="008C1FC9" w:rsidRDefault="008C1FC9" w:rsidP="00EB3896">
      <w:pPr>
        <w:numPr>
          <w:ilvl w:val="0"/>
          <w:numId w:val="23"/>
        </w:numPr>
        <w:suppressAutoHyphens/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eastAsia="zh-CN"/>
        </w:rPr>
      </w:pPr>
      <w:r w:rsidRPr="008C1FC9">
        <w:rPr>
          <w:rFonts w:ascii="Arial" w:eastAsia="Times New Roman" w:hAnsi="Arial" w:cs="Arial"/>
          <w:sz w:val="20"/>
          <w:szCs w:val="20"/>
          <w:lang w:eastAsia="zh-CN"/>
        </w:rPr>
        <w:t xml:space="preserve">Przyjmujący zamówienie w zakresie objętym przedmiotem umowy zobowiązuje </w:t>
      </w:r>
      <w:r w:rsidR="00EB3896">
        <w:rPr>
          <w:rFonts w:ascii="Arial" w:eastAsia="Times New Roman" w:hAnsi="Arial" w:cs="Arial"/>
          <w:sz w:val="20"/>
          <w:szCs w:val="20"/>
          <w:lang w:eastAsia="zh-CN"/>
        </w:rPr>
        <w:t xml:space="preserve">                             </w:t>
      </w:r>
      <w:r w:rsidRPr="008C1FC9">
        <w:rPr>
          <w:rFonts w:ascii="Arial" w:eastAsia="Times New Roman" w:hAnsi="Arial" w:cs="Arial"/>
          <w:sz w:val="20"/>
          <w:szCs w:val="20"/>
          <w:lang w:eastAsia="zh-CN"/>
        </w:rPr>
        <w:t xml:space="preserve">się do udzielania świadczeń zdrowotnych w ramach podstawowej ordynacji i poza tymi godzinami w ramach pełnienia dyżurów: </w:t>
      </w:r>
    </w:p>
    <w:p w14:paraId="326561D0" w14:textId="428A25B1" w:rsidR="008C1FC9" w:rsidRPr="008C1FC9" w:rsidRDefault="00EB3896" w:rsidP="00EB3896">
      <w:pPr>
        <w:suppressAutoHyphens/>
        <w:spacing w:after="0" w:line="240" w:lineRule="auto"/>
        <w:ind w:left="993" w:hanging="284"/>
        <w:jc w:val="both"/>
        <w:rPr>
          <w:rFonts w:ascii="Arial" w:eastAsia="Times New Roman" w:hAnsi="Arial" w:cs="Arial"/>
          <w:kern w:val="2"/>
          <w:sz w:val="20"/>
          <w:szCs w:val="20"/>
          <w:lang w:eastAsia="pl-PL"/>
        </w:rPr>
      </w:pPr>
      <w:r>
        <w:rPr>
          <w:rFonts w:ascii="Arial" w:eastAsia="Times New Roman" w:hAnsi="Arial" w:cs="Arial"/>
          <w:kern w:val="2"/>
          <w:sz w:val="20"/>
          <w:szCs w:val="20"/>
          <w:lang w:eastAsia="pl-PL"/>
        </w:rPr>
        <w:lastRenderedPageBreak/>
        <w:t xml:space="preserve">a) </w:t>
      </w:r>
      <w:r w:rsidR="008C1FC9" w:rsidRPr="008C1FC9">
        <w:rPr>
          <w:rFonts w:ascii="Arial" w:eastAsia="Times New Roman" w:hAnsi="Arial" w:cs="Arial"/>
          <w:kern w:val="2"/>
          <w:sz w:val="20"/>
          <w:szCs w:val="20"/>
          <w:lang w:eastAsia="pl-PL"/>
        </w:rPr>
        <w:t xml:space="preserve">przez godziny podstawowej ordynacji należy rozumieć godziny w dni powszednie </w:t>
      </w:r>
      <w:r>
        <w:rPr>
          <w:rFonts w:ascii="Arial" w:eastAsia="Times New Roman" w:hAnsi="Arial" w:cs="Arial"/>
          <w:kern w:val="2"/>
          <w:sz w:val="20"/>
          <w:szCs w:val="20"/>
          <w:lang w:eastAsia="pl-PL"/>
        </w:rPr>
        <w:t xml:space="preserve">                            </w:t>
      </w:r>
      <w:r w:rsidR="008C1FC9" w:rsidRPr="008C1FC9">
        <w:rPr>
          <w:rFonts w:ascii="Arial" w:eastAsia="Times New Roman" w:hAnsi="Arial" w:cs="Arial"/>
          <w:kern w:val="2"/>
          <w:sz w:val="20"/>
          <w:szCs w:val="20"/>
          <w:lang w:eastAsia="pl-PL"/>
        </w:rPr>
        <w:t xml:space="preserve">od poniedziałku </w:t>
      </w:r>
      <w:r>
        <w:rPr>
          <w:rFonts w:ascii="Arial" w:eastAsia="Times New Roman" w:hAnsi="Arial" w:cs="Arial"/>
          <w:kern w:val="2"/>
          <w:sz w:val="20"/>
          <w:szCs w:val="20"/>
          <w:lang w:eastAsia="pl-PL"/>
        </w:rPr>
        <w:t xml:space="preserve"> </w:t>
      </w:r>
      <w:r w:rsidR="008C1FC9" w:rsidRPr="008C1FC9">
        <w:rPr>
          <w:rFonts w:ascii="Arial" w:eastAsia="Times New Roman" w:hAnsi="Arial" w:cs="Arial"/>
          <w:kern w:val="2"/>
          <w:sz w:val="20"/>
          <w:szCs w:val="20"/>
          <w:lang w:eastAsia="pl-PL"/>
        </w:rPr>
        <w:t>do piątku w przedziale czasowym od godz. 7.00 do godz.14.35.</w:t>
      </w:r>
    </w:p>
    <w:p w14:paraId="7666494B" w14:textId="56554EAA" w:rsidR="008C1FC9" w:rsidRPr="008C1FC9" w:rsidRDefault="00EB3896" w:rsidP="00EB3896">
      <w:pPr>
        <w:suppressAutoHyphens/>
        <w:spacing w:after="0" w:line="240" w:lineRule="auto"/>
        <w:ind w:left="720"/>
        <w:jc w:val="both"/>
        <w:rPr>
          <w:rFonts w:ascii="Arial" w:eastAsia="Times New Roman" w:hAnsi="Arial" w:cs="Arial"/>
          <w:kern w:val="2"/>
          <w:sz w:val="20"/>
          <w:szCs w:val="20"/>
          <w:lang w:eastAsia="pl-PL"/>
        </w:rPr>
      </w:pPr>
      <w:r>
        <w:rPr>
          <w:rFonts w:ascii="Arial" w:eastAsia="Times New Roman" w:hAnsi="Arial" w:cs="Arial"/>
          <w:kern w:val="2"/>
          <w:sz w:val="20"/>
          <w:szCs w:val="20"/>
          <w:lang w:eastAsia="pl-PL"/>
        </w:rPr>
        <w:t xml:space="preserve">b) </w:t>
      </w:r>
      <w:r w:rsidR="008C1FC9" w:rsidRPr="008C1FC9">
        <w:rPr>
          <w:rFonts w:ascii="Arial" w:eastAsia="Times New Roman" w:hAnsi="Arial" w:cs="Arial"/>
          <w:kern w:val="2"/>
          <w:sz w:val="20"/>
          <w:szCs w:val="20"/>
          <w:lang w:eastAsia="pl-PL"/>
        </w:rPr>
        <w:t xml:space="preserve">przez godziny dyżurowe należy rozumieć: </w:t>
      </w:r>
    </w:p>
    <w:p w14:paraId="4D16AF31" w14:textId="178D7E26" w:rsidR="008C1FC9" w:rsidRPr="00EB3896" w:rsidRDefault="00EB3896" w:rsidP="00EB3896">
      <w:pPr>
        <w:pStyle w:val="Akapitzlist"/>
        <w:tabs>
          <w:tab w:val="num" w:pos="284"/>
        </w:tabs>
        <w:spacing w:after="0" w:line="240" w:lineRule="auto"/>
        <w:jc w:val="both"/>
        <w:rPr>
          <w:rFonts w:ascii="Arial" w:eastAsia="Times New Roman" w:hAnsi="Arial" w:cs="Arial"/>
          <w:kern w:val="2"/>
          <w:sz w:val="20"/>
          <w:szCs w:val="20"/>
          <w:lang w:eastAsia="pl-PL"/>
        </w:rPr>
      </w:pPr>
      <w:r>
        <w:rPr>
          <w:rFonts w:ascii="Arial" w:eastAsia="Times New Roman" w:hAnsi="Arial" w:cs="Arial"/>
          <w:kern w:val="2"/>
          <w:sz w:val="20"/>
          <w:szCs w:val="20"/>
          <w:lang w:eastAsia="pl-PL"/>
        </w:rPr>
        <w:t xml:space="preserve"> </w:t>
      </w:r>
      <w:r w:rsidR="009E12B2">
        <w:rPr>
          <w:rFonts w:ascii="Arial" w:eastAsia="Times New Roman" w:hAnsi="Arial" w:cs="Arial"/>
          <w:kern w:val="2"/>
          <w:sz w:val="20"/>
          <w:szCs w:val="20"/>
          <w:lang w:eastAsia="pl-PL"/>
        </w:rPr>
        <w:t xml:space="preserve"> </w:t>
      </w:r>
      <w:r>
        <w:rPr>
          <w:rFonts w:ascii="Arial" w:eastAsia="Times New Roman" w:hAnsi="Arial" w:cs="Arial"/>
          <w:kern w:val="2"/>
          <w:sz w:val="20"/>
          <w:szCs w:val="20"/>
          <w:lang w:eastAsia="pl-PL"/>
        </w:rPr>
        <w:t xml:space="preserve">  </w:t>
      </w:r>
      <w:r w:rsidR="008C1FC9" w:rsidRPr="00EB3896">
        <w:rPr>
          <w:rFonts w:ascii="Arial" w:eastAsia="Times New Roman" w:hAnsi="Arial" w:cs="Arial"/>
          <w:kern w:val="2"/>
          <w:sz w:val="20"/>
          <w:szCs w:val="20"/>
          <w:lang w:eastAsia="pl-PL"/>
        </w:rPr>
        <w:t xml:space="preserve">- dni powszednie od poniedziałku do piątku od godz. 14:35 do godz.7:00 dnia następnego; </w:t>
      </w:r>
    </w:p>
    <w:p w14:paraId="7A4BC8D5" w14:textId="7188F184" w:rsidR="008C1FC9" w:rsidRPr="00EB3896" w:rsidRDefault="00EB3896" w:rsidP="00EB3896">
      <w:pPr>
        <w:pStyle w:val="Akapitzlist"/>
        <w:tabs>
          <w:tab w:val="num" w:pos="284"/>
        </w:tabs>
        <w:spacing w:after="0" w:line="240" w:lineRule="auto"/>
        <w:ind w:left="1004" w:hanging="284"/>
        <w:jc w:val="both"/>
        <w:rPr>
          <w:rFonts w:ascii="Arial" w:eastAsia="Times New Roman" w:hAnsi="Arial" w:cs="Arial"/>
          <w:kern w:val="2"/>
          <w:sz w:val="20"/>
          <w:szCs w:val="20"/>
          <w:u w:val="single"/>
          <w:lang w:eastAsia="pl-PL"/>
        </w:rPr>
      </w:pPr>
      <w:r>
        <w:rPr>
          <w:rFonts w:ascii="Arial" w:eastAsia="Times New Roman" w:hAnsi="Arial" w:cs="Arial"/>
          <w:kern w:val="2"/>
          <w:sz w:val="20"/>
          <w:szCs w:val="20"/>
          <w:lang w:eastAsia="pl-PL"/>
        </w:rPr>
        <w:t xml:space="preserve">   </w:t>
      </w:r>
      <w:r w:rsidR="008C1FC9" w:rsidRPr="00EB3896">
        <w:rPr>
          <w:rFonts w:ascii="Arial" w:eastAsia="Times New Roman" w:hAnsi="Arial" w:cs="Arial"/>
          <w:kern w:val="2"/>
          <w:sz w:val="20"/>
          <w:szCs w:val="20"/>
          <w:lang w:eastAsia="pl-PL"/>
        </w:rPr>
        <w:t xml:space="preserve">- dni świąteczne: soboty, niedziele, święta i dni wolne ustanowione przez Udzielającego </w:t>
      </w:r>
      <w:r>
        <w:rPr>
          <w:rFonts w:ascii="Arial" w:eastAsia="Times New Roman" w:hAnsi="Arial" w:cs="Arial"/>
          <w:kern w:val="2"/>
          <w:sz w:val="20"/>
          <w:szCs w:val="20"/>
          <w:lang w:eastAsia="pl-PL"/>
        </w:rPr>
        <w:t xml:space="preserve">   </w:t>
      </w:r>
      <w:r w:rsidR="008C1FC9" w:rsidRPr="00EB3896">
        <w:rPr>
          <w:rFonts w:ascii="Arial" w:eastAsia="Times New Roman" w:hAnsi="Arial" w:cs="Arial"/>
          <w:kern w:val="2"/>
          <w:sz w:val="20"/>
          <w:szCs w:val="20"/>
          <w:lang w:eastAsia="pl-PL"/>
        </w:rPr>
        <w:t xml:space="preserve">zamówienia zarządzeniem wewnętrznym od godz. 7:00 do godz. 7:00 dnia następnego. </w:t>
      </w:r>
    </w:p>
    <w:p w14:paraId="48649202" w14:textId="0EF0414F" w:rsidR="008C1FC9" w:rsidRPr="00EB3896" w:rsidRDefault="008C1FC9" w:rsidP="00EB3896">
      <w:pPr>
        <w:pStyle w:val="Akapitzlist"/>
        <w:numPr>
          <w:ilvl w:val="0"/>
          <w:numId w:val="23"/>
        </w:numPr>
        <w:tabs>
          <w:tab w:val="num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kern w:val="2"/>
          <w:sz w:val="24"/>
          <w:szCs w:val="24"/>
          <w:lang w:eastAsia="zh-CN"/>
        </w:rPr>
      </w:pPr>
      <w:r w:rsidRPr="00EB3896">
        <w:rPr>
          <w:rFonts w:ascii="Arial" w:eastAsia="Times New Roman" w:hAnsi="Arial" w:cs="Arial"/>
          <w:kern w:val="2"/>
          <w:sz w:val="20"/>
          <w:szCs w:val="20"/>
          <w:lang w:eastAsia="zh-CN"/>
        </w:rPr>
        <w:t>Wykonywanie świadczeń o których mowa w ust.1 odbywać  się będzie na podstawie kwartalnego harmonogramu  sporządzonego do 20 dnia miesiąca poprzedzającego dany kwartał, za obopólnym porumienieniem.</w:t>
      </w:r>
    </w:p>
    <w:p w14:paraId="083850A9" w14:textId="30B6783F" w:rsidR="00EB3896" w:rsidRPr="00EB3896" w:rsidRDefault="00EB3896" w:rsidP="00EB3896">
      <w:pPr>
        <w:pStyle w:val="Akapitzlist"/>
        <w:numPr>
          <w:ilvl w:val="0"/>
          <w:numId w:val="23"/>
        </w:numPr>
        <w:spacing w:after="0" w:line="240" w:lineRule="auto"/>
        <w:ind w:left="714" w:hanging="357"/>
        <w:jc w:val="both"/>
        <w:rPr>
          <w:rFonts w:ascii="Arial" w:hAnsi="Arial" w:cs="Arial"/>
          <w:sz w:val="20"/>
          <w:szCs w:val="20"/>
        </w:rPr>
      </w:pPr>
      <w:r w:rsidRPr="00EB3896">
        <w:rPr>
          <w:rFonts w:ascii="Arial" w:hAnsi="Arial" w:cs="Arial"/>
          <w:sz w:val="20"/>
          <w:szCs w:val="20"/>
        </w:rPr>
        <w:t xml:space="preserve">W ramach niniejszej umowy, Przyjmującemu zamówienie przysługuje </w:t>
      </w:r>
      <w:r w:rsidR="009E12B2">
        <w:rPr>
          <w:rFonts w:ascii="Arial" w:hAnsi="Arial" w:cs="Arial"/>
          <w:sz w:val="20"/>
          <w:szCs w:val="20"/>
        </w:rPr>
        <w:t>……..</w:t>
      </w:r>
      <w:r w:rsidRPr="00EB3896">
        <w:rPr>
          <w:rFonts w:ascii="Arial" w:hAnsi="Arial" w:cs="Arial"/>
          <w:sz w:val="20"/>
          <w:szCs w:val="20"/>
        </w:rPr>
        <w:t xml:space="preserve"> dni kalendarzowych </w:t>
      </w:r>
      <w:r w:rsidR="009E12B2">
        <w:rPr>
          <w:rFonts w:ascii="Arial" w:hAnsi="Arial" w:cs="Arial"/>
          <w:sz w:val="20"/>
          <w:szCs w:val="20"/>
        </w:rPr>
        <w:t xml:space="preserve"> </w:t>
      </w:r>
      <w:r w:rsidRPr="00EB3896">
        <w:rPr>
          <w:rFonts w:ascii="Arial" w:hAnsi="Arial" w:cs="Arial"/>
          <w:sz w:val="20"/>
          <w:szCs w:val="20"/>
        </w:rPr>
        <w:t>w trakcie 12 miesięcy bez obowiązku wykonywania świadczeń wynikających, z umowy</w:t>
      </w:r>
      <w:r w:rsidR="009E12B2">
        <w:rPr>
          <w:rFonts w:ascii="Arial" w:hAnsi="Arial" w:cs="Arial"/>
          <w:sz w:val="20"/>
          <w:szCs w:val="20"/>
        </w:rPr>
        <w:t xml:space="preserve"> </w:t>
      </w:r>
      <w:r w:rsidRPr="00EB3896">
        <w:rPr>
          <w:rFonts w:ascii="Arial" w:hAnsi="Arial" w:cs="Arial"/>
          <w:sz w:val="20"/>
          <w:szCs w:val="20"/>
        </w:rPr>
        <w:t xml:space="preserve">za które przysługuje świadczenie od Udzielającego zamówienia w wysokości określonej w §9 ust. 1, zgodnie z treścią §2 ust. 1 lit. a), które będą ustalone z kierownikiem oddziału i będą uwidocznione w harmonogramie, o którym mowa </w:t>
      </w:r>
      <w:r w:rsidR="00615996">
        <w:rPr>
          <w:rFonts w:ascii="Arial" w:hAnsi="Arial" w:cs="Arial"/>
          <w:sz w:val="20"/>
          <w:szCs w:val="20"/>
        </w:rPr>
        <w:t xml:space="preserve"> </w:t>
      </w:r>
      <w:r w:rsidRPr="00EB3896">
        <w:rPr>
          <w:rFonts w:ascii="Arial" w:hAnsi="Arial" w:cs="Arial"/>
          <w:sz w:val="20"/>
          <w:szCs w:val="20"/>
        </w:rPr>
        <w:t xml:space="preserve">w ust. 2 powyżej. </w:t>
      </w:r>
    </w:p>
    <w:p w14:paraId="55422FAA" w14:textId="2A2D237D" w:rsidR="008C1FC9" w:rsidRPr="00EB3896" w:rsidRDefault="008C1FC9" w:rsidP="00EB3896">
      <w:pPr>
        <w:pStyle w:val="Akapitzlist"/>
        <w:numPr>
          <w:ilvl w:val="0"/>
          <w:numId w:val="23"/>
        </w:numPr>
        <w:tabs>
          <w:tab w:val="num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kern w:val="2"/>
          <w:sz w:val="24"/>
          <w:szCs w:val="24"/>
          <w:lang w:eastAsia="zh-CN"/>
        </w:rPr>
      </w:pPr>
      <w:r w:rsidRPr="00EB3896">
        <w:rPr>
          <w:rFonts w:ascii="Arial" w:eastAsia="Times New Roman" w:hAnsi="Arial" w:cs="Arial"/>
          <w:kern w:val="2"/>
          <w:sz w:val="20"/>
          <w:szCs w:val="20"/>
          <w:lang w:eastAsia="zh-CN"/>
        </w:rPr>
        <w:t xml:space="preserve">Harmonogram, o którym mowa w ust. 2 ze strony Udzielającego zamówienia akceptuje Kierownik </w:t>
      </w:r>
      <w:r w:rsidR="009E12B2">
        <w:rPr>
          <w:rFonts w:ascii="Arial" w:eastAsia="Times New Roman" w:hAnsi="Arial" w:cs="Arial"/>
          <w:kern w:val="2"/>
          <w:sz w:val="20"/>
          <w:szCs w:val="20"/>
          <w:lang w:eastAsia="zh-CN"/>
        </w:rPr>
        <w:t xml:space="preserve">Klinicznego </w:t>
      </w:r>
      <w:r w:rsidRPr="00EB3896">
        <w:rPr>
          <w:rFonts w:ascii="Arial" w:eastAsia="Calibri" w:hAnsi="Arial" w:cs="Arial"/>
          <w:kern w:val="2"/>
          <w:sz w:val="20"/>
          <w:szCs w:val="20"/>
        </w:rPr>
        <w:t>Oddziału Ginekologiczno-Położniczego z Pododdziałem Ginekologii Onkologicznej</w:t>
      </w:r>
      <w:r w:rsidRPr="00EB3896">
        <w:rPr>
          <w:rFonts w:ascii="Arial" w:eastAsia="Times New Roman" w:hAnsi="Arial" w:cs="Arial"/>
          <w:kern w:val="2"/>
          <w:sz w:val="20"/>
          <w:szCs w:val="20"/>
          <w:lang w:eastAsia="zh-CN"/>
        </w:rPr>
        <w:t xml:space="preserve"> , a w czasie jego nieobecności osoba wskazana przez Udzielającego zamówienie, uwzględniając jakość, ciągłość, kompleksowość, dostępność opieki zdrowotnej. </w:t>
      </w:r>
    </w:p>
    <w:p w14:paraId="672B7DE6" w14:textId="472FB4FE" w:rsidR="008C1FC9" w:rsidRPr="00EB3896" w:rsidRDefault="008C1FC9" w:rsidP="00EB3896">
      <w:pPr>
        <w:pStyle w:val="Akapitzlist"/>
        <w:numPr>
          <w:ilvl w:val="0"/>
          <w:numId w:val="23"/>
        </w:numPr>
        <w:tabs>
          <w:tab w:val="num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kern w:val="2"/>
          <w:sz w:val="24"/>
          <w:szCs w:val="24"/>
          <w:lang w:eastAsia="zh-CN"/>
        </w:rPr>
      </w:pPr>
      <w:r w:rsidRPr="00EB3896">
        <w:rPr>
          <w:rFonts w:ascii="Arial" w:eastAsia="Times New Roman" w:hAnsi="Arial" w:cs="Arial"/>
          <w:kern w:val="2"/>
          <w:sz w:val="20"/>
          <w:szCs w:val="20"/>
          <w:shd w:val="clear" w:color="auto" w:fill="FFFFFF"/>
          <w:lang w:eastAsia="zh-CN"/>
        </w:rPr>
        <w:t>W razie wystąpienia okoliczności uniemożliwiających Przyjmującemu zamówienie/lekarzowi personelu Przyjmującego</w:t>
      </w:r>
      <w:r w:rsidRPr="00EB3896">
        <w:rPr>
          <w:rFonts w:ascii="Arial" w:eastAsia="Times New Roman" w:hAnsi="Arial" w:cs="Arial"/>
          <w:kern w:val="2"/>
          <w:sz w:val="20"/>
          <w:szCs w:val="20"/>
          <w:lang w:eastAsia="zh-CN"/>
        </w:rPr>
        <w:t xml:space="preserve"> z</w:t>
      </w:r>
      <w:r w:rsidRPr="00EB3896">
        <w:rPr>
          <w:rFonts w:ascii="Arial" w:eastAsia="Times New Roman" w:hAnsi="Arial" w:cs="Arial"/>
          <w:kern w:val="2"/>
          <w:sz w:val="20"/>
          <w:szCs w:val="20"/>
          <w:shd w:val="clear" w:color="auto" w:fill="FFFFFF"/>
          <w:lang w:eastAsia="zh-CN"/>
        </w:rPr>
        <w:t xml:space="preserve">amówienie realizowania umowy zgodnie z ustalonym harmonogramem, </w:t>
      </w:r>
      <w:r w:rsidRPr="00EB3896">
        <w:rPr>
          <w:rFonts w:ascii="Arial" w:eastAsia="Times New Roman" w:hAnsi="Arial" w:cs="Arial"/>
          <w:kern w:val="2"/>
          <w:sz w:val="20"/>
          <w:szCs w:val="20"/>
          <w:shd w:val="clear" w:color="auto" w:fill="FFFFFF"/>
          <w:lang w:eastAsia="zh-CN"/>
        </w:rPr>
        <w:br/>
        <w:t>o którym mowa w ust. 3 lekarz ten</w:t>
      </w:r>
      <w:r w:rsidRPr="00EB3896">
        <w:rPr>
          <w:rFonts w:ascii="Arial" w:eastAsia="Times New Roman" w:hAnsi="Arial" w:cs="Arial"/>
          <w:kern w:val="2"/>
          <w:sz w:val="20"/>
          <w:szCs w:val="20"/>
          <w:lang w:eastAsia="zh-CN"/>
        </w:rPr>
        <w:t xml:space="preserve"> z</w:t>
      </w:r>
      <w:r w:rsidRPr="00EB3896">
        <w:rPr>
          <w:rFonts w:ascii="Arial" w:eastAsia="Times New Roman" w:hAnsi="Arial" w:cs="Arial"/>
          <w:kern w:val="2"/>
          <w:sz w:val="20"/>
          <w:szCs w:val="20"/>
          <w:shd w:val="clear" w:color="auto" w:fill="FFFFFF"/>
          <w:lang w:eastAsia="zh-CN"/>
        </w:rPr>
        <w:t xml:space="preserve">obowiązany jest powiadomić Udzielającego zamówienia </w:t>
      </w:r>
      <w:r w:rsidR="009E12B2">
        <w:rPr>
          <w:rFonts w:ascii="Arial" w:eastAsia="Times New Roman" w:hAnsi="Arial" w:cs="Arial"/>
          <w:kern w:val="2"/>
          <w:sz w:val="20"/>
          <w:szCs w:val="20"/>
          <w:shd w:val="clear" w:color="auto" w:fill="FFFFFF"/>
          <w:lang w:eastAsia="zh-CN"/>
        </w:rPr>
        <w:t xml:space="preserve">      </w:t>
      </w:r>
      <w:r w:rsidRPr="00EB3896">
        <w:rPr>
          <w:rFonts w:ascii="Arial" w:eastAsia="Times New Roman" w:hAnsi="Arial" w:cs="Arial"/>
          <w:kern w:val="2"/>
          <w:sz w:val="20"/>
          <w:szCs w:val="20"/>
          <w:shd w:val="clear" w:color="auto" w:fill="FFFFFF"/>
          <w:lang w:eastAsia="zh-CN"/>
        </w:rPr>
        <w:t>w formie pisemnej</w:t>
      </w:r>
      <w:r w:rsidR="0029560E" w:rsidRPr="00EB3896">
        <w:rPr>
          <w:rFonts w:ascii="Arial" w:eastAsia="Times New Roman" w:hAnsi="Arial" w:cs="Arial"/>
          <w:kern w:val="2"/>
          <w:sz w:val="20"/>
          <w:szCs w:val="20"/>
          <w:shd w:val="clear" w:color="auto" w:fill="FFFFFF"/>
          <w:lang w:eastAsia="zh-CN"/>
        </w:rPr>
        <w:t xml:space="preserve"> </w:t>
      </w:r>
      <w:r w:rsidRPr="00EB3896">
        <w:rPr>
          <w:rFonts w:ascii="Arial" w:eastAsia="Times New Roman" w:hAnsi="Arial" w:cs="Arial"/>
          <w:kern w:val="2"/>
          <w:sz w:val="20"/>
          <w:szCs w:val="20"/>
          <w:shd w:val="clear" w:color="auto" w:fill="FFFFFF"/>
          <w:lang w:eastAsia="zh-CN"/>
        </w:rPr>
        <w:t>lub e-mailowej o tym fakcie,</w:t>
      </w:r>
      <w:r w:rsidRPr="00EB3896">
        <w:rPr>
          <w:rFonts w:ascii="Arial" w:eastAsia="Times New Roman" w:hAnsi="Arial" w:cs="Arial"/>
          <w:kern w:val="2"/>
          <w:sz w:val="20"/>
          <w:szCs w:val="20"/>
          <w:lang w:eastAsia="zh-CN"/>
        </w:rPr>
        <w:t xml:space="preserve"> (wzór zawiadomienia stanowi </w:t>
      </w:r>
      <w:r w:rsidRPr="00EB3896">
        <w:rPr>
          <w:rFonts w:ascii="Arial" w:eastAsia="Times New Roman" w:hAnsi="Arial" w:cs="Arial"/>
          <w:b/>
          <w:kern w:val="2"/>
          <w:sz w:val="20"/>
          <w:szCs w:val="20"/>
          <w:lang w:eastAsia="zh-CN"/>
        </w:rPr>
        <w:t>załącznik nr 2</w:t>
      </w:r>
      <w:r w:rsidRPr="00EB3896">
        <w:rPr>
          <w:rFonts w:ascii="Arial" w:eastAsia="Times New Roman" w:hAnsi="Arial" w:cs="Arial"/>
          <w:kern w:val="2"/>
          <w:sz w:val="20"/>
          <w:szCs w:val="20"/>
          <w:lang w:eastAsia="zh-CN"/>
        </w:rPr>
        <w:t xml:space="preserve"> do umowy): </w:t>
      </w:r>
    </w:p>
    <w:p w14:paraId="0A89C50A" w14:textId="0419FB98" w:rsidR="008C1FC9" w:rsidRPr="00EB3896" w:rsidRDefault="008C1FC9" w:rsidP="00EB3896">
      <w:pPr>
        <w:pStyle w:val="Akapitzlist"/>
        <w:numPr>
          <w:ilvl w:val="1"/>
          <w:numId w:val="23"/>
        </w:numPr>
        <w:tabs>
          <w:tab w:val="num" w:pos="284"/>
          <w:tab w:val="left" w:pos="1134"/>
        </w:tabs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kern w:val="2"/>
          <w:sz w:val="24"/>
          <w:szCs w:val="24"/>
          <w:lang w:eastAsia="zh-CN"/>
        </w:rPr>
      </w:pPr>
      <w:r w:rsidRPr="00EB3896">
        <w:rPr>
          <w:rFonts w:ascii="Arial" w:eastAsia="Times New Roman" w:hAnsi="Arial" w:cs="Arial"/>
          <w:kern w:val="2"/>
          <w:sz w:val="20"/>
          <w:szCs w:val="20"/>
          <w:highlight w:val="white"/>
          <w:lang w:eastAsia="zh-CN"/>
        </w:rPr>
        <w:t>w przypadku nieobecności dłuższej niż 3 dni, za wyjątkiem okoliczności nagłych (zdarzenie losowe) - co najmniej 3 dni przed nieobecnością,</w:t>
      </w:r>
    </w:p>
    <w:p w14:paraId="6258B3FF" w14:textId="45EE1684" w:rsidR="008C1FC9" w:rsidRPr="00EB3896" w:rsidRDefault="008C1FC9" w:rsidP="00EB3896">
      <w:pPr>
        <w:pStyle w:val="Akapitzlist"/>
        <w:numPr>
          <w:ilvl w:val="1"/>
          <w:numId w:val="23"/>
        </w:numPr>
        <w:tabs>
          <w:tab w:val="num" w:pos="284"/>
          <w:tab w:val="left" w:pos="1134"/>
        </w:tabs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kern w:val="2"/>
          <w:sz w:val="24"/>
          <w:szCs w:val="24"/>
          <w:lang w:eastAsia="zh-CN"/>
        </w:rPr>
      </w:pPr>
      <w:r w:rsidRPr="00EB3896">
        <w:rPr>
          <w:rFonts w:ascii="Arial" w:eastAsia="Times New Roman" w:hAnsi="Arial" w:cs="Arial"/>
          <w:kern w:val="2"/>
          <w:sz w:val="20"/>
          <w:szCs w:val="20"/>
          <w:highlight w:val="white"/>
          <w:lang w:eastAsia="zh-CN"/>
        </w:rPr>
        <w:t>w przypadku nieobecności nie dłuższej niż 3 dni, za wyjątkiem okoliczności nagłych (zdarzenie losowe) - najpóźniej 1 dzień przed nieobecnością.</w:t>
      </w:r>
    </w:p>
    <w:p w14:paraId="7FFE33A5" w14:textId="41C5EFA1" w:rsidR="008C1FC9" w:rsidRPr="00EB3896" w:rsidRDefault="008C1FC9" w:rsidP="002E71D1">
      <w:pPr>
        <w:pStyle w:val="Akapitzlist"/>
        <w:tabs>
          <w:tab w:val="num" w:pos="284"/>
        </w:tabs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kern w:val="2"/>
          <w:sz w:val="24"/>
          <w:szCs w:val="24"/>
          <w:lang w:eastAsia="zh-CN"/>
        </w:rPr>
      </w:pPr>
      <w:r w:rsidRPr="00EB3896">
        <w:rPr>
          <w:rFonts w:ascii="Arial" w:eastAsia="Times New Roman" w:hAnsi="Arial" w:cs="Arial"/>
          <w:kern w:val="2"/>
          <w:sz w:val="20"/>
          <w:szCs w:val="20"/>
          <w:shd w:val="clear" w:color="auto" w:fill="FFFFFF"/>
          <w:lang w:eastAsia="zh-CN"/>
        </w:rPr>
        <w:t>W przypadku okoliczności nagłych (zdarzenie losowe),uniemożliwiających udzielanie świadczeń Przyjmujący zamówienie powinien</w:t>
      </w:r>
      <w:r w:rsidR="0029560E" w:rsidRPr="00EB3896">
        <w:rPr>
          <w:rFonts w:ascii="Arial" w:eastAsia="Times New Roman" w:hAnsi="Arial" w:cs="Arial"/>
          <w:kern w:val="2"/>
          <w:sz w:val="20"/>
          <w:szCs w:val="20"/>
          <w:shd w:val="clear" w:color="auto" w:fill="FFFFFF"/>
          <w:lang w:eastAsia="zh-CN"/>
        </w:rPr>
        <w:t xml:space="preserve"> </w:t>
      </w:r>
      <w:r w:rsidRPr="00EB3896">
        <w:rPr>
          <w:rFonts w:ascii="Arial" w:eastAsia="Times New Roman" w:hAnsi="Arial" w:cs="Arial"/>
          <w:kern w:val="2"/>
          <w:sz w:val="20"/>
          <w:szCs w:val="20"/>
          <w:shd w:val="clear" w:color="auto" w:fill="FFFFFF"/>
          <w:lang w:eastAsia="zh-CN"/>
        </w:rPr>
        <w:t>w możliwe najszybszym/dostępnym terminie powiadomić Udzielającego</w:t>
      </w:r>
      <w:r w:rsidR="0029560E" w:rsidRPr="00EB3896">
        <w:rPr>
          <w:rFonts w:ascii="Arial" w:eastAsia="Times New Roman" w:hAnsi="Arial" w:cs="Arial"/>
          <w:kern w:val="2"/>
          <w:sz w:val="20"/>
          <w:szCs w:val="20"/>
          <w:shd w:val="clear" w:color="auto" w:fill="FFFFFF"/>
          <w:lang w:eastAsia="zh-CN"/>
        </w:rPr>
        <w:t xml:space="preserve"> </w:t>
      </w:r>
      <w:r w:rsidRPr="00EB3896">
        <w:rPr>
          <w:rFonts w:ascii="Arial" w:eastAsia="Times New Roman" w:hAnsi="Arial" w:cs="Arial"/>
          <w:kern w:val="2"/>
          <w:sz w:val="20"/>
          <w:szCs w:val="20"/>
          <w:shd w:val="clear" w:color="auto" w:fill="FFFFFF"/>
          <w:lang w:eastAsia="zh-CN"/>
        </w:rPr>
        <w:t>zamówienia o tym fakcie.</w:t>
      </w:r>
    </w:p>
    <w:p w14:paraId="5610445D" w14:textId="2E5F2DE1" w:rsidR="008C1FC9" w:rsidRPr="00EB3896" w:rsidRDefault="008C1FC9" w:rsidP="00EB3896">
      <w:pPr>
        <w:pStyle w:val="Akapitzlist"/>
        <w:numPr>
          <w:ilvl w:val="0"/>
          <w:numId w:val="23"/>
        </w:numPr>
        <w:tabs>
          <w:tab w:val="num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kern w:val="2"/>
          <w:sz w:val="24"/>
          <w:szCs w:val="24"/>
          <w:lang w:eastAsia="zh-CN"/>
        </w:rPr>
      </w:pPr>
      <w:r w:rsidRPr="00EB3896">
        <w:rPr>
          <w:rFonts w:ascii="Arial" w:eastAsia="Times New Roman" w:hAnsi="Arial" w:cs="Arial"/>
          <w:kern w:val="2"/>
          <w:sz w:val="20"/>
          <w:szCs w:val="20"/>
          <w:lang w:eastAsia="zh-CN"/>
        </w:rPr>
        <w:t>Przerwy w realizacji niniejszej umowy planowane przez Przyjmującego zamówienie muszą być z odpowiednim wyprzedzeniem uzgadniane z Udzielającym zamówienia – reprezentowanym w tym zakresie przez Z-cę Dyrektora ds. Lecznictwa lub z osobą przez niego upoważnioną.</w:t>
      </w:r>
    </w:p>
    <w:p w14:paraId="491B94B4" w14:textId="4EFF4720" w:rsidR="008C1FC9" w:rsidRPr="00EB3896" w:rsidRDefault="008C1FC9" w:rsidP="00EB3896">
      <w:pPr>
        <w:pStyle w:val="Akapitzlist"/>
        <w:numPr>
          <w:ilvl w:val="0"/>
          <w:numId w:val="23"/>
        </w:numPr>
        <w:tabs>
          <w:tab w:val="num" w:pos="284"/>
        </w:tabs>
        <w:spacing w:after="0" w:line="240" w:lineRule="auto"/>
        <w:rPr>
          <w:rFonts w:ascii="Times New Roman" w:eastAsia="Times New Roman" w:hAnsi="Times New Roman" w:cs="Times New Roman"/>
          <w:kern w:val="2"/>
          <w:sz w:val="24"/>
          <w:szCs w:val="24"/>
          <w:lang w:eastAsia="zh-CN"/>
        </w:rPr>
      </w:pPr>
      <w:r w:rsidRPr="00EB3896">
        <w:rPr>
          <w:rFonts w:ascii="Arial" w:eastAsia="Times New Roman" w:hAnsi="Arial" w:cs="Arial"/>
          <w:kern w:val="2"/>
          <w:sz w:val="20"/>
          <w:szCs w:val="20"/>
          <w:lang w:eastAsia="zh-CN"/>
        </w:rPr>
        <w:t xml:space="preserve">Przyjmujący zamówienie zobowiązany jest prowadzić miesięczną ewidencję wykonanych świadczeń wg wzoru z </w:t>
      </w:r>
      <w:r w:rsidRPr="00EB3896">
        <w:rPr>
          <w:rFonts w:ascii="Arial" w:eastAsia="Times New Roman" w:hAnsi="Arial" w:cs="Arial"/>
          <w:b/>
          <w:kern w:val="2"/>
          <w:sz w:val="20"/>
          <w:szCs w:val="20"/>
          <w:lang w:eastAsia="zh-CN"/>
        </w:rPr>
        <w:t>załącznika nr 1</w:t>
      </w:r>
      <w:r w:rsidRPr="00EB3896">
        <w:rPr>
          <w:rFonts w:ascii="Arial" w:eastAsia="Times New Roman" w:hAnsi="Arial" w:cs="Arial"/>
          <w:kern w:val="2"/>
          <w:sz w:val="20"/>
          <w:szCs w:val="20"/>
          <w:lang w:eastAsia="zh-CN"/>
        </w:rPr>
        <w:t xml:space="preserve"> w związku z koniecznością udzielania na potrzeby NFZ, podmiotu tworzącego Udzielającego zamówienie informacji o personelu medycznym udzielającym świadczenia zdrowotne w danym dniu i w poszczególnych godzinach.</w:t>
      </w:r>
    </w:p>
    <w:p w14:paraId="42248CF7" w14:textId="793C7CA2" w:rsidR="008C1FC9" w:rsidRPr="00EB3896" w:rsidRDefault="008C1FC9" w:rsidP="00EB3896">
      <w:pPr>
        <w:pStyle w:val="Akapitzlist"/>
        <w:numPr>
          <w:ilvl w:val="0"/>
          <w:numId w:val="23"/>
        </w:numPr>
        <w:tabs>
          <w:tab w:val="num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kern w:val="2"/>
          <w:sz w:val="24"/>
          <w:szCs w:val="24"/>
          <w:lang w:eastAsia="zh-CN"/>
        </w:rPr>
      </w:pPr>
      <w:r w:rsidRPr="00EB3896">
        <w:rPr>
          <w:rFonts w:ascii="Arial" w:eastAsia="Times New Roman" w:hAnsi="Arial" w:cs="Arial"/>
          <w:kern w:val="2"/>
          <w:sz w:val="20"/>
          <w:szCs w:val="20"/>
          <w:lang w:eastAsia="zh-CN"/>
        </w:rPr>
        <w:t xml:space="preserve">Szacunkowa liczba osób ubezpieczonych i innych osób uprawnionych do świadczeń  publicznych zakładów opieki zdrowotnej z terenu na którym działa Udzielający zamówienia wynosi 145.000 osób. </w:t>
      </w:r>
    </w:p>
    <w:p w14:paraId="0F40B5D4" w14:textId="77777777" w:rsidR="008C1FC9" w:rsidRPr="008C1FC9" w:rsidRDefault="008C1FC9" w:rsidP="008C1FC9">
      <w:pPr>
        <w:tabs>
          <w:tab w:val="num" w:pos="284"/>
        </w:tabs>
        <w:suppressAutoHyphens/>
        <w:spacing w:after="0" w:line="240" w:lineRule="auto"/>
        <w:ind w:hanging="284"/>
        <w:jc w:val="center"/>
        <w:rPr>
          <w:rFonts w:ascii="Arial" w:eastAsia="Times New Roman" w:hAnsi="Arial" w:cs="Arial"/>
          <w:kern w:val="2"/>
          <w:sz w:val="20"/>
          <w:szCs w:val="20"/>
          <w:lang w:eastAsia="zh-CN"/>
        </w:rPr>
      </w:pPr>
    </w:p>
    <w:p w14:paraId="408C2E2D" w14:textId="77777777" w:rsidR="008C1FC9" w:rsidRPr="008C1FC9" w:rsidRDefault="008C1FC9" w:rsidP="008C1FC9">
      <w:pPr>
        <w:tabs>
          <w:tab w:val="num" w:pos="284"/>
        </w:tabs>
        <w:suppressAutoHyphens/>
        <w:spacing w:after="0" w:line="240" w:lineRule="auto"/>
        <w:ind w:hanging="284"/>
        <w:jc w:val="center"/>
        <w:rPr>
          <w:rFonts w:ascii="Times New Roman" w:eastAsia="Times New Roman" w:hAnsi="Times New Roman" w:cs="Times New Roman"/>
          <w:kern w:val="2"/>
          <w:sz w:val="24"/>
          <w:szCs w:val="24"/>
          <w:lang w:eastAsia="zh-CN"/>
        </w:rPr>
      </w:pPr>
      <w:r w:rsidRPr="008C1FC9">
        <w:rPr>
          <w:rFonts w:ascii="Arial" w:eastAsia="Times New Roman" w:hAnsi="Arial" w:cs="Arial"/>
          <w:kern w:val="2"/>
          <w:sz w:val="20"/>
          <w:szCs w:val="20"/>
          <w:lang w:eastAsia="zh-CN"/>
        </w:rPr>
        <w:t>§3</w:t>
      </w:r>
    </w:p>
    <w:p w14:paraId="5CD45BF9" w14:textId="77777777" w:rsidR="008C1FC9" w:rsidRPr="008C1FC9" w:rsidRDefault="008C1FC9" w:rsidP="008C1FC9">
      <w:pPr>
        <w:tabs>
          <w:tab w:val="num" w:pos="284"/>
        </w:tabs>
        <w:suppressAutoHyphens/>
        <w:spacing w:after="0" w:line="240" w:lineRule="auto"/>
        <w:ind w:hanging="284"/>
        <w:jc w:val="center"/>
        <w:rPr>
          <w:rFonts w:ascii="Times New Roman" w:eastAsia="Times New Roman" w:hAnsi="Times New Roman" w:cs="Times New Roman"/>
          <w:kern w:val="2"/>
          <w:sz w:val="24"/>
          <w:szCs w:val="24"/>
          <w:lang w:eastAsia="zh-CN"/>
        </w:rPr>
      </w:pPr>
      <w:r w:rsidRPr="008C1FC9">
        <w:rPr>
          <w:rFonts w:ascii="Arial" w:eastAsia="Times New Roman" w:hAnsi="Arial" w:cs="Arial"/>
          <w:b/>
          <w:kern w:val="2"/>
          <w:sz w:val="20"/>
          <w:szCs w:val="20"/>
          <w:lang w:eastAsia="zh-CN"/>
        </w:rPr>
        <w:t>Prawa i obowiązki Udzielającego zamówienia</w:t>
      </w:r>
    </w:p>
    <w:p w14:paraId="59D94150" w14:textId="77777777" w:rsidR="008C1FC9" w:rsidRPr="008C1FC9" w:rsidRDefault="008C1FC9" w:rsidP="008C1FC9">
      <w:pPr>
        <w:tabs>
          <w:tab w:val="num" w:pos="284"/>
        </w:tabs>
        <w:suppressAutoHyphens/>
        <w:overflowPunct w:val="0"/>
        <w:spacing w:after="0" w:line="240" w:lineRule="auto"/>
        <w:ind w:hanging="284"/>
        <w:jc w:val="both"/>
        <w:textAlignment w:val="baseline"/>
        <w:rPr>
          <w:rFonts w:ascii="Arial" w:eastAsia="Times New Roman" w:hAnsi="Arial" w:cs="Arial"/>
          <w:b/>
          <w:kern w:val="2"/>
          <w:sz w:val="20"/>
          <w:szCs w:val="20"/>
          <w:lang w:eastAsia="zh-CN"/>
        </w:rPr>
      </w:pPr>
    </w:p>
    <w:p w14:paraId="7EAB7C71" w14:textId="77777777" w:rsidR="008C1FC9" w:rsidRPr="008C1FC9" w:rsidRDefault="008C1FC9" w:rsidP="008C1FC9">
      <w:pPr>
        <w:numPr>
          <w:ilvl w:val="0"/>
          <w:numId w:val="5"/>
        </w:numPr>
        <w:tabs>
          <w:tab w:val="clear" w:pos="720"/>
          <w:tab w:val="num" w:pos="284"/>
        </w:tabs>
        <w:suppressAutoHyphens/>
        <w:overflowPunct w:val="0"/>
        <w:spacing w:after="0" w:line="240" w:lineRule="auto"/>
        <w:ind w:left="0" w:hanging="284"/>
        <w:jc w:val="both"/>
        <w:textAlignment w:val="baseline"/>
        <w:rPr>
          <w:rFonts w:ascii="Times New Roman" w:eastAsia="Times New Roman" w:hAnsi="Times New Roman" w:cs="Times New Roman"/>
          <w:kern w:val="2"/>
          <w:sz w:val="24"/>
          <w:szCs w:val="24"/>
          <w:lang w:eastAsia="zh-CN"/>
        </w:rPr>
      </w:pPr>
      <w:r w:rsidRPr="008C1FC9">
        <w:rPr>
          <w:rFonts w:ascii="Arial" w:eastAsia="Times New Roman" w:hAnsi="Arial" w:cs="Arial"/>
          <w:kern w:val="2"/>
          <w:sz w:val="20"/>
          <w:szCs w:val="20"/>
          <w:lang w:eastAsia="zh-CN"/>
        </w:rPr>
        <w:t>Udzielający zamówienia zobowiązuje się do udostępnienia Przyjmującemu zamówienie wszelkich dokumentów oraz informacji niezbędnych do należytego wykonania niniejszej umowy.</w:t>
      </w:r>
    </w:p>
    <w:p w14:paraId="13D1E7DA" w14:textId="77777777" w:rsidR="008C1FC9" w:rsidRPr="008C1FC9" w:rsidRDefault="008C1FC9" w:rsidP="008C1FC9">
      <w:pPr>
        <w:numPr>
          <w:ilvl w:val="0"/>
          <w:numId w:val="5"/>
        </w:numPr>
        <w:tabs>
          <w:tab w:val="clear" w:pos="720"/>
          <w:tab w:val="num" w:pos="284"/>
        </w:tabs>
        <w:suppressAutoHyphens/>
        <w:overflowPunct w:val="0"/>
        <w:spacing w:after="0" w:line="240" w:lineRule="auto"/>
        <w:ind w:left="0" w:hanging="284"/>
        <w:jc w:val="both"/>
        <w:textAlignment w:val="baseline"/>
        <w:rPr>
          <w:rFonts w:ascii="Times New Roman" w:eastAsia="Times New Roman" w:hAnsi="Times New Roman" w:cs="Times New Roman"/>
          <w:kern w:val="2"/>
          <w:sz w:val="24"/>
          <w:szCs w:val="24"/>
          <w:lang w:eastAsia="zh-CN"/>
        </w:rPr>
      </w:pPr>
      <w:r w:rsidRPr="008C1FC9">
        <w:rPr>
          <w:rFonts w:ascii="Arial" w:eastAsia="Times New Roman" w:hAnsi="Arial" w:cs="Arial"/>
          <w:kern w:val="2"/>
          <w:sz w:val="20"/>
          <w:szCs w:val="20"/>
          <w:lang w:eastAsia="zh-CN"/>
        </w:rPr>
        <w:t xml:space="preserve">Udzielający zamówienia zobowiązuje się w całości i na własny koszt zabezpieczyć niezbędną </w:t>
      </w:r>
      <w:r w:rsidR="00FE0139">
        <w:rPr>
          <w:rFonts w:ascii="Arial" w:eastAsia="Times New Roman" w:hAnsi="Arial" w:cs="Arial"/>
          <w:kern w:val="2"/>
          <w:sz w:val="20"/>
          <w:szCs w:val="20"/>
          <w:lang w:eastAsia="zh-CN"/>
        </w:rPr>
        <w:t xml:space="preserve">                     </w:t>
      </w:r>
      <w:r w:rsidRPr="008C1FC9">
        <w:rPr>
          <w:rFonts w:ascii="Arial" w:eastAsia="Times New Roman" w:hAnsi="Arial" w:cs="Arial"/>
          <w:kern w:val="2"/>
          <w:sz w:val="20"/>
          <w:szCs w:val="20"/>
          <w:lang w:eastAsia="zh-CN"/>
        </w:rPr>
        <w:t>do realizacji niniejszej umowy obsługę techniczną, administracyjną oraz gospodarczą.</w:t>
      </w:r>
    </w:p>
    <w:p w14:paraId="76B83FC7" w14:textId="77777777" w:rsidR="008C1FC9" w:rsidRPr="008C1FC9" w:rsidRDefault="008C1FC9" w:rsidP="008C1FC9">
      <w:pPr>
        <w:numPr>
          <w:ilvl w:val="0"/>
          <w:numId w:val="5"/>
        </w:numPr>
        <w:tabs>
          <w:tab w:val="clear" w:pos="720"/>
          <w:tab w:val="num" w:pos="284"/>
        </w:tabs>
        <w:suppressAutoHyphens/>
        <w:overflowPunct w:val="0"/>
        <w:spacing w:after="0" w:line="240" w:lineRule="auto"/>
        <w:ind w:left="0" w:hanging="284"/>
        <w:jc w:val="both"/>
        <w:textAlignment w:val="baseline"/>
        <w:rPr>
          <w:rFonts w:ascii="Times New Roman" w:eastAsia="Times New Roman" w:hAnsi="Times New Roman" w:cs="Times New Roman"/>
          <w:kern w:val="2"/>
          <w:sz w:val="24"/>
          <w:szCs w:val="24"/>
          <w:lang w:eastAsia="zh-CN"/>
        </w:rPr>
      </w:pPr>
      <w:r w:rsidRPr="008C1FC9">
        <w:rPr>
          <w:rFonts w:ascii="Arial" w:eastAsia="Times New Roman" w:hAnsi="Arial" w:cs="Arial"/>
          <w:kern w:val="2"/>
          <w:sz w:val="20"/>
          <w:szCs w:val="20"/>
          <w:lang w:eastAsia="zh-CN"/>
        </w:rPr>
        <w:t>Udzielający zamówienia zobowiązuje się zapewnić niezbędne warunki techniczne i organizacyjne umożliwiające należytą dostępność świadczeń, odpowiedni ich zakres oraz jakość.</w:t>
      </w:r>
    </w:p>
    <w:p w14:paraId="1573AE3B" w14:textId="77777777" w:rsidR="008C1FC9" w:rsidRPr="008C1FC9" w:rsidRDefault="008C1FC9" w:rsidP="008C1FC9">
      <w:pPr>
        <w:numPr>
          <w:ilvl w:val="0"/>
          <w:numId w:val="5"/>
        </w:numPr>
        <w:tabs>
          <w:tab w:val="clear" w:pos="720"/>
          <w:tab w:val="num" w:pos="284"/>
        </w:tabs>
        <w:suppressAutoHyphens/>
        <w:overflowPunct w:val="0"/>
        <w:spacing w:after="0" w:line="240" w:lineRule="auto"/>
        <w:ind w:left="0" w:hanging="284"/>
        <w:jc w:val="both"/>
        <w:textAlignment w:val="baseline"/>
        <w:rPr>
          <w:rFonts w:ascii="Times New Roman" w:eastAsia="Times New Roman" w:hAnsi="Times New Roman" w:cs="Times New Roman"/>
          <w:kern w:val="2"/>
          <w:sz w:val="24"/>
          <w:szCs w:val="24"/>
          <w:lang w:eastAsia="zh-CN"/>
        </w:rPr>
      </w:pPr>
      <w:r w:rsidRPr="008C1FC9">
        <w:rPr>
          <w:rFonts w:ascii="Arial" w:eastAsia="Times New Roman" w:hAnsi="Arial" w:cs="Arial"/>
          <w:kern w:val="2"/>
          <w:sz w:val="20"/>
          <w:szCs w:val="20"/>
          <w:lang w:eastAsia="zh-CN"/>
        </w:rPr>
        <w:t>Udzielający zamówienia zobowiązuje się nadto do nieodpłatnego zapewnienia Przyjmującemu zamówienie niezbędnych do prawidłowej realizacji niniejszej umowy:</w:t>
      </w:r>
    </w:p>
    <w:p w14:paraId="11EFC782" w14:textId="77777777" w:rsidR="008C1FC9" w:rsidRPr="008C1FC9" w:rsidRDefault="008C1FC9" w:rsidP="008C1FC9">
      <w:pPr>
        <w:numPr>
          <w:ilvl w:val="1"/>
          <w:numId w:val="5"/>
        </w:numPr>
        <w:tabs>
          <w:tab w:val="left" w:pos="567"/>
        </w:tabs>
        <w:suppressAutoHyphens/>
        <w:overflowPunct w:val="0"/>
        <w:spacing w:after="0" w:line="240" w:lineRule="auto"/>
        <w:ind w:left="567" w:hanging="567"/>
        <w:jc w:val="both"/>
        <w:textAlignment w:val="baseline"/>
        <w:rPr>
          <w:rFonts w:ascii="Times New Roman" w:eastAsia="Times New Roman" w:hAnsi="Times New Roman" w:cs="Times New Roman"/>
          <w:kern w:val="2"/>
          <w:sz w:val="24"/>
          <w:szCs w:val="24"/>
          <w:lang w:eastAsia="zh-CN"/>
        </w:rPr>
      </w:pPr>
      <w:r w:rsidRPr="008C1FC9">
        <w:rPr>
          <w:rFonts w:ascii="Arial" w:eastAsia="Times New Roman" w:hAnsi="Arial" w:cs="Arial"/>
          <w:kern w:val="2"/>
          <w:sz w:val="20"/>
          <w:szCs w:val="20"/>
          <w:lang w:eastAsia="zh-CN"/>
        </w:rPr>
        <w:t xml:space="preserve">leków, materiałów medycznych i opatrunkowych oraz innych materiałów medycznych koniecznych do prawidłowego udzielania świadczeń (Udzielający zamówienia zastrzega sobie prawo wglądu do ewidencji zużytych leków, sprzętu jednorazowego użytku i materiałów pomocniczych ) </w:t>
      </w:r>
    </w:p>
    <w:p w14:paraId="36C570F0" w14:textId="77777777" w:rsidR="008C1FC9" w:rsidRPr="008C1FC9" w:rsidRDefault="008C1FC9" w:rsidP="008C1FC9">
      <w:pPr>
        <w:numPr>
          <w:ilvl w:val="1"/>
          <w:numId w:val="5"/>
        </w:numPr>
        <w:tabs>
          <w:tab w:val="left" w:pos="567"/>
        </w:tabs>
        <w:suppressAutoHyphens/>
        <w:overflowPunct w:val="0"/>
        <w:spacing w:after="0" w:line="240" w:lineRule="auto"/>
        <w:ind w:left="567" w:hanging="567"/>
        <w:jc w:val="both"/>
        <w:textAlignment w:val="baseline"/>
        <w:rPr>
          <w:rFonts w:ascii="Times New Roman" w:eastAsia="Times New Roman" w:hAnsi="Times New Roman" w:cs="Times New Roman"/>
          <w:kern w:val="2"/>
          <w:sz w:val="24"/>
          <w:szCs w:val="24"/>
          <w:lang w:eastAsia="zh-CN"/>
        </w:rPr>
      </w:pPr>
      <w:r w:rsidRPr="008C1FC9">
        <w:rPr>
          <w:rFonts w:ascii="Arial" w:eastAsia="Times New Roman" w:hAnsi="Arial" w:cs="Arial"/>
          <w:kern w:val="2"/>
          <w:sz w:val="20"/>
          <w:szCs w:val="20"/>
          <w:lang w:eastAsia="zh-CN"/>
        </w:rPr>
        <w:t>lokali odpowiednio przystosowanych do wykonywania</w:t>
      </w:r>
      <w:r>
        <w:rPr>
          <w:rFonts w:ascii="Arial" w:eastAsia="Times New Roman" w:hAnsi="Arial" w:cs="Arial"/>
          <w:kern w:val="2"/>
          <w:sz w:val="20"/>
          <w:szCs w:val="20"/>
          <w:lang w:eastAsia="zh-CN"/>
        </w:rPr>
        <w:t xml:space="preserve"> świadczeń objętych przedmiotem </w:t>
      </w:r>
      <w:r w:rsidRPr="008C1FC9">
        <w:rPr>
          <w:rFonts w:ascii="Arial" w:eastAsia="Times New Roman" w:hAnsi="Arial" w:cs="Arial"/>
          <w:kern w:val="2"/>
          <w:sz w:val="20"/>
          <w:szCs w:val="20"/>
          <w:lang w:eastAsia="zh-CN"/>
        </w:rPr>
        <w:t xml:space="preserve">umowy, </w:t>
      </w:r>
    </w:p>
    <w:p w14:paraId="4F8A6F31" w14:textId="77777777" w:rsidR="008C1FC9" w:rsidRPr="008C1FC9" w:rsidRDefault="008C1FC9" w:rsidP="008C1FC9">
      <w:pPr>
        <w:numPr>
          <w:ilvl w:val="1"/>
          <w:numId w:val="5"/>
        </w:numPr>
        <w:tabs>
          <w:tab w:val="left" w:pos="567"/>
        </w:tabs>
        <w:suppressAutoHyphens/>
        <w:overflowPunct w:val="0"/>
        <w:spacing w:after="0" w:line="240" w:lineRule="auto"/>
        <w:ind w:left="1276" w:hanging="1276"/>
        <w:jc w:val="both"/>
        <w:textAlignment w:val="baseline"/>
        <w:rPr>
          <w:rFonts w:ascii="Times New Roman" w:eastAsia="Times New Roman" w:hAnsi="Times New Roman" w:cs="Times New Roman"/>
          <w:kern w:val="2"/>
          <w:sz w:val="24"/>
          <w:szCs w:val="24"/>
          <w:lang w:eastAsia="zh-CN"/>
        </w:rPr>
      </w:pPr>
      <w:r w:rsidRPr="008C1FC9">
        <w:rPr>
          <w:rFonts w:ascii="Arial" w:eastAsia="Times New Roman" w:hAnsi="Arial" w:cs="Arial"/>
          <w:kern w:val="2"/>
          <w:sz w:val="20"/>
          <w:szCs w:val="20"/>
          <w:lang w:eastAsia="zh-CN"/>
        </w:rPr>
        <w:t>sprzętu medycznego, aparatury, wyposażenia i materiałów eksploatacyjnych,</w:t>
      </w:r>
    </w:p>
    <w:p w14:paraId="0CD899FF" w14:textId="77777777" w:rsidR="008C1FC9" w:rsidRPr="008C1FC9" w:rsidRDefault="008C1FC9" w:rsidP="008C1FC9">
      <w:pPr>
        <w:numPr>
          <w:ilvl w:val="1"/>
          <w:numId w:val="5"/>
        </w:numPr>
        <w:tabs>
          <w:tab w:val="left" w:pos="567"/>
        </w:tabs>
        <w:suppressAutoHyphens/>
        <w:overflowPunct w:val="0"/>
        <w:spacing w:after="0" w:line="240" w:lineRule="auto"/>
        <w:ind w:left="1276" w:hanging="1276"/>
        <w:jc w:val="both"/>
        <w:textAlignment w:val="baseline"/>
        <w:rPr>
          <w:rFonts w:ascii="Times New Roman" w:eastAsia="Times New Roman" w:hAnsi="Times New Roman" w:cs="Times New Roman"/>
          <w:kern w:val="2"/>
          <w:sz w:val="24"/>
          <w:szCs w:val="24"/>
          <w:lang w:eastAsia="zh-CN"/>
        </w:rPr>
      </w:pPr>
      <w:r w:rsidRPr="008C1FC9">
        <w:rPr>
          <w:rFonts w:ascii="Arial" w:eastAsia="Times New Roman" w:hAnsi="Arial" w:cs="Arial"/>
          <w:kern w:val="2"/>
          <w:sz w:val="20"/>
          <w:szCs w:val="20"/>
          <w:lang w:eastAsia="zh-CN"/>
        </w:rPr>
        <w:t>odpowiedniej bazy analityczno-badawczej,</w:t>
      </w:r>
    </w:p>
    <w:p w14:paraId="6C989464" w14:textId="77777777" w:rsidR="008C1FC9" w:rsidRPr="008C1FC9" w:rsidRDefault="008C1FC9" w:rsidP="008C1FC9">
      <w:pPr>
        <w:numPr>
          <w:ilvl w:val="1"/>
          <w:numId w:val="5"/>
        </w:numPr>
        <w:tabs>
          <w:tab w:val="left" w:pos="567"/>
        </w:tabs>
        <w:suppressAutoHyphens/>
        <w:overflowPunct w:val="0"/>
        <w:spacing w:after="0" w:line="240" w:lineRule="auto"/>
        <w:ind w:left="567" w:hanging="567"/>
        <w:jc w:val="both"/>
        <w:textAlignment w:val="baseline"/>
        <w:rPr>
          <w:rFonts w:ascii="Times New Roman" w:eastAsia="Times New Roman" w:hAnsi="Times New Roman" w:cs="Times New Roman"/>
          <w:kern w:val="2"/>
          <w:sz w:val="24"/>
          <w:szCs w:val="24"/>
          <w:lang w:eastAsia="zh-CN"/>
        </w:rPr>
      </w:pPr>
      <w:r w:rsidRPr="008C1FC9">
        <w:rPr>
          <w:rFonts w:ascii="Arial" w:eastAsia="Times New Roman" w:hAnsi="Arial" w:cs="Arial"/>
          <w:kern w:val="2"/>
          <w:sz w:val="20"/>
          <w:szCs w:val="20"/>
          <w:lang w:eastAsia="zh-CN"/>
        </w:rPr>
        <w:lastRenderedPageBreak/>
        <w:t>odzieży ochronnej wymaganej do procedur związanych z wykorzystaniem promieniowania jonizującego,</w:t>
      </w:r>
    </w:p>
    <w:p w14:paraId="3481A87B" w14:textId="77777777" w:rsidR="008C1FC9" w:rsidRPr="008C1FC9" w:rsidRDefault="008C1FC9" w:rsidP="008C1FC9">
      <w:pPr>
        <w:numPr>
          <w:ilvl w:val="1"/>
          <w:numId w:val="5"/>
        </w:numPr>
        <w:tabs>
          <w:tab w:val="left" w:pos="567"/>
        </w:tabs>
        <w:suppressAutoHyphens/>
        <w:overflowPunct w:val="0"/>
        <w:spacing w:after="0" w:line="240" w:lineRule="auto"/>
        <w:ind w:left="567" w:hanging="567"/>
        <w:jc w:val="both"/>
        <w:textAlignment w:val="baseline"/>
        <w:rPr>
          <w:rFonts w:ascii="Times New Roman" w:eastAsia="Times New Roman" w:hAnsi="Times New Roman" w:cs="Times New Roman"/>
          <w:kern w:val="2"/>
          <w:sz w:val="24"/>
          <w:szCs w:val="24"/>
          <w:lang w:eastAsia="zh-CN"/>
        </w:rPr>
      </w:pPr>
      <w:r w:rsidRPr="008C1FC9">
        <w:rPr>
          <w:rFonts w:ascii="Arial" w:eastAsia="Times New Roman" w:hAnsi="Arial" w:cs="Arial"/>
          <w:kern w:val="2"/>
          <w:sz w:val="20"/>
          <w:szCs w:val="20"/>
          <w:lang w:eastAsia="zh-CN"/>
        </w:rPr>
        <w:t xml:space="preserve">ogrzewania, zaopatrzenia w energię elektryczną i w wodę lokali wykorzystywanych </w:t>
      </w:r>
      <w:r w:rsidR="00FE0139">
        <w:rPr>
          <w:rFonts w:ascii="Arial" w:eastAsia="Times New Roman" w:hAnsi="Arial" w:cs="Arial"/>
          <w:kern w:val="2"/>
          <w:sz w:val="20"/>
          <w:szCs w:val="20"/>
          <w:lang w:eastAsia="zh-CN"/>
        </w:rPr>
        <w:t xml:space="preserve">                            </w:t>
      </w:r>
      <w:r w:rsidRPr="008C1FC9">
        <w:rPr>
          <w:rFonts w:ascii="Arial" w:eastAsia="Times New Roman" w:hAnsi="Arial" w:cs="Arial"/>
          <w:kern w:val="2"/>
          <w:sz w:val="20"/>
          <w:szCs w:val="20"/>
          <w:lang w:eastAsia="zh-CN"/>
        </w:rPr>
        <w:t>do wykonania umowy,</w:t>
      </w:r>
    </w:p>
    <w:p w14:paraId="6D293CBD" w14:textId="77777777" w:rsidR="008C1FC9" w:rsidRPr="008C1FC9" w:rsidRDefault="008C1FC9" w:rsidP="008C1FC9">
      <w:pPr>
        <w:numPr>
          <w:ilvl w:val="1"/>
          <w:numId w:val="5"/>
        </w:numPr>
        <w:tabs>
          <w:tab w:val="left" w:pos="567"/>
        </w:tabs>
        <w:suppressAutoHyphens/>
        <w:overflowPunct w:val="0"/>
        <w:spacing w:after="0" w:line="240" w:lineRule="auto"/>
        <w:ind w:left="1276" w:right="720" w:hanging="1276"/>
        <w:jc w:val="both"/>
        <w:textAlignment w:val="baseline"/>
        <w:rPr>
          <w:rFonts w:ascii="Times New Roman" w:eastAsia="Times New Roman" w:hAnsi="Times New Roman" w:cs="Times New Roman"/>
          <w:kern w:val="2"/>
          <w:sz w:val="24"/>
          <w:szCs w:val="24"/>
          <w:lang w:eastAsia="zh-CN"/>
        </w:rPr>
      </w:pPr>
      <w:r w:rsidRPr="008C1FC9">
        <w:rPr>
          <w:rFonts w:ascii="Arial" w:eastAsia="Times New Roman" w:hAnsi="Arial" w:cs="Arial"/>
          <w:kern w:val="2"/>
          <w:sz w:val="20"/>
          <w:szCs w:val="20"/>
          <w:lang w:eastAsia="zh-CN"/>
        </w:rPr>
        <w:t>łączności telefonicznej,</w:t>
      </w:r>
    </w:p>
    <w:p w14:paraId="620C187E" w14:textId="77777777" w:rsidR="008C1FC9" w:rsidRPr="008C1FC9" w:rsidRDefault="008C1FC9" w:rsidP="008C1FC9">
      <w:pPr>
        <w:numPr>
          <w:ilvl w:val="1"/>
          <w:numId w:val="5"/>
        </w:numPr>
        <w:tabs>
          <w:tab w:val="left" w:pos="567"/>
        </w:tabs>
        <w:suppressAutoHyphens/>
        <w:overflowPunct w:val="0"/>
        <w:spacing w:after="0" w:line="240" w:lineRule="auto"/>
        <w:ind w:left="567" w:hanging="567"/>
        <w:jc w:val="both"/>
        <w:textAlignment w:val="baseline"/>
        <w:rPr>
          <w:rFonts w:ascii="Times New Roman" w:eastAsia="Times New Roman" w:hAnsi="Times New Roman" w:cs="Times New Roman"/>
          <w:kern w:val="2"/>
          <w:sz w:val="24"/>
          <w:szCs w:val="24"/>
          <w:lang w:eastAsia="zh-CN"/>
        </w:rPr>
      </w:pPr>
      <w:r w:rsidRPr="008C1FC9">
        <w:rPr>
          <w:rFonts w:ascii="Arial" w:eastAsia="Times New Roman" w:hAnsi="Arial" w:cs="Arial"/>
          <w:kern w:val="2"/>
          <w:sz w:val="20"/>
          <w:szCs w:val="20"/>
          <w:lang w:eastAsia="zh-CN"/>
        </w:rPr>
        <w:t>utrzymania czystości i porządku w lokalach wykorzystywanych do wykonania umowy.</w:t>
      </w:r>
    </w:p>
    <w:p w14:paraId="0514811A" w14:textId="77777777" w:rsidR="008C1FC9" w:rsidRPr="008C1FC9" w:rsidRDefault="008C1FC9" w:rsidP="008C1FC9">
      <w:pPr>
        <w:numPr>
          <w:ilvl w:val="0"/>
          <w:numId w:val="5"/>
        </w:numPr>
        <w:suppressAutoHyphens/>
        <w:overflowPunct w:val="0"/>
        <w:spacing w:after="0" w:line="240" w:lineRule="auto"/>
        <w:ind w:left="0" w:hanging="284"/>
        <w:jc w:val="both"/>
        <w:textAlignment w:val="baseline"/>
        <w:rPr>
          <w:rFonts w:ascii="Times New Roman" w:eastAsia="Times New Roman" w:hAnsi="Times New Roman" w:cs="Times New Roman"/>
          <w:kern w:val="2"/>
          <w:sz w:val="24"/>
          <w:szCs w:val="24"/>
          <w:lang w:eastAsia="zh-CN"/>
        </w:rPr>
      </w:pPr>
      <w:r w:rsidRPr="008C1FC9">
        <w:rPr>
          <w:rFonts w:ascii="Arial" w:eastAsia="Times New Roman" w:hAnsi="Arial" w:cs="Arial"/>
          <w:kern w:val="2"/>
          <w:sz w:val="20"/>
          <w:szCs w:val="20"/>
          <w:lang w:eastAsia="zh-CN"/>
        </w:rPr>
        <w:t xml:space="preserve">Korzystanie ze środków wymienionych w ust 4 może odbywać się wyłącznie w zakresie niezbędnym do udzielania świadczeń zdrowotnych zleconych niniejszą umową. </w:t>
      </w:r>
    </w:p>
    <w:p w14:paraId="7EA9886D" w14:textId="77777777" w:rsidR="008C1FC9" w:rsidRPr="008C1FC9" w:rsidRDefault="008C1FC9" w:rsidP="008C1FC9">
      <w:pPr>
        <w:numPr>
          <w:ilvl w:val="0"/>
          <w:numId w:val="5"/>
        </w:numPr>
        <w:suppressAutoHyphens/>
        <w:overflowPunct w:val="0"/>
        <w:spacing w:after="0" w:line="240" w:lineRule="auto"/>
        <w:ind w:left="0" w:hanging="284"/>
        <w:jc w:val="both"/>
        <w:textAlignment w:val="baseline"/>
        <w:rPr>
          <w:rFonts w:ascii="Times New Roman" w:eastAsia="Times New Roman" w:hAnsi="Times New Roman" w:cs="Times New Roman"/>
          <w:kern w:val="2"/>
          <w:sz w:val="24"/>
          <w:szCs w:val="24"/>
          <w:lang w:eastAsia="zh-CN"/>
        </w:rPr>
      </w:pPr>
      <w:r w:rsidRPr="008C1FC9">
        <w:rPr>
          <w:rFonts w:ascii="Arial" w:eastAsia="Times New Roman" w:hAnsi="Arial" w:cs="Arial"/>
          <w:kern w:val="2"/>
          <w:sz w:val="20"/>
          <w:szCs w:val="20"/>
          <w:lang w:eastAsia="zh-CN"/>
        </w:rPr>
        <w:t>Strony umowy zobowiązują się wzajemnie do umożliwienia odbywania i prowadzenia szkoleń specjalizacyjnych dla personelu lekarskiego.</w:t>
      </w:r>
    </w:p>
    <w:p w14:paraId="48E3B076" w14:textId="77777777" w:rsidR="008C1FC9" w:rsidRPr="008C1FC9" w:rsidRDefault="008C1FC9" w:rsidP="008C1FC9">
      <w:pPr>
        <w:suppressAutoHyphens/>
        <w:spacing w:after="0" w:line="240" w:lineRule="auto"/>
        <w:ind w:hanging="284"/>
        <w:jc w:val="center"/>
        <w:rPr>
          <w:rFonts w:ascii="Arial" w:eastAsia="Times New Roman" w:hAnsi="Arial" w:cs="Arial"/>
          <w:b/>
          <w:kern w:val="2"/>
          <w:sz w:val="20"/>
          <w:szCs w:val="20"/>
          <w:lang w:eastAsia="zh-CN"/>
        </w:rPr>
      </w:pPr>
    </w:p>
    <w:p w14:paraId="61F58A3D" w14:textId="77777777" w:rsidR="008C1FC9" w:rsidRPr="008C1FC9" w:rsidRDefault="008C1FC9" w:rsidP="008C1FC9">
      <w:pPr>
        <w:suppressAutoHyphens/>
        <w:spacing w:after="0" w:line="240" w:lineRule="auto"/>
        <w:ind w:hanging="284"/>
        <w:jc w:val="center"/>
        <w:rPr>
          <w:rFonts w:ascii="Times New Roman" w:eastAsia="Times New Roman" w:hAnsi="Times New Roman" w:cs="Times New Roman"/>
          <w:kern w:val="2"/>
          <w:sz w:val="24"/>
          <w:szCs w:val="24"/>
          <w:lang w:eastAsia="zh-CN"/>
        </w:rPr>
      </w:pPr>
      <w:r w:rsidRPr="008C1FC9">
        <w:rPr>
          <w:rFonts w:ascii="Arial" w:eastAsia="Times New Roman" w:hAnsi="Arial" w:cs="Arial"/>
          <w:kern w:val="2"/>
          <w:sz w:val="20"/>
          <w:szCs w:val="20"/>
          <w:lang w:eastAsia="zh-CN"/>
        </w:rPr>
        <w:t>§4</w:t>
      </w:r>
    </w:p>
    <w:p w14:paraId="23C52B2A" w14:textId="77777777" w:rsidR="008C1FC9" w:rsidRPr="008C1FC9" w:rsidRDefault="008C1FC9" w:rsidP="008C1FC9">
      <w:pPr>
        <w:suppressAutoHyphens/>
        <w:spacing w:after="0" w:line="240" w:lineRule="auto"/>
        <w:ind w:hanging="284"/>
        <w:jc w:val="both"/>
        <w:rPr>
          <w:rFonts w:ascii="Times New Roman" w:eastAsia="Times New Roman" w:hAnsi="Times New Roman" w:cs="Times New Roman"/>
          <w:kern w:val="2"/>
          <w:sz w:val="24"/>
          <w:szCs w:val="24"/>
          <w:lang w:eastAsia="zh-CN"/>
        </w:rPr>
      </w:pPr>
      <w:r w:rsidRPr="008C1FC9">
        <w:rPr>
          <w:rFonts w:ascii="Arial" w:eastAsia="Times New Roman" w:hAnsi="Arial" w:cs="Arial"/>
          <w:kern w:val="2"/>
          <w:sz w:val="20"/>
          <w:szCs w:val="20"/>
          <w:lang w:eastAsia="zh-CN"/>
        </w:rPr>
        <w:t>1. Udzielający zamówienia zastrzega sobie prawo do przeprowadzenia kontroli w zakresie:</w:t>
      </w:r>
    </w:p>
    <w:p w14:paraId="5E15BE67" w14:textId="77777777" w:rsidR="008C1FC9" w:rsidRPr="008C1FC9" w:rsidRDefault="008C1FC9" w:rsidP="008C1FC9">
      <w:pPr>
        <w:numPr>
          <w:ilvl w:val="1"/>
          <w:numId w:val="5"/>
        </w:numPr>
        <w:suppressAutoHyphens/>
        <w:overflowPunct w:val="0"/>
        <w:spacing w:after="0" w:line="240" w:lineRule="auto"/>
        <w:ind w:left="284" w:hanging="284"/>
        <w:jc w:val="both"/>
        <w:textAlignment w:val="baseline"/>
        <w:rPr>
          <w:rFonts w:ascii="Times New Roman" w:eastAsia="Times New Roman" w:hAnsi="Times New Roman" w:cs="Times New Roman"/>
          <w:kern w:val="2"/>
          <w:sz w:val="24"/>
          <w:szCs w:val="24"/>
          <w:lang w:eastAsia="zh-CN"/>
        </w:rPr>
      </w:pPr>
      <w:r w:rsidRPr="008C1FC9">
        <w:rPr>
          <w:rFonts w:ascii="Arial" w:eastAsia="Times New Roman" w:hAnsi="Arial" w:cs="Arial"/>
          <w:kern w:val="2"/>
          <w:sz w:val="20"/>
          <w:szCs w:val="20"/>
          <w:lang w:eastAsia="zh-CN"/>
        </w:rPr>
        <w:t>obowiązków Przyjmującego zamówienie opisanych w §5,</w:t>
      </w:r>
    </w:p>
    <w:p w14:paraId="03364E96" w14:textId="77777777" w:rsidR="008C1FC9" w:rsidRPr="008C1FC9" w:rsidRDefault="008C1FC9" w:rsidP="008C1FC9">
      <w:pPr>
        <w:numPr>
          <w:ilvl w:val="1"/>
          <w:numId w:val="5"/>
        </w:numPr>
        <w:suppressAutoHyphens/>
        <w:overflowPunct w:val="0"/>
        <w:spacing w:after="0" w:line="240" w:lineRule="auto"/>
        <w:ind w:left="284" w:hanging="284"/>
        <w:jc w:val="both"/>
        <w:textAlignment w:val="baseline"/>
        <w:rPr>
          <w:rFonts w:ascii="Times New Roman" w:eastAsia="Times New Roman" w:hAnsi="Times New Roman" w:cs="Times New Roman"/>
          <w:kern w:val="2"/>
          <w:sz w:val="24"/>
          <w:szCs w:val="24"/>
          <w:lang w:eastAsia="zh-CN"/>
        </w:rPr>
      </w:pPr>
      <w:r w:rsidRPr="008C1FC9">
        <w:rPr>
          <w:rFonts w:ascii="Arial" w:eastAsia="Times New Roman" w:hAnsi="Arial" w:cs="Arial"/>
          <w:kern w:val="2"/>
          <w:sz w:val="20"/>
          <w:szCs w:val="20"/>
          <w:lang w:eastAsia="zh-CN"/>
        </w:rPr>
        <w:t>stosowania procedur medycznych,</w:t>
      </w:r>
    </w:p>
    <w:p w14:paraId="557189D0" w14:textId="77777777" w:rsidR="008C1FC9" w:rsidRPr="008C1FC9" w:rsidRDefault="008C1FC9" w:rsidP="008C1FC9">
      <w:pPr>
        <w:numPr>
          <w:ilvl w:val="1"/>
          <w:numId w:val="5"/>
        </w:numPr>
        <w:suppressAutoHyphens/>
        <w:overflowPunct w:val="0"/>
        <w:spacing w:after="0" w:line="240" w:lineRule="auto"/>
        <w:ind w:left="284" w:hanging="284"/>
        <w:jc w:val="both"/>
        <w:textAlignment w:val="baseline"/>
        <w:rPr>
          <w:rFonts w:ascii="Times New Roman" w:eastAsia="Times New Roman" w:hAnsi="Times New Roman" w:cs="Times New Roman"/>
          <w:kern w:val="2"/>
          <w:sz w:val="24"/>
          <w:szCs w:val="24"/>
          <w:lang w:eastAsia="zh-CN"/>
        </w:rPr>
      </w:pPr>
      <w:r w:rsidRPr="008C1FC9">
        <w:rPr>
          <w:rFonts w:ascii="Arial" w:eastAsia="Times New Roman" w:hAnsi="Arial" w:cs="Arial"/>
          <w:kern w:val="2"/>
          <w:sz w:val="20"/>
          <w:szCs w:val="20"/>
          <w:lang w:eastAsia="zh-CN"/>
        </w:rPr>
        <w:t>liczby i rodzaju udzielanych świadczeń,</w:t>
      </w:r>
    </w:p>
    <w:p w14:paraId="7FC0C8AD" w14:textId="77777777" w:rsidR="008C1FC9" w:rsidRPr="008C1FC9" w:rsidRDefault="008C1FC9" w:rsidP="008C1FC9">
      <w:pPr>
        <w:numPr>
          <w:ilvl w:val="1"/>
          <w:numId w:val="5"/>
        </w:numPr>
        <w:suppressAutoHyphens/>
        <w:overflowPunct w:val="0"/>
        <w:spacing w:after="0" w:line="240" w:lineRule="auto"/>
        <w:ind w:left="284" w:hanging="284"/>
        <w:jc w:val="both"/>
        <w:textAlignment w:val="baseline"/>
        <w:rPr>
          <w:rFonts w:ascii="Times New Roman" w:eastAsia="Times New Roman" w:hAnsi="Times New Roman" w:cs="Times New Roman"/>
          <w:kern w:val="2"/>
          <w:sz w:val="24"/>
          <w:szCs w:val="24"/>
          <w:lang w:eastAsia="zh-CN"/>
        </w:rPr>
      </w:pPr>
      <w:r w:rsidRPr="008C1FC9">
        <w:rPr>
          <w:rFonts w:ascii="Arial" w:eastAsia="Times New Roman" w:hAnsi="Arial" w:cs="Arial"/>
          <w:kern w:val="2"/>
          <w:sz w:val="20"/>
          <w:szCs w:val="20"/>
          <w:lang w:eastAsia="zh-CN"/>
        </w:rPr>
        <w:t>terminowości realizacji zaleceń pokontrolnych.</w:t>
      </w:r>
    </w:p>
    <w:p w14:paraId="21DF9D12" w14:textId="77777777" w:rsidR="008C1FC9" w:rsidRPr="008C1FC9" w:rsidRDefault="008C1FC9" w:rsidP="008C1FC9">
      <w:pPr>
        <w:numPr>
          <w:ilvl w:val="0"/>
          <w:numId w:val="6"/>
        </w:numPr>
        <w:tabs>
          <w:tab w:val="left" w:pos="709"/>
        </w:tabs>
        <w:suppressAutoHyphens/>
        <w:spacing w:after="0" w:line="240" w:lineRule="auto"/>
        <w:ind w:left="0" w:hanging="284"/>
        <w:jc w:val="both"/>
        <w:rPr>
          <w:rFonts w:ascii="Times New Roman" w:eastAsia="Times New Roman" w:hAnsi="Times New Roman" w:cs="Times New Roman"/>
          <w:kern w:val="2"/>
          <w:sz w:val="20"/>
          <w:szCs w:val="20"/>
          <w:lang w:eastAsia="zh-CN"/>
        </w:rPr>
      </w:pPr>
      <w:r w:rsidRPr="008C1FC9">
        <w:rPr>
          <w:rFonts w:ascii="Arial" w:eastAsia="Times New Roman" w:hAnsi="Arial" w:cs="Arial"/>
          <w:bCs/>
          <w:kern w:val="2"/>
          <w:sz w:val="20"/>
          <w:szCs w:val="20"/>
          <w:lang w:eastAsia="zh-CN"/>
        </w:rPr>
        <w:t>W zakresie kontroli dostępności i sposobu udzielania świadczeń zdrowotnych Przyjmujący zamówienie ma nadto obowiązek umożliwić przeprowadzenie kontroli organom NFZ oraz innym uprawnionym organom i podmiotom.</w:t>
      </w:r>
    </w:p>
    <w:p w14:paraId="1A9977B6" w14:textId="77777777" w:rsidR="008C1FC9" w:rsidRPr="008C1FC9" w:rsidRDefault="008C1FC9" w:rsidP="008C1FC9">
      <w:pPr>
        <w:numPr>
          <w:ilvl w:val="0"/>
          <w:numId w:val="6"/>
        </w:numPr>
        <w:tabs>
          <w:tab w:val="left" w:pos="709"/>
        </w:tabs>
        <w:suppressAutoHyphens/>
        <w:spacing w:after="0" w:line="240" w:lineRule="auto"/>
        <w:ind w:left="0" w:hanging="284"/>
        <w:jc w:val="both"/>
        <w:rPr>
          <w:rFonts w:ascii="Times New Roman" w:eastAsia="Times New Roman" w:hAnsi="Times New Roman" w:cs="Times New Roman"/>
          <w:kern w:val="2"/>
          <w:sz w:val="20"/>
          <w:szCs w:val="20"/>
          <w:lang w:eastAsia="zh-CN"/>
        </w:rPr>
      </w:pPr>
      <w:r w:rsidRPr="008C1FC9">
        <w:rPr>
          <w:rFonts w:ascii="Arial" w:eastAsia="Times New Roman" w:hAnsi="Arial" w:cs="Arial"/>
          <w:kern w:val="2"/>
          <w:sz w:val="20"/>
          <w:szCs w:val="20"/>
          <w:lang w:eastAsia="zh-CN"/>
        </w:rPr>
        <w:t>Przyjmujący zamówienie nie ponosi odpowiedzialności za ograniczenie dostępności świadczeń, zawężenie ich zakresu lub ich nieodpowiednią jakość spowodowaną przyczynami leżącymi po stronie Udzielającego zamówienia.</w:t>
      </w:r>
    </w:p>
    <w:p w14:paraId="0C922F20" w14:textId="77777777" w:rsidR="008C1FC9" w:rsidRPr="008C1FC9" w:rsidRDefault="008C1FC9" w:rsidP="008C1FC9">
      <w:pPr>
        <w:suppressAutoHyphens/>
        <w:spacing w:after="0" w:line="240" w:lineRule="auto"/>
        <w:ind w:hanging="284"/>
        <w:jc w:val="center"/>
        <w:rPr>
          <w:rFonts w:ascii="Arial" w:eastAsia="Times New Roman" w:hAnsi="Arial" w:cs="Arial"/>
          <w:kern w:val="2"/>
          <w:sz w:val="20"/>
          <w:szCs w:val="20"/>
          <w:lang w:eastAsia="zh-CN"/>
        </w:rPr>
      </w:pPr>
    </w:p>
    <w:p w14:paraId="5F26A654" w14:textId="77777777" w:rsidR="008C1FC9" w:rsidRPr="008C1FC9" w:rsidRDefault="008C1FC9" w:rsidP="008C1FC9">
      <w:pPr>
        <w:suppressAutoHyphens/>
        <w:spacing w:after="0" w:line="240" w:lineRule="auto"/>
        <w:ind w:hanging="284"/>
        <w:jc w:val="center"/>
        <w:rPr>
          <w:rFonts w:ascii="Times New Roman" w:eastAsia="Times New Roman" w:hAnsi="Times New Roman" w:cs="Times New Roman"/>
          <w:kern w:val="2"/>
          <w:sz w:val="24"/>
          <w:szCs w:val="24"/>
          <w:lang w:eastAsia="zh-CN"/>
        </w:rPr>
      </w:pPr>
      <w:r w:rsidRPr="008C1FC9">
        <w:rPr>
          <w:rFonts w:ascii="Arial" w:eastAsia="Times New Roman" w:hAnsi="Arial" w:cs="Arial"/>
          <w:kern w:val="2"/>
          <w:sz w:val="20"/>
          <w:szCs w:val="20"/>
          <w:lang w:eastAsia="zh-CN"/>
        </w:rPr>
        <w:t>§5</w:t>
      </w:r>
    </w:p>
    <w:p w14:paraId="68C7DE32" w14:textId="77777777" w:rsidR="008C1FC9" w:rsidRPr="008C1FC9" w:rsidRDefault="008C1FC9" w:rsidP="009F7BC3">
      <w:pPr>
        <w:suppressAutoHyphens/>
        <w:spacing w:after="0" w:line="240" w:lineRule="auto"/>
        <w:ind w:hanging="284"/>
        <w:jc w:val="center"/>
        <w:rPr>
          <w:rFonts w:ascii="Times New Roman" w:eastAsia="Times New Roman" w:hAnsi="Times New Roman" w:cs="Times New Roman"/>
          <w:kern w:val="2"/>
          <w:sz w:val="24"/>
          <w:szCs w:val="24"/>
          <w:lang w:eastAsia="zh-CN"/>
        </w:rPr>
      </w:pPr>
      <w:r w:rsidRPr="008C1FC9">
        <w:rPr>
          <w:rFonts w:ascii="Arial" w:eastAsia="Times New Roman" w:hAnsi="Arial" w:cs="Arial"/>
          <w:b/>
          <w:kern w:val="2"/>
          <w:sz w:val="20"/>
          <w:szCs w:val="20"/>
          <w:lang w:eastAsia="zh-CN"/>
        </w:rPr>
        <w:t xml:space="preserve">Prawa i obowiązki Przyjmującego zamówienie </w:t>
      </w:r>
    </w:p>
    <w:p w14:paraId="56A423C4" w14:textId="77777777" w:rsidR="008C1FC9" w:rsidRPr="008C1FC9" w:rsidRDefault="008C1FC9" w:rsidP="008C1FC9">
      <w:pPr>
        <w:suppressAutoHyphens/>
        <w:spacing w:after="0" w:line="240" w:lineRule="auto"/>
        <w:ind w:hanging="284"/>
        <w:jc w:val="both"/>
        <w:rPr>
          <w:rFonts w:ascii="Times New Roman" w:eastAsia="Times New Roman" w:hAnsi="Times New Roman" w:cs="Times New Roman"/>
          <w:kern w:val="2"/>
          <w:sz w:val="24"/>
          <w:szCs w:val="24"/>
          <w:lang w:eastAsia="zh-CN"/>
        </w:rPr>
      </w:pPr>
      <w:r w:rsidRPr="008C1FC9">
        <w:rPr>
          <w:rFonts w:ascii="Arial" w:eastAsia="Times New Roman" w:hAnsi="Arial" w:cs="Arial"/>
          <w:kern w:val="2"/>
          <w:sz w:val="20"/>
          <w:szCs w:val="20"/>
          <w:lang w:eastAsia="zh-CN"/>
        </w:rPr>
        <w:t>1.</w:t>
      </w:r>
      <w:r w:rsidRPr="008C1FC9">
        <w:rPr>
          <w:rFonts w:ascii="Arial" w:eastAsia="Times New Roman" w:hAnsi="Arial" w:cs="Arial"/>
          <w:kern w:val="2"/>
          <w:sz w:val="20"/>
          <w:szCs w:val="20"/>
          <w:lang w:eastAsia="zh-CN"/>
        </w:rPr>
        <w:tab/>
        <w:t xml:space="preserve">W ramach niniejszej umowy, Przyjmujący zamówienie zobowiązuje się do udzielania świadczeń zdrowotnych, a ponadto do: </w:t>
      </w:r>
    </w:p>
    <w:p w14:paraId="71FCFCDA" w14:textId="77777777" w:rsidR="008C1FC9" w:rsidRPr="008C1FC9" w:rsidRDefault="008C1FC9" w:rsidP="009F7BC3">
      <w:pPr>
        <w:numPr>
          <w:ilvl w:val="0"/>
          <w:numId w:val="7"/>
        </w:numPr>
        <w:tabs>
          <w:tab w:val="left" w:pos="1134"/>
        </w:tabs>
        <w:suppressAutoHyphens/>
        <w:spacing w:after="0" w:line="240" w:lineRule="auto"/>
        <w:ind w:left="426" w:hanging="284"/>
        <w:jc w:val="both"/>
        <w:rPr>
          <w:rFonts w:ascii="Times New Roman" w:eastAsia="Times New Roman" w:hAnsi="Times New Roman" w:cs="Times New Roman"/>
          <w:kern w:val="2"/>
          <w:sz w:val="24"/>
          <w:szCs w:val="24"/>
          <w:lang w:eastAsia="zh-CN"/>
        </w:rPr>
      </w:pPr>
      <w:r w:rsidRPr="008C1FC9">
        <w:rPr>
          <w:rFonts w:ascii="Arial" w:eastAsia="Times New Roman" w:hAnsi="Arial" w:cs="Arial"/>
          <w:kern w:val="2"/>
          <w:sz w:val="20"/>
          <w:szCs w:val="20"/>
          <w:lang w:eastAsia="zh-CN"/>
        </w:rPr>
        <w:t xml:space="preserve">wykonywania przedmiotu umowy z zachowaniem należytej staranności oraz z wykorzystaniem całej posiadanej wiedzy, doświadczenia zawodowego oraz znajomości najnowszych osiągnięć </w:t>
      </w:r>
      <w:r w:rsidR="009F7BC3">
        <w:rPr>
          <w:rFonts w:ascii="Arial" w:eastAsia="Times New Roman" w:hAnsi="Arial" w:cs="Arial"/>
          <w:kern w:val="2"/>
          <w:sz w:val="20"/>
          <w:szCs w:val="20"/>
          <w:lang w:eastAsia="zh-CN"/>
        </w:rPr>
        <w:br/>
      </w:r>
      <w:r w:rsidRPr="008C1FC9">
        <w:rPr>
          <w:rFonts w:ascii="Arial" w:eastAsia="Times New Roman" w:hAnsi="Arial" w:cs="Arial"/>
          <w:kern w:val="2"/>
          <w:sz w:val="20"/>
          <w:szCs w:val="20"/>
          <w:lang w:eastAsia="zh-CN"/>
        </w:rPr>
        <w:t xml:space="preserve">w przedmiocie umowy, </w:t>
      </w:r>
    </w:p>
    <w:p w14:paraId="117D318E" w14:textId="77777777" w:rsidR="008C1FC9" w:rsidRPr="008C1FC9" w:rsidRDefault="008C1FC9" w:rsidP="009F7BC3">
      <w:pPr>
        <w:numPr>
          <w:ilvl w:val="0"/>
          <w:numId w:val="7"/>
        </w:numPr>
        <w:tabs>
          <w:tab w:val="left" w:pos="1134"/>
        </w:tabs>
        <w:suppressAutoHyphens/>
        <w:spacing w:after="0" w:line="240" w:lineRule="auto"/>
        <w:ind w:left="426" w:hanging="284"/>
        <w:jc w:val="both"/>
        <w:rPr>
          <w:rFonts w:ascii="Times New Roman" w:eastAsia="Times New Roman" w:hAnsi="Times New Roman" w:cs="Times New Roman"/>
          <w:kern w:val="2"/>
          <w:sz w:val="24"/>
          <w:szCs w:val="24"/>
          <w:lang w:eastAsia="zh-CN"/>
        </w:rPr>
      </w:pPr>
      <w:r w:rsidRPr="008C1FC9">
        <w:rPr>
          <w:rFonts w:ascii="Arial" w:eastAsia="Times New Roman" w:hAnsi="Arial" w:cs="Arial"/>
          <w:kern w:val="2"/>
          <w:sz w:val="20"/>
          <w:szCs w:val="20"/>
          <w:lang w:eastAsia="zh-CN"/>
        </w:rPr>
        <w:t xml:space="preserve">rzetelnego i należytego prowadzenia dokumentacji medycznej pacjentów Udzielającego zamówienia zgodnie z procedurą obowiązującą u </w:t>
      </w:r>
      <w:bookmarkStart w:id="0" w:name="_Hlk30195368"/>
      <w:r w:rsidRPr="008C1FC9">
        <w:rPr>
          <w:rFonts w:ascii="Arial" w:eastAsia="Times New Roman" w:hAnsi="Arial" w:cs="Arial"/>
          <w:kern w:val="2"/>
          <w:sz w:val="20"/>
          <w:szCs w:val="20"/>
          <w:lang w:eastAsia="zh-CN"/>
        </w:rPr>
        <w:t>Udzielającego zamówienia</w:t>
      </w:r>
      <w:bookmarkEnd w:id="0"/>
      <w:r w:rsidRPr="008C1FC9">
        <w:rPr>
          <w:rFonts w:ascii="Arial" w:eastAsia="Times New Roman" w:hAnsi="Arial" w:cs="Arial"/>
          <w:kern w:val="2"/>
          <w:sz w:val="20"/>
          <w:szCs w:val="20"/>
          <w:lang w:eastAsia="zh-CN"/>
        </w:rPr>
        <w:t xml:space="preserve"> oraz zgodnie z obowiązującymi przepisami prawa w tym zakresie; </w:t>
      </w:r>
    </w:p>
    <w:p w14:paraId="0AE2DFE4" w14:textId="77777777" w:rsidR="008C1FC9" w:rsidRPr="008C1FC9" w:rsidRDefault="008C1FC9" w:rsidP="009F7BC3">
      <w:pPr>
        <w:numPr>
          <w:ilvl w:val="0"/>
          <w:numId w:val="7"/>
        </w:numPr>
        <w:tabs>
          <w:tab w:val="left" w:pos="1134"/>
        </w:tabs>
        <w:suppressAutoHyphens/>
        <w:spacing w:after="0" w:line="240" w:lineRule="auto"/>
        <w:ind w:left="426" w:hanging="284"/>
        <w:jc w:val="both"/>
        <w:rPr>
          <w:rFonts w:ascii="Times New Roman" w:eastAsia="Times New Roman" w:hAnsi="Times New Roman" w:cs="Times New Roman"/>
          <w:kern w:val="2"/>
          <w:sz w:val="24"/>
          <w:szCs w:val="24"/>
          <w:lang w:eastAsia="zh-CN"/>
        </w:rPr>
      </w:pPr>
      <w:r w:rsidRPr="008C1FC9">
        <w:rPr>
          <w:rFonts w:ascii="Arial" w:eastAsia="Times New Roman" w:hAnsi="Arial" w:cs="Arial"/>
          <w:kern w:val="2"/>
          <w:sz w:val="20"/>
          <w:szCs w:val="20"/>
          <w:lang w:eastAsia="zh-CN"/>
        </w:rPr>
        <w:t>udziału w konsultacjach lekarskich na wezwanie lekarzy dyżurnych innych oddziałów</w:t>
      </w:r>
      <w:r w:rsidR="00571956">
        <w:rPr>
          <w:rFonts w:ascii="Arial" w:eastAsia="Times New Roman" w:hAnsi="Arial" w:cs="Arial"/>
          <w:kern w:val="2"/>
          <w:sz w:val="20"/>
          <w:szCs w:val="20"/>
          <w:lang w:eastAsia="zh-CN"/>
        </w:rPr>
        <w:t xml:space="preserve"> </w:t>
      </w:r>
      <w:r w:rsidRPr="008C1FC9">
        <w:rPr>
          <w:rFonts w:ascii="Arial" w:eastAsia="Times New Roman" w:hAnsi="Arial" w:cs="Arial"/>
          <w:kern w:val="2"/>
          <w:sz w:val="20"/>
          <w:szCs w:val="20"/>
          <w:lang w:eastAsia="zh-CN"/>
        </w:rPr>
        <w:t>Udzielającego zamówienia,</w:t>
      </w:r>
    </w:p>
    <w:p w14:paraId="3CB3F65C" w14:textId="77777777" w:rsidR="008C1FC9" w:rsidRPr="008C1FC9" w:rsidRDefault="008C1FC9" w:rsidP="009F7BC3">
      <w:pPr>
        <w:numPr>
          <w:ilvl w:val="0"/>
          <w:numId w:val="7"/>
        </w:numPr>
        <w:tabs>
          <w:tab w:val="left" w:pos="1134"/>
        </w:tabs>
        <w:suppressAutoHyphens/>
        <w:spacing w:after="0" w:line="240" w:lineRule="auto"/>
        <w:ind w:left="426" w:hanging="284"/>
        <w:jc w:val="both"/>
        <w:rPr>
          <w:rFonts w:ascii="Times New Roman" w:eastAsia="Times New Roman" w:hAnsi="Times New Roman" w:cs="Times New Roman"/>
          <w:kern w:val="2"/>
          <w:sz w:val="24"/>
          <w:szCs w:val="24"/>
          <w:lang w:eastAsia="zh-CN"/>
        </w:rPr>
      </w:pPr>
      <w:r w:rsidRPr="008C1FC9">
        <w:rPr>
          <w:rFonts w:ascii="Arial" w:eastAsia="Times New Roman" w:hAnsi="Arial" w:cs="Arial"/>
          <w:kern w:val="2"/>
          <w:sz w:val="20"/>
          <w:szCs w:val="20"/>
          <w:lang w:eastAsia="zh-CN"/>
        </w:rPr>
        <w:t xml:space="preserve">przestrzegania praw pacjentów, zgodnie z obowiązującymi w tej materii przepisami prawa, </w:t>
      </w:r>
    </w:p>
    <w:p w14:paraId="5EFEFAAA" w14:textId="77777777" w:rsidR="008C1FC9" w:rsidRPr="008C1FC9" w:rsidRDefault="008C1FC9" w:rsidP="009F7BC3">
      <w:pPr>
        <w:numPr>
          <w:ilvl w:val="0"/>
          <w:numId w:val="7"/>
        </w:numPr>
        <w:tabs>
          <w:tab w:val="left" w:pos="1134"/>
        </w:tabs>
        <w:suppressAutoHyphens/>
        <w:spacing w:after="0" w:line="240" w:lineRule="auto"/>
        <w:ind w:left="426" w:hanging="284"/>
        <w:jc w:val="both"/>
        <w:rPr>
          <w:rFonts w:ascii="Times New Roman" w:eastAsia="Times New Roman" w:hAnsi="Times New Roman" w:cs="Times New Roman"/>
          <w:kern w:val="2"/>
          <w:sz w:val="24"/>
          <w:szCs w:val="24"/>
          <w:lang w:eastAsia="zh-CN"/>
        </w:rPr>
      </w:pPr>
      <w:r w:rsidRPr="008C1FC9">
        <w:rPr>
          <w:rFonts w:ascii="Arial" w:eastAsia="Times New Roman" w:hAnsi="Arial" w:cs="Arial"/>
          <w:kern w:val="2"/>
          <w:sz w:val="20"/>
          <w:szCs w:val="20"/>
          <w:lang w:eastAsia="zh-CN"/>
        </w:rPr>
        <w:t>przestrzegania aktów prawa wewnętrznego skierowanych do pracowników Udzielającego zamówienia, ,</w:t>
      </w:r>
    </w:p>
    <w:p w14:paraId="76E34464" w14:textId="77777777" w:rsidR="008C1FC9" w:rsidRPr="008C1FC9" w:rsidRDefault="008C1FC9" w:rsidP="009F7BC3">
      <w:pPr>
        <w:numPr>
          <w:ilvl w:val="0"/>
          <w:numId w:val="7"/>
        </w:numPr>
        <w:tabs>
          <w:tab w:val="left" w:pos="1134"/>
        </w:tabs>
        <w:suppressAutoHyphens/>
        <w:spacing w:after="0" w:line="240" w:lineRule="auto"/>
        <w:ind w:left="426" w:hanging="284"/>
        <w:jc w:val="both"/>
        <w:rPr>
          <w:rFonts w:ascii="Times New Roman" w:eastAsia="Times New Roman" w:hAnsi="Times New Roman" w:cs="Times New Roman"/>
          <w:kern w:val="2"/>
          <w:sz w:val="24"/>
          <w:szCs w:val="24"/>
          <w:lang w:eastAsia="zh-CN"/>
        </w:rPr>
      </w:pPr>
      <w:r w:rsidRPr="008C1FC9">
        <w:rPr>
          <w:rFonts w:ascii="Arial" w:eastAsia="Times New Roman" w:hAnsi="Arial" w:cs="Arial"/>
          <w:kern w:val="2"/>
          <w:sz w:val="20"/>
          <w:szCs w:val="20"/>
          <w:lang w:eastAsia="zh-CN"/>
        </w:rPr>
        <w:t xml:space="preserve">dbałości o właściwy wizerunek i stan sanitarny Oddziału Udzielającego zamówienia w którym wykonywanie są świadczenia objęte niniejszą umową, </w:t>
      </w:r>
    </w:p>
    <w:p w14:paraId="07C39B1B" w14:textId="77777777" w:rsidR="008C1FC9" w:rsidRPr="008C1FC9" w:rsidRDefault="008C1FC9" w:rsidP="009F7BC3">
      <w:pPr>
        <w:numPr>
          <w:ilvl w:val="0"/>
          <w:numId w:val="7"/>
        </w:numPr>
        <w:tabs>
          <w:tab w:val="left" w:pos="1134"/>
        </w:tabs>
        <w:suppressAutoHyphens/>
        <w:spacing w:after="0" w:line="240" w:lineRule="auto"/>
        <w:ind w:left="426" w:hanging="284"/>
        <w:jc w:val="both"/>
        <w:rPr>
          <w:rFonts w:ascii="Times New Roman" w:eastAsia="Times New Roman" w:hAnsi="Times New Roman" w:cs="Times New Roman"/>
          <w:kern w:val="2"/>
          <w:sz w:val="24"/>
          <w:szCs w:val="24"/>
          <w:lang w:eastAsia="zh-CN"/>
        </w:rPr>
      </w:pPr>
      <w:r w:rsidRPr="008C1FC9">
        <w:rPr>
          <w:rFonts w:ascii="Arial" w:eastAsia="Times New Roman" w:hAnsi="Arial" w:cs="Arial"/>
          <w:kern w:val="2"/>
          <w:sz w:val="20"/>
          <w:szCs w:val="20"/>
          <w:lang w:eastAsia="zh-CN"/>
        </w:rPr>
        <w:t>dbałości o powierzone mienie, w szczególności o sprzęt i aparaturę medyczną</w:t>
      </w:r>
      <w:r w:rsidR="00571956">
        <w:rPr>
          <w:rFonts w:ascii="Arial" w:eastAsia="Times New Roman" w:hAnsi="Arial" w:cs="Arial"/>
          <w:kern w:val="2"/>
          <w:sz w:val="20"/>
          <w:szCs w:val="20"/>
          <w:lang w:eastAsia="zh-CN"/>
        </w:rPr>
        <w:t xml:space="preserve"> </w:t>
      </w:r>
      <w:r w:rsidRPr="008C1FC9">
        <w:rPr>
          <w:rFonts w:ascii="Arial" w:eastAsia="Times New Roman" w:hAnsi="Arial" w:cs="Arial"/>
          <w:kern w:val="2"/>
          <w:sz w:val="20"/>
          <w:szCs w:val="20"/>
          <w:lang w:eastAsia="zh-CN"/>
        </w:rPr>
        <w:t>Udzielającego zamówienia,</w:t>
      </w:r>
    </w:p>
    <w:p w14:paraId="76220823" w14:textId="77777777" w:rsidR="008C1FC9" w:rsidRPr="008C1FC9" w:rsidRDefault="008C1FC9" w:rsidP="009F7BC3">
      <w:pPr>
        <w:numPr>
          <w:ilvl w:val="0"/>
          <w:numId w:val="7"/>
        </w:numPr>
        <w:tabs>
          <w:tab w:val="left" w:pos="1134"/>
        </w:tabs>
        <w:suppressAutoHyphens/>
        <w:spacing w:after="0" w:line="240" w:lineRule="auto"/>
        <w:ind w:left="426" w:hanging="284"/>
        <w:jc w:val="both"/>
        <w:rPr>
          <w:rFonts w:ascii="Times New Roman" w:eastAsia="Times New Roman" w:hAnsi="Times New Roman" w:cs="Times New Roman"/>
          <w:kern w:val="2"/>
          <w:sz w:val="24"/>
          <w:szCs w:val="24"/>
          <w:lang w:eastAsia="zh-CN"/>
        </w:rPr>
      </w:pPr>
      <w:r w:rsidRPr="008C1FC9">
        <w:rPr>
          <w:rFonts w:ascii="Arial" w:eastAsia="Times New Roman" w:hAnsi="Arial" w:cs="Arial"/>
          <w:kern w:val="2"/>
          <w:sz w:val="20"/>
          <w:szCs w:val="20"/>
          <w:lang w:eastAsia="zh-CN"/>
        </w:rPr>
        <w:t xml:space="preserve">oszczędnego gospodarowania lekami i sprzętem stosowanym podczas udzielania świadczeń zdrowotnych, </w:t>
      </w:r>
    </w:p>
    <w:p w14:paraId="129F22CD" w14:textId="77777777" w:rsidR="008C1FC9" w:rsidRPr="008C1FC9" w:rsidRDefault="008C1FC9" w:rsidP="009F7BC3">
      <w:pPr>
        <w:numPr>
          <w:ilvl w:val="0"/>
          <w:numId w:val="7"/>
        </w:numPr>
        <w:tabs>
          <w:tab w:val="left" w:pos="1134"/>
        </w:tabs>
        <w:suppressAutoHyphens/>
        <w:spacing w:after="0" w:line="240" w:lineRule="auto"/>
        <w:ind w:left="426" w:hanging="284"/>
        <w:jc w:val="both"/>
        <w:rPr>
          <w:rFonts w:ascii="Times New Roman" w:eastAsia="Times New Roman" w:hAnsi="Times New Roman" w:cs="Times New Roman"/>
          <w:kern w:val="2"/>
          <w:sz w:val="24"/>
          <w:szCs w:val="24"/>
          <w:lang w:eastAsia="zh-CN"/>
        </w:rPr>
      </w:pPr>
      <w:r w:rsidRPr="008C1FC9">
        <w:rPr>
          <w:rFonts w:ascii="Arial" w:eastAsia="Times New Roman" w:hAnsi="Arial" w:cs="Arial"/>
          <w:kern w:val="2"/>
          <w:sz w:val="20"/>
          <w:szCs w:val="20"/>
          <w:lang w:eastAsia="zh-CN"/>
        </w:rPr>
        <w:t>przestrzegania przepisów BHP i ppoż.,</w:t>
      </w:r>
    </w:p>
    <w:p w14:paraId="7E06BE27" w14:textId="77777777" w:rsidR="008C1FC9" w:rsidRPr="008C1FC9" w:rsidRDefault="008C1FC9" w:rsidP="009F7BC3">
      <w:pPr>
        <w:numPr>
          <w:ilvl w:val="0"/>
          <w:numId w:val="7"/>
        </w:numPr>
        <w:tabs>
          <w:tab w:val="clear" w:pos="720"/>
          <w:tab w:val="num" w:pos="426"/>
          <w:tab w:val="left" w:pos="1134"/>
        </w:tabs>
        <w:suppressAutoHyphens/>
        <w:spacing w:after="0" w:line="240" w:lineRule="auto"/>
        <w:ind w:left="284" w:hanging="284"/>
        <w:jc w:val="both"/>
        <w:rPr>
          <w:rFonts w:ascii="Times New Roman" w:eastAsia="Times New Roman" w:hAnsi="Times New Roman" w:cs="Times New Roman"/>
          <w:kern w:val="2"/>
          <w:sz w:val="24"/>
          <w:szCs w:val="24"/>
          <w:lang w:eastAsia="zh-CN"/>
        </w:rPr>
      </w:pPr>
      <w:r w:rsidRPr="008C1FC9">
        <w:rPr>
          <w:rFonts w:ascii="Arial" w:eastAsia="Times New Roman" w:hAnsi="Arial" w:cs="Arial"/>
          <w:kern w:val="2"/>
          <w:sz w:val="20"/>
          <w:szCs w:val="20"/>
          <w:lang w:eastAsia="zh-CN"/>
        </w:rPr>
        <w:t xml:space="preserve">przestrzegania przepisów w zakresie ochrony danych osobowych, </w:t>
      </w:r>
    </w:p>
    <w:p w14:paraId="63B9DA66" w14:textId="77777777" w:rsidR="008C1FC9" w:rsidRPr="008C1FC9" w:rsidRDefault="008C1FC9" w:rsidP="009F7BC3">
      <w:pPr>
        <w:numPr>
          <w:ilvl w:val="0"/>
          <w:numId w:val="7"/>
        </w:numPr>
        <w:tabs>
          <w:tab w:val="clear" w:pos="720"/>
          <w:tab w:val="num" w:pos="426"/>
          <w:tab w:val="left" w:pos="1134"/>
        </w:tabs>
        <w:suppressAutoHyphens/>
        <w:spacing w:after="0" w:line="240" w:lineRule="auto"/>
        <w:ind w:left="284" w:hanging="284"/>
        <w:jc w:val="both"/>
        <w:rPr>
          <w:rFonts w:ascii="Times New Roman" w:eastAsia="Times New Roman" w:hAnsi="Times New Roman" w:cs="Times New Roman"/>
          <w:kern w:val="2"/>
          <w:sz w:val="24"/>
          <w:szCs w:val="24"/>
          <w:lang w:eastAsia="zh-CN"/>
        </w:rPr>
      </w:pPr>
      <w:r w:rsidRPr="008C1FC9">
        <w:rPr>
          <w:rFonts w:ascii="Arial" w:eastAsia="Times New Roman" w:hAnsi="Arial" w:cs="Arial"/>
          <w:kern w:val="2"/>
          <w:sz w:val="20"/>
          <w:szCs w:val="20"/>
          <w:lang w:eastAsia="zh-CN"/>
        </w:rPr>
        <w:t>prowadzenia sprawozdawczości statystycznej na zasadach obowiązujących w publicznych zakładach opieki zdrowotnej, w tym w szczególności u Udzielającego zamówienia.</w:t>
      </w:r>
    </w:p>
    <w:p w14:paraId="18E6710D" w14:textId="581B4F0F" w:rsidR="00EC53E9" w:rsidRPr="00EC53E9" w:rsidRDefault="00EC53E9" w:rsidP="00EC53E9">
      <w:pPr>
        <w:pStyle w:val="Akapitzlist"/>
        <w:numPr>
          <w:ilvl w:val="0"/>
          <w:numId w:val="8"/>
        </w:numPr>
        <w:jc w:val="both"/>
        <w:rPr>
          <w:rFonts w:ascii="Arial" w:eastAsia="Times New Roman" w:hAnsi="Arial" w:cs="Arial"/>
          <w:kern w:val="2"/>
          <w:sz w:val="20"/>
          <w:szCs w:val="20"/>
          <w:lang w:eastAsia="zh-CN"/>
        </w:rPr>
      </w:pPr>
      <w:r>
        <w:rPr>
          <w:rFonts w:ascii="Arial" w:eastAsia="Times New Roman" w:hAnsi="Arial" w:cs="Arial"/>
          <w:kern w:val="2"/>
          <w:sz w:val="20"/>
          <w:szCs w:val="20"/>
          <w:lang w:eastAsia="zh-CN"/>
        </w:rPr>
        <w:t xml:space="preserve"> </w:t>
      </w:r>
      <w:r w:rsidRPr="00EC53E9">
        <w:rPr>
          <w:rFonts w:ascii="Arial" w:eastAsia="Times New Roman" w:hAnsi="Arial" w:cs="Arial"/>
          <w:kern w:val="2"/>
          <w:sz w:val="20"/>
          <w:szCs w:val="20"/>
          <w:lang w:eastAsia="zh-CN"/>
        </w:rPr>
        <w:t xml:space="preserve">Przyjmujący zamówienie na koszt własny zapewni sobie odzież roboczą zgodnie z wymaganiami Polskich Norm, odbędzie szkolenia z zakresu BHP, wykona badania profilaktyczne, których kopię dostarczy do Działu Organizacji, Umów i Promocji. Przyjmujący zamówienie zobowiązany jest do uzupełniania na bieżąco badań/szkoleń w trakcie trwania umowy. </w:t>
      </w:r>
    </w:p>
    <w:p w14:paraId="4B431C00" w14:textId="77777777" w:rsidR="008C1FC9" w:rsidRPr="008C1FC9" w:rsidRDefault="008C1FC9" w:rsidP="008C1FC9">
      <w:pPr>
        <w:numPr>
          <w:ilvl w:val="0"/>
          <w:numId w:val="8"/>
        </w:numPr>
        <w:tabs>
          <w:tab w:val="left" w:pos="709"/>
        </w:tabs>
        <w:suppressAutoHyphens/>
        <w:spacing w:after="0" w:line="240" w:lineRule="auto"/>
        <w:ind w:left="0"/>
        <w:jc w:val="both"/>
        <w:rPr>
          <w:rFonts w:ascii="Times New Roman" w:eastAsia="Times New Roman" w:hAnsi="Times New Roman" w:cs="Times New Roman"/>
          <w:kern w:val="2"/>
          <w:sz w:val="24"/>
          <w:szCs w:val="24"/>
          <w:lang w:eastAsia="zh-CN"/>
        </w:rPr>
      </w:pPr>
      <w:r w:rsidRPr="008C1FC9">
        <w:rPr>
          <w:rFonts w:ascii="Arial" w:eastAsia="Times New Roman" w:hAnsi="Arial" w:cs="Arial"/>
          <w:kern w:val="2"/>
          <w:sz w:val="20"/>
          <w:szCs w:val="20"/>
          <w:lang w:eastAsia="zh-CN"/>
        </w:rPr>
        <w:t xml:space="preserve">Przyjmujący zamówienie  oświadcza, że zna zasady użytkowania aparatury, o której mowa w § 3 ust. 4 pkt 3) i zobowiązuje się do używania jej zgodnie z zasadami BHP i właściwymi instrukcjami obsługi. </w:t>
      </w:r>
    </w:p>
    <w:p w14:paraId="689604A3" w14:textId="77777777" w:rsidR="008C1FC9" w:rsidRPr="008C1FC9" w:rsidRDefault="008C1FC9" w:rsidP="008C1FC9">
      <w:pPr>
        <w:numPr>
          <w:ilvl w:val="0"/>
          <w:numId w:val="8"/>
        </w:numPr>
        <w:tabs>
          <w:tab w:val="left" w:pos="709"/>
        </w:tabs>
        <w:suppressAutoHyphens/>
        <w:spacing w:after="0" w:line="240" w:lineRule="auto"/>
        <w:ind w:left="0"/>
        <w:jc w:val="both"/>
        <w:rPr>
          <w:rFonts w:ascii="Times New Roman" w:eastAsia="Times New Roman" w:hAnsi="Times New Roman" w:cs="Times New Roman"/>
          <w:kern w:val="2"/>
          <w:sz w:val="24"/>
          <w:szCs w:val="24"/>
          <w:lang w:eastAsia="zh-CN"/>
        </w:rPr>
      </w:pPr>
      <w:r w:rsidRPr="008C1FC9">
        <w:rPr>
          <w:rFonts w:ascii="Arial" w:eastAsia="Times New Roman" w:hAnsi="Arial" w:cs="Arial"/>
          <w:kern w:val="2"/>
          <w:sz w:val="20"/>
          <w:szCs w:val="20"/>
          <w:lang w:eastAsia="zh-CN"/>
        </w:rPr>
        <w:t>Przyjmujący zamówienie jest zobowiązany do niezwłocznego informowania Udzielającego zamówienia o wszelkich dostrzeżonych nieprawidłowościach w funkcjonowaniu udostępnionego sprzętu</w:t>
      </w:r>
    </w:p>
    <w:p w14:paraId="23299278" w14:textId="77777777" w:rsidR="001148A5" w:rsidRPr="002E71D1" w:rsidRDefault="008C1FC9" w:rsidP="001148A5">
      <w:pPr>
        <w:numPr>
          <w:ilvl w:val="0"/>
          <w:numId w:val="8"/>
        </w:numPr>
        <w:tabs>
          <w:tab w:val="left" w:pos="709"/>
        </w:tabs>
        <w:suppressAutoHyphens/>
        <w:spacing w:after="0" w:line="240" w:lineRule="auto"/>
        <w:ind w:left="0"/>
        <w:jc w:val="both"/>
        <w:rPr>
          <w:rFonts w:ascii="Times New Roman" w:eastAsia="Times New Roman" w:hAnsi="Times New Roman" w:cs="Times New Roman"/>
          <w:color w:val="000000" w:themeColor="text1"/>
          <w:kern w:val="2"/>
          <w:sz w:val="24"/>
          <w:szCs w:val="24"/>
          <w:lang w:eastAsia="zh-CN"/>
        </w:rPr>
      </w:pPr>
      <w:r w:rsidRPr="008C1FC9">
        <w:rPr>
          <w:rFonts w:ascii="Arial" w:eastAsia="Times New Roman" w:hAnsi="Arial" w:cs="Arial"/>
          <w:kern w:val="2"/>
          <w:sz w:val="20"/>
          <w:szCs w:val="20"/>
          <w:lang w:eastAsia="zh-CN"/>
        </w:rPr>
        <w:t xml:space="preserve">Przyjmujący zamówienie zobowiązuje się do dbałości o użytkowany sprzęt i aparaturę Udzielającego zamówienia i ponosi odpowiedzialność za ich uszkodzenie bądź utratę jeśli używa ich w sposób </w:t>
      </w:r>
      <w:r w:rsidRPr="002E71D1">
        <w:rPr>
          <w:rFonts w:ascii="Arial" w:eastAsia="Times New Roman" w:hAnsi="Arial" w:cs="Arial"/>
          <w:color w:val="000000" w:themeColor="text1"/>
          <w:kern w:val="2"/>
          <w:sz w:val="20"/>
          <w:szCs w:val="20"/>
          <w:lang w:eastAsia="zh-CN"/>
        </w:rPr>
        <w:lastRenderedPageBreak/>
        <w:t>sprzeczny z właściwościami lub przeznaczeniem, bądź jeśli nie dołożył należytych starań dla ich należytego zabezpieczenia przed kradzieżą lub uszkodzeniem.</w:t>
      </w:r>
    </w:p>
    <w:p w14:paraId="5608BBAE" w14:textId="6E11279D" w:rsidR="001148A5" w:rsidRPr="002E71D1" w:rsidRDefault="001148A5" w:rsidP="001148A5">
      <w:pPr>
        <w:numPr>
          <w:ilvl w:val="0"/>
          <w:numId w:val="8"/>
        </w:numPr>
        <w:tabs>
          <w:tab w:val="left" w:pos="709"/>
        </w:tabs>
        <w:suppressAutoHyphens/>
        <w:spacing w:after="0" w:line="240" w:lineRule="auto"/>
        <w:ind w:left="0"/>
        <w:jc w:val="both"/>
        <w:rPr>
          <w:rFonts w:ascii="Times New Roman" w:eastAsia="Times New Roman" w:hAnsi="Times New Roman" w:cs="Times New Roman"/>
          <w:color w:val="000000" w:themeColor="text1"/>
          <w:kern w:val="2"/>
          <w:sz w:val="24"/>
          <w:szCs w:val="24"/>
          <w:lang w:eastAsia="zh-CN"/>
        </w:rPr>
      </w:pPr>
      <w:r w:rsidRPr="002E71D1">
        <w:rPr>
          <w:rFonts w:ascii="Arial" w:hAnsi="Arial" w:cs="Arial"/>
          <w:color w:val="000000" w:themeColor="text1"/>
          <w:sz w:val="20"/>
          <w:szCs w:val="20"/>
        </w:rPr>
        <w:t>Udzielający zamówienia zastrzega sobie prawo, w przypadkach uszkodzenia lub zniszczenia aparatury lub sprzętu medycznego, do obciążenia Przyjmującego Zamówienia kosztami naprawy zakupu nowego sprzętu lub aparatury, jeżeli z zniszczenie lub uszkodzenie aparatury lub sprzętu medycznego wynikły z rażącego i zawinionego działania lub zaniechania Przyjmującego Zamówienie.</w:t>
      </w:r>
    </w:p>
    <w:p w14:paraId="451B4D8E" w14:textId="77777777" w:rsidR="008C1FC9" w:rsidRPr="002E71D1" w:rsidRDefault="008C1FC9" w:rsidP="008C1FC9">
      <w:pPr>
        <w:numPr>
          <w:ilvl w:val="0"/>
          <w:numId w:val="8"/>
        </w:numPr>
        <w:tabs>
          <w:tab w:val="left" w:pos="0"/>
        </w:tabs>
        <w:suppressAutoHyphens/>
        <w:spacing w:after="0" w:line="240" w:lineRule="auto"/>
        <w:ind w:left="0"/>
        <w:jc w:val="both"/>
        <w:rPr>
          <w:rFonts w:ascii="Times New Roman" w:eastAsia="Times New Roman" w:hAnsi="Times New Roman" w:cs="Times New Roman"/>
          <w:color w:val="000000" w:themeColor="text1"/>
          <w:kern w:val="2"/>
          <w:sz w:val="24"/>
          <w:szCs w:val="24"/>
          <w:lang w:eastAsia="zh-CN"/>
        </w:rPr>
      </w:pPr>
      <w:r w:rsidRPr="002E71D1">
        <w:rPr>
          <w:rFonts w:ascii="Arial" w:eastAsia="Times New Roman" w:hAnsi="Arial" w:cs="Arial"/>
          <w:color w:val="000000" w:themeColor="text1"/>
          <w:kern w:val="2"/>
          <w:sz w:val="20"/>
          <w:szCs w:val="20"/>
          <w:lang w:eastAsia="zh-CN"/>
        </w:rPr>
        <w:t>Przyjmujący zamówienie jest uprawniony przy realizacji świadczeń wynikających z niniejszej Umowy do korzystania z badań diagnostycznych wykonywanych w pracowniach i laboratoriach Udzielającego zamówienia.</w:t>
      </w:r>
    </w:p>
    <w:p w14:paraId="437B1E52" w14:textId="77777777" w:rsidR="008C1FC9" w:rsidRPr="002E71D1" w:rsidRDefault="008C1FC9" w:rsidP="009F7BC3">
      <w:pPr>
        <w:numPr>
          <w:ilvl w:val="0"/>
          <w:numId w:val="8"/>
        </w:numPr>
        <w:tabs>
          <w:tab w:val="left" w:pos="0"/>
        </w:tabs>
        <w:suppressAutoHyphens/>
        <w:spacing w:after="0" w:line="240" w:lineRule="auto"/>
        <w:ind w:left="0"/>
        <w:jc w:val="both"/>
        <w:rPr>
          <w:rFonts w:ascii="Times New Roman" w:eastAsia="Times New Roman" w:hAnsi="Times New Roman" w:cs="Times New Roman"/>
          <w:color w:val="000000" w:themeColor="text1"/>
          <w:kern w:val="2"/>
          <w:sz w:val="24"/>
          <w:szCs w:val="24"/>
          <w:lang w:eastAsia="zh-CN"/>
        </w:rPr>
      </w:pPr>
      <w:r w:rsidRPr="002E71D1">
        <w:rPr>
          <w:rFonts w:ascii="Arial" w:eastAsia="Times New Roman" w:hAnsi="Arial" w:cs="Arial"/>
          <w:color w:val="000000" w:themeColor="text1"/>
          <w:kern w:val="2"/>
          <w:sz w:val="20"/>
          <w:szCs w:val="20"/>
          <w:lang w:eastAsia="zh-CN"/>
        </w:rPr>
        <w:t>W razie zaistnienia uzasadnionej konieczności skorzystania z diagno</w:t>
      </w:r>
      <w:r w:rsidR="009F7BC3" w:rsidRPr="002E71D1">
        <w:rPr>
          <w:rFonts w:ascii="Arial" w:eastAsia="Times New Roman" w:hAnsi="Arial" w:cs="Arial"/>
          <w:color w:val="000000" w:themeColor="text1"/>
          <w:kern w:val="2"/>
          <w:sz w:val="20"/>
          <w:szCs w:val="20"/>
          <w:lang w:eastAsia="zh-CN"/>
        </w:rPr>
        <w:t xml:space="preserve">styki niemożliwej do wykonania </w:t>
      </w:r>
      <w:r w:rsidR="00FE0139" w:rsidRPr="002E71D1">
        <w:rPr>
          <w:rFonts w:ascii="Arial" w:eastAsia="Times New Roman" w:hAnsi="Arial" w:cs="Arial"/>
          <w:color w:val="000000" w:themeColor="text1"/>
          <w:kern w:val="2"/>
          <w:sz w:val="20"/>
          <w:szCs w:val="20"/>
          <w:lang w:eastAsia="zh-CN"/>
        </w:rPr>
        <w:t xml:space="preserve">      </w:t>
      </w:r>
      <w:r w:rsidRPr="002E71D1">
        <w:rPr>
          <w:rFonts w:ascii="Arial" w:eastAsia="Times New Roman" w:hAnsi="Arial" w:cs="Arial"/>
          <w:color w:val="000000" w:themeColor="text1"/>
          <w:kern w:val="2"/>
          <w:sz w:val="20"/>
          <w:szCs w:val="20"/>
          <w:lang w:eastAsia="zh-CN"/>
        </w:rPr>
        <w:t>u Udzielającego zamówienia, Przyjmujący zamówienie może wystawić skierowania na badania diagnostyczne do placówek, które mają podpisaną umowę z Udzielającym zamówienia.</w:t>
      </w:r>
    </w:p>
    <w:p w14:paraId="6547128B" w14:textId="77777777" w:rsidR="008C1FC9" w:rsidRPr="002E71D1" w:rsidRDefault="008C1FC9" w:rsidP="009F7BC3">
      <w:pPr>
        <w:tabs>
          <w:tab w:val="left" w:pos="0"/>
        </w:tabs>
        <w:suppressAutoHyphens/>
        <w:spacing w:after="0" w:line="240" w:lineRule="auto"/>
        <w:ind w:hanging="284"/>
        <w:jc w:val="both"/>
        <w:rPr>
          <w:rFonts w:ascii="Times New Roman" w:eastAsia="Times New Roman" w:hAnsi="Times New Roman" w:cs="Times New Roman"/>
          <w:color w:val="000000" w:themeColor="text1"/>
          <w:kern w:val="2"/>
          <w:sz w:val="24"/>
          <w:szCs w:val="24"/>
          <w:lang w:eastAsia="zh-CN"/>
        </w:rPr>
      </w:pPr>
    </w:p>
    <w:p w14:paraId="729F47C5" w14:textId="77777777" w:rsidR="008C1FC9" w:rsidRPr="002E71D1" w:rsidRDefault="008C1FC9" w:rsidP="008C1FC9">
      <w:pPr>
        <w:tabs>
          <w:tab w:val="left" w:pos="0"/>
        </w:tabs>
        <w:suppressAutoHyphens/>
        <w:spacing w:after="0" w:line="240" w:lineRule="auto"/>
        <w:ind w:left="720" w:right="720" w:hanging="1004"/>
        <w:jc w:val="center"/>
        <w:rPr>
          <w:rFonts w:ascii="Arial" w:eastAsia="Times New Roman" w:hAnsi="Arial" w:cs="Arial"/>
          <w:color w:val="000000" w:themeColor="text1"/>
          <w:kern w:val="2"/>
          <w:sz w:val="20"/>
          <w:szCs w:val="20"/>
          <w:lang w:eastAsia="zh-CN"/>
        </w:rPr>
      </w:pPr>
    </w:p>
    <w:p w14:paraId="63913245" w14:textId="77777777" w:rsidR="008C1FC9" w:rsidRPr="002E71D1" w:rsidRDefault="008C1FC9" w:rsidP="008C1FC9">
      <w:pPr>
        <w:tabs>
          <w:tab w:val="left" w:pos="0"/>
        </w:tabs>
        <w:suppressAutoHyphens/>
        <w:spacing w:after="0" w:line="240" w:lineRule="auto"/>
        <w:ind w:left="720" w:right="720" w:hanging="1004"/>
        <w:jc w:val="center"/>
        <w:rPr>
          <w:rFonts w:ascii="Times New Roman" w:eastAsia="Times New Roman" w:hAnsi="Times New Roman" w:cs="Times New Roman"/>
          <w:color w:val="000000" w:themeColor="text1"/>
          <w:kern w:val="2"/>
          <w:sz w:val="24"/>
          <w:szCs w:val="24"/>
          <w:lang w:eastAsia="zh-CN"/>
        </w:rPr>
      </w:pPr>
      <w:r w:rsidRPr="002E71D1">
        <w:rPr>
          <w:rFonts w:ascii="Arial" w:eastAsia="Times New Roman" w:hAnsi="Arial" w:cs="Arial"/>
          <w:color w:val="000000" w:themeColor="text1"/>
          <w:kern w:val="2"/>
          <w:sz w:val="20"/>
          <w:szCs w:val="20"/>
          <w:lang w:eastAsia="zh-CN"/>
        </w:rPr>
        <w:t>§6</w:t>
      </w:r>
    </w:p>
    <w:p w14:paraId="54427BDF" w14:textId="77777777" w:rsidR="008C1FC9" w:rsidRPr="002E71D1" w:rsidRDefault="008C1FC9" w:rsidP="009F7BC3">
      <w:pPr>
        <w:numPr>
          <w:ilvl w:val="0"/>
          <w:numId w:val="9"/>
        </w:numPr>
        <w:tabs>
          <w:tab w:val="left" w:pos="0"/>
        </w:tabs>
        <w:suppressAutoHyphens/>
        <w:spacing w:after="0" w:line="240" w:lineRule="auto"/>
        <w:ind w:left="0"/>
        <w:jc w:val="both"/>
        <w:rPr>
          <w:rFonts w:ascii="Times New Roman" w:eastAsia="Times New Roman" w:hAnsi="Times New Roman" w:cs="Times New Roman"/>
          <w:color w:val="000000" w:themeColor="text1"/>
          <w:kern w:val="2"/>
          <w:sz w:val="24"/>
          <w:szCs w:val="24"/>
          <w:lang w:eastAsia="zh-CN"/>
        </w:rPr>
      </w:pPr>
      <w:r w:rsidRPr="002E71D1">
        <w:rPr>
          <w:rFonts w:ascii="Arial" w:eastAsia="Arial" w:hAnsi="Arial" w:cs="Arial"/>
          <w:color w:val="000000" w:themeColor="text1"/>
          <w:kern w:val="2"/>
          <w:sz w:val="20"/>
          <w:szCs w:val="20"/>
          <w:lang w:eastAsia="zh-CN"/>
        </w:rPr>
        <w:t xml:space="preserve">Przyjmujący zamówienie zobowiązany jest do prowadzenia (uzupełniania) dokumentacji medycznej  zgodnie z przepisami prawa powszechnie obowiązującego w tym zakresie, a także regulacjami wewnętrznymi Udzielającego zamówienia. </w:t>
      </w:r>
      <w:r w:rsidRPr="002E71D1">
        <w:rPr>
          <w:rFonts w:ascii="Arial" w:eastAsia="Times New Roman" w:hAnsi="Arial" w:cs="Arial"/>
          <w:color w:val="000000" w:themeColor="text1"/>
          <w:kern w:val="2"/>
          <w:sz w:val="20"/>
          <w:szCs w:val="20"/>
          <w:lang w:eastAsia="zh-CN"/>
        </w:rPr>
        <w:t xml:space="preserve">Dokumentacja medyczna stanowi własność Udzielającego zamówienia i jest przez niego przechowywana i archiwizowana. </w:t>
      </w:r>
    </w:p>
    <w:p w14:paraId="15970F0D" w14:textId="77777777" w:rsidR="008C1FC9" w:rsidRPr="002E71D1" w:rsidRDefault="008C1FC9" w:rsidP="009F7BC3">
      <w:pPr>
        <w:numPr>
          <w:ilvl w:val="0"/>
          <w:numId w:val="9"/>
        </w:numPr>
        <w:tabs>
          <w:tab w:val="left" w:pos="0"/>
        </w:tabs>
        <w:suppressAutoHyphens/>
        <w:spacing w:after="0" w:line="240" w:lineRule="auto"/>
        <w:ind w:left="0"/>
        <w:jc w:val="both"/>
        <w:rPr>
          <w:rFonts w:ascii="Times New Roman" w:eastAsia="Times New Roman" w:hAnsi="Times New Roman" w:cs="Times New Roman"/>
          <w:color w:val="000000" w:themeColor="text1"/>
          <w:kern w:val="2"/>
          <w:sz w:val="24"/>
          <w:szCs w:val="24"/>
          <w:lang w:eastAsia="zh-CN"/>
        </w:rPr>
      </w:pPr>
      <w:r w:rsidRPr="002E71D1">
        <w:rPr>
          <w:rFonts w:ascii="Arial" w:eastAsia="Times New Roman" w:hAnsi="Arial" w:cs="Arial"/>
          <w:color w:val="000000" w:themeColor="text1"/>
          <w:kern w:val="2"/>
          <w:sz w:val="20"/>
          <w:szCs w:val="20"/>
          <w:lang w:eastAsia="zh-CN"/>
        </w:rPr>
        <w:t xml:space="preserve">Udostępnianie dokumentacji medycznej przez Przyjmującego zamówienie osobom trzecim odbywa się zgodnie z przepisami prawa powszechnie obowiązującymi w tym zakresie oraz zasadami obowiązującymi u Udzielającego zamówienia.  </w:t>
      </w:r>
    </w:p>
    <w:p w14:paraId="5F2934EC" w14:textId="77777777" w:rsidR="008C1FC9" w:rsidRPr="002E71D1" w:rsidRDefault="008C1FC9" w:rsidP="008C1FC9">
      <w:pPr>
        <w:tabs>
          <w:tab w:val="left" w:pos="0"/>
        </w:tabs>
        <w:suppressAutoHyphens/>
        <w:spacing w:after="0" w:line="240" w:lineRule="auto"/>
        <w:ind w:left="720" w:right="720" w:hanging="1004"/>
        <w:jc w:val="center"/>
        <w:rPr>
          <w:rFonts w:ascii="Arial" w:eastAsia="Times New Roman" w:hAnsi="Arial" w:cs="Arial"/>
          <w:bCs/>
          <w:color w:val="000000" w:themeColor="text1"/>
          <w:kern w:val="2"/>
          <w:sz w:val="20"/>
          <w:szCs w:val="20"/>
          <w:lang w:eastAsia="zh-CN"/>
        </w:rPr>
      </w:pPr>
    </w:p>
    <w:p w14:paraId="4AE01B59" w14:textId="77777777" w:rsidR="008C1FC9" w:rsidRPr="002E71D1" w:rsidRDefault="008C1FC9" w:rsidP="008C1FC9">
      <w:pPr>
        <w:tabs>
          <w:tab w:val="left" w:pos="0"/>
        </w:tabs>
        <w:suppressAutoHyphens/>
        <w:spacing w:after="0" w:line="240" w:lineRule="auto"/>
        <w:ind w:left="720" w:right="720" w:hanging="1004"/>
        <w:jc w:val="center"/>
        <w:rPr>
          <w:rFonts w:ascii="Arial" w:eastAsia="Times New Roman" w:hAnsi="Arial" w:cs="Arial"/>
          <w:bCs/>
          <w:color w:val="000000" w:themeColor="text1"/>
          <w:kern w:val="2"/>
          <w:sz w:val="20"/>
          <w:szCs w:val="20"/>
          <w:lang w:eastAsia="zh-CN"/>
        </w:rPr>
      </w:pPr>
    </w:p>
    <w:p w14:paraId="12860877" w14:textId="77777777" w:rsidR="008C1FC9" w:rsidRPr="002E71D1" w:rsidRDefault="008C1FC9" w:rsidP="008C1FC9">
      <w:pPr>
        <w:tabs>
          <w:tab w:val="left" w:pos="0"/>
        </w:tabs>
        <w:suppressAutoHyphens/>
        <w:spacing w:after="0" w:line="240" w:lineRule="auto"/>
        <w:ind w:left="720" w:right="720" w:hanging="1004"/>
        <w:jc w:val="center"/>
        <w:rPr>
          <w:rFonts w:ascii="Times New Roman" w:eastAsia="Times New Roman" w:hAnsi="Times New Roman" w:cs="Times New Roman"/>
          <w:color w:val="000000" w:themeColor="text1"/>
          <w:kern w:val="2"/>
          <w:sz w:val="20"/>
          <w:szCs w:val="20"/>
          <w:lang w:eastAsia="zh-CN"/>
        </w:rPr>
      </w:pPr>
      <w:r w:rsidRPr="002E71D1">
        <w:rPr>
          <w:rFonts w:ascii="Arial" w:eastAsia="Times New Roman" w:hAnsi="Arial" w:cs="Arial"/>
          <w:bCs/>
          <w:color w:val="000000" w:themeColor="text1"/>
          <w:kern w:val="2"/>
          <w:sz w:val="20"/>
          <w:szCs w:val="20"/>
          <w:lang w:eastAsia="zh-CN"/>
        </w:rPr>
        <w:t>§7</w:t>
      </w:r>
    </w:p>
    <w:p w14:paraId="3AFF7C9F" w14:textId="77777777" w:rsidR="008C1FC9" w:rsidRPr="002E71D1" w:rsidRDefault="008C1FC9" w:rsidP="008C1FC9">
      <w:pPr>
        <w:tabs>
          <w:tab w:val="left" w:pos="0"/>
        </w:tabs>
        <w:suppressAutoHyphens/>
        <w:spacing w:after="0" w:line="240" w:lineRule="auto"/>
        <w:ind w:left="720" w:right="720" w:hanging="1004"/>
        <w:jc w:val="center"/>
        <w:rPr>
          <w:rFonts w:ascii="Times New Roman" w:eastAsia="Times New Roman" w:hAnsi="Times New Roman" w:cs="Times New Roman"/>
          <w:color w:val="000000" w:themeColor="text1"/>
          <w:kern w:val="2"/>
          <w:sz w:val="20"/>
          <w:szCs w:val="20"/>
          <w:lang w:eastAsia="zh-CN"/>
        </w:rPr>
      </w:pPr>
      <w:r w:rsidRPr="002E71D1">
        <w:rPr>
          <w:rFonts w:ascii="Arial" w:eastAsia="Times New Roman" w:hAnsi="Arial" w:cs="Arial"/>
          <w:b/>
          <w:bCs/>
          <w:color w:val="000000" w:themeColor="text1"/>
          <w:kern w:val="2"/>
          <w:sz w:val="20"/>
          <w:szCs w:val="20"/>
          <w:lang w:eastAsia="zh-CN"/>
        </w:rPr>
        <w:t>Obowiązkowe ubezpieczenie</w:t>
      </w:r>
    </w:p>
    <w:p w14:paraId="765CACDC" w14:textId="01410B75" w:rsidR="008C1FC9" w:rsidRPr="002E71D1" w:rsidRDefault="008C1FC9" w:rsidP="00EE6AC8">
      <w:pPr>
        <w:numPr>
          <w:ilvl w:val="0"/>
          <w:numId w:val="10"/>
        </w:numPr>
        <w:tabs>
          <w:tab w:val="left" w:pos="0"/>
        </w:tabs>
        <w:suppressAutoHyphens/>
        <w:spacing w:after="0" w:line="240" w:lineRule="auto"/>
        <w:ind w:left="0" w:hanging="284"/>
        <w:jc w:val="both"/>
        <w:rPr>
          <w:rFonts w:ascii="Times New Roman" w:eastAsia="Times New Roman" w:hAnsi="Times New Roman" w:cs="Times New Roman"/>
          <w:color w:val="000000" w:themeColor="text1"/>
          <w:kern w:val="2"/>
          <w:sz w:val="20"/>
          <w:szCs w:val="20"/>
          <w:lang w:eastAsia="zh-CN"/>
        </w:rPr>
      </w:pPr>
      <w:r w:rsidRPr="002E71D1">
        <w:rPr>
          <w:rFonts w:ascii="Arial" w:eastAsia="Times New Roman" w:hAnsi="Arial" w:cs="Arial"/>
          <w:color w:val="000000" w:themeColor="text1"/>
          <w:kern w:val="2"/>
          <w:sz w:val="20"/>
          <w:szCs w:val="20"/>
          <w:lang w:eastAsia="zh-CN"/>
        </w:rPr>
        <w:t>Przyjmujący zamówienie</w:t>
      </w:r>
      <w:r w:rsidRPr="002E71D1">
        <w:rPr>
          <w:rFonts w:ascii="Arial" w:eastAsia="Times New Roman" w:hAnsi="Arial" w:cs="Arial"/>
          <w:bCs/>
          <w:color w:val="000000" w:themeColor="text1"/>
          <w:kern w:val="2"/>
          <w:sz w:val="20"/>
          <w:szCs w:val="20"/>
          <w:lang w:eastAsia="zh-CN"/>
        </w:rPr>
        <w:t xml:space="preserve"> ma obowiązek ubezpieczenia się przed wykonaniem pierwszej czynności </w:t>
      </w:r>
      <w:r w:rsidR="006F1642" w:rsidRPr="002E71D1">
        <w:rPr>
          <w:rFonts w:ascii="Arial" w:eastAsia="Times New Roman" w:hAnsi="Arial" w:cs="Arial"/>
          <w:bCs/>
          <w:color w:val="000000" w:themeColor="text1"/>
          <w:kern w:val="2"/>
          <w:sz w:val="20"/>
          <w:szCs w:val="20"/>
          <w:lang w:eastAsia="zh-CN"/>
        </w:rPr>
        <w:t xml:space="preserve">                </w:t>
      </w:r>
      <w:r w:rsidRPr="002E71D1">
        <w:rPr>
          <w:rFonts w:ascii="Arial" w:eastAsia="Times New Roman" w:hAnsi="Arial" w:cs="Arial"/>
          <w:bCs/>
          <w:color w:val="000000" w:themeColor="text1"/>
          <w:kern w:val="2"/>
          <w:sz w:val="20"/>
          <w:szCs w:val="20"/>
          <w:lang w:eastAsia="zh-CN"/>
        </w:rPr>
        <w:t>na okoliczność odpowiedzialności cywilnej zarówno w zakresie odpo</w:t>
      </w:r>
      <w:r w:rsidR="00EE6AC8" w:rsidRPr="002E71D1">
        <w:rPr>
          <w:rFonts w:ascii="Arial" w:eastAsia="Times New Roman" w:hAnsi="Arial" w:cs="Arial"/>
          <w:bCs/>
          <w:color w:val="000000" w:themeColor="text1"/>
          <w:kern w:val="2"/>
          <w:sz w:val="20"/>
          <w:szCs w:val="20"/>
          <w:lang w:eastAsia="zh-CN"/>
        </w:rPr>
        <w:t xml:space="preserve">wiedzialności kontraktowej jak </w:t>
      </w:r>
      <w:r w:rsidR="00FE0139" w:rsidRPr="002E71D1">
        <w:rPr>
          <w:rFonts w:ascii="Arial" w:eastAsia="Times New Roman" w:hAnsi="Arial" w:cs="Arial"/>
          <w:bCs/>
          <w:color w:val="000000" w:themeColor="text1"/>
          <w:kern w:val="2"/>
          <w:sz w:val="20"/>
          <w:szCs w:val="20"/>
          <w:lang w:eastAsia="zh-CN"/>
        </w:rPr>
        <w:t xml:space="preserve">                     </w:t>
      </w:r>
      <w:r w:rsidRPr="002E71D1">
        <w:rPr>
          <w:rFonts w:ascii="Arial" w:eastAsia="Times New Roman" w:hAnsi="Arial" w:cs="Arial"/>
          <w:bCs/>
          <w:color w:val="000000" w:themeColor="text1"/>
          <w:kern w:val="2"/>
          <w:sz w:val="20"/>
          <w:szCs w:val="20"/>
          <w:lang w:eastAsia="zh-CN"/>
        </w:rPr>
        <w:t xml:space="preserve">i odpowiedzialności z tytułu czynów niedozwolonych, za szkody wyrządzone w związku z udzielaniem świadczeń zdrowotnych objętych niniejszą umową, a także od ryzyka wystąpienia chorób zakaźnych w tym wirusa HIV. </w:t>
      </w:r>
      <w:bookmarkStart w:id="1" w:name="_Hlk32009527"/>
      <w:r w:rsidRPr="002E71D1">
        <w:rPr>
          <w:rFonts w:ascii="Arial" w:eastAsia="Times New Roman" w:hAnsi="Arial" w:cs="Arial"/>
          <w:bCs/>
          <w:color w:val="000000" w:themeColor="text1"/>
          <w:kern w:val="2"/>
          <w:sz w:val="20"/>
          <w:szCs w:val="20"/>
          <w:lang w:eastAsia="zh-CN"/>
        </w:rPr>
        <w:t>Minimalna suma gwarancyjna ubezpieczeni</w:t>
      </w:r>
      <w:r w:rsidR="00EE6AC8" w:rsidRPr="002E71D1">
        <w:rPr>
          <w:rFonts w:ascii="Arial" w:eastAsia="Times New Roman" w:hAnsi="Arial" w:cs="Arial"/>
          <w:bCs/>
          <w:color w:val="000000" w:themeColor="text1"/>
          <w:kern w:val="2"/>
          <w:sz w:val="20"/>
          <w:szCs w:val="20"/>
          <w:lang w:eastAsia="zh-CN"/>
        </w:rPr>
        <w:t xml:space="preserve">a OC Przyjmującego zamówienie, </w:t>
      </w:r>
      <w:r w:rsidR="00FE0139" w:rsidRPr="002E71D1">
        <w:rPr>
          <w:rFonts w:ascii="Arial" w:eastAsia="Times New Roman" w:hAnsi="Arial" w:cs="Arial"/>
          <w:bCs/>
          <w:color w:val="000000" w:themeColor="text1"/>
          <w:kern w:val="2"/>
          <w:sz w:val="20"/>
          <w:szCs w:val="20"/>
          <w:lang w:eastAsia="zh-CN"/>
        </w:rPr>
        <w:t xml:space="preserve">                  </w:t>
      </w:r>
      <w:r w:rsidRPr="002E71D1">
        <w:rPr>
          <w:rFonts w:ascii="Arial" w:eastAsia="Times New Roman" w:hAnsi="Arial" w:cs="Arial"/>
          <w:bCs/>
          <w:color w:val="000000" w:themeColor="text1"/>
          <w:kern w:val="2"/>
          <w:sz w:val="20"/>
          <w:szCs w:val="20"/>
          <w:lang w:eastAsia="zh-CN"/>
        </w:rPr>
        <w:t xml:space="preserve">o którym mowa w zdaniu poprzedzającym wynosi 2.000.000,00 zł w odniesieniu do jednego zdarzenia. </w:t>
      </w:r>
      <w:bookmarkEnd w:id="1"/>
    </w:p>
    <w:p w14:paraId="6ECECED5" w14:textId="77777777" w:rsidR="00EC53E9" w:rsidRDefault="001148A5" w:rsidP="00EC53E9">
      <w:pPr>
        <w:pStyle w:val="Akapitzlist"/>
        <w:numPr>
          <w:ilvl w:val="0"/>
          <w:numId w:val="10"/>
        </w:numPr>
        <w:tabs>
          <w:tab w:val="clear" w:pos="615"/>
          <w:tab w:val="num" w:pos="0"/>
        </w:tabs>
        <w:spacing w:after="0" w:line="240" w:lineRule="auto"/>
        <w:ind w:left="0" w:hanging="284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2E71D1">
        <w:rPr>
          <w:rFonts w:ascii="Arial" w:hAnsi="Arial" w:cs="Arial"/>
          <w:color w:val="000000" w:themeColor="text1"/>
          <w:sz w:val="20"/>
          <w:szCs w:val="20"/>
        </w:rPr>
        <w:t xml:space="preserve">Przyjmujący zamówienie ponosi odpowiedzialność za szkody powstałe z winy leżącej po jego stronie w związku z wykonywaniem niniejszej umowy, przy czym zasadą jest, iż odpowiedzialność za szkody powstałe przy udzielaniu świadczeń medycznych odpowiedzialność ponosi Solidarnie Przyjmujący Zamówienie i Udzielający Zamówienie, wyłączając choroby zakaźne, za które w całości ponosi odpowiedzialność Udzielający Zamówienie. Odpowiedzialność Przyjmującego Zamówienie jest ograniczona do sum  gwarancyjnych określonych w posiadanej przez niego polisie ubezpieczenia odpowiedzialności cywilnej. Odpowiedzialność solidarna nie wyłącza prawa Udzielającego Zamówienia do kierowania wobec Przyjmującego Zamówienia roszczeń regresowych wynikających </w:t>
      </w:r>
      <w:r w:rsidRPr="002E71D1">
        <w:rPr>
          <w:rFonts w:ascii="Arial" w:hAnsi="Arial" w:cs="Arial"/>
          <w:color w:val="000000" w:themeColor="text1"/>
          <w:sz w:val="20"/>
          <w:szCs w:val="20"/>
        </w:rPr>
        <w:br/>
        <w:t xml:space="preserve">z wypłaconych kwot tytułem odszkodowania i zadośćuczynienia – do kwoty określonej </w:t>
      </w:r>
      <w:r w:rsidRPr="002E71D1">
        <w:rPr>
          <w:rFonts w:ascii="Arial" w:hAnsi="Arial" w:cs="Arial"/>
          <w:color w:val="000000" w:themeColor="text1"/>
          <w:sz w:val="20"/>
          <w:szCs w:val="20"/>
        </w:rPr>
        <w:br/>
        <w:t xml:space="preserve">w posiadanej przez Przyjmującego Zamówienie polisy odpowiedzialności cywilnej, jeżeli wyrządzona szkoda skutkująca koniecznością wypłaty świadczeń odszkodowawczych lub zadośćuczynienia spowodowana była błędem lekarskim lub innym zawinionym działaniem Przyjmującego Zamówienie – wynikającym z prawomocnego orzeczenia sądowego lub właściwego lekarskiego sądu dyscyplinarnego. </w:t>
      </w:r>
    </w:p>
    <w:p w14:paraId="0DF02C21" w14:textId="0EE1C3FB" w:rsidR="00EC53E9" w:rsidRPr="00EC53E9" w:rsidRDefault="00EC53E9" w:rsidP="00EC53E9">
      <w:pPr>
        <w:pStyle w:val="Akapitzlist"/>
        <w:numPr>
          <w:ilvl w:val="0"/>
          <w:numId w:val="10"/>
        </w:numPr>
        <w:tabs>
          <w:tab w:val="clear" w:pos="615"/>
          <w:tab w:val="num" w:pos="0"/>
        </w:tabs>
        <w:spacing w:after="0" w:line="240" w:lineRule="auto"/>
        <w:ind w:left="0" w:hanging="284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EC53E9">
        <w:rPr>
          <w:rFonts w:ascii="Arial" w:eastAsia="Times New Roman" w:hAnsi="Arial" w:cs="Arial"/>
          <w:bCs/>
          <w:iCs/>
          <w:color w:val="000000" w:themeColor="text1"/>
          <w:kern w:val="2"/>
          <w:sz w:val="20"/>
          <w:szCs w:val="20"/>
          <w:lang w:eastAsia="zh-CN"/>
        </w:rPr>
        <w:t>Przyjmujący zamówienie ma obowiązek co najmniej okazać oryginał polisy ubezpieczeniowej, o której mowa w ust. 1 przy zawarciu niniejszej Umowy oraz dostarczyć kopię tej polisy do Działu Organizacji, Umów i Promocji, a w przypadku wygaśnięcia polisy, każdorazowo niezwłocznie okazać Udzielającemu zamówienie oryginał nowej polisy ubezpieczeniowej oraz dostarczyć kopię nowej polisy Udzielającemu zamówienie.</w:t>
      </w:r>
    </w:p>
    <w:p w14:paraId="4FFABAA3" w14:textId="77777777" w:rsidR="002E71D1" w:rsidRDefault="002E71D1" w:rsidP="00A93415">
      <w:pPr>
        <w:suppressAutoHyphens/>
        <w:spacing w:after="0" w:line="240" w:lineRule="auto"/>
        <w:ind w:right="720"/>
        <w:rPr>
          <w:rFonts w:ascii="Arial" w:eastAsia="Times New Roman" w:hAnsi="Arial" w:cs="Arial"/>
          <w:color w:val="000000" w:themeColor="text1"/>
          <w:kern w:val="2"/>
          <w:sz w:val="20"/>
          <w:szCs w:val="20"/>
          <w:lang w:eastAsia="zh-CN"/>
        </w:rPr>
      </w:pPr>
    </w:p>
    <w:p w14:paraId="364A3239" w14:textId="77777777" w:rsidR="008C1FC9" w:rsidRPr="002E71D1" w:rsidRDefault="008C1FC9" w:rsidP="008C1FC9">
      <w:pPr>
        <w:suppressAutoHyphens/>
        <w:spacing w:after="0" w:line="240" w:lineRule="auto"/>
        <w:ind w:left="720" w:right="720"/>
        <w:jc w:val="center"/>
        <w:rPr>
          <w:rFonts w:ascii="Times New Roman" w:eastAsia="Times New Roman" w:hAnsi="Times New Roman" w:cs="Times New Roman"/>
          <w:color w:val="000000" w:themeColor="text1"/>
          <w:kern w:val="2"/>
          <w:sz w:val="24"/>
          <w:szCs w:val="24"/>
          <w:lang w:eastAsia="zh-CN"/>
        </w:rPr>
      </w:pPr>
      <w:r w:rsidRPr="002E71D1">
        <w:rPr>
          <w:rFonts w:ascii="Arial" w:eastAsia="Times New Roman" w:hAnsi="Arial" w:cs="Arial"/>
          <w:color w:val="000000" w:themeColor="text1"/>
          <w:kern w:val="2"/>
          <w:sz w:val="20"/>
          <w:szCs w:val="20"/>
          <w:lang w:eastAsia="zh-CN"/>
        </w:rPr>
        <w:t>§8</w:t>
      </w:r>
    </w:p>
    <w:p w14:paraId="577581CF" w14:textId="0C3F4EA4" w:rsidR="008C1FC9" w:rsidRPr="008C1FC9" w:rsidRDefault="008C1FC9" w:rsidP="00EE6AC8">
      <w:pPr>
        <w:suppressAutoHyphens/>
        <w:overflowPunct w:val="0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kern w:val="2"/>
          <w:sz w:val="24"/>
          <w:szCs w:val="24"/>
          <w:lang w:eastAsia="zh-CN"/>
        </w:rPr>
      </w:pPr>
      <w:r w:rsidRPr="008C1FC9">
        <w:rPr>
          <w:rFonts w:ascii="Arial" w:eastAsia="Times New Roman" w:hAnsi="Arial" w:cs="Arial"/>
          <w:kern w:val="2"/>
          <w:sz w:val="20"/>
          <w:szCs w:val="20"/>
          <w:lang w:eastAsia="zh-CN"/>
        </w:rPr>
        <w:t xml:space="preserve">Kontrolę merytoryczną nad udzielaniem świadczeń zdrowotnych ze strony Udzielającego zamówienie sprawuje Kierownik </w:t>
      </w:r>
      <w:r w:rsidR="009E12B2">
        <w:rPr>
          <w:rFonts w:ascii="Arial" w:eastAsia="Times New Roman" w:hAnsi="Arial" w:cs="Arial"/>
          <w:kern w:val="2"/>
          <w:sz w:val="20"/>
          <w:szCs w:val="20"/>
          <w:lang w:eastAsia="zh-CN"/>
        </w:rPr>
        <w:t xml:space="preserve">Klinicznego </w:t>
      </w:r>
      <w:r w:rsidRPr="008C1FC9">
        <w:rPr>
          <w:rFonts w:ascii="Arial" w:eastAsia="Calibri" w:hAnsi="Arial" w:cs="Arial"/>
          <w:kern w:val="2"/>
          <w:sz w:val="20"/>
          <w:szCs w:val="20"/>
        </w:rPr>
        <w:t>Oddziału Ginekologiczno-Położniczego z Pododdziałem Ginekologii Onkologicznej</w:t>
      </w:r>
      <w:r w:rsidRPr="008C1FC9">
        <w:rPr>
          <w:rFonts w:ascii="Arial" w:eastAsia="Times New Roman" w:hAnsi="Arial" w:cs="Arial"/>
          <w:kern w:val="2"/>
          <w:sz w:val="20"/>
          <w:szCs w:val="20"/>
          <w:lang w:eastAsia="zh-CN"/>
        </w:rPr>
        <w:t xml:space="preserve">  lub Z-ca Dyrektora ds. Lecznictwa.</w:t>
      </w:r>
    </w:p>
    <w:p w14:paraId="5201B884" w14:textId="77777777" w:rsidR="008C1FC9" w:rsidRPr="008C1FC9" w:rsidRDefault="008C1FC9" w:rsidP="008C1FC9">
      <w:pPr>
        <w:suppressAutoHyphens/>
        <w:spacing w:after="0" w:line="240" w:lineRule="auto"/>
        <w:ind w:left="720" w:right="720"/>
        <w:jc w:val="center"/>
        <w:rPr>
          <w:rFonts w:ascii="Arial" w:eastAsia="Times New Roman" w:hAnsi="Arial" w:cs="Arial"/>
          <w:kern w:val="2"/>
          <w:sz w:val="20"/>
          <w:szCs w:val="20"/>
          <w:lang w:eastAsia="zh-CN"/>
        </w:rPr>
      </w:pPr>
    </w:p>
    <w:p w14:paraId="3FAF94EF" w14:textId="77777777" w:rsidR="00A93415" w:rsidRDefault="00A93415" w:rsidP="008C1FC9">
      <w:pPr>
        <w:suppressAutoHyphens/>
        <w:spacing w:after="0" w:line="240" w:lineRule="auto"/>
        <w:ind w:left="720" w:right="720"/>
        <w:jc w:val="center"/>
        <w:rPr>
          <w:rFonts w:ascii="Arial" w:eastAsia="Times New Roman" w:hAnsi="Arial" w:cs="Arial"/>
          <w:kern w:val="2"/>
          <w:sz w:val="20"/>
          <w:szCs w:val="20"/>
          <w:lang w:eastAsia="zh-CN"/>
        </w:rPr>
      </w:pPr>
    </w:p>
    <w:p w14:paraId="4DF171BC" w14:textId="77777777" w:rsidR="00A93415" w:rsidRDefault="00A93415" w:rsidP="008C1FC9">
      <w:pPr>
        <w:suppressAutoHyphens/>
        <w:spacing w:after="0" w:line="240" w:lineRule="auto"/>
        <w:ind w:left="720" w:right="720"/>
        <w:jc w:val="center"/>
        <w:rPr>
          <w:rFonts w:ascii="Arial" w:eastAsia="Times New Roman" w:hAnsi="Arial" w:cs="Arial"/>
          <w:kern w:val="2"/>
          <w:sz w:val="20"/>
          <w:szCs w:val="20"/>
          <w:lang w:eastAsia="zh-CN"/>
        </w:rPr>
      </w:pPr>
    </w:p>
    <w:p w14:paraId="42A51C21" w14:textId="77777777" w:rsidR="00A93415" w:rsidRDefault="00A93415" w:rsidP="008C1FC9">
      <w:pPr>
        <w:suppressAutoHyphens/>
        <w:spacing w:after="0" w:line="240" w:lineRule="auto"/>
        <w:ind w:left="720" w:right="720"/>
        <w:jc w:val="center"/>
        <w:rPr>
          <w:rFonts w:ascii="Arial" w:eastAsia="Times New Roman" w:hAnsi="Arial" w:cs="Arial"/>
          <w:kern w:val="2"/>
          <w:sz w:val="20"/>
          <w:szCs w:val="20"/>
          <w:lang w:eastAsia="zh-CN"/>
        </w:rPr>
      </w:pPr>
    </w:p>
    <w:p w14:paraId="27108363" w14:textId="77777777" w:rsidR="008C1FC9" w:rsidRPr="008C1FC9" w:rsidRDefault="008C1FC9" w:rsidP="008C1FC9">
      <w:pPr>
        <w:suppressAutoHyphens/>
        <w:spacing w:after="0" w:line="240" w:lineRule="auto"/>
        <w:ind w:left="720" w:right="720"/>
        <w:jc w:val="center"/>
        <w:rPr>
          <w:rFonts w:ascii="Times New Roman" w:eastAsia="Times New Roman" w:hAnsi="Times New Roman" w:cs="Times New Roman"/>
          <w:kern w:val="2"/>
          <w:sz w:val="24"/>
          <w:szCs w:val="24"/>
          <w:lang w:eastAsia="zh-CN"/>
        </w:rPr>
      </w:pPr>
      <w:r w:rsidRPr="008C1FC9">
        <w:rPr>
          <w:rFonts w:ascii="Arial" w:eastAsia="Times New Roman" w:hAnsi="Arial" w:cs="Arial"/>
          <w:kern w:val="2"/>
          <w:sz w:val="20"/>
          <w:szCs w:val="20"/>
          <w:lang w:eastAsia="zh-CN"/>
        </w:rPr>
        <w:lastRenderedPageBreak/>
        <w:t>§9</w:t>
      </w:r>
    </w:p>
    <w:p w14:paraId="3F8D21DD" w14:textId="77777777" w:rsidR="00EE6AC8" w:rsidRDefault="008C1FC9" w:rsidP="00EE6AC8">
      <w:pPr>
        <w:suppressAutoHyphens/>
        <w:spacing w:after="0" w:line="240" w:lineRule="auto"/>
        <w:ind w:left="720" w:right="720"/>
        <w:jc w:val="center"/>
        <w:rPr>
          <w:rFonts w:ascii="Times New Roman" w:eastAsia="Times New Roman" w:hAnsi="Times New Roman" w:cs="Times New Roman"/>
          <w:kern w:val="2"/>
          <w:sz w:val="24"/>
          <w:szCs w:val="24"/>
          <w:lang w:eastAsia="zh-CN"/>
        </w:rPr>
      </w:pPr>
      <w:r w:rsidRPr="008C1FC9">
        <w:rPr>
          <w:rFonts w:ascii="Arial" w:eastAsia="Times New Roman" w:hAnsi="Arial" w:cs="Arial"/>
          <w:b/>
          <w:kern w:val="2"/>
          <w:sz w:val="20"/>
          <w:szCs w:val="20"/>
          <w:lang w:eastAsia="zh-CN"/>
        </w:rPr>
        <w:t>Wynagrodzenie</w:t>
      </w:r>
    </w:p>
    <w:p w14:paraId="2458FE44" w14:textId="77777777" w:rsidR="00444E7C" w:rsidRDefault="008C1FC9" w:rsidP="00444E7C">
      <w:pPr>
        <w:pStyle w:val="Akapitzlist"/>
        <w:numPr>
          <w:ilvl w:val="0"/>
          <w:numId w:val="22"/>
        </w:num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kern w:val="2"/>
          <w:sz w:val="24"/>
          <w:szCs w:val="24"/>
          <w:lang w:eastAsia="zh-CN"/>
        </w:rPr>
      </w:pPr>
      <w:r w:rsidRPr="00EE6AC8">
        <w:rPr>
          <w:rFonts w:ascii="Arial" w:eastAsia="Times New Roman" w:hAnsi="Arial" w:cs="Arial"/>
          <w:kern w:val="2"/>
          <w:sz w:val="20"/>
          <w:szCs w:val="20"/>
          <w:lang w:eastAsia="zh-CN"/>
        </w:rPr>
        <w:t>Tytułem należności za wykonanie umowy, Udzielający z</w:t>
      </w:r>
      <w:r w:rsidR="00444E7C">
        <w:rPr>
          <w:rFonts w:ascii="Arial" w:eastAsia="Times New Roman" w:hAnsi="Arial" w:cs="Arial"/>
          <w:kern w:val="2"/>
          <w:sz w:val="20"/>
          <w:szCs w:val="20"/>
          <w:lang w:eastAsia="zh-CN"/>
        </w:rPr>
        <w:t xml:space="preserve">amówienia zapłaci Przyjmującemu </w:t>
      </w:r>
      <w:r w:rsidRPr="00EE6AC8">
        <w:rPr>
          <w:rFonts w:ascii="Arial" w:eastAsia="Times New Roman" w:hAnsi="Arial" w:cs="Arial"/>
          <w:kern w:val="2"/>
          <w:sz w:val="20"/>
          <w:szCs w:val="20"/>
          <w:lang w:eastAsia="zh-CN"/>
        </w:rPr>
        <w:t xml:space="preserve">zamówienie wynagrodzenie w wysokości: </w:t>
      </w:r>
    </w:p>
    <w:p w14:paraId="051F4E86" w14:textId="0284DCDD" w:rsidR="00444E7C" w:rsidRPr="00444E7C" w:rsidRDefault="008C1FC9" w:rsidP="00444E7C">
      <w:pPr>
        <w:pStyle w:val="Akapitzlist"/>
        <w:numPr>
          <w:ilvl w:val="0"/>
          <w:numId w:val="22"/>
        </w:num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kern w:val="2"/>
          <w:sz w:val="24"/>
          <w:szCs w:val="24"/>
          <w:lang w:eastAsia="zh-CN"/>
        </w:rPr>
      </w:pPr>
      <w:r w:rsidRPr="00444E7C">
        <w:rPr>
          <w:rFonts w:ascii="Arial" w:eastAsia="Times New Roman" w:hAnsi="Arial" w:cs="Arial"/>
          <w:kern w:val="2"/>
          <w:sz w:val="20"/>
          <w:szCs w:val="20"/>
          <w:lang w:eastAsia="zh-CN"/>
        </w:rPr>
        <w:t xml:space="preserve">Przyjmującemu zamówienie  nie wolno pobierać na własną rzecz opłat od pacjentów, ich rodzin bądź opiekunów z tytułu wykonywania świadczeń będących przedmiotem niniejszej umowy, pod rygorem </w:t>
      </w:r>
      <w:r w:rsidR="006F1642">
        <w:rPr>
          <w:rFonts w:ascii="Arial" w:eastAsia="Times New Roman" w:hAnsi="Arial" w:cs="Arial"/>
          <w:kern w:val="2"/>
          <w:sz w:val="20"/>
          <w:szCs w:val="20"/>
          <w:lang w:eastAsia="zh-CN"/>
        </w:rPr>
        <w:t xml:space="preserve">   </w:t>
      </w:r>
      <w:r w:rsidRPr="00444E7C">
        <w:rPr>
          <w:rFonts w:ascii="Arial" w:eastAsia="Times New Roman" w:hAnsi="Arial" w:cs="Arial"/>
          <w:kern w:val="2"/>
          <w:sz w:val="20"/>
          <w:szCs w:val="20"/>
          <w:lang w:eastAsia="zh-CN"/>
        </w:rPr>
        <w:t>jej rozwiąza</w:t>
      </w:r>
      <w:r w:rsidR="00444E7C">
        <w:rPr>
          <w:rFonts w:ascii="Arial" w:eastAsia="Times New Roman" w:hAnsi="Arial" w:cs="Arial"/>
          <w:kern w:val="2"/>
          <w:sz w:val="20"/>
          <w:szCs w:val="20"/>
          <w:lang w:eastAsia="zh-CN"/>
        </w:rPr>
        <w:t>nia ze skutkiem natychmiastowym.</w:t>
      </w:r>
    </w:p>
    <w:p w14:paraId="1D1419AA" w14:textId="77777777" w:rsidR="00444E7C" w:rsidRPr="00444E7C" w:rsidRDefault="008C1FC9" w:rsidP="00444E7C">
      <w:pPr>
        <w:pStyle w:val="Akapitzlist"/>
        <w:numPr>
          <w:ilvl w:val="0"/>
          <w:numId w:val="22"/>
        </w:num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kern w:val="2"/>
          <w:sz w:val="24"/>
          <w:szCs w:val="24"/>
          <w:lang w:eastAsia="zh-CN"/>
        </w:rPr>
      </w:pPr>
      <w:r w:rsidRPr="00444E7C">
        <w:rPr>
          <w:rFonts w:ascii="Arial" w:eastAsia="Times New Roman" w:hAnsi="Arial" w:cs="Arial"/>
          <w:kern w:val="2"/>
          <w:sz w:val="20"/>
          <w:szCs w:val="20"/>
          <w:lang w:eastAsia="zh-CN"/>
        </w:rPr>
        <w:t xml:space="preserve">Podstawą do dokonania zapłaty określonej w ust.1 jest wystawiona prawidłowo przez Przyjmującego zamówienie  faktura, przedłożona do każdego 7-go dnia miesiąca następującego po miesiącu rozliczeniowym, wraz z miesięczną ewidencją- </w:t>
      </w:r>
      <w:r w:rsidRPr="00444E7C">
        <w:rPr>
          <w:rFonts w:ascii="Arial" w:eastAsia="Times New Roman" w:hAnsi="Arial" w:cs="Arial"/>
          <w:b/>
          <w:kern w:val="2"/>
          <w:sz w:val="20"/>
          <w:szCs w:val="20"/>
          <w:lang w:eastAsia="zh-CN"/>
        </w:rPr>
        <w:t>załącznik nr1</w:t>
      </w:r>
      <w:r w:rsidRPr="00444E7C">
        <w:rPr>
          <w:rFonts w:ascii="Arial" w:eastAsia="Times New Roman" w:hAnsi="Arial" w:cs="Arial"/>
          <w:kern w:val="2"/>
          <w:sz w:val="20"/>
          <w:szCs w:val="20"/>
          <w:lang w:eastAsia="zh-CN"/>
        </w:rPr>
        <w:t xml:space="preserve"> do umowy. </w:t>
      </w:r>
    </w:p>
    <w:p w14:paraId="27293DF7" w14:textId="50F6A2F5" w:rsidR="00444E7C" w:rsidRPr="00444E7C" w:rsidRDefault="008C1FC9" w:rsidP="00444E7C">
      <w:pPr>
        <w:pStyle w:val="Akapitzlist"/>
        <w:numPr>
          <w:ilvl w:val="0"/>
          <w:numId w:val="22"/>
        </w:num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kern w:val="2"/>
          <w:sz w:val="24"/>
          <w:szCs w:val="24"/>
          <w:lang w:eastAsia="zh-CN"/>
        </w:rPr>
      </w:pPr>
      <w:r w:rsidRPr="00444E7C">
        <w:rPr>
          <w:rFonts w:ascii="Arial" w:eastAsia="Times New Roman" w:hAnsi="Arial" w:cs="Arial"/>
          <w:kern w:val="2"/>
          <w:sz w:val="20"/>
          <w:szCs w:val="20"/>
          <w:lang w:eastAsia="zh-CN"/>
        </w:rPr>
        <w:t>Harmonogram udzielonych świadczeń i ewidencja o której mowa w ust. 3 po weryfikacji wykonanych godzin</w:t>
      </w:r>
      <w:r w:rsidR="009E12B2">
        <w:rPr>
          <w:rFonts w:ascii="Arial" w:eastAsia="Times New Roman" w:hAnsi="Arial" w:cs="Arial"/>
          <w:kern w:val="2"/>
          <w:sz w:val="20"/>
          <w:szCs w:val="20"/>
          <w:lang w:eastAsia="zh-CN"/>
        </w:rPr>
        <w:t xml:space="preserve"> świadczeń zatwierdza Kierownik Klinicznego </w:t>
      </w:r>
      <w:r w:rsidRPr="00444E7C">
        <w:rPr>
          <w:rFonts w:ascii="Arial" w:eastAsia="Calibri" w:hAnsi="Arial" w:cs="Arial"/>
          <w:kern w:val="2"/>
          <w:sz w:val="20"/>
          <w:szCs w:val="20"/>
        </w:rPr>
        <w:t xml:space="preserve">Oddziału Ginekologiczno-Położniczego </w:t>
      </w:r>
      <w:r w:rsidR="009E12B2">
        <w:rPr>
          <w:rFonts w:ascii="Arial" w:eastAsia="Calibri" w:hAnsi="Arial" w:cs="Arial"/>
          <w:kern w:val="2"/>
          <w:sz w:val="20"/>
          <w:szCs w:val="20"/>
        </w:rPr>
        <w:t xml:space="preserve">                         </w:t>
      </w:r>
      <w:r w:rsidRPr="00444E7C">
        <w:rPr>
          <w:rFonts w:ascii="Arial" w:eastAsia="Calibri" w:hAnsi="Arial" w:cs="Arial"/>
          <w:kern w:val="2"/>
          <w:sz w:val="20"/>
          <w:szCs w:val="20"/>
        </w:rPr>
        <w:t>z Pododdziałem Ginekologii Onkologicznej</w:t>
      </w:r>
      <w:r w:rsidRPr="00444E7C">
        <w:rPr>
          <w:rFonts w:ascii="Arial" w:eastAsia="Times New Roman" w:hAnsi="Arial" w:cs="Arial"/>
          <w:kern w:val="2"/>
          <w:sz w:val="20"/>
          <w:szCs w:val="20"/>
          <w:lang w:eastAsia="zh-CN"/>
        </w:rPr>
        <w:t xml:space="preserve">, a w przypadku jego nieobecności inna osoba wskazana przez Udzielającego zamówienia. </w:t>
      </w:r>
    </w:p>
    <w:p w14:paraId="743AF0D6" w14:textId="77777777" w:rsidR="00444E7C" w:rsidRPr="00444E7C" w:rsidRDefault="008C1FC9" w:rsidP="00444E7C">
      <w:pPr>
        <w:pStyle w:val="Akapitzlist"/>
        <w:numPr>
          <w:ilvl w:val="0"/>
          <w:numId w:val="22"/>
        </w:num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kern w:val="2"/>
          <w:sz w:val="24"/>
          <w:szCs w:val="24"/>
          <w:lang w:eastAsia="zh-CN"/>
        </w:rPr>
      </w:pPr>
      <w:r w:rsidRPr="00444E7C">
        <w:rPr>
          <w:rFonts w:ascii="Arial" w:eastAsia="Times New Roman" w:hAnsi="Arial" w:cs="Arial"/>
          <w:kern w:val="2"/>
          <w:sz w:val="20"/>
          <w:szCs w:val="20"/>
          <w:lang w:eastAsia="zh-CN"/>
        </w:rPr>
        <w:t xml:space="preserve">Strony ustalają okres rozliczeniowy – 1 miesiąc. </w:t>
      </w:r>
    </w:p>
    <w:p w14:paraId="14364638" w14:textId="77777777" w:rsidR="00444E7C" w:rsidRPr="00444E7C" w:rsidRDefault="008C1FC9" w:rsidP="00444E7C">
      <w:pPr>
        <w:pStyle w:val="Akapitzlist"/>
        <w:numPr>
          <w:ilvl w:val="0"/>
          <w:numId w:val="22"/>
        </w:num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kern w:val="2"/>
          <w:sz w:val="24"/>
          <w:szCs w:val="24"/>
          <w:lang w:eastAsia="zh-CN"/>
        </w:rPr>
      </w:pPr>
      <w:r w:rsidRPr="00444E7C">
        <w:rPr>
          <w:rFonts w:ascii="Arial" w:eastAsia="Times New Roman" w:hAnsi="Arial" w:cs="Arial"/>
          <w:kern w:val="2"/>
          <w:sz w:val="20"/>
          <w:szCs w:val="20"/>
          <w:lang w:eastAsia="zh-CN"/>
        </w:rPr>
        <w:t xml:space="preserve">Strony ustalają termin płatności wynoszący </w:t>
      </w:r>
      <w:r w:rsidRPr="00444E7C">
        <w:rPr>
          <w:rFonts w:ascii="Arial" w:eastAsia="Times New Roman" w:hAnsi="Arial" w:cs="Arial"/>
          <w:b/>
          <w:kern w:val="2"/>
          <w:sz w:val="20"/>
          <w:szCs w:val="20"/>
          <w:lang w:eastAsia="zh-CN"/>
        </w:rPr>
        <w:t xml:space="preserve">30 dni , </w:t>
      </w:r>
      <w:r w:rsidRPr="00444E7C">
        <w:rPr>
          <w:rFonts w:ascii="Arial" w:eastAsia="Times New Roman" w:hAnsi="Arial" w:cs="Arial"/>
          <w:kern w:val="2"/>
          <w:sz w:val="20"/>
          <w:szCs w:val="20"/>
          <w:lang w:eastAsia="zh-CN"/>
        </w:rPr>
        <w:t xml:space="preserve">od daty doręczenia faktury oraz sposób zapłaty- </w:t>
      </w:r>
      <w:r w:rsidRPr="00444E7C">
        <w:rPr>
          <w:rFonts w:ascii="Arial" w:eastAsia="Times New Roman" w:hAnsi="Arial" w:cs="Arial"/>
          <w:b/>
          <w:kern w:val="2"/>
          <w:sz w:val="20"/>
          <w:szCs w:val="20"/>
          <w:lang w:eastAsia="zh-CN"/>
        </w:rPr>
        <w:t xml:space="preserve">przelew, </w:t>
      </w:r>
      <w:r w:rsidRPr="00444E7C">
        <w:rPr>
          <w:rFonts w:ascii="Arial" w:eastAsia="Times New Roman" w:hAnsi="Arial" w:cs="Arial"/>
          <w:bCs/>
          <w:kern w:val="2"/>
          <w:sz w:val="20"/>
          <w:szCs w:val="20"/>
          <w:lang w:eastAsia="zh-CN"/>
        </w:rPr>
        <w:t xml:space="preserve">na rachunek bankowy wskazany na tej fakturze. </w:t>
      </w:r>
      <w:bookmarkStart w:id="2" w:name="_Hlk32009573"/>
      <w:r w:rsidRPr="00444E7C">
        <w:rPr>
          <w:rFonts w:ascii="Arial" w:eastAsia="Times New Roman" w:hAnsi="Arial" w:cs="Arial"/>
          <w:bCs/>
          <w:kern w:val="2"/>
          <w:sz w:val="20"/>
          <w:szCs w:val="20"/>
          <w:lang w:eastAsia="zh-CN"/>
        </w:rPr>
        <w:t>Za dzień płatności strony uznają dzień złożenia dyspozycji przelania środków pieniężnych (polecenie przelewu).</w:t>
      </w:r>
      <w:bookmarkEnd w:id="2"/>
    </w:p>
    <w:p w14:paraId="01308B38" w14:textId="77777777" w:rsidR="00444E7C" w:rsidRPr="00444E7C" w:rsidRDefault="008C1FC9" w:rsidP="00444E7C">
      <w:pPr>
        <w:pStyle w:val="Akapitzlist"/>
        <w:numPr>
          <w:ilvl w:val="0"/>
          <w:numId w:val="22"/>
        </w:num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kern w:val="2"/>
          <w:sz w:val="24"/>
          <w:szCs w:val="24"/>
          <w:lang w:eastAsia="zh-CN"/>
        </w:rPr>
      </w:pPr>
      <w:r w:rsidRPr="00444E7C">
        <w:rPr>
          <w:rFonts w:ascii="Arial" w:eastAsia="Times New Roman" w:hAnsi="Arial" w:cs="Arial"/>
          <w:kern w:val="2"/>
          <w:sz w:val="20"/>
          <w:szCs w:val="20"/>
          <w:lang w:eastAsia="zh-CN"/>
        </w:rPr>
        <w:t>W razie nieuznania przez Narodowy Fundusz Zdrowia świadczeń zrealizowanych przez Przyjmującego zamówienie na rzecz Udzielającego zamówienia w ramach niniejszej umowy, Przyjmujący zamówienie udostępnia Udzielającemu zamówienia  sporządzoną na tę okoliczność dokumentację.</w:t>
      </w:r>
    </w:p>
    <w:p w14:paraId="3E5991A6" w14:textId="5725B61E" w:rsidR="008C1FC9" w:rsidRPr="00444E7C" w:rsidRDefault="008C1FC9" w:rsidP="00444E7C">
      <w:pPr>
        <w:pStyle w:val="Akapitzlist"/>
        <w:numPr>
          <w:ilvl w:val="0"/>
          <w:numId w:val="22"/>
        </w:num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kern w:val="2"/>
          <w:sz w:val="24"/>
          <w:szCs w:val="24"/>
          <w:lang w:eastAsia="zh-CN"/>
        </w:rPr>
      </w:pPr>
      <w:r w:rsidRPr="00444E7C">
        <w:rPr>
          <w:rFonts w:ascii="Arial" w:eastAsia="Times New Roman" w:hAnsi="Arial" w:cs="Arial"/>
          <w:kern w:val="2"/>
          <w:sz w:val="20"/>
          <w:szCs w:val="20"/>
          <w:lang w:eastAsia="zh-CN"/>
        </w:rPr>
        <w:t xml:space="preserve">Przyjmujący zamówienie zobowiązuje się niezwłocznie zwrócić Udzielającemu zamówienie równowartość nieuznanych przez Narodowy Fundusz Zdrowia świadczeń, za które Przyjmujący zamówienie otrzymał wynagrodzenie od Udzielającego zamówienie. Strony umowy uzgadniają, </w:t>
      </w:r>
      <w:r w:rsidR="006F1642">
        <w:rPr>
          <w:rFonts w:ascii="Arial" w:eastAsia="Times New Roman" w:hAnsi="Arial" w:cs="Arial"/>
          <w:kern w:val="2"/>
          <w:sz w:val="20"/>
          <w:szCs w:val="20"/>
          <w:lang w:eastAsia="zh-CN"/>
        </w:rPr>
        <w:t xml:space="preserve">                  </w:t>
      </w:r>
      <w:r w:rsidRPr="00444E7C">
        <w:rPr>
          <w:rFonts w:ascii="Arial" w:eastAsia="Times New Roman" w:hAnsi="Arial" w:cs="Arial"/>
          <w:kern w:val="2"/>
          <w:sz w:val="20"/>
          <w:szCs w:val="20"/>
          <w:lang w:eastAsia="zh-CN"/>
        </w:rPr>
        <w:t>że Przyjmujący zamówienie będzie rozliczał się ze zobowiązań publiczno-prawnych we właściwym Urzędzie Skarbowym i uiszczał składki z tytułu ubezpieczenia społecznego i ubezpieczenia zdrowotnego w ZUS, na zasadach wynikających z obowiązujących przepisów prawa.</w:t>
      </w:r>
    </w:p>
    <w:p w14:paraId="50FD6BEC" w14:textId="77777777" w:rsidR="009F7BC3" w:rsidRDefault="009F7BC3" w:rsidP="008C1FC9">
      <w:pPr>
        <w:suppressAutoHyphens/>
        <w:spacing w:after="0" w:line="240" w:lineRule="auto"/>
        <w:ind w:left="720" w:right="720"/>
        <w:jc w:val="center"/>
        <w:rPr>
          <w:rFonts w:ascii="Arial" w:eastAsia="Times New Roman" w:hAnsi="Arial" w:cs="Arial"/>
          <w:kern w:val="2"/>
          <w:sz w:val="20"/>
          <w:szCs w:val="20"/>
          <w:lang w:eastAsia="zh-CN"/>
        </w:rPr>
      </w:pPr>
    </w:p>
    <w:p w14:paraId="25222AF5" w14:textId="77777777" w:rsidR="008C1FC9" w:rsidRPr="008C1FC9" w:rsidRDefault="008C1FC9" w:rsidP="008C1FC9">
      <w:pPr>
        <w:suppressAutoHyphens/>
        <w:spacing w:after="0" w:line="240" w:lineRule="auto"/>
        <w:ind w:left="720" w:right="720"/>
        <w:jc w:val="center"/>
        <w:rPr>
          <w:rFonts w:ascii="Times New Roman" w:eastAsia="Times New Roman" w:hAnsi="Times New Roman" w:cs="Times New Roman"/>
          <w:kern w:val="2"/>
          <w:sz w:val="24"/>
          <w:szCs w:val="24"/>
          <w:lang w:eastAsia="zh-CN"/>
        </w:rPr>
      </w:pPr>
      <w:r w:rsidRPr="008C1FC9">
        <w:rPr>
          <w:rFonts w:ascii="Arial" w:eastAsia="Times New Roman" w:hAnsi="Arial" w:cs="Arial"/>
          <w:kern w:val="2"/>
          <w:sz w:val="20"/>
          <w:szCs w:val="20"/>
          <w:lang w:eastAsia="zh-CN"/>
        </w:rPr>
        <w:t>§10</w:t>
      </w:r>
    </w:p>
    <w:p w14:paraId="2AD6B3E6" w14:textId="77777777" w:rsidR="008C1FC9" w:rsidRPr="008C1FC9" w:rsidRDefault="008C1FC9" w:rsidP="008C1FC9">
      <w:pPr>
        <w:suppressAutoHyphens/>
        <w:spacing w:after="0" w:line="240" w:lineRule="auto"/>
        <w:ind w:left="720" w:right="720"/>
        <w:jc w:val="center"/>
        <w:rPr>
          <w:rFonts w:ascii="Times New Roman" w:eastAsia="Times New Roman" w:hAnsi="Times New Roman" w:cs="Times New Roman"/>
          <w:kern w:val="2"/>
          <w:sz w:val="24"/>
          <w:szCs w:val="24"/>
          <w:lang w:eastAsia="zh-CN"/>
        </w:rPr>
      </w:pPr>
      <w:r w:rsidRPr="008C1FC9">
        <w:rPr>
          <w:rFonts w:ascii="Arial" w:eastAsia="Times New Roman" w:hAnsi="Arial" w:cs="Arial"/>
          <w:b/>
          <w:kern w:val="2"/>
          <w:sz w:val="20"/>
          <w:szCs w:val="20"/>
          <w:lang w:eastAsia="zh-CN"/>
        </w:rPr>
        <w:t>Czas obowiązywania umowy</w:t>
      </w:r>
    </w:p>
    <w:p w14:paraId="09C04F8E" w14:textId="6A34CC52" w:rsidR="008C1FC9" w:rsidRPr="008C1FC9" w:rsidRDefault="008C1FC9" w:rsidP="00FE0139">
      <w:pPr>
        <w:suppressAutoHyphens/>
        <w:overflowPunct w:val="0"/>
        <w:spacing w:after="0" w:line="240" w:lineRule="auto"/>
        <w:jc w:val="both"/>
        <w:textAlignment w:val="baseline"/>
        <w:rPr>
          <w:rFonts w:ascii="Arial" w:eastAsia="Times New Roman" w:hAnsi="Arial" w:cs="Arial"/>
          <w:kern w:val="2"/>
          <w:sz w:val="20"/>
          <w:szCs w:val="20"/>
          <w:lang w:eastAsia="zh-CN"/>
        </w:rPr>
      </w:pPr>
      <w:r w:rsidRPr="008C1FC9">
        <w:rPr>
          <w:rFonts w:ascii="Arial" w:eastAsia="Times New Roman" w:hAnsi="Arial" w:cs="Arial"/>
          <w:kern w:val="2"/>
          <w:sz w:val="20"/>
          <w:szCs w:val="20"/>
          <w:lang w:eastAsia="zh-CN"/>
        </w:rPr>
        <w:t>Przyjmujący zamówienie wykonywać b</w:t>
      </w:r>
      <w:r w:rsidR="00EC53E9">
        <w:rPr>
          <w:rFonts w:ascii="Arial" w:eastAsia="Times New Roman" w:hAnsi="Arial" w:cs="Arial"/>
          <w:kern w:val="2"/>
          <w:sz w:val="20"/>
          <w:szCs w:val="20"/>
          <w:lang w:eastAsia="zh-CN"/>
        </w:rPr>
        <w:t>ędzie niniejszą umowę w okresie:</w:t>
      </w:r>
    </w:p>
    <w:p w14:paraId="31B8BBA0" w14:textId="77777777" w:rsidR="008C1FC9" w:rsidRPr="008C1FC9" w:rsidRDefault="008C1FC9" w:rsidP="008C1FC9">
      <w:pPr>
        <w:suppressAutoHyphens/>
        <w:spacing w:after="0" w:line="240" w:lineRule="auto"/>
        <w:ind w:left="720" w:right="720"/>
        <w:jc w:val="center"/>
        <w:rPr>
          <w:rFonts w:ascii="Arial" w:eastAsia="Times New Roman" w:hAnsi="Arial" w:cs="Arial"/>
          <w:kern w:val="2"/>
          <w:sz w:val="20"/>
          <w:szCs w:val="20"/>
          <w:lang w:eastAsia="zh-CN"/>
        </w:rPr>
      </w:pPr>
    </w:p>
    <w:p w14:paraId="1702B614" w14:textId="77777777" w:rsidR="008C1FC9" w:rsidRPr="008C1FC9" w:rsidRDefault="008C1FC9" w:rsidP="008C1FC9">
      <w:pPr>
        <w:suppressAutoHyphens/>
        <w:spacing w:after="0" w:line="240" w:lineRule="auto"/>
        <w:ind w:left="720" w:right="720"/>
        <w:jc w:val="center"/>
        <w:rPr>
          <w:rFonts w:ascii="Times New Roman" w:eastAsia="Times New Roman" w:hAnsi="Times New Roman" w:cs="Times New Roman"/>
          <w:kern w:val="2"/>
          <w:sz w:val="24"/>
          <w:szCs w:val="24"/>
          <w:lang w:eastAsia="zh-CN"/>
        </w:rPr>
      </w:pPr>
      <w:r w:rsidRPr="008C1FC9">
        <w:rPr>
          <w:rFonts w:ascii="Arial" w:eastAsia="Times New Roman" w:hAnsi="Arial" w:cs="Arial"/>
          <w:kern w:val="2"/>
          <w:sz w:val="20"/>
          <w:szCs w:val="20"/>
          <w:lang w:eastAsia="zh-CN"/>
        </w:rPr>
        <w:t>§11</w:t>
      </w:r>
    </w:p>
    <w:p w14:paraId="5E0FE5A5" w14:textId="77777777" w:rsidR="008C1FC9" w:rsidRPr="008C1FC9" w:rsidRDefault="008C1FC9" w:rsidP="008C1FC9">
      <w:pPr>
        <w:suppressAutoHyphens/>
        <w:spacing w:after="0" w:line="240" w:lineRule="auto"/>
        <w:ind w:left="720" w:right="720"/>
        <w:jc w:val="center"/>
        <w:rPr>
          <w:rFonts w:ascii="Times New Roman" w:eastAsia="Times New Roman" w:hAnsi="Times New Roman" w:cs="Times New Roman"/>
          <w:kern w:val="2"/>
          <w:sz w:val="24"/>
          <w:szCs w:val="24"/>
          <w:lang w:eastAsia="zh-CN"/>
        </w:rPr>
      </w:pPr>
      <w:r w:rsidRPr="008C1FC9">
        <w:rPr>
          <w:rFonts w:ascii="Arial" w:eastAsia="Times New Roman" w:hAnsi="Arial" w:cs="Arial"/>
          <w:b/>
          <w:kern w:val="2"/>
          <w:sz w:val="20"/>
          <w:szCs w:val="20"/>
          <w:lang w:eastAsia="zh-CN"/>
        </w:rPr>
        <w:t>Rozwiązanie umowy</w:t>
      </w:r>
    </w:p>
    <w:p w14:paraId="22E9D69E" w14:textId="77777777" w:rsidR="008C1FC9" w:rsidRPr="008C1FC9" w:rsidRDefault="008C1FC9" w:rsidP="00444E7C">
      <w:pPr>
        <w:numPr>
          <w:ilvl w:val="0"/>
          <w:numId w:val="12"/>
        </w:numPr>
        <w:suppressAutoHyphens/>
        <w:spacing w:after="0" w:line="240" w:lineRule="auto"/>
        <w:ind w:left="0" w:hanging="426"/>
        <w:rPr>
          <w:rFonts w:ascii="Times New Roman" w:eastAsia="Times New Roman" w:hAnsi="Times New Roman" w:cs="Times New Roman"/>
          <w:kern w:val="2"/>
          <w:sz w:val="24"/>
          <w:szCs w:val="24"/>
          <w:lang w:eastAsia="zh-CN"/>
        </w:rPr>
      </w:pPr>
      <w:r w:rsidRPr="008C1FC9">
        <w:rPr>
          <w:rFonts w:ascii="Arial" w:eastAsia="Times New Roman" w:hAnsi="Arial" w:cs="Arial"/>
          <w:kern w:val="2"/>
          <w:sz w:val="20"/>
          <w:szCs w:val="20"/>
          <w:lang w:eastAsia="zh-CN"/>
        </w:rPr>
        <w:t xml:space="preserve">Umowa może zostać rozwiązana w każdym czasie za porozumieniem stron.  </w:t>
      </w:r>
    </w:p>
    <w:p w14:paraId="7FDB1F8C" w14:textId="50FBA83C" w:rsidR="008C1FC9" w:rsidRPr="008C1FC9" w:rsidRDefault="008C1FC9" w:rsidP="00444E7C">
      <w:pPr>
        <w:numPr>
          <w:ilvl w:val="0"/>
          <w:numId w:val="12"/>
        </w:numPr>
        <w:suppressAutoHyphens/>
        <w:spacing w:after="0" w:line="240" w:lineRule="auto"/>
        <w:ind w:left="0" w:hanging="426"/>
        <w:jc w:val="both"/>
        <w:rPr>
          <w:rFonts w:ascii="Times New Roman" w:eastAsia="Times New Roman" w:hAnsi="Times New Roman" w:cs="Times New Roman"/>
          <w:kern w:val="2"/>
          <w:sz w:val="24"/>
          <w:szCs w:val="24"/>
          <w:lang w:eastAsia="zh-CN"/>
        </w:rPr>
      </w:pPr>
      <w:r w:rsidRPr="008C1FC9">
        <w:rPr>
          <w:rFonts w:ascii="Arial" w:eastAsia="Times New Roman" w:hAnsi="Arial" w:cs="Arial"/>
          <w:kern w:val="2"/>
          <w:sz w:val="20"/>
          <w:szCs w:val="20"/>
          <w:lang w:eastAsia="zh-CN"/>
        </w:rPr>
        <w:t xml:space="preserve">Każdej ze stron przysługuje prawo do rozwiązania umowy za </w:t>
      </w:r>
      <w:r w:rsidR="00EC53E9">
        <w:rPr>
          <w:rFonts w:ascii="Arial" w:eastAsia="Times New Roman" w:hAnsi="Arial" w:cs="Arial"/>
          <w:kern w:val="2"/>
          <w:sz w:val="20"/>
          <w:szCs w:val="20"/>
          <w:lang w:eastAsia="zh-CN"/>
        </w:rPr>
        <w:t>trzymiesięcznym</w:t>
      </w:r>
      <w:r w:rsidRPr="008C1FC9">
        <w:rPr>
          <w:rFonts w:ascii="Arial" w:eastAsia="Times New Roman" w:hAnsi="Arial" w:cs="Arial"/>
          <w:kern w:val="2"/>
          <w:sz w:val="20"/>
          <w:szCs w:val="20"/>
          <w:lang w:eastAsia="zh-CN"/>
        </w:rPr>
        <w:t xml:space="preserve"> okresem wypowiedzenia ze skutkiem na ostatni dzień miesiąca kalendarzowego. Wypowiedzenie umowy wymaga zachowania formy pisemnej pod rygorem nieważności.</w:t>
      </w:r>
    </w:p>
    <w:p w14:paraId="145627E3" w14:textId="77777777" w:rsidR="008C1FC9" w:rsidRPr="008C1FC9" w:rsidRDefault="008C1FC9" w:rsidP="00444E7C">
      <w:pPr>
        <w:numPr>
          <w:ilvl w:val="0"/>
          <w:numId w:val="12"/>
        </w:numPr>
        <w:suppressAutoHyphens/>
        <w:spacing w:after="0" w:line="240" w:lineRule="auto"/>
        <w:ind w:left="0" w:hanging="426"/>
        <w:jc w:val="both"/>
        <w:rPr>
          <w:rFonts w:ascii="Times New Roman" w:eastAsia="Times New Roman" w:hAnsi="Times New Roman" w:cs="Times New Roman"/>
          <w:kern w:val="2"/>
          <w:sz w:val="24"/>
          <w:szCs w:val="24"/>
          <w:lang w:eastAsia="zh-CN"/>
        </w:rPr>
      </w:pPr>
      <w:r w:rsidRPr="008C1FC9">
        <w:rPr>
          <w:rFonts w:ascii="Arial" w:eastAsia="Times New Roman" w:hAnsi="Arial" w:cs="Arial"/>
          <w:kern w:val="2"/>
          <w:sz w:val="20"/>
          <w:szCs w:val="20"/>
          <w:lang w:eastAsia="zh-CN"/>
        </w:rPr>
        <w:t xml:space="preserve">Udzielający zamówienia zastrzega sobie możliwość rozwiązania umowy bez wypowiedzenia </w:t>
      </w:r>
      <w:r w:rsidRPr="008C1FC9">
        <w:rPr>
          <w:rFonts w:ascii="Arial" w:eastAsia="Times New Roman" w:hAnsi="Arial" w:cs="Arial"/>
          <w:kern w:val="2"/>
          <w:sz w:val="20"/>
          <w:szCs w:val="20"/>
          <w:lang w:eastAsia="zh-CN"/>
        </w:rPr>
        <w:br/>
        <w:t>w następstwie rażącego naruszenia jej postanowień przez Przyjmującego zamówienie lub zmian organizacyjnych wprowadzonych u Udzielającego zamówienia uniemożliwiających dalsze wykonywanie przedmiotu umowy lub</w:t>
      </w:r>
      <w:r w:rsidR="00571956">
        <w:rPr>
          <w:rFonts w:ascii="Arial" w:eastAsia="Times New Roman" w:hAnsi="Arial" w:cs="Arial"/>
          <w:kern w:val="2"/>
          <w:sz w:val="20"/>
          <w:szCs w:val="20"/>
          <w:lang w:eastAsia="zh-CN"/>
        </w:rPr>
        <w:t xml:space="preserve"> </w:t>
      </w:r>
      <w:r w:rsidRPr="008C1FC9">
        <w:rPr>
          <w:rFonts w:ascii="Arial" w:eastAsia="Times New Roman" w:hAnsi="Arial" w:cs="Arial"/>
          <w:kern w:val="2"/>
          <w:sz w:val="20"/>
          <w:szCs w:val="20"/>
          <w:lang w:eastAsia="zh-CN"/>
        </w:rPr>
        <w:t xml:space="preserve">wypowiedzenia umowy przez Narodowy Fundusz Zdrowia Udzielającemu zamówienie na realizacje świadczeń zdrowotnych. </w:t>
      </w:r>
    </w:p>
    <w:p w14:paraId="4844E3D7" w14:textId="77777777" w:rsidR="008C1FC9" w:rsidRPr="008C1FC9" w:rsidRDefault="008C1FC9" w:rsidP="00444E7C">
      <w:pPr>
        <w:numPr>
          <w:ilvl w:val="0"/>
          <w:numId w:val="12"/>
        </w:numPr>
        <w:suppressAutoHyphens/>
        <w:spacing w:after="0" w:line="240" w:lineRule="auto"/>
        <w:ind w:left="0" w:hanging="426"/>
        <w:jc w:val="both"/>
        <w:rPr>
          <w:rFonts w:ascii="Times New Roman" w:eastAsia="Times New Roman" w:hAnsi="Times New Roman" w:cs="Times New Roman"/>
          <w:kern w:val="2"/>
          <w:sz w:val="24"/>
          <w:szCs w:val="24"/>
          <w:lang w:eastAsia="zh-CN"/>
        </w:rPr>
      </w:pPr>
      <w:r w:rsidRPr="008C1FC9">
        <w:rPr>
          <w:rFonts w:ascii="Arial" w:eastAsia="Times New Roman" w:hAnsi="Arial" w:cs="Arial"/>
          <w:kern w:val="2"/>
          <w:sz w:val="20"/>
          <w:szCs w:val="20"/>
          <w:lang w:eastAsia="zh-CN"/>
        </w:rPr>
        <w:t xml:space="preserve">Przez rażące naruszenie postanowień umowy ze strony Przyjmującego zamówienie należy rozumieć </w:t>
      </w:r>
      <w:r w:rsidRPr="008C1FC9">
        <w:rPr>
          <w:rFonts w:ascii="Arial" w:eastAsia="Times New Roman" w:hAnsi="Arial" w:cs="Arial"/>
          <w:kern w:val="2"/>
          <w:sz w:val="20"/>
          <w:szCs w:val="20"/>
          <w:lang w:eastAsia="zh-CN"/>
        </w:rPr>
        <w:br/>
        <w:t>w szczególności:</w:t>
      </w:r>
    </w:p>
    <w:p w14:paraId="15E587AC" w14:textId="77777777" w:rsidR="008C1FC9" w:rsidRPr="008C1FC9" w:rsidRDefault="008C1FC9" w:rsidP="00444E7C">
      <w:pPr>
        <w:numPr>
          <w:ilvl w:val="1"/>
          <w:numId w:val="13"/>
        </w:numPr>
        <w:tabs>
          <w:tab w:val="clear" w:pos="0"/>
          <w:tab w:val="num" w:pos="567"/>
        </w:tabs>
        <w:suppressAutoHyphens/>
        <w:spacing w:after="0" w:line="240" w:lineRule="auto"/>
        <w:ind w:left="284" w:hanging="284"/>
        <w:jc w:val="both"/>
        <w:rPr>
          <w:rFonts w:ascii="Times New Roman" w:eastAsia="Times New Roman" w:hAnsi="Times New Roman" w:cs="Times New Roman"/>
          <w:kern w:val="2"/>
          <w:sz w:val="24"/>
          <w:szCs w:val="24"/>
          <w:lang w:eastAsia="zh-CN"/>
        </w:rPr>
      </w:pPr>
      <w:r w:rsidRPr="008C1FC9">
        <w:rPr>
          <w:rFonts w:ascii="Arial" w:eastAsia="Times New Roman" w:hAnsi="Arial" w:cs="Arial"/>
          <w:kern w:val="2"/>
          <w:sz w:val="20"/>
          <w:szCs w:val="20"/>
          <w:lang w:eastAsia="zh-CN"/>
        </w:rPr>
        <w:t>udzielanie świadczeń przez osobę, która utraciła uprawnienia   do ich wykonywania,</w:t>
      </w:r>
    </w:p>
    <w:p w14:paraId="21929FC9" w14:textId="77777777" w:rsidR="008C1FC9" w:rsidRPr="008C1FC9" w:rsidRDefault="008C1FC9" w:rsidP="00444E7C">
      <w:pPr>
        <w:numPr>
          <w:ilvl w:val="1"/>
          <w:numId w:val="13"/>
        </w:numPr>
        <w:tabs>
          <w:tab w:val="clear" w:pos="0"/>
          <w:tab w:val="num" w:pos="567"/>
        </w:tabs>
        <w:suppressAutoHyphens/>
        <w:spacing w:after="0" w:line="240" w:lineRule="auto"/>
        <w:ind w:left="284" w:hanging="284"/>
        <w:jc w:val="both"/>
        <w:rPr>
          <w:rFonts w:ascii="Times New Roman" w:eastAsia="Times New Roman" w:hAnsi="Times New Roman" w:cs="Times New Roman"/>
          <w:kern w:val="2"/>
          <w:sz w:val="24"/>
          <w:szCs w:val="24"/>
          <w:lang w:eastAsia="zh-CN"/>
        </w:rPr>
      </w:pPr>
      <w:r w:rsidRPr="008C1FC9">
        <w:rPr>
          <w:rFonts w:ascii="Arial" w:eastAsia="Times New Roman" w:hAnsi="Arial" w:cs="Arial"/>
          <w:kern w:val="2"/>
          <w:sz w:val="20"/>
          <w:szCs w:val="20"/>
          <w:lang w:eastAsia="zh-CN"/>
        </w:rPr>
        <w:t>niezrealizowanie przedmiotu umowy z przyczyn leżących po stronie Przyjmującego zamówienie,</w:t>
      </w:r>
    </w:p>
    <w:p w14:paraId="1108B4BE" w14:textId="77777777" w:rsidR="008C1FC9" w:rsidRPr="008C1FC9" w:rsidRDefault="008C1FC9" w:rsidP="00444E7C">
      <w:pPr>
        <w:numPr>
          <w:ilvl w:val="1"/>
          <w:numId w:val="13"/>
        </w:numPr>
        <w:tabs>
          <w:tab w:val="clear" w:pos="0"/>
          <w:tab w:val="num" w:pos="567"/>
        </w:tabs>
        <w:suppressAutoHyphens/>
        <w:spacing w:after="0" w:line="240" w:lineRule="auto"/>
        <w:ind w:left="284" w:hanging="284"/>
        <w:jc w:val="both"/>
        <w:rPr>
          <w:rFonts w:ascii="Times New Roman" w:eastAsia="Times New Roman" w:hAnsi="Times New Roman" w:cs="Times New Roman"/>
          <w:kern w:val="2"/>
          <w:sz w:val="24"/>
          <w:szCs w:val="24"/>
          <w:lang w:eastAsia="zh-CN"/>
        </w:rPr>
      </w:pPr>
      <w:r w:rsidRPr="008C1FC9">
        <w:rPr>
          <w:rFonts w:ascii="Arial" w:eastAsia="Times New Roman" w:hAnsi="Arial" w:cs="Arial"/>
          <w:kern w:val="2"/>
          <w:sz w:val="20"/>
          <w:szCs w:val="20"/>
          <w:lang w:eastAsia="zh-CN"/>
        </w:rPr>
        <w:t xml:space="preserve">wykonywanie umowy niezgodnie z zasadami wiedzy medycznej, </w:t>
      </w:r>
    </w:p>
    <w:p w14:paraId="160AA4E2" w14:textId="77777777" w:rsidR="008C1FC9" w:rsidRPr="008C1FC9" w:rsidRDefault="008C1FC9" w:rsidP="00444E7C">
      <w:pPr>
        <w:numPr>
          <w:ilvl w:val="1"/>
          <w:numId w:val="13"/>
        </w:numPr>
        <w:tabs>
          <w:tab w:val="clear" w:pos="0"/>
          <w:tab w:val="num" w:pos="567"/>
        </w:tabs>
        <w:suppressAutoHyphens/>
        <w:spacing w:after="0" w:line="240" w:lineRule="auto"/>
        <w:ind w:left="284" w:hanging="284"/>
        <w:jc w:val="both"/>
        <w:rPr>
          <w:rFonts w:ascii="Times New Roman" w:eastAsia="Times New Roman" w:hAnsi="Times New Roman" w:cs="Times New Roman"/>
          <w:kern w:val="2"/>
          <w:sz w:val="24"/>
          <w:szCs w:val="24"/>
          <w:lang w:eastAsia="zh-CN"/>
        </w:rPr>
      </w:pPr>
      <w:r w:rsidRPr="008C1FC9">
        <w:rPr>
          <w:rFonts w:ascii="Arial" w:eastAsia="Times New Roman" w:hAnsi="Arial" w:cs="Arial"/>
          <w:kern w:val="2"/>
          <w:sz w:val="20"/>
          <w:szCs w:val="20"/>
          <w:lang w:eastAsia="zh-CN"/>
        </w:rPr>
        <w:t>brak ubezpieczenia , o którym mowa w § 7,</w:t>
      </w:r>
    </w:p>
    <w:p w14:paraId="31642CFF" w14:textId="77777777" w:rsidR="008C1FC9" w:rsidRPr="008C1FC9" w:rsidRDefault="008C1FC9" w:rsidP="00444E7C">
      <w:pPr>
        <w:numPr>
          <w:ilvl w:val="1"/>
          <w:numId w:val="13"/>
        </w:numPr>
        <w:tabs>
          <w:tab w:val="clear" w:pos="0"/>
          <w:tab w:val="num" w:pos="567"/>
        </w:tabs>
        <w:suppressAutoHyphens/>
        <w:spacing w:after="0" w:line="240" w:lineRule="auto"/>
        <w:ind w:left="284" w:hanging="284"/>
        <w:jc w:val="both"/>
        <w:rPr>
          <w:rFonts w:ascii="Times New Roman" w:eastAsia="Times New Roman" w:hAnsi="Times New Roman" w:cs="Times New Roman"/>
          <w:kern w:val="2"/>
          <w:sz w:val="24"/>
          <w:szCs w:val="24"/>
          <w:lang w:eastAsia="zh-CN"/>
        </w:rPr>
      </w:pPr>
      <w:r w:rsidRPr="008C1FC9">
        <w:rPr>
          <w:rFonts w:ascii="Arial" w:eastAsia="Times New Roman" w:hAnsi="Arial" w:cs="Arial"/>
          <w:kern w:val="2"/>
          <w:sz w:val="20"/>
          <w:szCs w:val="20"/>
          <w:lang w:eastAsia="zh-CN"/>
        </w:rPr>
        <w:t xml:space="preserve">wykorzystywanie danych osobowych pacjentów oraz innych danych zawartych w dokumentacji medycznej oraz w systemie AMMS do innych celów niż wykonywanie świadczeń zdrowotnych </w:t>
      </w:r>
      <w:r w:rsidR="00FE0139">
        <w:rPr>
          <w:rFonts w:ascii="Arial" w:eastAsia="Times New Roman" w:hAnsi="Arial" w:cs="Arial"/>
          <w:kern w:val="2"/>
          <w:sz w:val="20"/>
          <w:szCs w:val="20"/>
          <w:lang w:eastAsia="zh-CN"/>
        </w:rPr>
        <w:t xml:space="preserve">                </w:t>
      </w:r>
      <w:r w:rsidRPr="008C1FC9">
        <w:rPr>
          <w:rFonts w:ascii="Arial" w:eastAsia="Times New Roman" w:hAnsi="Arial" w:cs="Arial"/>
          <w:kern w:val="2"/>
          <w:sz w:val="20"/>
          <w:szCs w:val="20"/>
          <w:lang w:eastAsia="zh-CN"/>
        </w:rPr>
        <w:t>na podstawie niniejszej umowy,</w:t>
      </w:r>
    </w:p>
    <w:p w14:paraId="6B1F03A2" w14:textId="77777777" w:rsidR="008C1FC9" w:rsidRPr="008C1FC9" w:rsidRDefault="008C1FC9" w:rsidP="00444E7C">
      <w:pPr>
        <w:numPr>
          <w:ilvl w:val="1"/>
          <w:numId w:val="13"/>
        </w:numPr>
        <w:tabs>
          <w:tab w:val="clear" w:pos="0"/>
          <w:tab w:val="num" w:pos="567"/>
        </w:tabs>
        <w:suppressAutoHyphens/>
        <w:spacing w:after="0" w:line="240" w:lineRule="auto"/>
        <w:ind w:left="284" w:hanging="284"/>
        <w:jc w:val="both"/>
        <w:rPr>
          <w:rFonts w:ascii="Times New Roman" w:eastAsia="Times New Roman" w:hAnsi="Times New Roman" w:cs="Times New Roman"/>
          <w:kern w:val="2"/>
          <w:sz w:val="24"/>
          <w:szCs w:val="24"/>
          <w:lang w:eastAsia="zh-CN"/>
        </w:rPr>
      </w:pPr>
      <w:r w:rsidRPr="008C1FC9">
        <w:rPr>
          <w:rFonts w:ascii="Arial" w:eastAsia="Times New Roman" w:hAnsi="Arial" w:cs="Arial"/>
          <w:kern w:val="2"/>
          <w:sz w:val="20"/>
          <w:szCs w:val="20"/>
          <w:lang w:eastAsia="zh-CN"/>
        </w:rPr>
        <w:t>inne rażące naruszenie warunków niniejszej umowy, a także zasad współżycia społecznego,</w:t>
      </w:r>
    </w:p>
    <w:p w14:paraId="1FDB4541" w14:textId="77777777" w:rsidR="008C1FC9" w:rsidRPr="008C1FC9" w:rsidRDefault="008C1FC9" w:rsidP="00444E7C">
      <w:pPr>
        <w:numPr>
          <w:ilvl w:val="1"/>
          <w:numId w:val="13"/>
        </w:numPr>
        <w:tabs>
          <w:tab w:val="clear" w:pos="0"/>
          <w:tab w:val="num" w:pos="567"/>
        </w:tabs>
        <w:suppressAutoHyphens/>
        <w:spacing w:after="0" w:line="240" w:lineRule="auto"/>
        <w:ind w:left="284" w:hanging="284"/>
        <w:jc w:val="both"/>
        <w:rPr>
          <w:rFonts w:ascii="Times New Roman" w:eastAsia="Times New Roman" w:hAnsi="Times New Roman" w:cs="Times New Roman"/>
          <w:kern w:val="2"/>
          <w:sz w:val="24"/>
          <w:szCs w:val="24"/>
          <w:lang w:eastAsia="zh-CN"/>
        </w:rPr>
      </w:pPr>
      <w:r w:rsidRPr="008C1FC9">
        <w:rPr>
          <w:rFonts w:ascii="Arial" w:eastAsia="Times New Roman" w:hAnsi="Arial" w:cs="Arial"/>
          <w:kern w:val="2"/>
          <w:sz w:val="20"/>
          <w:szCs w:val="20"/>
          <w:lang w:eastAsia="zh-CN"/>
        </w:rPr>
        <w:t>popełnienie w czasie trwania umowy przez personel Przyjmującego zamówienie przestępstwa, które uniemożliwia dalsze świadczenie usług zdrowotnych przez Przyjmującego zamówienie, jeśli popełnienie przestępstwa zostało stwierdzone prawomocnym wyrokiem sądowym lub jest oczywiste,</w:t>
      </w:r>
    </w:p>
    <w:p w14:paraId="39FC9B91" w14:textId="77777777" w:rsidR="008C1FC9" w:rsidRPr="008C1FC9" w:rsidRDefault="008C1FC9" w:rsidP="00444E7C">
      <w:pPr>
        <w:numPr>
          <w:ilvl w:val="1"/>
          <w:numId w:val="13"/>
        </w:numPr>
        <w:tabs>
          <w:tab w:val="clear" w:pos="0"/>
          <w:tab w:val="num" w:pos="567"/>
        </w:tabs>
        <w:suppressAutoHyphens/>
        <w:spacing w:after="0" w:line="240" w:lineRule="auto"/>
        <w:ind w:left="284" w:hanging="284"/>
        <w:jc w:val="both"/>
        <w:rPr>
          <w:rFonts w:ascii="Times New Roman" w:eastAsia="Times New Roman" w:hAnsi="Times New Roman" w:cs="Times New Roman"/>
          <w:kern w:val="2"/>
          <w:sz w:val="24"/>
          <w:szCs w:val="24"/>
          <w:lang w:eastAsia="zh-CN"/>
        </w:rPr>
      </w:pPr>
      <w:r w:rsidRPr="008C1FC9">
        <w:rPr>
          <w:rFonts w:ascii="Arial" w:eastAsia="Times New Roman" w:hAnsi="Arial" w:cs="Arial"/>
          <w:kern w:val="2"/>
          <w:sz w:val="20"/>
          <w:szCs w:val="20"/>
          <w:lang w:eastAsia="zh-CN"/>
        </w:rPr>
        <w:t xml:space="preserve">wypowiedzenia umowy przez Narodowy Fundusz Zdrowia Udzielającemu zamówienia </w:t>
      </w:r>
      <w:r w:rsidRPr="008C1FC9">
        <w:rPr>
          <w:rFonts w:ascii="Arial" w:eastAsia="Times New Roman" w:hAnsi="Arial" w:cs="Arial"/>
          <w:kern w:val="2"/>
          <w:sz w:val="20"/>
          <w:szCs w:val="20"/>
          <w:lang w:eastAsia="zh-CN"/>
        </w:rPr>
        <w:br/>
        <w:t>z przyczyn leżących po stronie Przyjmującego zamówienie, a w szczególności:</w:t>
      </w:r>
    </w:p>
    <w:p w14:paraId="2AE8D20F" w14:textId="77777777" w:rsidR="008C1FC9" w:rsidRPr="008C1FC9" w:rsidRDefault="008C1FC9" w:rsidP="00444E7C">
      <w:pPr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kern w:val="2"/>
          <w:sz w:val="24"/>
          <w:szCs w:val="24"/>
          <w:lang w:eastAsia="zh-CN"/>
        </w:rPr>
      </w:pPr>
      <w:r w:rsidRPr="008C1FC9">
        <w:rPr>
          <w:rFonts w:ascii="Arial" w:eastAsia="Times New Roman" w:hAnsi="Arial" w:cs="Arial"/>
          <w:kern w:val="2"/>
          <w:sz w:val="20"/>
          <w:szCs w:val="20"/>
          <w:lang w:eastAsia="zh-CN"/>
        </w:rPr>
        <w:t>a) ograniczenie dostępności świadczeń, zawężenie ich zakresu lub ich nieodpowiedniej jakości,</w:t>
      </w:r>
    </w:p>
    <w:p w14:paraId="40CF4EC2" w14:textId="77777777" w:rsidR="008C1FC9" w:rsidRPr="008C1FC9" w:rsidRDefault="00444E7C" w:rsidP="00444E7C">
      <w:pPr>
        <w:spacing w:after="0" w:line="240" w:lineRule="auto"/>
        <w:ind w:hanging="426"/>
        <w:jc w:val="both"/>
        <w:rPr>
          <w:rFonts w:ascii="Times New Roman" w:eastAsia="Times New Roman" w:hAnsi="Times New Roman" w:cs="Times New Roman"/>
          <w:kern w:val="2"/>
          <w:sz w:val="24"/>
          <w:szCs w:val="24"/>
          <w:lang w:eastAsia="zh-CN"/>
        </w:rPr>
      </w:pPr>
      <w:r>
        <w:rPr>
          <w:rFonts w:ascii="Arial" w:eastAsia="Times New Roman" w:hAnsi="Arial" w:cs="Arial"/>
          <w:kern w:val="2"/>
          <w:sz w:val="20"/>
          <w:szCs w:val="20"/>
          <w:lang w:eastAsia="zh-CN"/>
        </w:rPr>
        <w:lastRenderedPageBreak/>
        <w:tab/>
        <w:t xml:space="preserve">     b) nie</w:t>
      </w:r>
      <w:r w:rsidR="008C1FC9" w:rsidRPr="008C1FC9">
        <w:rPr>
          <w:rFonts w:ascii="Arial" w:eastAsia="Times New Roman" w:hAnsi="Arial" w:cs="Arial"/>
          <w:kern w:val="2"/>
          <w:sz w:val="20"/>
          <w:szCs w:val="20"/>
          <w:lang w:eastAsia="zh-CN"/>
        </w:rPr>
        <w:t>przekazywania w ustalonym terminie przez Przyjmującego zamówienie wymaganych sprawozdań i informacji.</w:t>
      </w:r>
    </w:p>
    <w:p w14:paraId="6C0D42FD" w14:textId="77777777" w:rsidR="008C1FC9" w:rsidRPr="008C1FC9" w:rsidRDefault="008C1FC9" w:rsidP="00444E7C">
      <w:pPr>
        <w:numPr>
          <w:ilvl w:val="1"/>
          <w:numId w:val="13"/>
        </w:numPr>
        <w:tabs>
          <w:tab w:val="clear" w:pos="0"/>
          <w:tab w:val="num" w:pos="284"/>
        </w:tabs>
        <w:suppressAutoHyphens/>
        <w:spacing w:after="0" w:line="240" w:lineRule="auto"/>
        <w:ind w:left="284" w:hanging="284"/>
        <w:jc w:val="both"/>
        <w:rPr>
          <w:rFonts w:ascii="Times New Roman" w:eastAsia="Times New Roman" w:hAnsi="Times New Roman" w:cs="Times New Roman"/>
          <w:kern w:val="2"/>
          <w:sz w:val="24"/>
          <w:szCs w:val="24"/>
          <w:lang w:eastAsia="zh-CN"/>
        </w:rPr>
      </w:pPr>
      <w:r w:rsidRPr="008C1FC9">
        <w:rPr>
          <w:rFonts w:ascii="Arial" w:eastAsia="Times New Roman" w:hAnsi="Arial" w:cs="Arial"/>
          <w:kern w:val="2"/>
          <w:sz w:val="20"/>
          <w:szCs w:val="20"/>
          <w:lang w:eastAsia="zh-CN"/>
        </w:rPr>
        <w:t>uzasadnionych skarg pacjentów, gdy wynikają one z rażącego naruszenia niniejszej umowy oraz przepisów prawa.</w:t>
      </w:r>
    </w:p>
    <w:p w14:paraId="53CFCDEF" w14:textId="77777777" w:rsidR="008C1FC9" w:rsidRPr="008C1FC9" w:rsidRDefault="008C1FC9" w:rsidP="00444E7C">
      <w:pPr>
        <w:spacing w:after="0" w:line="240" w:lineRule="auto"/>
        <w:ind w:hanging="426"/>
        <w:jc w:val="both"/>
        <w:rPr>
          <w:rFonts w:ascii="Times New Roman" w:eastAsia="Times New Roman" w:hAnsi="Times New Roman" w:cs="Times New Roman"/>
          <w:kern w:val="2"/>
          <w:sz w:val="24"/>
          <w:szCs w:val="24"/>
          <w:lang w:eastAsia="zh-CN"/>
        </w:rPr>
      </w:pPr>
      <w:r w:rsidRPr="008C1FC9">
        <w:rPr>
          <w:rFonts w:ascii="Arial" w:eastAsia="Times New Roman" w:hAnsi="Arial" w:cs="Arial"/>
          <w:kern w:val="2"/>
          <w:sz w:val="20"/>
          <w:szCs w:val="20"/>
          <w:lang w:eastAsia="zh-CN"/>
        </w:rPr>
        <w:t>5. W przypadkach, o których mowa w ust. 2, ust. 3 i ust. 4  Przyjmującemu zamówienie nie należy się odszkodowanie, w szczególności z tytułu utraconych korzyści od Udzielającego zamówienia.</w:t>
      </w:r>
    </w:p>
    <w:p w14:paraId="60B380E0" w14:textId="77777777" w:rsidR="00444E7C" w:rsidRDefault="00444E7C" w:rsidP="00EC53E9">
      <w:pPr>
        <w:suppressAutoHyphens/>
        <w:spacing w:after="0" w:line="276" w:lineRule="auto"/>
        <w:ind w:right="720"/>
        <w:rPr>
          <w:rFonts w:ascii="Arial" w:eastAsia="Times New Roman" w:hAnsi="Arial" w:cs="Arial"/>
          <w:kern w:val="2"/>
          <w:sz w:val="20"/>
          <w:szCs w:val="20"/>
          <w:lang w:eastAsia="zh-CN"/>
        </w:rPr>
      </w:pPr>
    </w:p>
    <w:p w14:paraId="61640609" w14:textId="77777777" w:rsidR="008C1FC9" w:rsidRPr="008C1FC9" w:rsidRDefault="008C1FC9" w:rsidP="008C1FC9">
      <w:pPr>
        <w:suppressAutoHyphens/>
        <w:spacing w:after="0" w:line="276" w:lineRule="auto"/>
        <w:ind w:left="720" w:right="720"/>
        <w:jc w:val="center"/>
        <w:rPr>
          <w:rFonts w:ascii="Times New Roman" w:eastAsia="Times New Roman" w:hAnsi="Times New Roman" w:cs="Times New Roman"/>
          <w:kern w:val="2"/>
          <w:sz w:val="24"/>
          <w:szCs w:val="24"/>
          <w:lang w:eastAsia="zh-CN"/>
        </w:rPr>
      </w:pPr>
      <w:r w:rsidRPr="008C1FC9">
        <w:rPr>
          <w:rFonts w:ascii="Arial" w:eastAsia="Times New Roman" w:hAnsi="Arial" w:cs="Arial"/>
          <w:kern w:val="2"/>
          <w:sz w:val="20"/>
          <w:szCs w:val="20"/>
          <w:lang w:eastAsia="zh-CN"/>
        </w:rPr>
        <w:t>§12</w:t>
      </w:r>
    </w:p>
    <w:p w14:paraId="5548805A" w14:textId="77777777" w:rsidR="008C1FC9" w:rsidRPr="008C1FC9" w:rsidRDefault="008C1FC9" w:rsidP="008C1FC9">
      <w:pPr>
        <w:suppressAutoHyphens/>
        <w:spacing w:after="0" w:line="276" w:lineRule="auto"/>
        <w:ind w:left="720" w:right="720"/>
        <w:jc w:val="center"/>
        <w:rPr>
          <w:rFonts w:ascii="Times New Roman" w:eastAsia="Times New Roman" w:hAnsi="Times New Roman" w:cs="Times New Roman"/>
          <w:kern w:val="2"/>
          <w:sz w:val="24"/>
          <w:szCs w:val="24"/>
          <w:lang w:eastAsia="zh-CN"/>
        </w:rPr>
      </w:pPr>
      <w:r w:rsidRPr="008C1FC9">
        <w:rPr>
          <w:rFonts w:ascii="Arial" w:eastAsia="Times New Roman" w:hAnsi="Arial" w:cs="Arial"/>
          <w:b/>
          <w:kern w:val="2"/>
          <w:sz w:val="20"/>
          <w:szCs w:val="20"/>
          <w:lang w:eastAsia="zh-CN"/>
        </w:rPr>
        <w:t>Kary Umowne</w:t>
      </w:r>
    </w:p>
    <w:p w14:paraId="5970EAEA" w14:textId="77777777" w:rsidR="008C1FC9" w:rsidRPr="008C1FC9" w:rsidRDefault="008C1FC9" w:rsidP="00444E7C">
      <w:pPr>
        <w:numPr>
          <w:ilvl w:val="0"/>
          <w:numId w:val="14"/>
        </w:numPr>
        <w:tabs>
          <w:tab w:val="num" w:pos="0"/>
        </w:tabs>
        <w:suppressAutoHyphens/>
        <w:spacing w:after="0" w:line="240" w:lineRule="auto"/>
        <w:ind w:left="0" w:hanging="426"/>
        <w:jc w:val="both"/>
        <w:rPr>
          <w:rFonts w:ascii="Times New Roman" w:eastAsia="Times New Roman" w:hAnsi="Times New Roman" w:cs="Times New Roman"/>
          <w:kern w:val="2"/>
          <w:sz w:val="24"/>
          <w:szCs w:val="24"/>
          <w:lang w:eastAsia="zh-CN"/>
        </w:rPr>
      </w:pPr>
      <w:r w:rsidRPr="008C1FC9">
        <w:rPr>
          <w:rFonts w:ascii="Arial" w:eastAsia="Times New Roman" w:hAnsi="Arial" w:cs="Arial"/>
          <w:kern w:val="2"/>
          <w:sz w:val="20"/>
          <w:szCs w:val="20"/>
          <w:lang w:eastAsia="zh-CN"/>
        </w:rPr>
        <w:t xml:space="preserve">W przypadku nienależytego wykonywania umowy, przez Przyjmującego zamówienie, Udzielający zamówienia może nałożyć na Przyjmującego zamówienie karę umowną w wysokości do 5 % kwoty średniomiesięcznego zobowiązania wynikającego z umowy za każde stwierdzone naruszenie. Ponadto Udzielający zamówienia uprawniony będzie do nałożenia na Przyjmującego zamówienie kary umownej, o której mowa w zdaniu poprzedzającym w przypadku: </w:t>
      </w:r>
    </w:p>
    <w:p w14:paraId="5BF0F443" w14:textId="77777777" w:rsidR="008C1FC9" w:rsidRPr="008C1FC9" w:rsidRDefault="008C1FC9" w:rsidP="00444E7C">
      <w:pPr>
        <w:numPr>
          <w:ilvl w:val="1"/>
          <w:numId w:val="14"/>
        </w:numPr>
        <w:tabs>
          <w:tab w:val="left" w:pos="1134"/>
        </w:tabs>
        <w:suppressAutoHyphens/>
        <w:spacing w:after="0" w:line="240" w:lineRule="auto"/>
        <w:ind w:left="1134" w:hanging="425"/>
        <w:jc w:val="both"/>
        <w:rPr>
          <w:rFonts w:ascii="Times New Roman" w:eastAsia="Times New Roman" w:hAnsi="Times New Roman" w:cs="Times New Roman"/>
          <w:kern w:val="2"/>
          <w:sz w:val="24"/>
          <w:szCs w:val="24"/>
          <w:lang w:eastAsia="zh-CN"/>
        </w:rPr>
      </w:pPr>
      <w:r w:rsidRPr="008C1FC9">
        <w:rPr>
          <w:rFonts w:ascii="Arial" w:eastAsia="Times New Roman" w:hAnsi="Arial" w:cs="Arial"/>
          <w:kern w:val="2"/>
          <w:sz w:val="20"/>
          <w:szCs w:val="20"/>
          <w:lang w:eastAsia="zh-CN"/>
        </w:rPr>
        <w:t>udzielenia świadczenia w sytuacji utraty uprawnień do udzielania świadczeń zdrowotnych,</w:t>
      </w:r>
    </w:p>
    <w:p w14:paraId="45D7A5B3" w14:textId="77777777" w:rsidR="008C1FC9" w:rsidRPr="008C1FC9" w:rsidRDefault="008C1FC9" w:rsidP="00444E7C">
      <w:pPr>
        <w:numPr>
          <w:ilvl w:val="1"/>
          <w:numId w:val="14"/>
        </w:numPr>
        <w:tabs>
          <w:tab w:val="left" w:pos="1134"/>
        </w:tabs>
        <w:suppressAutoHyphens/>
        <w:spacing w:after="0" w:line="240" w:lineRule="auto"/>
        <w:ind w:left="1134" w:hanging="425"/>
        <w:jc w:val="both"/>
        <w:rPr>
          <w:rFonts w:ascii="Times New Roman" w:eastAsia="Times New Roman" w:hAnsi="Times New Roman" w:cs="Times New Roman"/>
          <w:kern w:val="2"/>
          <w:sz w:val="24"/>
          <w:szCs w:val="24"/>
          <w:lang w:eastAsia="zh-CN"/>
        </w:rPr>
      </w:pPr>
      <w:r w:rsidRPr="008C1FC9">
        <w:rPr>
          <w:rFonts w:ascii="Arial" w:eastAsia="Times New Roman" w:hAnsi="Arial" w:cs="Arial"/>
          <w:kern w:val="2"/>
          <w:sz w:val="20"/>
          <w:szCs w:val="20"/>
          <w:lang w:eastAsia="zh-CN"/>
        </w:rPr>
        <w:t>nieudzielenia świadczenia w czasie i miejscu ustalonym w umowie, za wyjątkiem przypadków wskazanych w § 2 ust. 4.</w:t>
      </w:r>
    </w:p>
    <w:p w14:paraId="7CFCAB6D" w14:textId="77777777" w:rsidR="008C1FC9" w:rsidRPr="008C1FC9" w:rsidRDefault="008C1FC9" w:rsidP="00444E7C">
      <w:pPr>
        <w:numPr>
          <w:ilvl w:val="1"/>
          <w:numId w:val="14"/>
        </w:numPr>
        <w:tabs>
          <w:tab w:val="left" w:pos="1134"/>
        </w:tabs>
        <w:suppressAutoHyphens/>
        <w:spacing w:after="0" w:line="240" w:lineRule="auto"/>
        <w:ind w:left="1134" w:hanging="425"/>
        <w:jc w:val="both"/>
        <w:rPr>
          <w:rFonts w:ascii="Times New Roman" w:eastAsia="Times New Roman" w:hAnsi="Times New Roman" w:cs="Times New Roman"/>
          <w:kern w:val="2"/>
          <w:sz w:val="24"/>
          <w:szCs w:val="24"/>
          <w:lang w:eastAsia="zh-CN"/>
        </w:rPr>
      </w:pPr>
      <w:r w:rsidRPr="008C1FC9">
        <w:rPr>
          <w:rFonts w:ascii="Arial" w:eastAsia="Times New Roman" w:hAnsi="Arial" w:cs="Arial"/>
          <w:kern w:val="2"/>
          <w:sz w:val="20"/>
          <w:szCs w:val="20"/>
          <w:lang w:eastAsia="zh-CN"/>
        </w:rPr>
        <w:t xml:space="preserve">udaremniania kontroli przeprowadzonej przez Udzielającego zamówienia, Narodowy Fundusz Zdrowia oraz inne uprawnione organy i podmioty albo niewykonania </w:t>
      </w:r>
      <w:r w:rsidR="009F7BC3">
        <w:rPr>
          <w:rFonts w:ascii="Arial" w:eastAsia="Times New Roman" w:hAnsi="Arial" w:cs="Arial"/>
          <w:kern w:val="2"/>
          <w:sz w:val="20"/>
          <w:szCs w:val="20"/>
          <w:lang w:eastAsia="zh-CN"/>
        </w:rPr>
        <w:br/>
      </w:r>
      <w:r w:rsidRPr="008C1FC9">
        <w:rPr>
          <w:rFonts w:ascii="Arial" w:eastAsia="Times New Roman" w:hAnsi="Arial" w:cs="Arial"/>
          <w:kern w:val="2"/>
          <w:sz w:val="20"/>
          <w:szCs w:val="20"/>
          <w:lang w:eastAsia="zh-CN"/>
        </w:rPr>
        <w:t xml:space="preserve">w wyznaczonym terminie zaleceń pokontrolnych, </w:t>
      </w:r>
    </w:p>
    <w:p w14:paraId="044967EB" w14:textId="77777777" w:rsidR="008C1FC9" w:rsidRPr="008C1FC9" w:rsidRDefault="008C1FC9" w:rsidP="00444E7C">
      <w:pPr>
        <w:numPr>
          <w:ilvl w:val="1"/>
          <w:numId w:val="14"/>
        </w:numPr>
        <w:tabs>
          <w:tab w:val="left" w:pos="1134"/>
        </w:tabs>
        <w:suppressAutoHyphens/>
        <w:spacing w:after="0" w:line="240" w:lineRule="auto"/>
        <w:ind w:left="1134" w:hanging="425"/>
        <w:jc w:val="both"/>
        <w:rPr>
          <w:rFonts w:ascii="Times New Roman" w:eastAsia="Times New Roman" w:hAnsi="Times New Roman" w:cs="Times New Roman"/>
          <w:kern w:val="2"/>
          <w:sz w:val="24"/>
          <w:szCs w:val="24"/>
          <w:lang w:eastAsia="zh-CN"/>
        </w:rPr>
      </w:pPr>
      <w:r w:rsidRPr="008C1FC9">
        <w:rPr>
          <w:rFonts w:ascii="Arial" w:eastAsia="Times New Roman" w:hAnsi="Arial" w:cs="Arial"/>
          <w:kern w:val="2"/>
          <w:sz w:val="20"/>
          <w:szCs w:val="20"/>
          <w:lang w:eastAsia="zh-CN"/>
        </w:rPr>
        <w:t>pobierania nienależnych opłat od pacjentów za świadczenia będące przedmiotem umowy przez Przyjmującego zamówienie,</w:t>
      </w:r>
    </w:p>
    <w:p w14:paraId="0F244477" w14:textId="7909010A" w:rsidR="008C1FC9" w:rsidRPr="008C1FC9" w:rsidRDefault="008C1FC9" w:rsidP="00444E7C">
      <w:pPr>
        <w:numPr>
          <w:ilvl w:val="1"/>
          <w:numId w:val="14"/>
        </w:numPr>
        <w:tabs>
          <w:tab w:val="left" w:pos="1134"/>
        </w:tabs>
        <w:suppressAutoHyphens/>
        <w:spacing w:after="0" w:line="240" w:lineRule="auto"/>
        <w:ind w:left="1134" w:hanging="425"/>
        <w:jc w:val="both"/>
        <w:rPr>
          <w:rFonts w:ascii="Times New Roman" w:eastAsia="Times New Roman" w:hAnsi="Times New Roman" w:cs="Times New Roman"/>
          <w:kern w:val="2"/>
          <w:sz w:val="24"/>
          <w:szCs w:val="24"/>
          <w:lang w:eastAsia="zh-CN"/>
        </w:rPr>
      </w:pPr>
      <w:r w:rsidRPr="008C1FC9">
        <w:rPr>
          <w:rFonts w:ascii="Arial" w:eastAsia="Times New Roman" w:hAnsi="Arial" w:cs="Arial"/>
          <w:kern w:val="2"/>
          <w:sz w:val="20"/>
          <w:szCs w:val="20"/>
          <w:lang w:eastAsia="zh-CN"/>
        </w:rPr>
        <w:t>nieuzasadnionej odmowy udzielenia pacjentowi</w:t>
      </w:r>
      <w:r w:rsidR="00446D3A">
        <w:rPr>
          <w:rFonts w:ascii="Arial" w:eastAsia="Times New Roman" w:hAnsi="Arial" w:cs="Arial"/>
          <w:kern w:val="2"/>
          <w:sz w:val="20"/>
          <w:szCs w:val="20"/>
          <w:lang w:eastAsia="zh-CN"/>
        </w:rPr>
        <w:t xml:space="preserve"> świadczeń zdrowotnych</w:t>
      </w:r>
      <w:r w:rsidRPr="008C1FC9">
        <w:rPr>
          <w:rFonts w:ascii="Arial" w:eastAsia="Times New Roman" w:hAnsi="Arial" w:cs="Arial"/>
          <w:kern w:val="2"/>
          <w:sz w:val="20"/>
          <w:szCs w:val="20"/>
          <w:lang w:eastAsia="zh-CN"/>
        </w:rPr>
        <w:t>,</w:t>
      </w:r>
    </w:p>
    <w:p w14:paraId="7D635581" w14:textId="77777777" w:rsidR="008C1FC9" w:rsidRPr="008C1FC9" w:rsidRDefault="008C1FC9" w:rsidP="00444E7C">
      <w:pPr>
        <w:numPr>
          <w:ilvl w:val="1"/>
          <w:numId w:val="14"/>
        </w:numPr>
        <w:tabs>
          <w:tab w:val="left" w:pos="1134"/>
        </w:tabs>
        <w:suppressAutoHyphens/>
        <w:spacing w:after="0" w:line="240" w:lineRule="auto"/>
        <w:ind w:left="1134" w:hanging="425"/>
        <w:jc w:val="both"/>
        <w:rPr>
          <w:rFonts w:ascii="Times New Roman" w:eastAsia="Times New Roman" w:hAnsi="Times New Roman" w:cs="Times New Roman"/>
          <w:kern w:val="2"/>
          <w:sz w:val="24"/>
          <w:szCs w:val="24"/>
          <w:lang w:eastAsia="zh-CN"/>
        </w:rPr>
      </w:pPr>
      <w:r w:rsidRPr="008C1FC9">
        <w:rPr>
          <w:rFonts w:ascii="Arial" w:eastAsia="Times New Roman" w:hAnsi="Arial" w:cs="Arial"/>
          <w:kern w:val="2"/>
          <w:sz w:val="20"/>
          <w:szCs w:val="20"/>
          <w:lang w:eastAsia="zh-CN"/>
        </w:rPr>
        <w:t>nieprawidłowego prowadzenia dokumentacji medycznej,</w:t>
      </w:r>
    </w:p>
    <w:p w14:paraId="66D4329E" w14:textId="77777777" w:rsidR="008C1FC9" w:rsidRPr="008C1FC9" w:rsidRDefault="008C1FC9" w:rsidP="00444E7C">
      <w:pPr>
        <w:tabs>
          <w:tab w:val="left" w:pos="284"/>
        </w:tabs>
        <w:spacing w:after="0" w:line="240" w:lineRule="auto"/>
        <w:ind w:left="720"/>
        <w:jc w:val="both"/>
        <w:rPr>
          <w:rFonts w:ascii="Times New Roman" w:eastAsia="Times New Roman" w:hAnsi="Times New Roman" w:cs="Times New Roman"/>
          <w:kern w:val="2"/>
          <w:sz w:val="24"/>
          <w:szCs w:val="24"/>
          <w:lang w:eastAsia="zh-CN"/>
        </w:rPr>
      </w:pPr>
      <w:r w:rsidRPr="008C1FC9">
        <w:rPr>
          <w:rFonts w:ascii="Arial" w:eastAsia="Times New Roman" w:hAnsi="Arial" w:cs="Arial"/>
          <w:kern w:val="2"/>
          <w:sz w:val="20"/>
          <w:szCs w:val="20"/>
          <w:lang w:eastAsia="zh-CN"/>
        </w:rPr>
        <w:t xml:space="preserve">braku bieżącego sporządzania dokumentacji medycznej do rozliczenia z Narodowym Funduszem Zdrowia  przez personel wyznaczony. </w:t>
      </w:r>
    </w:p>
    <w:p w14:paraId="75A6C1DE" w14:textId="77777777" w:rsidR="008C1FC9" w:rsidRPr="008C1FC9" w:rsidRDefault="008C1FC9" w:rsidP="00444E7C">
      <w:pPr>
        <w:tabs>
          <w:tab w:val="left" w:pos="284"/>
        </w:tabs>
        <w:spacing w:after="0" w:line="240" w:lineRule="auto"/>
        <w:ind w:hanging="426"/>
        <w:jc w:val="both"/>
        <w:rPr>
          <w:rFonts w:ascii="Times New Roman" w:eastAsia="Times New Roman" w:hAnsi="Times New Roman" w:cs="Times New Roman"/>
          <w:kern w:val="2"/>
          <w:sz w:val="24"/>
          <w:szCs w:val="24"/>
          <w:lang w:eastAsia="zh-CN"/>
        </w:rPr>
      </w:pPr>
      <w:r w:rsidRPr="008C1FC9">
        <w:rPr>
          <w:rFonts w:ascii="Arial" w:eastAsia="Times New Roman" w:hAnsi="Arial" w:cs="Arial"/>
          <w:kern w:val="2"/>
          <w:sz w:val="20"/>
          <w:szCs w:val="20"/>
          <w:lang w:eastAsia="zh-CN"/>
        </w:rPr>
        <w:t xml:space="preserve">2. Kary umowne, nałożone przez Udzielającego zamówienia, podlegają potrąceniu z bieżącego wymagalnego zobowiązania po złożeniu stosownego oświadczenia przez Udzielającego zamówienia.                                  </w:t>
      </w:r>
    </w:p>
    <w:p w14:paraId="19686620" w14:textId="77777777" w:rsidR="008C1FC9" w:rsidRPr="008C1FC9" w:rsidRDefault="008C1FC9" w:rsidP="00444E7C">
      <w:pPr>
        <w:tabs>
          <w:tab w:val="left" w:pos="284"/>
        </w:tabs>
        <w:spacing w:after="0" w:line="240" w:lineRule="auto"/>
        <w:ind w:hanging="426"/>
        <w:jc w:val="both"/>
        <w:rPr>
          <w:rFonts w:ascii="Times New Roman" w:eastAsia="Times New Roman" w:hAnsi="Times New Roman" w:cs="Times New Roman"/>
          <w:kern w:val="2"/>
          <w:sz w:val="24"/>
          <w:szCs w:val="24"/>
          <w:lang w:eastAsia="zh-CN"/>
        </w:rPr>
      </w:pPr>
      <w:r w:rsidRPr="008C1FC9">
        <w:rPr>
          <w:rFonts w:ascii="Arial" w:eastAsia="Times New Roman" w:hAnsi="Arial" w:cs="Arial"/>
          <w:kern w:val="2"/>
          <w:sz w:val="20"/>
          <w:szCs w:val="20"/>
          <w:lang w:eastAsia="zh-CN"/>
        </w:rPr>
        <w:t>3. W przypadku, kiedy wysokość naliczonych kar umownych przekracza wartość bieżącego wymagalnego zobowiązania względem Przyjmującego zamówienia, Udzielający zamówienia ma prawo dokonywać dalszych potrąceń w kolejnych miesiącach, aż do zaspokojenia całości roszczenia z tytułu naliczenia kary umownej lub dochodzić jej zapłaty od Przyjmującego zamówienie na zasadach ogólnych.</w:t>
      </w:r>
    </w:p>
    <w:p w14:paraId="5522927F" w14:textId="77777777" w:rsidR="008C1FC9" w:rsidRPr="008C1FC9" w:rsidRDefault="008C1FC9" w:rsidP="00444E7C">
      <w:pPr>
        <w:tabs>
          <w:tab w:val="left" w:pos="142"/>
          <w:tab w:val="left" w:pos="284"/>
          <w:tab w:val="left" w:pos="8352"/>
        </w:tabs>
        <w:suppressAutoHyphens/>
        <w:spacing w:after="0" w:line="240" w:lineRule="auto"/>
        <w:ind w:right="720" w:hanging="426"/>
        <w:jc w:val="both"/>
        <w:rPr>
          <w:rFonts w:ascii="Times New Roman" w:eastAsia="Times New Roman" w:hAnsi="Times New Roman" w:cs="Times New Roman"/>
          <w:kern w:val="2"/>
          <w:sz w:val="24"/>
          <w:szCs w:val="24"/>
          <w:lang w:eastAsia="zh-CN"/>
        </w:rPr>
      </w:pPr>
      <w:r w:rsidRPr="008C1FC9">
        <w:rPr>
          <w:rFonts w:ascii="Arial" w:eastAsia="Times New Roman" w:hAnsi="Arial" w:cs="Arial"/>
          <w:kern w:val="2"/>
          <w:sz w:val="20"/>
          <w:szCs w:val="20"/>
          <w:lang w:eastAsia="zh-CN"/>
        </w:rPr>
        <w:t xml:space="preserve">4. W przypadku gdyby wysokość poniesionej szkody przez Udzielającego zamówienie  przekraczała wysokość kary umownej, Udzielający zamówienia może dochodzić odszkodowania przenoszącego wysokość zastrzeżonych kar. </w:t>
      </w:r>
    </w:p>
    <w:p w14:paraId="2A5AE6CF" w14:textId="77777777" w:rsidR="008C1FC9" w:rsidRPr="008C1FC9" w:rsidRDefault="008C1FC9" w:rsidP="008C1FC9">
      <w:pPr>
        <w:suppressAutoHyphens/>
        <w:spacing w:after="0" w:line="276" w:lineRule="auto"/>
        <w:ind w:left="720" w:right="720"/>
        <w:jc w:val="center"/>
        <w:rPr>
          <w:rFonts w:ascii="Arial" w:eastAsia="Times New Roman" w:hAnsi="Arial" w:cs="Arial"/>
          <w:kern w:val="2"/>
          <w:lang w:eastAsia="zh-CN"/>
        </w:rPr>
      </w:pPr>
    </w:p>
    <w:p w14:paraId="7C55506A" w14:textId="77777777" w:rsidR="008C1FC9" w:rsidRPr="008C1FC9" w:rsidRDefault="008C1FC9" w:rsidP="008C1FC9">
      <w:pPr>
        <w:suppressAutoHyphens/>
        <w:spacing w:after="0" w:line="276" w:lineRule="auto"/>
        <w:ind w:left="720" w:right="720"/>
        <w:jc w:val="center"/>
        <w:rPr>
          <w:rFonts w:ascii="Times New Roman" w:eastAsia="Times New Roman" w:hAnsi="Times New Roman" w:cs="Times New Roman"/>
          <w:kern w:val="2"/>
          <w:sz w:val="24"/>
          <w:szCs w:val="24"/>
          <w:lang w:eastAsia="zh-CN"/>
        </w:rPr>
      </w:pPr>
      <w:r w:rsidRPr="008C1FC9">
        <w:rPr>
          <w:rFonts w:ascii="Arial" w:eastAsia="Times New Roman" w:hAnsi="Arial" w:cs="Arial"/>
          <w:kern w:val="2"/>
          <w:sz w:val="20"/>
          <w:szCs w:val="20"/>
          <w:lang w:eastAsia="zh-CN"/>
        </w:rPr>
        <w:t>§13</w:t>
      </w:r>
    </w:p>
    <w:p w14:paraId="6FFADBB4" w14:textId="77777777" w:rsidR="008C1FC9" w:rsidRPr="008C1FC9" w:rsidRDefault="008C1FC9" w:rsidP="008C1FC9">
      <w:pPr>
        <w:suppressAutoHyphens/>
        <w:spacing w:after="0" w:line="240" w:lineRule="auto"/>
        <w:ind w:left="720" w:right="720"/>
        <w:jc w:val="center"/>
        <w:rPr>
          <w:rFonts w:ascii="Times New Roman" w:eastAsia="Times New Roman" w:hAnsi="Times New Roman" w:cs="Times New Roman"/>
          <w:kern w:val="2"/>
          <w:sz w:val="24"/>
          <w:szCs w:val="24"/>
          <w:lang w:eastAsia="zh-CN"/>
        </w:rPr>
      </w:pPr>
      <w:r w:rsidRPr="008C1FC9">
        <w:rPr>
          <w:rFonts w:ascii="Arial" w:eastAsia="Times New Roman" w:hAnsi="Arial" w:cs="Arial"/>
          <w:b/>
          <w:kern w:val="2"/>
          <w:sz w:val="20"/>
          <w:szCs w:val="20"/>
          <w:lang w:eastAsia="zh-CN"/>
        </w:rPr>
        <w:t>Postanowienia końcowe</w:t>
      </w:r>
    </w:p>
    <w:p w14:paraId="05CB897F" w14:textId="77777777" w:rsidR="008C1FC9" w:rsidRPr="008C1FC9" w:rsidRDefault="008C1FC9" w:rsidP="009F7BC3">
      <w:pPr>
        <w:numPr>
          <w:ilvl w:val="0"/>
          <w:numId w:val="15"/>
        </w:numPr>
        <w:suppressAutoHyphens/>
        <w:spacing w:after="0" w:line="240" w:lineRule="auto"/>
        <w:ind w:left="0" w:hanging="426"/>
        <w:jc w:val="both"/>
        <w:rPr>
          <w:rFonts w:ascii="Times New Roman" w:eastAsia="Times New Roman" w:hAnsi="Times New Roman" w:cs="Times New Roman"/>
          <w:kern w:val="2"/>
          <w:sz w:val="24"/>
          <w:szCs w:val="24"/>
          <w:lang w:eastAsia="zh-CN"/>
        </w:rPr>
      </w:pPr>
      <w:r w:rsidRPr="008C1FC9">
        <w:rPr>
          <w:rFonts w:ascii="Arial" w:eastAsia="Times New Roman" w:hAnsi="Arial" w:cs="Arial"/>
          <w:kern w:val="2"/>
          <w:sz w:val="20"/>
          <w:szCs w:val="20"/>
          <w:lang w:eastAsia="zh-CN"/>
        </w:rPr>
        <w:t>Strony zastrzegają poufność treści postanowień niniejszej umowy w stosunku do osób trzecich, z wyjątkiem przypadków wynikających z przepisów prawa.</w:t>
      </w:r>
    </w:p>
    <w:p w14:paraId="6C667F69" w14:textId="77777777" w:rsidR="008C1FC9" w:rsidRPr="008C1FC9" w:rsidRDefault="008C1FC9" w:rsidP="009F7BC3">
      <w:pPr>
        <w:numPr>
          <w:ilvl w:val="0"/>
          <w:numId w:val="15"/>
        </w:numPr>
        <w:suppressAutoHyphens/>
        <w:spacing w:after="0" w:line="240" w:lineRule="auto"/>
        <w:ind w:left="0" w:hanging="426"/>
        <w:jc w:val="both"/>
        <w:rPr>
          <w:rFonts w:ascii="Times New Roman" w:eastAsia="Times New Roman" w:hAnsi="Times New Roman" w:cs="Times New Roman"/>
          <w:kern w:val="2"/>
          <w:sz w:val="24"/>
          <w:szCs w:val="24"/>
          <w:lang w:eastAsia="zh-CN"/>
        </w:rPr>
      </w:pPr>
      <w:r w:rsidRPr="008C1FC9">
        <w:rPr>
          <w:rFonts w:ascii="Arial" w:eastAsia="Times New Roman" w:hAnsi="Arial" w:cs="Arial"/>
          <w:iCs/>
          <w:kern w:val="2"/>
          <w:sz w:val="20"/>
          <w:szCs w:val="20"/>
          <w:lang w:eastAsia="ar-SA"/>
        </w:rPr>
        <w:t>Przyjmujący zamówienie</w:t>
      </w:r>
      <w:r w:rsidRPr="008C1FC9">
        <w:rPr>
          <w:rFonts w:ascii="Arial" w:eastAsia="Times New Roman" w:hAnsi="Arial" w:cs="Arial"/>
          <w:kern w:val="2"/>
          <w:sz w:val="20"/>
          <w:szCs w:val="20"/>
          <w:lang w:eastAsia="ar-SA"/>
        </w:rPr>
        <w:t xml:space="preserve"> zobowiązany jest do przestrzegania przepisów  o ochronie danych osobowych oraz stosowania się do zarządzeń i stosowania dokumentów obowiązujących u </w:t>
      </w:r>
      <w:r w:rsidRPr="008C1FC9">
        <w:rPr>
          <w:rFonts w:ascii="Arial" w:eastAsia="Times New Roman" w:hAnsi="Arial" w:cs="Arial"/>
          <w:iCs/>
          <w:kern w:val="2"/>
          <w:sz w:val="20"/>
          <w:szCs w:val="20"/>
          <w:lang w:eastAsia="ar-SA"/>
        </w:rPr>
        <w:t>Udzielającego zamówienia</w:t>
      </w:r>
      <w:r w:rsidRPr="008C1FC9">
        <w:rPr>
          <w:rFonts w:ascii="Arial" w:eastAsia="Times New Roman" w:hAnsi="Arial" w:cs="Arial"/>
          <w:kern w:val="2"/>
          <w:sz w:val="20"/>
          <w:szCs w:val="20"/>
          <w:lang w:eastAsia="ar-SA"/>
        </w:rPr>
        <w:t xml:space="preserve"> związanych  z przetwarzaniem danych osobowych.</w:t>
      </w:r>
    </w:p>
    <w:p w14:paraId="3332DAC7" w14:textId="77777777" w:rsidR="008C1FC9" w:rsidRPr="008C1FC9" w:rsidRDefault="008C1FC9" w:rsidP="009F7BC3">
      <w:pPr>
        <w:numPr>
          <w:ilvl w:val="0"/>
          <w:numId w:val="15"/>
        </w:numPr>
        <w:suppressAutoHyphens/>
        <w:spacing w:after="0" w:line="240" w:lineRule="auto"/>
        <w:ind w:left="0" w:hanging="426"/>
        <w:jc w:val="both"/>
        <w:rPr>
          <w:rFonts w:ascii="Times New Roman" w:eastAsia="Times New Roman" w:hAnsi="Times New Roman" w:cs="Times New Roman"/>
          <w:kern w:val="2"/>
          <w:sz w:val="24"/>
          <w:szCs w:val="24"/>
          <w:lang w:eastAsia="zh-CN"/>
        </w:rPr>
      </w:pPr>
      <w:r w:rsidRPr="008C1FC9">
        <w:rPr>
          <w:rFonts w:ascii="Arial" w:eastAsia="Times New Roman" w:hAnsi="Arial" w:cs="Arial"/>
          <w:kern w:val="2"/>
          <w:sz w:val="20"/>
          <w:szCs w:val="20"/>
          <w:lang w:eastAsia="ar-SA"/>
        </w:rPr>
        <w:t xml:space="preserve">Strony uzgadniają, że Przyjmujący zamówienie może przenieść prawa i obowiązki wynikające </w:t>
      </w:r>
      <w:r w:rsidRPr="008C1FC9">
        <w:rPr>
          <w:rFonts w:ascii="Arial" w:eastAsia="Times New Roman" w:hAnsi="Arial" w:cs="Arial"/>
          <w:kern w:val="2"/>
          <w:sz w:val="20"/>
          <w:szCs w:val="20"/>
          <w:lang w:eastAsia="ar-SA"/>
        </w:rPr>
        <w:br/>
        <w:t>z niniejszej umowy na osobę trzecią po wcześniejszej zgodzie Udzielającego zamówienie wyrażonej na piśmie pod rygorem nieważności.</w:t>
      </w:r>
    </w:p>
    <w:p w14:paraId="40FFD30B" w14:textId="77777777" w:rsidR="008C1FC9" w:rsidRPr="008C1FC9" w:rsidRDefault="008C1FC9" w:rsidP="009F7BC3">
      <w:pPr>
        <w:numPr>
          <w:ilvl w:val="0"/>
          <w:numId w:val="15"/>
        </w:numPr>
        <w:suppressAutoHyphens/>
        <w:spacing w:after="0" w:line="240" w:lineRule="auto"/>
        <w:ind w:left="0" w:hanging="426"/>
        <w:jc w:val="both"/>
        <w:rPr>
          <w:rFonts w:ascii="Arial" w:eastAsia="Times New Roman" w:hAnsi="Arial" w:cs="Arial"/>
          <w:kern w:val="2"/>
          <w:sz w:val="20"/>
          <w:szCs w:val="20"/>
          <w:lang w:eastAsia="zh-CN"/>
        </w:rPr>
      </w:pPr>
      <w:bookmarkStart w:id="3" w:name="_Hlk32009599"/>
      <w:r w:rsidRPr="008C1FC9">
        <w:rPr>
          <w:rFonts w:ascii="Arial" w:eastAsia="Times New Roman" w:hAnsi="Arial" w:cs="Arial"/>
          <w:kern w:val="2"/>
          <w:sz w:val="20"/>
          <w:szCs w:val="20"/>
          <w:lang w:eastAsia="zh-CN"/>
        </w:rPr>
        <w:t xml:space="preserve">Przyjmujący zamówienie nie może przelać wierzytelności przysługujących mu względem Udzielającego zamówienia (zakaz cesji). </w:t>
      </w:r>
    </w:p>
    <w:bookmarkEnd w:id="3"/>
    <w:p w14:paraId="60D6D17C" w14:textId="77777777" w:rsidR="002E71D1" w:rsidRDefault="002E71D1" w:rsidP="00EC53E9">
      <w:pPr>
        <w:suppressAutoHyphens/>
        <w:spacing w:after="0" w:line="240" w:lineRule="auto"/>
        <w:ind w:right="720"/>
        <w:rPr>
          <w:rFonts w:ascii="Arial" w:eastAsia="Times New Roman" w:hAnsi="Arial" w:cs="Arial"/>
          <w:kern w:val="2"/>
          <w:sz w:val="20"/>
          <w:szCs w:val="20"/>
          <w:lang w:eastAsia="zh-CN"/>
        </w:rPr>
      </w:pPr>
    </w:p>
    <w:p w14:paraId="6A61D7C0" w14:textId="77777777" w:rsidR="008C1FC9" w:rsidRPr="008C1FC9" w:rsidRDefault="008C1FC9" w:rsidP="008C1FC9">
      <w:pPr>
        <w:suppressAutoHyphens/>
        <w:spacing w:after="0" w:line="240" w:lineRule="auto"/>
        <w:ind w:left="720" w:right="720"/>
        <w:jc w:val="center"/>
        <w:rPr>
          <w:rFonts w:ascii="Times New Roman" w:eastAsia="Times New Roman" w:hAnsi="Times New Roman" w:cs="Times New Roman"/>
          <w:kern w:val="2"/>
          <w:sz w:val="24"/>
          <w:szCs w:val="24"/>
          <w:lang w:eastAsia="zh-CN"/>
        </w:rPr>
      </w:pPr>
      <w:r w:rsidRPr="008C1FC9">
        <w:rPr>
          <w:rFonts w:ascii="Arial" w:eastAsia="Times New Roman" w:hAnsi="Arial" w:cs="Arial"/>
          <w:kern w:val="2"/>
          <w:sz w:val="20"/>
          <w:szCs w:val="20"/>
          <w:lang w:eastAsia="zh-CN"/>
        </w:rPr>
        <w:t>§14</w:t>
      </w:r>
    </w:p>
    <w:p w14:paraId="469EC441" w14:textId="77777777" w:rsidR="008C1FC9" w:rsidRPr="008C1FC9" w:rsidRDefault="008C1FC9" w:rsidP="009F7BC3">
      <w:pPr>
        <w:numPr>
          <w:ilvl w:val="0"/>
          <w:numId w:val="16"/>
        </w:numPr>
        <w:tabs>
          <w:tab w:val="clear" w:pos="708"/>
          <w:tab w:val="left" w:pos="437"/>
        </w:tabs>
        <w:suppressAutoHyphens/>
        <w:overflowPunct w:val="0"/>
        <w:spacing w:after="0" w:line="240" w:lineRule="auto"/>
        <w:ind w:left="0" w:hanging="426"/>
        <w:jc w:val="both"/>
        <w:textAlignment w:val="baseline"/>
        <w:rPr>
          <w:rFonts w:ascii="Times New Roman" w:eastAsia="Times New Roman" w:hAnsi="Times New Roman" w:cs="Times New Roman"/>
          <w:kern w:val="2"/>
          <w:sz w:val="24"/>
          <w:szCs w:val="24"/>
          <w:lang w:eastAsia="zh-CN"/>
        </w:rPr>
      </w:pPr>
      <w:r w:rsidRPr="008C1FC9">
        <w:rPr>
          <w:rFonts w:ascii="Arial" w:eastAsia="Times New Roman" w:hAnsi="Arial" w:cs="Arial"/>
          <w:kern w:val="2"/>
          <w:sz w:val="20"/>
          <w:szCs w:val="20"/>
          <w:lang w:eastAsia="zh-CN"/>
        </w:rPr>
        <w:t xml:space="preserve">Wszelkie zmiany lub uzupełnienia niniejszej umowy wymagają dla swej ważności formy pisemnej </w:t>
      </w:r>
      <w:r w:rsidRPr="008C1FC9">
        <w:rPr>
          <w:rFonts w:ascii="Arial" w:eastAsia="Times New Roman" w:hAnsi="Arial" w:cs="Arial"/>
          <w:kern w:val="2"/>
          <w:sz w:val="20"/>
          <w:szCs w:val="20"/>
          <w:lang w:eastAsia="zh-CN"/>
        </w:rPr>
        <w:br/>
        <w:t>w postaci aneksu pod rygorem nieważności.</w:t>
      </w:r>
    </w:p>
    <w:p w14:paraId="53DBD3D8" w14:textId="630A6CD7" w:rsidR="008C1FC9" w:rsidRPr="008C1FC9" w:rsidRDefault="008C1FC9" w:rsidP="009F7BC3">
      <w:pPr>
        <w:numPr>
          <w:ilvl w:val="0"/>
          <w:numId w:val="16"/>
        </w:numPr>
        <w:tabs>
          <w:tab w:val="clear" w:pos="708"/>
          <w:tab w:val="left" w:pos="437"/>
        </w:tabs>
        <w:suppressAutoHyphens/>
        <w:overflowPunct w:val="0"/>
        <w:spacing w:after="0" w:line="240" w:lineRule="auto"/>
        <w:ind w:left="0" w:hanging="426"/>
        <w:jc w:val="both"/>
        <w:textAlignment w:val="baseline"/>
        <w:rPr>
          <w:rFonts w:ascii="Times New Roman" w:eastAsia="Times New Roman" w:hAnsi="Times New Roman" w:cs="Times New Roman"/>
          <w:kern w:val="2"/>
          <w:sz w:val="24"/>
          <w:szCs w:val="24"/>
          <w:lang w:eastAsia="zh-CN"/>
        </w:rPr>
      </w:pPr>
      <w:r w:rsidRPr="008C1FC9">
        <w:rPr>
          <w:rFonts w:ascii="Arial" w:eastAsia="Times New Roman" w:hAnsi="Arial" w:cs="Arial"/>
          <w:kern w:val="2"/>
          <w:sz w:val="20"/>
          <w:szCs w:val="20"/>
          <w:lang w:eastAsia="zh-CN"/>
        </w:rPr>
        <w:t xml:space="preserve">Jeśli w toku wykonywania umowy wystąpią okoliczności, których Strony nie mogły przewidzieć przy </w:t>
      </w:r>
      <w:r w:rsidR="006F1642">
        <w:rPr>
          <w:rFonts w:ascii="Arial" w:eastAsia="Times New Roman" w:hAnsi="Arial" w:cs="Arial"/>
          <w:kern w:val="2"/>
          <w:sz w:val="20"/>
          <w:szCs w:val="20"/>
          <w:lang w:eastAsia="zh-CN"/>
        </w:rPr>
        <w:t xml:space="preserve">   </w:t>
      </w:r>
      <w:r w:rsidRPr="008C1FC9">
        <w:rPr>
          <w:rFonts w:ascii="Arial" w:eastAsia="Times New Roman" w:hAnsi="Arial" w:cs="Arial"/>
          <w:kern w:val="2"/>
          <w:sz w:val="20"/>
          <w:szCs w:val="20"/>
          <w:lang w:eastAsia="zh-CN"/>
        </w:rPr>
        <w:t xml:space="preserve">jej zawieraniu, może to stanowić  podstawę do wystąpienia Stron o renegocjację warunków umowy </w:t>
      </w:r>
      <w:r w:rsidR="006F1642">
        <w:rPr>
          <w:rFonts w:ascii="Arial" w:eastAsia="Times New Roman" w:hAnsi="Arial" w:cs="Arial"/>
          <w:kern w:val="2"/>
          <w:sz w:val="20"/>
          <w:szCs w:val="20"/>
          <w:lang w:eastAsia="zh-CN"/>
        </w:rPr>
        <w:t xml:space="preserve"> </w:t>
      </w:r>
      <w:r w:rsidRPr="008C1FC9">
        <w:rPr>
          <w:rFonts w:ascii="Arial" w:eastAsia="Times New Roman" w:hAnsi="Arial" w:cs="Arial"/>
          <w:kern w:val="2"/>
          <w:sz w:val="20"/>
          <w:szCs w:val="20"/>
          <w:lang w:eastAsia="zh-CN"/>
        </w:rPr>
        <w:t>lub skrócenie czasu jej obowiązywania.</w:t>
      </w:r>
    </w:p>
    <w:p w14:paraId="335AE454" w14:textId="77777777" w:rsidR="008C1FC9" w:rsidRPr="008C1FC9" w:rsidRDefault="008C1FC9" w:rsidP="009F7BC3">
      <w:pPr>
        <w:numPr>
          <w:ilvl w:val="0"/>
          <w:numId w:val="16"/>
        </w:numPr>
        <w:tabs>
          <w:tab w:val="clear" w:pos="708"/>
          <w:tab w:val="left" w:pos="437"/>
        </w:tabs>
        <w:suppressAutoHyphens/>
        <w:overflowPunct w:val="0"/>
        <w:spacing w:after="0" w:line="240" w:lineRule="auto"/>
        <w:ind w:left="0" w:hanging="426"/>
        <w:jc w:val="both"/>
        <w:textAlignment w:val="baseline"/>
        <w:rPr>
          <w:rFonts w:ascii="Times New Roman" w:eastAsia="Times New Roman" w:hAnsi="Times New Roman" w:cs="Times New Roman"/>
          <w:kern w:val="2"/>
          <w:sz w:val="24"/>
          <w:szCs w:val="24"/>
          <w:lang w:eastAsia="zh-CN"/>
        </w:rPr>
      </w:pPr>
      <w:r w:rsidRPr="008C1FC9">
        <w:rPr>
          <w:rFonts w:ascii="Arial" w:eastAsia="Times New Roman" w:hAnsi="Arial" w:cs="Arial"/>
          <w:kern w:val="2"/>
          <w:sz w:val="20"/>
          <w:szCs w:val="20"/>
          <w:lang w:eastAsia="zh-CN"/>
        </w:rPr>
        <w:t>Spory jakie mogą powstać w związku z realizacją niniejszej umowy strony poddają rozstrzygnięciu sądu powszechnego właściwego dla siedziby Udzielającego zamówienia.</w:t>
      </w:r>
    </w:p>
    <w:p w14:paraId="40F642B5" w14:textId="3205F901" w:rsidR="008C1FC9" w:rsidRPr="008C1FC9" w:rsidRDefault="008C1FC9" w:rsidP="009F7BC3">
      <w:pPr>
        <w:numPr>
          <w:ilvl w:val="0"/>
          <w:numId w:val="16"/>
        </w:numPr>
        <w:tabs>
          <w:tab w:val="clear" w:pos="708"/>
          <w:tab w:val="left" w:pos="437"/>
        </w:tabs>
        <w:suppressAutoHyphens/>
        <w:overflowPunct w:val="0"/>
        <w:spacing w:after="0" w:line="240" w:lineRule="auto"/>
        <w:ind w:left="0" w:hanging="426"/>
        <w:jc w:val="both"/>
        <w:textAlignment w:val="baseline"/>
        <w:rPr>
          <w:rFonts w:ascii="Arial" w:eastAsia="Times New Roman" w:hAnsi="Arial" w:cs="Arial"/>
          <w:kern w:val="2"/>
          <w:sz w:val="20"/>
          <w:szCs w:val="20"/>
          <w:lang w:eastAsia="zh-CN"/>
        </w:rPr>
      </w:pPr>
      <w:r w:rsidRPr="008C1FC9">
        <w:rPr>
          <w:rFonts w:ascii="Arial" w:eastAsia="Times New Roman" w:hAnsi="Arial" w:cs="Arial"/>
          <w:kern w:val="2"/>
          <w:sz w:val="20"/>
          <w:szCs w:val="20"/>
          <w:lang w:eastAsia="zh-CN"/>
        </w:rPr>
        <w:t xml:space="preserve">Minimalna liczba osób udzielających świadczeń zdrowotnych określonych niniejszą umową wynosi – </w:t>
      </w:r>
      <w:r w:rsidR="006F1642">
        <w:rPr>
          <w:rFonts w:ascii="Arial" w:eastAsia="Times New Roman" w:hAnsi="Arial" w:cs="Arial"/>
          <w:kern w:val="2"/>
          <w:sz w:val="20"/>
          <w:szCs w:val="20"/>
          <w:lang w:eastAsia="zh-CN"/>
        </w:rPr>
        <w:t xml:space="preserve"> </w:t>
      </w:r>
      <w:r w:rsidRPr="008C1FC9">
        <w:rPr>
          <w:rFonts w:ascii="Arial" w:eastAsia="Times New Roman" w:hAnsi="Arial" w:cs="Arial"/>
          <w:kern w:val="2"/>
          <w:sz w:val="20"/>
          <w:szCs w:val="20"/>
          <w:lang w:eastAsia="zh-CN"/>
        </w:rPr>
        <w:t xml:space="preserve">1 (jeden). </w:t>
      </w:r>
    </w:p>
    <w:p w14:paraId="4269EB93" w14:textId="77777777" w:rsidR="008C1FC9" w:rsidRPr="008C1FC9" w:rsidRDefault="008C1FC9" w:rsidP="008C1FC9">
      <w:pPr>
        <w:tabs>
          <w:tab w:val="left" w:pos="709"/>
        </w:tabs>
        <w:suppressAutoHyphens/>
        <w:overflowPunct w:val="0"/>
        <w:spacing w:after="0" w:line="240" w:lineRule="auto"/>
        <w:ind w:right="720"/>
        <w:jc w:val="both"/>
        <w:textAlignment w:val="baseline"/>
        <w:rPr>
          <w:rFonts w:ascii="Times New Roman" w:eastAsia="Times New Roman" w:hAnsi="Times New Roman" w:cs="Times New Roman"/>
          <w:kern w:val="2"/>
          <w:sz w:val="24"/>
          <w:szCs w:val="24"/>
          <w:lang w:eastAsia="zh-CN"/>
        </w:rPr>
      </w:pPr>
    </w:p>
    <w:p w14:paraId="747F4DBA" w14:textId="77777777" w:rsidR="008C1FC9" w:rsidRPr="008C1FC9" w:rsidRDefault="008C1FC9" w:rsidP="008C1FC9">
      <w:pPr>
        <w:suppressAutoHyphens/>
        <w:spacing w:after="0" w:line="240" w:lineRule="auto"/>
        <w:ind w:right="720"/>
        <w:rPr>
          <w:rFonts w:ascii="Arial" w:eastAsia="Times New Roman" w:hAnsi="Arial" w:cs="Arial"/>
          <w:kern w:val="2"/>
          <w:sz w:val="20"/>
          <w:szCs w:val="20"/>
          <w:lang w:eastAsia="zh-CN"/>
        </w:rPr>
      </w:pPr>
    </w:p>
    <w:p w14:paraId="52D5C4EA" w14:textId="77777777" w:rsidR="008C1FC9" w:rsidRPr="008C1FC9" w:rsidRDefault="008C1FC9" w:rsidP="008C1FC9">
      <w:pPr>
        <w:suppressAutoHyphens/>
        <w:spacing w:after="0" w:line="240" w:lineRule="auto"/>
        <w:ind w:left="720" w:right="720"/>
        <w:jc w:val="center"/>
        <w:rPr>
          <w:rFonts w:ascii="Times New Roman" w:eastAsia="Times New Roman" w:hAnsi="Times New Roman" w:cs="Times New Roman"/>
          <w:kern w:val="2"/>
          <w:sz w:val="24"/>
          <w:szCs w:val="24"/>
          <w:lang w:eastAsia="zh-CN"/>
        </w:rPr>
      </w:pPr>
      <w:r w:rsidRPr="008C1FC9">
        <w:rPr>
          <w:rFonts w:ascii="Arial" w:eastAsia="Times New Roman" w:hAnsi="Arial" w:cs="Arial"/>
          <w:kern w:val="2"/>
          <w:sz w:val="20"/>
          <w:szCs w:val="20"/>
          <w:lang w:eastAsia="zh-CN"/>
        </w:rPr>
        <w:t>§15</w:t>
      </w:r>
    </w:p>
    <w:p w14:paraId="6DF03805" w14:textId="77777777" w:rsidR="008C1FC9" w:rsidRPr="008C1FC9" w:rsidRDefault="008C1FC9" w:rsidP="009F7BC3">
      <w:pPr>
        <w:suppressAutoHyphens/>
        <w:spacing w:after="0" w:line="240" w:lineRule="auto"/>
        <w:ind w:left="720" w:right="720" w:hanging="1146"/>
        <w:jc w:val="both"/>
        <w:rPr>
          <w:rFonts w:ascii="Arial" w:eastAsia="Times New Roman" w:hAnsi="Arial" w:cs="Arial"/>
          <w:kern w:val="2"/>
          <w:sz w:val="20"/>
          <w:szCs w:val="20"/>
          <w:lang w:eastAsia="zh-CN"/>
        </w:rPr>
      </w:pPr>
      <w:r w:rsidRPr="008C1FC9">
        <w:rPr>
          <w:rFonts w:ascii="Arial" w:eastAsia="Times New Roman" w:hAnsi="Arial" w:cs="Arial"/>
          <w:kern w:val="2"/>
          <w:sz w:val="20"/>
          <w:szCs w:val="20"/>
          <w:lang w:eastAsia="zh-CN"/>
        </w:rPr>
        <w:t>Umowę sporządzoną w dwóch jednobrzmiących egzemplarzach, po jednym dla każdej ze stron.</w:t>
      </w:r>
    </w:p>
    <w:p w14:paraId="33A2110D" w14:textId="77777777" w:rsidR="008C1FC9" w:rsidRPr="008C1FC9" w:rsidRDefault="008C1FC9" w:rsidP="008C1FC9">
      <w:pPr>
        <w:suppressAutoHyphens/>
        <w:spacing w:after="0" w:line="240" w:lineRule="auto"/>
        <w:ind w:left="720" w:right="720"/>
        <w:jc w:val="both"/>
        <w:rPr>
          <w:rFonts w:ascii="Times New Roman" w:eastAsia="Times New Roman" w:hAnsi="Times New Roman" w:cs="Times New Roman"/>
          <w:kern w:val="2"/>
          <w:sz w:val="24"/>
          <w:szCs w:val="24"/>
          <w:lang w:eastAsia="zh-CN"/>
        </w:rPr>
      </w:pPr>
    </w:p>
    <w:p w14:paraId="6B74F5AA" w14:textId="77777777" w:rsidR="008C1FC9" w:rsidRPr="008C1FC9" w:rsidRDefault="008C1FC9" w:rsidP="008C1FC9">
      <w:pPr>
        <w:suppressAutoHyphens/>
        <w:spacing w:after="0" w:line="240" w:lineRule="auto"/>
        <w:ind w:left="720" w:right="720"/>
        <w:jc w:val="both"/>
        <w:rPr>
          <w:rFonts w:ascii="Arial" w:eastAsia="Times New Roman" w:hAnsi="Arial" w:cs="Arial"/>
          <w:kern w:val="2"/>
          <w:sz w:val="20"/>
          <w:szCs w:val="20"/>
          <w:lang w:eastAsia="zh-CN"/>
        </w:rPr>
      </w:pPr>
    </w:p>
    <w:p w14:paraId="010161B7" w14:textId="77777777" w:rsidR="008C1FC9" w:rsidRPr="008C1FC9" w:rsidRDefault="008C1FC9" w:rsidP="009F7BC3">
      <w:pPr>
        <w:suppressAutoHyphens/>
        <w:spacing w:after="0" w:line="240" w:lineRule="auto"/>
        <w:ind w:right="720"/>
        <w:jc w:val="both"/>
        <w:rPr>
          <w:rFonts w:ascii="Times New Roman" w:eastAsia="Times New Roman" w:hAnsi="Times New Roman" w:cs="Times New Roman"/>
          <w:kern w:val="2"/>
          <w:sz w:val="24"/>
          <w:szCs w:val="24"/>
          <w:lang w:eastAsia="zh-CN"/>
        </w:rPr>
      </w:pPr>
      <w:r w:rsidRPr="008C1FC9">
        <w:rPr>
          <w:rFonts w:ascii="Arial" w:eastAsia="Times New Roman" w:hAnsi="Arial" w:cs="Arial"/>
          <w:b/>
          <w:kern w:val="2"/>
          <w:sz w:val="20"/>
          <w:szCs w:val="20"/>
          <w:lang w:eastAsia="zh-CN"/>
        </w:rPr>
        <w:t xml:space="preserve">Przyjmujący zamówienie:                               </w:t>
      </w:r>
      <w:r w:rsidR="0029560E">
        <w:rPr>
          <w:rFonts w:ascii="Arial" w:eastAsia="Times New Roman" w:hAnsi="Arial" w:cs="Arial"/>
          <w:b/>
          <w:kern w:val="2"/>
          <w:sz w:val="20"/>
          <w:szCs w:val="20"/>
          <w:lang w:eastAsia="zh-CN"/>
        </w:rPr>
        <w:tab/>
      </w:r>
      <w:r w:rsidR="0029560E">
        <w:rPr>
          <w:rFonts w:ascii="Arial" w:eastAsia="Times New Roman" w:hAnsi="Arial" w:cs="Arial"/>
          <w:b/>
          <w:kern w:val="2"/>
          <w:sz w:val="20"/>
          <w:szCs w:val="20"/>
          <w:lang w:eastAsia="zh-CN"/>
        </w:rPr>
        <w:tab/>
      </w:r>
      <w:r w:rsidR="0029560E">
        <w:rPr>
          <w:rFonts w:ascii="Arial" w:eastAsia="Times New Roman" w:hAnsi="Arial" w:cs="Arial"/>
          <w:b/>
          <w:kern w:val="2"/>
          <w:sz w:val="20"/>
          <w:szCs w:val="20"/>
          <w:lang w:eastAsia="zh-CN"/>
        </w:rPr>
        <w:tab/>
      </w:r>
      <w:r w:rsidRPr="008C1FC9">
        <w:rPr>
          <w:rFonts w:ascii="Arial" w:eastAsia="Times New Roman" w:hAnsi="Arial" w:cs="Arial"/>
          <w:b/>
          <w:kern w:val="2"/>
          <w:sz w:val="20"/>
          <w:szCs w:val="20"/>
          <w:lang w:eastAsia="zh-CN"/>
        </w:rPr>
        <w:t>Udzielający zamówienia:</w:t>
      </w:r>
    </w:p>
    <w:p w14:paraId="2D0E4CC6" w14:textId="77777777" w:rsidR="008C1FC9" w:rsidRPr="008C1FC9" w:rsidRDefault="008C1FC9" w:rsidP="008C1FC9">
      <w:pPr>
        <w:suppressAutoHyphens/>
        <w:spacing w:after="0" w:line="240" w:lineRule="auto"/>
        <w:ind w:left="720" w:right="720"/>
        <w:jc w:val="right"/>
        <w:rPr>
          <w:rFonts w:ascii="Arial" w:eastAsia="Times New Roman" w:hAnsi="Arial" w:cs="Arial"/>
          <w:kern w:val="2"/>
          <w:sz w:val="20"/>
          <w:szCs w:val="20"/>
          <w:lang w:eastAsia="zh-CN"/>
        </w:rPr>
      </w:pPr>
    </w:p>
    <w:p w14:paraId="18A4109D" w14:textId="77777777" w:rsidR="008C1FC9" w:rsidRPr="008C1FC9" w:rsidRDefault="008C1FC9" w:rsidP="008C1FC9">
      <w:pPr>
        <w:suppressAutoHyphens/>
        <w:spacing w:after="0" w:line="240" w:lineRule="auto"/>
        <w:ind w:left="720" w:right="720"/>
        <w:jc w:val="right"/>
        <w:rPr>
          <w:rFonts w:ascii="Arial" w:eastAsia="Times New Roman" w:hAnsi="Arial" w:cs="Arial"/>
          <w:kern w:val="2"/>
          <w:sz w:val="20"/>
          <w:szCs w:val="20"/>
          <w:lang w:eastAsia="zh-CN"/>
        </w:rPr>
      </w:pPr>
    </w:p>
    <w:p w14:paraId="691E1D5A" w14:textId="77777777" w:rsidR="008C1FC9" w:rsidRPr="008C1FC9" w:rsidRDefault="008C1FC9" w:rsidP="008C1FC9">
      <w:pPr>
        <w:suppressAutoHyphens/>
        <w:spacing w:after="0" w:line="240" w:lineRule="auto"/>
        <w:ind w:left="720" w:right="720"/>
        <w:jc w:val="right"/>
        <w:rPr>
          <w:rFonts w:ascii="Arial" w:eastAsia="Times New Roman" w:hAnsi="Arial" w:cs="Arial"/>
          <w:kern w:val="2"/>
          <w:lang w:eastAsia="zh-CN"/>
        </w:rPr>
      </w:pPr>
    </w:p>
    <w:p w14:paraId="435904BD" w14:textId="77777777" w:rsidR="008C1FC9" w:rsidRPr="008C1FC9" w:rsidRDefault="008C1FC9" w:rsidP="009F7BC3">
      <w:pPr>
        <w:suppressAutoHyphens/>
        <w:spacing w:after="0" w:line="240" w:lineRule="auto"/>
        <w:ind w:right="720"/>
        <w:rPr>
          <w:rFonts w:ascii="Arial" w:eastAsia="Times New Roman" w:hAnsi="Arial" w:cs="Arial"/>
          <w:kern w:val="2"/>
          <w:lang w:eastAsia="zh-CN"/>
        </w:rPr>
      </w:pPr>
    </w:p>
    <w:p w14:paraId="49178C32" w14:textId="77777777" w:rsidR="008C1FC9" w:rsidRPr="008C1FC9" w:rsidRDefault="008C1FC9" w:rsidP="008C1FC9">
      <w:pPr>
        <w:suppressAutoHyphens/>
        <w:spacing w:after="0" w:line="240" w:lineRule="auto"/>
        <w:ind w:left="720" w:right="720"/>
        <w:jc w:val="right"/>
        <w:rPr>
          <w:rFonts w:ascii="Arial" w:eastAsia="Times New Roman" w:hAnsi="Arial" w:cs="Arial"/>
          <w:kern w:val="2"/>
          <w:lang w:eastAsia="zh-CN"/>
        </w:rPr>
      </w:pPr>
    </w:p>
    <w:p w14:paraId="276A2339" w14:textId="77777777" w:rsidR="008C1FC9" w:rsidRPr="008C1FC9" w:rsidRDefault="008C1FC9" w:rsidP="00276AB2">
      <w:pPr>
        <w:suppressAutoHyphens/>
        <w:spacing w:after="0" w:line="240" w:lineRule="auto"/>
        <w:ind w:right="720"/>
        <w:rPr>
          <w:rFonts w:ascii="Arial" w:eastAsia="Times New Roman" w:hAnsi="Arial" w:cs="Arial"/>
          <w:kern w:val="2"/>
          <w:lang w:eastAsia="zh-CN"/>
        </w:rPr>
      </w:pPr>
    </w:p>
    <w:p w14:paraId="2DD5F901" w14:textId="77777777" w:rsidR="008C1FC9" w:rsidRPr="008C1FC9" w:rsidRDefault="008C1FC9" w:rsidP="008C1FC9">
      <w:pPr>
        <w:suppressAutoHyphens/>
        <w:spacing w:after="0" w:line="240" w:lineRule="auto"/>
        <w:ind w:left="720" w:right="720"/>
        <w:jc w:val="right"/>
        <w:rPr>
          <w:rFonts w:ascii="Arial" w:eastAsia="Times New Roman" w:hAnsi="Arial" w:cs="Arial"/>
          <w:kern w:val="2"/>
          <w:lang w:eastAsia="zh-CN"/>
        </w:rPr>
      </w:pPr>
    </w:p>
    <w:p w14:paraId="04BE7728" w14:textId="77777777" w:rsidR="008C1FC9" w:rsidRPr="008C1FC9" w:rsidRDefault="008C1FC9" w:rsidP="008C1FC9">
      <w:pPr>
        <w:suppressAutoHyphens/>
        <w:spacing w:after="0" w:line="240" w:lineRule="auto"/>
        <w:ind w:left="720" w:right="720"/>
        <w:jc w:val="right"/>
        <w:rPr>
          <w:rFonts w:ascii="Arial" w:eastAsia="Times New Roman" w:hAnsi="Arial" w:cs="Arial"/>
          <w:kern w:val="2"/>
          <w:lang w:eastAsia="zh-CN"/>
        </w:rPr>
      </w:pPr>
    </w:p>
    <w:p w14:paraId="476DF525" w14:textId="77777777" w:rsidR="00EC53E9" w:rsidRDefault="00EC53E9" w:rsidP="00EC53E9">
      <w:pPr>
        <w:ind w:left="720" w:right="720"/>
        <w:jc w:val="both"/>
      </w:pPr>
      <w:r>
        <w:rPr>
          <w:rFonts w:ascii="Arial" w:hAnsi="Arial" w:cs="Arial"/>
          <w:b/>
          <w:sz w:val="18"/>
          <w:szCs w:val="18"/>
        </w:rPr>
        <w:t>KLAUZULA INFORMACYJNA</w:t>
      </w:r>
    </w:p>
    <w:p w14:paraId="606255B8" w14:textId="77777777" w:rsidR="00EC53E9" w:rsidRDefault="00EC53E9" w:rsidP="00EC53E9">
      <w:pPr>
        <w:ind w:left="720" w:right="720"/>
        <w:jc w:val="both"/>
      </w:pPr>
      <w:r>
        <w:rPr>
          <w:rFonts w:ascii="Arial" w:hAnsi="Arial" w:cs="Arial"/>
          <w:i/>
          <w:sz w:val="18"/>
          <w:szCs w:val="18"/>
        </w:rPr>
        <w:t xml:space="preserve">Zgodnie z art.13 ust.1  ogólnego Rozporządzenia o Ochronie Danych (RODO) informujemy, że: </w:t>
      </w:r>
    </w:p>
    <w:p w14:paraId="377F6669" w14:textId="26E330E2" w:rsidR="00EC53E9" w:rsidRDefault="00EC53E9" w:rsidP="00EC53E9">
      <w:pPr>
        <w:numPr>
          <w:ilvl w:val="0"/>
          <w:numId w:val="25"/>
        </w:numPr>
        <w:spacing w:after="0" w:line="240" w:lineRule="auto"/>
        <w:ind w:right="720"/>
        <w:jc w:val="both"/>
      </w:pPr>
      <w:r>
        <w:rPr>
          <w:rFonts w:ascii="Arial" w:hAnsi="Arial" w:cs="Arial"/>
          <w:i/>
          <w:sz w:val="18"/>
          <w:szCs w:val="18"/>
        </w:rPr>
        <w:t>administratorem danych osobowych Przyjmującego zamówienie jest Wojewódzki Szpital im. Św. Ojca Pio  w Przemyślu, adres: ul. Monte Cassino 18, 37-700 Przemyśl;</w:t>
      </w:r>
    </w:p>
    <w:p w14:paraId="2D889992" w14:textId="77777777" w:rsidR="00EC53E9" w:rsidRDefault="00EC53E9" w:rsidP="00EC53E9">
      <w:pPr>
        <w:numPr>
          <w:ilvl w:val="0"/>
          <w:numId w:val="25"/>
        </w:numPr>
        <w:spacing w:after="0" w:line="240" w:lineRule="auto"/>
        <w:jc w:val="both"/>
      </w:pPr>
      <w:r>
        <w:rPr>
          <w:rFonts w:ascii="Arial" w:hAnsi="Arial" w:cs="Arial"/>
          <w:i/>
          <w:sz w:val="18"/>
          <w:szCs w:val="18"/>
        </w:rPr>
        <w:t xml:space="preserve">administrator wyznaczył Inspektora Ochrony Danych Osobowych: </w:t>
      </w:r>
    </w:p>
    <w:p w14:paraId="6C783E31" w14:textId="77777777" w:rsidR="00EC53E9" w:rsidRPr="00976793" w:rsidRDefault="00EC53E9" w:rsidP="00EC53E9">
      <w:pPr>
        <w:pStyle w:val="Akapitzlist"/>
        <w:spacing w:after="0" w:line="240" w:lineRule="auto"/>
        <w:jc w:val="both"/>
        <w:rPr>
          <w:rFonts w:ascii="Arial" w:hAnsi="Arial" w:cs="Arial"/>
          <w:i/>
          <w:sz w:val="18"/>
          <w:szCs w:val="18"/>
          <w:lang w:val="en-US"/>
        </w:rPr>
      </w:pPr>
      <w:r w:rsidRPr="00976793">
        <w:rPr>
          <w:rFonts w:ascii="Arial" w:hAnsi="Arial" w:cs="Arial"/>
          <w:i/>
          <w:sz w:val="18"/>
          <w:szCs w:val="18"/>
          <w:lang w:val="en-US"/>
        </w:rPr>
        <w:t xml:space="preserve">nr tel. 692616480, adres e-mail: kancelaria@adwokatcurzytek.pl ; </w:t>
      </w:r>
    </w:p>
    <w:p w14:paraId="5BF6DAEE" w14:textId="1DDA86C1" w:rsidR="00EC53E9" w:rsidRDefault="00EC53E9" w:rsidP="00EC53E9">
      <w:pPr>
        <w:numPr>
          <w:ilvl w:val="0"/>
          <w:numId w:val="25"/>
        </w:numPr>
        <w:spacing w:after="0" w:line="240" w:lineRule="auto"/>
        <w:ind w:right="720"/>
        <w:jc w:val="both"/>
      </w:pPr>
      <w:r>
        <w:rPr>
          <w:rFonts w:ascii="Arial" w:hAnsi="Arial" w:cs="Arial"/>
          <w:i/>
          <w:sz w:val="18"/>
          <w:szCs w:val="18"/>
        </w:rPr>
        <w:t xml:space="preserve">administrator będzie przetwarzał dane osobowe  na podstawie art. 6 ust.1 lit b)i c) RODO, tj.                w celu wykonania umowy, której stroną jest osoba, której dane dotyczą lub do podjęcia działań na żądanie osoby, której dane dotyczą, przed zawarciem umowy, a także obowiązków ciążących na administratorze  na podstawie obowiązujących przepisów prawa m.in. ustaw wskazanych poniżej; </w:t>
      </w:r>
    </w:p>
    <w:p w14:paraId="2839C37D" w14:textId="77777777" w:rsidR="00EC53E9" w:rsidRDefault="00EC53E9" w:rsidP="00EC53E9">
      <w:pPr>
        <w:numPr>
          <w:ilvl w:val="0"/>
          <w:numId w:val="25"/>
        </w:numPr>
        <w:spacing w:after="0" w:line="240" w:lineRule="auto"/>
        <w:ind w:right="720"/>
        <w:jc w:val="both"/>
      </w:pPr>
      <w:r>
        <w:rPr>
          <w:rFonts w:ascii="Arial" w:hAnsi="Arial" w:cs="Arial"/>
          <w:i/>
          <w:sz w:val="18"/>
          <w:szCs w:val="18"/>
        </w:rPr>
        <w:t xml:space="preserve">dane osobowe mogą być udostępnione innym uprawnionym podmiotom, na podstawie przepisów prawa (np. NFZ), a także na rzecz podmiotów, z którymi administrator zawarł umowę powierzenia przetwarzania danych               w związku z realizacją usług na rzecz administratora (np. kancelarią prawną, dostawcą oprogramowania, zewnętrznym audytorem); </w:t>
      </w:r>
    </w:p>
    <w:p w14:paraId="4B0D62E2" w14:textId="77777777" w:rsidR="00EC53E9" w:rsidRDefault="00EC53E9" w:rsidP="00EC53E9">
      <w:pPr>
        <w:numPr>
          <w:ilvl w:val="0"/>
          <w:numId w:val="25"/>
        </w:numPr>
        <w:spacing w:after="0" w:line="240" w:lineRule="auto"/>
        <w:ind w:right="720"/>
        <w:jc w:val="both"/>
      </w:pPr>
      <w:r>
        <w:rPr>
          <w:rFonts w:ascii="Arial" w:hAnsi="Arial" w:cs="Arial"/>
          <w:i/>
          <w:sz w:val="18"/>
          <w:szCs w:val="18"/>
        </w:rPr>
        <w:t xml:space="preserve">przekazanie danych osobowych do państwa trzeciego może nastąpić w oparciu o art.49 ust.1 pkt e Rozporządzenia (celem ustalenia, dochodzenia, ochrony roszczeń wynikających z polisy ubezpieczeniowej).; </w:t>
      </w:r>
    </w:p>
    <w:p w14:paraId="5B975516" w14:textId="77777777" w:rsidR="00EC53E9" w:rsidRDefault="00EC53E9" w:rsidP="00EC53E9">
      <w:pPr>
        <w:numPr>
          <w:ilvl w:val="0"/>
          <w:numId w:val="25"/>
        </w:numPr>
        <w:spacing w:after="0" w:line="240" w:lineRule="auto"/>
        <w:ind w:right="720"/>
        <w:jc w:val="both"/>
      </w:pPr>
      <w:r>
        <w:rPr>
          <w:rFonts w:ascii="Arial" w:hAnsi="Arial" w:cs="Arial"/>
          <w:i/>
          <w:sz w:val="18"/>
          <w:szCs w:val="18"/>
        </w:rPr>
        <w:t xml:space="preserve">Przyjmujący Zamówienie ma prawo do uzyskania kopii swoich danych osobowych w siedzibie administratora. </w:t>
      </w:r>
    </w:p>
    <w:p w14:paraId="57A816CA" w14:textId="77777777" w:rsidR="00EC53E9" w:rsidRDefault="00EC53E9" w:rsidP="00EC53E9">
      <w:pPr>
        <w:ind w:left="720" w:right="720"/>
        <w:jc w:val="both"/>
      </w:pPr>
      <w:r>
        <w:rPr>
          <w:rFonts w:ascii="Arial" w:hAnsi="Arial" w:cs="Arial"/>
          <w:i/>
          <w:sz w:val="18"/>
          <w:szCs w:val="18"/>
        </w:rPr>
        <w:t xml:space="preserve">Dodatkowo zgodnie z art.13 ust.2 RODO informujemy, że: </w:t>
      </w:r>
    </w:p>
    <w:p w14:paraId="667F2F81" w14:textId="66B96763" w:rsidR="00EC53E9" w:rsidRDefault="00EC53E9" w:rsidP="00EC53E9">
      <w:pPr>
        <w:numPr>
          <w:ilvl w:val="0"/>
          <w:numId w:val="24"/>
        </w:numPr>
        <w:spacing w:after="0" w:line="240" w:lineRule="auto"/>
        <w:ind w:right="720"/>
        <w:jc w:val="both"/>
      </w:pPr>
      <w:r>
        <w:rPr>
          <w:rFonts w:ascii="Arial" w:hAnsi="Arial" w:cs="Arial"/>
          <w:i/>
          <w:sz w:val="18"/>
          <w:szCs w:val="18"/>
        </w:rPr>
        <w:t xml:space="preserve">dane osobowe będą przechowywane do momentu upływu okresu przedawnienia wynikającego z ustawy z dnia 23 kwietnia 1964 roku Kodeks cywilny oraz przepisów ustawy z dnia 27 sierpnia 2014 roku  o świadczeniach opieki zdrowotnej finansowanych ze środków publicznych  i ustawy z dnia 6 listopada 2008 roku o prawach pacjenta i Rzeczniku Praw Pacjenta                         w zakresie, w jakim dane umieszczane są w dokumentacji sporządzonej dla celów wskazanych w ww. ustawach, </w:t>
      </w:r>
    </w:p>
    <w:p w14:paraId="384E45D3" w14:textId="78B653C8" w:rsidR="00EC53E9" w:rsidRDefault="00EC53E9" w:rsidP="00EC53E9">
      <w:pPr>
        <w:numPr>
          <w:ilvl w:val="0"/>
          <w:numId w:val="24"/>
        </w:numPr>
        <w:spacing w:after="0" w:line="240" w:lineRule="auto"/>
        <w:ind w:right="720"/>
        <w:jc w:val="both"/>
      </w:pPr>
      <w:r>
        <w:rPr>
          <w:rFonts w:ascii="Arial" w:hAnsi="Arial" w:cs="Arial"/>
          <w:i/>
          <w:sz w:val="18"/>
          <w:szCs w:val="18"/>
        </w:rPr>
        <w:t xml:space="preserve">Przyjmującemu zamówienie przysługuje prawo dostępu do treści swoich danych, ich sprostowania lub ograniczenia przetwarzania, a także prawo do wniesienia skargi do organu nadzorczego, tj. Prezesa Urzędu ochrony Danych Osobowych, jeżeli przetwarzanie danych przez administratora narusza przepisy RODO; </w:t>
      </w:r>
    </w:p>
    <w:p w14:paraId="2DD980F3" w14:textId="77777777" w:rsidR="00EC53E9" w:rsidRDefault="00EC53E9" w:rsidP="00EC53E9">
      <w:pPr>
        <w:numPr>
          <w:ilvl w:val="0"/>
          <w:numId w:val="24"/>
        </w:numPr>
        <w:spacing w:after="0" w:line="240" w:lineRule="auto"/>
        <w:ind w:right="720"/>
        <w:jc w:val="both"/>
      </w:pPr>
      <w:r>
        <w:rPr>
          <w:rFonts w:ascii="Arial" w:hAnsi="Arial" w:cs="Arial"/>
          <w:i/>
          <w:sz w:val="18"/>
          <w:szCs w:val="18"/>
        </w:rPr>
        <w:t>podanie danych osobowych jest dobrowolne, jednakże niezbędne do zawarcia umowy. Konsekwencją niepodania danych osobowych będzie brak możliwości realizacji umowy,</w:t>
      </w:r>
    </w:p>
    <w:p w14:paraId="0C34C731" w14:textId="77777777" w:rsidR="00EC53E9" w:rsidRDefault="00EC53E9" w:rsidP="00EC53E9">
      <w:pPr>
        <w:numPr>
          <w:ilvl w:val="0"/>
          <w:numId w:val="24"/>
        </w:numPr>
        <w:spacing w:after="0" w:line="240" w:lineRule="auto"/>
        <w:ind w:right="720"/>
        <w:jc w:val="both"/>
      </w:pPr>
      <w:r>
        <w:rPr>
          <w:rFonts w:ascii="Arial" w:hAnsi="Arial" w:cs="Arial"/>
          <w:i/>
          <w:sz w:val="18"/>
          <w:szCs w:val="18"/>
        </w:rPr>
        <w:t xml:space="preserve">administrator nie podejmuje decyzji w sposób zautomatyzowany w oparciu o Państwa dane osobowe. </w:t>
      </w:r>
    </w:p>
    <w:p w14:paraId="5FCA5F44" w14:textId="77777777" w:rsidR="00EC53E9" w:rsidRDefault="00EC53E9" w:rsidP="00EC53E9">
      <w:pPr>
        <w:ind w:left="720" w:right="720"/>
        <w:jc w:val="right"/>
        <w:rPr>
          <w:rFonts w:ascii="Arial" w:hAnsi="Arial" w:cs="Arial"/>
          <w:i/>
        </w:rPr>
      </w:pPr>
    </w:p>
    <w:p w14:paraId="57C41952" w14:textId="74D70B17" w:rsidR="00FF3294" w:rsidRPr="00EC53E9" w:rsidRDefault="00EC53E9" w:rsidP="00EC53E9">
      <w:pPr>
        <w:ind w:left="720" w:right="720"/>
      </w:pPr>
      <w:r>
        <w:rPr>
          <w:rFonts w:ascii="Arial" w:hAnsi="Arial" w:cs="Arial"/>
          <w:b/>
        </w:rPr>
        <w:t>Przyjmujący zamówienie:</w:t>
      </w:r>
    </w:p>
    <w:p w14:paraId="062CFB6C" w14:textId="77777777" w:rsidR="00FF3294" w:rsidRDefault="00FF3294" w:rsidP="009F7BC3">
      <w:pPr>
        <w:suppressAutoHyphens/>
        <w:spacing w:after="0" w:line="240" w:lineRule="auto"/>
        <w:ind w:left="720"/>
        <w:jc w:val="right"/>
        <w:rPr>
          <w:rFonts w:ascii="Arial" w:eastAsia="Times New Roman" w:hAnsi="Arial" w:cs="Arial"/>
          <w:kern w:val="2"/>
          <w:sz w:val="18"/>
          <w:szCs w:val="18"/>
          <w:lang w:eastAsia="zh-CN"/>
        </w:rPr>
      </w:pPr>
    </w:p>
    <w:p w14:paraId="5334E7DE" w14:textId="77777777" w:rsidR="00A93415" w:rsidRDefault="00A93415" w:rsidP="009F7BC3">
      <w:pPr>
        <w:suppressAutoHyphens/>
        <w:spacing w:after="0" w:line="240" w:lineRule="auto"/>
        <w:ind w:left="720"/>
        <w:jc w:val="right"/>
        <w:rPr>
          <w:rFonts w:ascii="Arial" w:eastAsia="Times New Roman" w:hAnsi="Arial" w:cs="Arial"/>
          <w:kern w:val="2"/>
          <w:sz w:val="18"/>
          <w:szCs w:val="18"/>
          <w:lang w:eastAsia="zh-CN"/>
        </w:rPr>
      </w:pPr>
    </w:p>
    <w:p w14:paraId="2FB00D3C" w14:textId="77777777" w:rsidR="00A93415" w:rsidRDefault="00A93415" w:rsidP="009F7BC3">
      <w:pPr>
        <w:suppressAutoHyphens/>
        <w:spacing w:after="0" w:line="240" w:lineRule="auto"/>
        <w:ind w:left="720"/>
        <w:jc w:val="right"/>
        <w:rPr>
          <w:rFonts w:ascii="Arial" w:eastAsia="Times New Roman" w:hAnsi="Arial" w:cs="Arial"/>
          <w:kern w:val="2"/>
          <w:sz w:val="18"/>
          <w:szCs w:val="18"/>
          <w:lang w:eastAsia="zh-CN"/>
        </w:rPr>
      </w:pPr>
    </w:p>
    <w:p w14:paraId="0FF88B9E" w14:textId="77777777" w:rsidR="00A93415" w:rsidRDefault="00A93415" w:rsidP="009F7BC3">
      <w:pPr>
        <w:suppressAutoHyphens/>
        <w:spacing w:after="0" w:line="240" w:lineRule="auto"/>
        <w:ind w:left="720"/>
        <w:jc w:val="right"/>
        <w:rPr>
          <w:rFonts w:ascii="Arial" w:eastAsia="Times New Roman" w:hAnsi="Arial" w:cs="Arial"/>
          <w:kern w:val="2"/>
          <w:sz w:val="18"/>
          <w:szCs w:val="18"/>
          <w:lang w:eastAsia="zh-CN"/>
        </w:rPr>
      </w:pPr>
    </w:p>
    <w:p w14:paraId="4D10F78D" w14:textId="77777777" w:rsidR="00A93415" w:rsidRDefault="00A93415" w:rsidP="009F7BC3">
      <w:pPr>
        <w:suppressAutoHyphens/>
        <w:spacing w:after="0" w:line="240" w:lineRule="auto"/>
        <w:ind w:left="720"/>
        <w:jc w:val="right"/>
        <w:rPr>
          <w:rFonts w:ascii="Arial" w:eastAsia="Times New Roman" w:hAnsi="Arial" w:cs="Arial"/>
          <w:kern w:val="2"/>
          <w:sz w:val="18"/>
          <w:szCs w:val="18"/>
          <w:lang w:eastAsia="zh-CN"/>
        </w:rPr>
      </w:pPr>
    </w:p>
    <w:p w14:paraId="1EF5BD2F" w14:textId="77777777" w:rsidR="00A93415" w:rsidRDefault="00A93415" w:rsidP="009F7BC3">
      <w:pPr>
        <w:suppressAutoHyphens/>
        <w:spacing w:after="0" w:line="240" w:lineRule="auto"/>
        <w:ind w:left="720"/>
        <w:jc w:val="right"/>
        <w:rPr>
          <w:rFonts w:ascii="Arial" w:eastAsia="Times New Roman" w:hAnsi="Arial" w:cs="Arial"/>
          <w:kern w:val="2"/>
          <w:sz w:val="18"/>
          <w:szCs w:val="18"/>
          <w:lang w:eastAsia="zh-CN"/>
        </w:rPr>
      </w:pPr>
    </w:p>
    <w:p w14:paraId="54676933" w14:textId="77777777" w:rsidR="00A93415" w:rsidRDefault="00A93415" w:rsidP="009F7BC3">
      <w:pPr>
        <w:suppressAutoHyphens/>
        <w:spacing w:after="0" w:line="240" w:lineRule="auto"/>
        <w:ind w:left="720"/>
        <w:jc w:val="right"/>
        <w:rPr>
          <w:rFonts w:ascii="Arial" w:eastAsia="Times New Roman" w:hAnsi="Arial" w:cs="Arial"/>
          <w:kern w:val="2"/>
          <w:sz w:val="18"/>
          <w:szCs w:val="18"/>
          <w:lang w:eastAsia="zh-CN"/>
        </w:rPr>
      </w:pPr>
    </w:p>
    <w:p w14:paraId="1E3B9B0D" w14:textId="77777777" w:rsidR="00A93415" w:rsidRDefault="00A93415" w:rsidP="009F7BC3">
      <w:pPr>
        <w:suppressAutoHyphens/>
        <w:spacing w:after="0" w:line="240" w:lineRule="auto"/>
        <w:ind w:left="720"/>
        <w:jc w:val="right"/>
        <w:rPr>
          <w:rFonts w:ascii="Arial" w:eastAsia="Times New Roman" w:hAnsi="Arial" w:cs="Arial"/>
          <w:kern w:val="2"/>
          <w:sz w:val="18"/>
          <w:szCs w:val="18"/>
          <w:lang w:eastAsia="zh-CN"/>
        </w:rPr>
      </w:pPr>
      <w:bookmarkStart w:id="4" w:name="_GoBack"/>
      <w:bookmarkEnd w:id="4"/>
    </w:p>
    <w:p w14:paraId="3EACD78D" w14:textId="15299645" w:rsidR="008C1FC9" w:rsidRPr="006F1642" w:rsidRDefault="008C1FC9" w:rsidP="009F7BC3">
      <w:pPr>
        <w:suppressAutoHyphens/>
        <w:spacing w:after="0" w:line="240" w:lineRule="auto"/>
        <w:ind w:left="720"/>
        <w:jc w:val="right"/>
        <w:rPr>
          <w:rFonts w:ascii="Times New Roman" w:eastAsia="Times New Roman" w:hAnsi="Times New Roman" w:cs="Times New Roman"/>
          <w:kern w:val="2"/>
          <w:sz w:val="18"/>
          <w:szCs w:val="18"/>
          <w:lang w:eastAsia="zh-CN"/>
        </w:rPr>
      </w:pPr>
      <w:r w:rsidRPr="006F1642">
        <w:rPr>
          <w:rFonts w:ascii="Arial" w:eastAsia="Times New Roman" w:hAnsi="Arial" w:cs="Arial"/>
          <w:kern w:val="2"/>
          <w:sz w:val="18"/>
          <w:szCs w:val="18"/>
          <w:lang w:eastAsia="zh-CN"/>
        </w:rPr>
        <w:lastRenderedPageBreak/>
        <w:t>Załą</w:t>
      </w:r>
      <w:r w:rsidR="00EC53E9">
        <w:rPr>
          <w:rFonts w:ascii="Arial" w:eastAsia="Times New Roman" w:hAnsi="Arial" w:cs="Arial"/>
          <w:kern w:val="2"/>
          <w:sz w:val="18"/>
          <w:szCs w:val="18"/>
          <w:lang w:eastAsia="zh-CN"/>
        </w:rPr>
        <w:t>cznik nr 1 do umowy nr …/KO/2022</w:t>
      </w:r>
    </w:p>
    <w:p w14:paraId="2FC38DDA" w14:textId="77777777" w:rsidR="00EC53E9" w:rsidRPr="006F1642" w:rsidRDefault="00EC53E9" w:rsidP="00EC53E9">
      <w:pPr>
        <w:spacing w:after="0" w:line="240" w:lineRule="auto"/>
        <w:ind w:right="720"/>
        <w:rPr>
          <w:rFonts w:ascii="Arial" w:eastAsia="Calibri" w:hAnsi="Arial" w:cs="Arial"/>
          <w:b/>
          <w:sz w:val="16"/>
          <w:szCs w:val="16"/>
        </w:rPr>
      </w:pPr>
      <w:r w:rsidRPr="006F1642">
        <w:rPr>
          <w:rFonts w:ascii="Arial" w:eastAsia="Calibri" w:hAnsi="Arial" w:cs="Arial"/>
          <w:b/>
          <w:sz w:val="16"/>
          <w:szCs w:val="16"/>
        </w:rPr>
        <w:t>MIESIĘCZNA EWIDENCJA WYKONANYCH ŚWIADCZEŃ w ……………………………………</w:t>
      </w:r>
    </w:p>
    <w:p w14:paraId="7C25BDCE" w14:textId="77777777" w:rsidR="00EC53E9" w:rsidRPr="00AD5C3A" w:rsidRDefault="00EC53E9" w:rsidP="00EC53E9">
      <w:pPr>
        <w:spacing w:after="0" w:line="240" w:lineRule="auto"/>
        <w:ind w:left="720" w:right="720"/>
        <w:jc w:val="center"/>
        <w:rPr>
          <w:sz w:val="16"/>
          <w:szCs w:val="16"/>
        </w:rPr>
      </w:pPr>
      <w:r w:rsidRPr="006F1642">
        <w:rPr>
          <w:sz w:val="16"/>
          <w:szCs w:val="16"/>
        </w:rPr>
        <w:t>w miesiącu …..........................................................</w:t>
      </w:r>
      <w:r>
        <w:rPr>
          <w:sz w:val="16"/>
          <w:szCs w:val="16"/>
        </w:rPr>
        <w:t>...............................</w:t>
      </w:r>
    </w:p>
    <w:tbl>
      <w:tblPr>
        <w:tblW w:w="9495" w:type="dxa"/>
        <w:jc w:val="center"/>
        <w:tblLayout w:type="fixed"/>
        <w:tblLook w:val="04A0" w:firstRow="1" w:lastRow="0" w:firstColumn="1" w:lastColumn="0" w:noHBand="0" w:noVBand="1"/>
      </w:tblPr>
      <w:tblGrid>
        <w:gridCol w:w="1417"/>
        <w:gridCol w:w="1984"/>
        <w:gridCol w:w="1984"/>
        <w:gridCol w:w="2126"/>
        <w:gridCol w:w="1984"/>
      </w:tblGrid>
      <w:tr w:rsidR="00EC53E9" w14:paraId="2E471E95" w14:textId="77777777" w:rsidTr="00C71AF8">
        <w:trPr>
          <w:trHeight w:val="1475"/>
          <w:jc w:val="center"/>
        </w:trPr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14:paraId="4EEF9154" w14:textId="77777777" w:rsidR="00EC53E9" w:rsidRDefault="00EC53E9" w:rsidP="00C71AF8">
            <w:pPr>
              <w:rPr>
                <w:sz w:val="16"/>
                <w:szCs w:val="16"/>
              </w:rPr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14:paraId="57A72958" w14:textId="77777777" w:rsidR="00EC53E9" w:rsidRDefault="00EC53E9" w:rsidP="00C71AF8">
            <w:pPr>
              <w:spacing w:line="252" w:lineRule="auto"/>
              <w:ind w:right="72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</w:p>
          <w:p w14:paraId="42E9E90A" w14:textId="77777777" w:rsidR="00EC53E9" w:rsidRDefault="00EC53E9" w:rsidP="00C71AF8">
            <w:pPr>
              <w:spacing w:line="252" w:lineRule="auto"/>
              <w:ind w:right="72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>
              <w:rPr>
                <w:rFonts w:ascii="Arial" w:hAnsi="Arial" w:cs="Arial"/>
                <w:b/>
                <w:sz w:val="16"/>
                <w:szCs w:val="16"/>
              </w:rPr>
              <w:t>Świadczenia     podczas ordynacji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nil"/>
            </w:tcBorders>
          </w:tcPr>
          <w:p w14:paraId="229DF6D5" w14:textId="77777777" w:rsidR="00EC53E9" w:rsidRDefault="00EC53E9" w:rsidP="00C71AF8">
            <w:pPr>
              <w:spacing w:line="252" w:lineRule="auto"/>
              <w:ind w:right="720"/>
              <w:jc w:val="center"/>
              <w:rPr>
                <w:rFonts w:ascii="Arial" w:eastAsia="Calibri" w:hAnsi="Arial" w:cs="Arial"/>
                <w:b/>
                <w:sz w:val="16"/>
                <w:szCs w:val="16"/>
              </w:rPr>
            </w:pPr>
          </w:p>
          <w:p w14:paraId="211306D3" w14:textId="77777777" w:rsidR="00EC53E9" w:rsidRDefault="00EC53E9" w:rsidP="00C71AF8">
            <w:pPr>
              <w:spacing w:line="252" w:lineRule="auto"/>
              <w:ind w:right="720"/>
              <w:jc w:val="center"/>
              <w:rPr>
                <w:rFonts w:ascii="Arial" w:eastAsia="Calibri" w:hAnsi="Arial" w:cs="Arial"/>
                <w:b/>
                <w:sz w:val="16"/>
                <w:szCs w:val="16"/>
              </w:rPr>
            </w:pPr>
            <w:r>
              <w:rPr>
                <w:rFonts w:ascii="Arial" w:eastAsia="Calibri" w:hAnsi="Arial" w:cs="Arial"/>
                <w:b/>
                <w:sz w:val="16"/>
                <w:szCs w:val="16"/>
              </w:rPr>
              <w:t>Godziny dyżurowe               w dni powszednie</w:t>
            </w:r>
          </w:p>
          <w:p w14:paraId="71F97E07" w14:textId="77777777" w:rsidR="00EC53E9" w:rsidRDefault="00EC53E9" w:rsidP="00C71AF8">
            <w:pPr>
              <w:spacing w:line="252" w:lineRule="auto"/>
              <w:ind w:left="720" w:right="720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B64C749" w14:textId="77777777" w:rsidR="00EC53E9" w:rsidRDefault="00EC53E9" w:rsidP="00C71AF8">
            <w:pPr>
              <w:spacing w:line="252" w:lineRule="auto"/>
              <w:ind w:right="720"/>
              <w:jc w:val="center"/>
              <w:rPr>
                <w:rFonts w:ascii="Arial" w:eastAsia="Calibri" w:hAnsi="Arial" w:cs="Arial"/>
                <w:b/>
                <w:sz w:val="16"/>
                <w:szCs w:val="16"/>
              </w:rPr>
            </w:pPr>
          </w:p>
          <w:p w14:paraId="343DEEFF" w14:textId="77777777" w:rsidR="00EC53E9" w:rsidRDefault="00EC53E9" w:rsidP="00C71AF8">
            <w:pPr>
              <w:spacing w:line="252" w:lineRule="auto"/>
              <w:ind w:left="34" w:right="720"/>
              <w:jc w:val="center"/>
              <w:rPr>
                <w:rFonts w:ascii="Arial" w:eastAsia="Calibri" w:hAnsi="Arial" w:cs="Arial"/>
                <w:b/>
                <w:sz w:val="16"/>
                <w:szCs w:val="16"/>
              </w:rPr>
            </w:pPr>
            <w:r>
              <w:rPr>
                <w:rFonts w:ascii="Arial" w:hAnsi="Arial" w:cs="Arial"/>
                <w:b/>
                <w:sz w:val="16"/>
                <w:szCs w:val="16"/>
              </w:rPr>
              <w:t>Godziny dyżurowe                  w soboty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7067E4F" w14:textId="77777777" w:rsidR="00EC53E9" w:rsidRDefault="00EC53E9" w:rsidP="00C71AF8">
            <w:pPr>
              <w:spacing w:line="252" w:lineRule="auto"/>
              <w:ind w:left="-108" w:right="720"/>
              <w:jc w:val="center"/>
              <w:rPr>
                <w:rFonts w:ascii="Arial" w:eastAsia="Calibri" w:hAnsi="Arial" w:cs="Arial"/>
                <w:b/>
                <w:sz w:val="16"/>
                <w:szCs w:val="16"/>
              </w:rPr>
            </w:pPr>
          </w:p>
          <w:p w14:paraId="5F287616" w14:textId="77777777" w:rsidR="00EC53E9" w:rsidRDefault="00EC53E9" w:rsidP="00C71AF8">
            <w:pPr>
              <w:spacing w:line="252" w:lineRule="auto"/>
              <w:ind w:left="-108" w:right="720"/>
              <w:jc w:val="center"/>
              <w:rPr>
                <w:rFonts w:ascii="Arial" w:eastAsia="Calibri" w:hAnsi="Arial" w:cs="Arial"/>
                <w:b/>
                <w:sz w:val="16"/>
                <w:szCs w:val="16"/>
              </w:rPr>
            </w:pPr>
            <w:r>
              <w:rPr>
                <w:rFonts w:ascii="Arial" w:eastAsia="Calibri" w:hAnsi="Arial" w:cs="Arial"/>
                <w:b/>
                <w:sz w:val="16"/>
                <w:szCs w:val="16"/>
              </w:rPr>
              <w:t>Godziny dyżurowe                 w niedziele i święta</w:t>
            </w:r>
          </w:p>
        </w:tc>
      </w:tr>
      <w:tr w:rsidR="00EC53E9" w14:paraId="4816CF56" w14:textId="77777777" w:rsidTr="00C71AF8">
        <w:trPr>
          <w:jc w:val="center"/>
        </w:trPr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796D05E1" w14:textId="77777777" w:rsidR="00EC53E9" w:rsidRDefault="00EC53E9" w:rsidP="00EC53E9">
            <w:pPr>
              <w:numPr>
                <w:ilvl w:val="0"/>
                <w:numId w:val="26"/>
              </w:numPr>
              <w:snapToGrid w:val="0"/>
              <w:spacing w:line="252" w:lineRule="auto"/>
              <w:ind w:right="720"/>
              <w:jc w:val="center"/>
              <w:rPr>
                <w:rFonts w:ascii="Arial" w:eastAsia="Calibri" w:hAnsi="Arial" w:cs="Arial"/>
                <w:b/>
                <w:sz w:val="16"/>
                <w:szCs w:val="16"/>
              </w:rPr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14:paraId="66877B14" w14:textId="77777777" w:rsidR="00EC53E9" w:rsidRDefault="00EC53E9" w:rsidP="00C71AF8">
            <w:pPr>
              <w:snapToGrid w:val="0"/>
              <w:spacing w:line="252" w:lineRule="auto"/>
              <w:ind w:left="720" w:right="720"/>
              <w:jc w:val="center"/>
              <w:rPr>
                <w:rFonts w:ascii="Arial" w:eastAsia="Calibri" w:hAnsi="Arial" w:cs="Arial"/>
                <w:b/>
                <w:sz w:val="16"/>
                <w:szCs w:val="16"/>
              </w:rPr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nil"/>
            </w:tcBorders>
          </w:tcPr>
          <w:p w14:paraId="76898F4B" w14:textId="77777777" w:rsidR="00EC53E9" w:rsidRDefault="00EC53E9" w:rsidP="00C71AF8">
            <w:pPr>
              <w:snapToGrid w:val="0"/>
              <w:spacing w:line="252" w:lineRule="auto"/>
              <w:ind w:left="720" w:right="720"/>
              <w:jc w:val="center"/>
              <w:rPr>
                <w:rFonts w:ascii="Arial" w:eastAsia="Calibri" w:hAnsi="Arial" w:cs="Arial"/>
                <w:b/>
                <w:sz w:val="16"/>
                <w:szCs w:val="16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64B3911" w14:textId="77777777" w:rsidR="00EC53E9" w:rsidRDefault="00EC53E9" w:rsidP="00C71AF8">
            <w:pPr>
              <w:snapToGrid w:val="0"/>
              <w:spacing w:line="252" w:lineRule="auto"/>
              <w:ind w:left="720" w:right="720"/>
              <w:jc w:val="center"/>
              <w:rPr>
                <w:rFonts w:ascii="Arial" w:eastAsia="Calibri" w:hAnsi="Arial" w:cs="Arial"/>
                <w:b/>
                <w:sz w:val="16"/>
                <w:szCs w:val="16"/>
              </w:rPr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ED90EBA" w14:textId="77777777" w:rsidR="00EC53E9" w:rsidRDefault="00EC53E9" w:rsidP="00C71AF8">
            <w:pPr>
              <w:snapToGrid w:val="0"/>
              <w:spacing w:line="252" w:lineRule="auto"/>
              <w:ind w:left="720" w:right="720"/>
              <w:jc w:val="center"/>
              <w:rPr>
                <w:rFonts w:ascii="Arial" w:eastAsia="Calibri" w:hAnsi="Arial" w:cs="Arial"/>
                <w:b/>
                <w:sz w:val="16"/>
                <w:szCs w:val="16"/>
              </w:rPr>
            </w:pPr>
          </w:p>
        </w:tc>
      </w:tr>
      <w:tr w:rsidR="00EC53E9" w14:paraId="31109916" w14:textId="77777777" w:rsidTr="00C71AF8">
        <w:trPr>
          <w:jc w:val="center"/>
        </w:trPr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2E1CE0F2" w14:textId="77777777" w:rsidR="00EC53E9" w:rsidRDefault="00EC53E9" w:rsidP="00EC53E9">
            <w:pPr>
              <w:numPr>
                <w:ilvl w:val="0"/>
                <w:numId w:val="26"/>
              </w:numPr>
              <w:snapToGrid w:val="0"/>
              <w:spacing w:line="252" w:lineRule="auto"/>
              <w:ind w:right="720"/>
              <w:jc w:val="center"/>
              <w:rPr>
                <w:rFonts w:ascii="Arial" w:eastAsia="Calibri" w:hAnsi="Arial" w:cs="Arial"/>
                <w:b/>
                <w:sz w:val="16"/>
                <w:szCs w:val="16"/>
              </w:rPr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14:paraId="24EE816D" w14:textId="77777777" w:rsidR="00EC53E9" w:rsidRDefault="00EC53E9" w:rsidP="00C71AF8">
            <w:pPr>
              <w:snapToGrid w:val="0"/>
              <w:spacing w:line="252" w:lineRule="auto"/>
              <w:ind w:left="720" w:right="720"/>
              <w:jc w:val="center"/>
              <w:rPr>
                <w:rFonts w:ascii="Arial" w:eastAsia="Calibri" w:hAnsi="Arial" w:cs="Arial"/>
                <w:b/>
                <w:sz w:val="16"/>
                <w:szCs w:val="16"/>
              </w:rPr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nil"/>
            </w:tcBorders>
          </w:tcPr>
          <w:p w14:paraId="6CE80072" w14:textId="77777777" w:rsidR="00EC53E9" w:rsidRDefault="00EC53E9" w:rsidP="00C71AF8">
            <w:pPr>
              <w:snapToGrid w:val="0"/>
              <w:spacing w:line="252" w:lineRule="auto"/>
              <w:ind w:left="720" w:right="720"/>
              <w:jc w:val="center"/>
              <w:rPr>
                <w:rFonts w:ascii="Arial" w:eastAsia="Calibri" w:hAnsi="Arial" w:cs="Arial"/>
                <w:b/>
                <w:sz w:val="16"/>
                <w:szCs w:val="16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B660B0E" w14:textId="77777777" w:rsidR="00EC53E9" w:rsidRDefault="00EC53E9" w:rsidP="00C71AF8">
            <w:pPr>
              <w:snapToGrid w:val="0"/>
              <w:spacing w:line="252" w:lineRule="auto"/>
              <w:ind w:left="720" w:right="720"/>
              <w:jc w:val="center"/>
              <w:rPr>
                <w:rFonts w:ascii="Arial" w:eastAsia="Calibri" w:hAnsi="Arial" w:cs="Arial"/>
                <w:b/>
                <w:sz w:val="16"/>
                <w:szCs w:val="16"/>
              </w:rPr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4C2D275" w14:textId="77777777" w:rsidR="00EC53E9" w:rsidRDefault="00EC53E9" w:rsidP="00C71AF8">
            <w:pPr>
              <w:snapToGrid w:val="0"/>
              <w:spacing w:line="252" w:lineRule="auto"/>
              <w:ind w:left="720" w:right="720"/>
              <w:jc w:val="center"/>
              <w:rPr>
                <w:rFonts w:ascii="Arial" w:eastAsia="Calibri" w:hAnsi="Arial" w:cs="Arial"/>
                <w:b/>
                <w:sz w:val="16"/>
                <w:szCs w:val="16"/>
              </w:rPr>
            </w:pPr>
          </w:p>
        </w:tc>
      </w:tr>
      <w:tr w:rsidR="00EC53E9" w14:paraId="1C5E7525" w14:textId="77777777" w:rsidTr="00C71AF8">
        <w:trPr>
          <w:jc w:val="center"/>
        </w:trPr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64CDBEE0" w14:textId="77777777" w:rsidR="00EC53E9" w:rsidRDefault="00EC53E9" w:rsidP="00EC53E9">
            <w:pPr>
              <w:numPr>
                <w:ilvl w:val="0"/>
                <w:numId w:val="26"/>
              </w:numPr>
              <w:snapToGrid w:val="0"/>
              <w:spacing w:line="252" w:lineRule="auto"/>
              <w:ind w:right="720"/>
              <w:jc w:val="center"/>
              <w:rPr>
                <w:rFonts w:ascii="Arial" w:eastAsia="Calibri" w:hAnsi="Arial" w:cs="Arial"/>
                <w:b/>
                <w:sz w:val="16"/>
                <w:szCs w:val="16"/>
              </w:rPr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14:paraId="44208811" w14:textId="77777777" w:rsidR="00EC53E9" w:rsidRDefault="00EC53E9" w:rsidP="00C71AF8">
            <w:pPr>
              <w:snapToGrid w:val="0"/>
              <w:spacing w:line="252" w:lineRule="auto"/>
              <w:ind w:left="720" w:right="720"/>
              <w:jc w:val="center"/>
              <w:rPr>
                <w:rFonts w:ascii="Arial" w:eastAsia="Calibri" w:hAnsi="Arial" w:cs="Arial"/>
                <w:b/>
                <w:sz w:val="16"/>
                <w:szCs w:val="16"/>
              </w:rPr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nil"/>
            </w:tcBorders>
          </w:tcPr>
          <w:p w14:paraId="2F10D536" w14:textId="77777777" w:rsidR="00EC53E9" w:rsidRDefault="00EC53E9" w:rsidP="00C71AF8">
            <w:pPr>
              <w:snapToGrid w:val="0"/>
              <w:spacing w:line="252" w:lineRule="auto"/>
              <w:ind w:left="720" w:right="720"/>
              <w:jc w:val="center"/>
              <w:rPr>
                <w:rFonts w:ascii="Arial" w:eastAsia="Calibri" w:hAnsi="Arial" w:cs="Arial"/>
                <w:b/>
                <w:sz w:val="16"/>
                <w:szCs w:val="16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3D034B6" w14:textId="77777777" w:rsidR="00EC53E9" w:rsidRDefault="00EC53E9" w:rsidP="00C71AF8">
            <w:pPr>
              <w:snapToGrid w:val="0"/>
              <w:spacing w:line="252" w:lineRule="auto"/>
              <w:ind w:left="720" w:right="720"/>
              <w:jc w:val="center"/>
              <w:rPr>
                <w:rFonts w:ascii="Arial" w:eastAsia="Calibri" w:hAnsi="Arial" w:cs="Arial"/>
                <w:b/>
                <w:sz w:val="16"/>
                <w:szCs w:val="16"/>
              </w:rPr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582F784" w14:textId="77777777" w:rsidR="00EC53E9" w:rsidRDefault="00EC53E9" w:rsidP="00C71AF8">
            <w:pPr>
              <w:snapToGrid w:val="0"/>
              <w:spacing w:line="252" w:lineRule="auto"/>
              <w:ind w:left="720" w:right="720"/>
              <w:jc w:val="center"/>
              <w:rPr>
                <w:rFonts w:ascii="Arial" w:eastAsia="Calibri" w:hAnsi="Arial" w:cs="Arial"/>
                <w:b/>
                <w:sz w:val="16"/>
                <w:szCs w:val="16"/>
              </w:rPr>
            </w:pPr>
          </w:p>
        </w:tc>
      </w:tr>
      <w:tr w:rsidR="00EC53E9" w14:paraId="4C1D0490" w14:textId="77777777" w:rsidTr="00C71AF8">
        <w:trPr>
          <w:jc w:val="center"/>
        </w:trPr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6EC0DF62" w14:textId="77777777" w:rsidR="00EC53E9" w:rsidRDefault="00EC53E9" w:rsidP="00EC53E9">
            <w:pPr>
              <w:numPr>
                <w:ilvl w:val="0"/>
                <w:numId w:val="26"/>
              </w:numPr>
              <w:snapToGrid w:val="0"/>
              <w:spacing w:line="252" w:lineRule="auto"/>
              <w:ind w:right="720"/>
              <w:jc w:val="center"/>
              <w:rPr>
                <w:rFonts w:ascii="Arial" w:eastAsia="Calibri" w:hAnsi="Arial" w:cs="Arial"/>
                <w:b/>
                <w:sz w:val="16"/>
                <w:szCs w:val="16"/>
              </w:rPr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14:paraId="7846B5B9" w14:textId="77777777" w:rsidR="00EC53E9" w:rsidRDefault="00EC53E9" w:rsidP="00C71AF8">
            <w:pPr>
              <w:snapToGrid w:val="0"/>
              <w:spacing w:line="252" w:lineRule="auto"/>
              <w:ind w:left="720" w:right="720"/>
              <w:jc w:val="center"/>
              <w:rPr>
                <w:rFonts w:ascii="Arial" w:eastAsia="Calibri" w:hAnsi="Arial" w:cs="Arial"/>
                <w:sz w:val="16"/>
                <w:szCs w:val="16"/>
              </w:rPr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nil"/>
            </w:tcBorders>
          </w:tcPr>
          <w:p w14:paraId="4BB6759D" w14:textId="77777777" w:rsidR="00EC53E9" w:rsidRDefault="00EC53E9" w:rsidP="00C71AF8">
            <w:pPr>
              <w:snapToGrid w:val="0"/>
              <w:spacing w:line="252" w:lineRule="auto"/>
              <w:ind w:left="720" w:right="720"/>
              <w:jc w:val="center"/>
              <w:rPr>
                <w:rFonts w:ascii="Arial" w:eastAsia="Calibri" w:hAnsi="Arial" w:cs="Arial"/>
                <w:sz w:val="16"/>
                <w:szCs w:val="16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1CAE82B" w14:textId="77777777" w:rsidR="00EC53E9" w:rsidRDefault="00EC53E9" w:rsidP="00C71AF8">
            <w:pPr>
              <w:snapToGrid w:val="0"/>
              <w:spacing w:line="252" w:lineRule="auto"/>
              <w:ind w:left="720" w:right="720"/>
              <w:jc w:val="center"/>
              <w:rPr>
                <w:rFonts w:ascii="Arial" w:eastAsia="Calibri" w:hAnsi="Arial" w:cs="Arial"/>
                <w:sz w:val="16"/>
                <w:szCs w:val="16"/>
              </w:rPr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039952F" w14:textId="77777777" w:rsidR="00EC53E9" w:rsidRDefault="00EC53E9" w:rsidP="00C71AF8">
            <w:pPr>
              <w:snapToGrid w:val="0"/>
              <w:spacing w:line="252" w:lineRule="auto"/>
              <w:ind w:left="720" w:right="720"/>
              <w:jc w:val="center"/>
              <w:rPr>
                <w:rFonts w:ascii="Arial" w:eastAsia="Calibri" w:hAnsi="Arial" w:cs="Arial"/>
                <w:sz w:val="16"/>
                <w:szCs w:val="16"/>
              </w:rPr>
            </w:pPr>
          </w:p>
        </w:tc>
      </w:tr>
      <w:tr w:rsidR="00EC53E9" w14:paraId="12933952" w14:textId="77777777" w:rsidTr="00C71AF8">
        <w:trPr>
          <w:jc w:val="center"/>
        </w:trPr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</w:tcPr>
          <w:p w14:paraId="1044F603" w14:textId="77777777" w:rsidR="00EC53E9" w:rsidRDefault="00EC53E9" w:rsidP="00EC53E9">
            <w:pPr>
              <w:numPr>
                <w:ilvl w:val="0"/>
                <w:numId w:val="26"/>
              </w:numPr>
              <w:snapToGrid w:val="0"/>
              <w:spacing w:line="252" w:lineRule="auto"/>
              <w:ind w:right="720"/>
              <w:jc w:val="center"/>
              <w:rPr>
                <w:rFonts w:ascii="Arial" w:eastAsia="Calibri" w:hAnsi="Arial" w:cs="Arial"/>
                <w:sz w:val="16"/>
                <w:szCs w:val="16"/>
              </w:rPr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FFFFF"/>
          </w:tcPr>
          <w:p w14:paraId="409E8192" w14:textId="77777777" w:rsidR="00EC53E9" w:rsidRDefault="00EC53E9" w:rsidP="00C71AF8">
            <w:pPr>
              <w:snapToGrid w:val="0"/>
              <w:spacing w:line="252" w:lineRule="auto"/>
              <w:ind w:left="720" w:right="720"/>
              <w:jc w:val="center"/>
              <w:rPr>
                <w:rFonts w:ascii="Arial" w:eastAsia="Calibri" w:hAnsi="Arial" w:cs="Arial"/>
                <w:sz w:val="16"/>
                <w:szCs w:val="16"/>
              </w:rPr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nil"/>
            </w:tcBorders>
            <w:shd w:val="clear" w:color="auto" w:fill="FFFFFF"/>
          </w:tcPr>
          <w:p w14:paraId="1BDD8586" w14:textId="77777777" w:rsidR="00EC53E9" w:rsidRDefault="00EC53E9" w:rsidP="00C71AF8">
            <w:pPr>
              <w:snapToGrid w:val="0"/>
              <w:spacing w:line="252" w:lineRule="auto"/>
              <w:ind w:left="720" w:right="720"/>
              <w:jc w:val="center"/>
              <w:rPr>
                <w:rFonts w:ascii="Arial" w:eastAsia="Calibri" w:hAnsi="Arial" w:cs="Arial"/>
                <w:sz w:val="16"/>
                <w:szCs w:val="16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1C582419" w14:textId="77777777" w:rsidR="00EC53E9" w:rsidRDefault="00EC53E9" w:rsidP="00C71AF8">
            <w:pPr>
              <w:snapToGrid w:val="0"/>
              <w:spacing w:line="252" w:lineRule="auto"/>
              <w:ind w:left="720" w:right="720"/>
              <w:jc w:val="center"/>
              <w:rPr>
                <w:rFonts w:ascii="Arial" w:eastAsia="Calibri" w:hAnsi="Arial" w:cs="Arial"/>
                <w:sz w:val="16"/>
                <w:szCs w:val="16"/>
              </w:rPr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7C6D9251" w14:textId="77777777" w:rsidR="00EC53E9" w:rsidRDefault="00EC53E9" w:rsidP="00C71AF8">
            <w:pPr>
              <w:snapToGrid w:val="0"/>
              <w:spacing w:line="252" w:lineRule="auto"/>
              <w:ind w:left="720" w:right="720"/>
              <w:jc w:val="center"/>
              <w:rPr>
                <w:rFonts w:ascii="Arial" w:eastAsia="Calibri" w:hAnsi="Arial" w:cs="Arial"/>
                <w:sz w:val="16"/>
                <w:szCs w:val="16"/>
              </w:rPr>
            </w:pPr>
          </w:p>
        </w:tc>
      </w:tr>
      <w:tr w:rsidR="00EC53E9" w14:paraId="493C11DC" w14:textId="77777777" w:rsidTr="00C71AF8">
        <w:trPr>
          <w:jc w:val="center"/>
        </w:trPr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</w:tcPr>
          <w:p w14:paraId="350AB710" w14:textId="77777777" w:rsidR="00EC53E9" w:rsidRDefault="00EC53E9" w:rsidP="00EC53E9">
            <w:pPr>
              <w:numPr>
                <w:ilvl w:val="0"/>
                <w:numId w:val="26"/>
              </w:numPr>
              <w:snapToGrid w:val="0"/>
              <w:spacing w:line="252" w:lineRule="auto"/>
              <w:ind w:right="720"/>
              <w:jc w:val="center"/>
              <w:rPr>
                <w:rFonts w:ascii="Arial" w:eastAsia="Calibri" w:hAnsi="Arial" w:cs="Arial"/>
                <w:sz w:val="16"/>
                <w:szCs w:val="16"/>
              </w:rPr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FFFFF"/>
          </w:tcPr>
          <w:p w14:paraId="771DA418" w14:textId="77777777" w:rsidR="00EC53E9" w:rsidRDefault="00EC53E9" w:rsidP="00C71AF8">
            <w:pPr>
              <w:snapToGrid w:val="0"/>
              <w:spacing w:line="252" w:lineRule="auto"/>
              <w:ind w:left="720" w:right="720"/>
              <w:jc w:val="center"/>
              <w:rPr>
                <w:rFonts w:ascii="Arial" w:eastAsia="Calibri" w:hAnsi="Arial" w:cs="Arial"/>
                <w:sz w:val="16"/>
                <w:szCs w:val="16"/>
              </w:rPr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nil"/>
            </w:tcBorders>
            <w:shd w:val="clear" w:color="auto" w:fill="FFFFFF"/>
          </w:tcPr>
          <w:p w14:paraId="472D3144" w14:textId="77777777" w:rsidR="00EC53E9" w:rsidRDefault="00EC53E9" w:rsidP="00C71AF8">
            <w:pPr>
              <w:snapToGrid w:val="0"/>
              <w:spacing w:line="252" w:lineRule="auto"/>
              <w:ind w:left="720" w:right="720"/>
              <w:jc w:val="center"/>
              <w:rPr>
                <w:rFonts w:ascii="Arial" w:eastAsia="Calibri" w:hAnsi="Arial" w:cs="Arial"/>
                <w:sz w:val="16"/>
                <w:szCs w:val="16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2BC7E3FB" w14:textId="77777777" w:rsidR="00EC53E9" w:rsidRDefault="00EC53E9" w:rsidP="00C71AF8">
            <w:pPr>
              <w:snapToGrid w:val="0"/>
              <w:spacing w:line="252" w:lineRule="auto"/>
              <w:ind w:left="720" w:right="720"/>
              <w:jc w:val="center"/>
              <w:rPr>
                <w:rFonts w:ascii="Arial" w:eastAsia="Calibri" w:hAnsi="Arial" w:cs="Arial"/>
                <w:sz w:val="16"/>
                <w:szCs w:val="16"/>
              </w:rPr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2E81EBB4" w14:textId="77777777" w:rsidR="00EC53E9" w:rsidRDefault="00EC53E9" w:rsidP="00C71AF8">
            <w:pPr>
              <w:snapToGrid w:val="0"/>
              <w:spacing w:line="252" w:lineRule="auto"/>
              <w:ind w:left="720" w:right="720"/>
              <w:jc w:val="center"/>
              <w:rPr>
                <w:rFonts w:ascii="Arial" w:eastAsia="Calibri" w:hAnsi="Arial" w:cs="Arial"/>
                <w:sz w:val="16"/>
                <w:szCs w:val="16"/>
              </w:rPr>
            </w:pPr>
          </w:p>
        </w:tc>
      </w:tr>
      <w:tr w:rsidR="00EC53E9" w14:paraId="25269D49" w14:textId="77777777" w:rsidTr="00C71AF8">
        <w:trPr>
          <w:jc w:val="center"/>
        </w:trPr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20860AFA" w14:textId="77777777" w:rsidR="00EC53E9" w:rsidRDefault="00EC53E9" w:rsidP="00EC53E9">
            <w:pPr>
              <w:numPr>
                <w:ilvl w:val="0"/>
                <w:numId w:val="26"/>
              </w:numPr>
              <w:snapToGrid w:val="0"/>
              <w:spacing w:line="252" w:lineRule="auto"/>
              <w:ind w:right="720"/>
              <w:jc w:val="center"/>
              <w:rPr>
                <w:rFonts w:ascii="Arial" w:eastAsia="Calibri" w:hAnsi="Arial" w:cs="Arial"/>
                <w:sz w:val="16"/>
                <w:szCs w:val="16"/>
              </w:rPr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14:paraId="515FDB6E" w14:textId="77777777" w:rsidR="00EC53E9" w:rsidRDefault="00EC53E9" w:rsidP="00C71AF8">
            <w:pPr>
              <w:snapToGrid w:val="0"/>
              <w:spacing w:line="252" w:lineRule="auto"/>
              <w:ind w:left="720" w:right="720"/>
              <w:jc w:val="center"/>
              <w:rPr>
                <w:rFonts w:ascii="Arial" w:eastAsia="Calibri" w:hAnsi="Arial" w:cs="Arial"/>
                <w:sz w:val="16"/>
                <w:szCs w:val="16"/>
              </w:rPr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nil"/>
            </w:tcBorders>
          </w:tcPr>
          <w:p w14:paraId="6571F728" w14:textId="77777777" w:rsidR="00EC53E9" w:rsidRDefault="00EC53E9" w:rsidP="00C71AF8">
            <w:pPr>
              <w:snapToGrid w:val="0"/>
              <w:spacing w:line="252" w:lineRule="auto"/>
              <w:ind w:left="720" w:right="720"/>
              <w:jc w:val="center"/>
              <w:rPr>
                <w:rFonts w:ascii="Arial" w:eastAsia="Calibri" w:hAnsi="Arial" w:cs="Arial"/>
                <w:sz w:val="16"/>
                <w:szCs w:val="16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0239E75" w14:textId="77777777" w:rsidR="00EC53E9" w:rsidRDefault="00EC53E9" w:rsidP="00C71AF8">
            <w:pPr>
              <w:snapToGrid w:val="0"/>
              <w:spacing w:line="252" w:lineRule="auto"/>
              <w:ind w:left="720" w:right="720"/>
              <w:jc w:val="center"/>
              <w:rPr>
                <w:rFonts w:ascii="Arial" w:eastAsia="Calibri" w:hAnsi="Arial" w:cs="Arial"/>
                <w:sz w:val="16"/>
                <w:szCs w:val="16"/>
              </w:rPr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182E20B" w14:textId="77777777" w:rsidR="00EC53E9" w:rsidRDefault="00EC53E9" w:rsidP="00C71AF8">
            <w:pPr>
              <w:snapToGrid w:val="0"/>
              <w:spacing w:line="252" w:lineRule="auto"/>
              <w:ind w:left="720" w:right="720"/>
              <w:jc w:val="center"/>
              <w:rPr>
                <w:rFonts w:ascii="Arial" w:eastAsia="Calibri" w:hAnsi="Arial" w:cs="Arial"/>
                <w:sz w:val="16"/>
                <w:szCs w:val="16"/>
              </w:rPr>
            </w:pPr>
          </w:p>
        </w:tc>
      </w:tr>
      <w:tr w:rsidR="00EC53E9" w14:paraId="3B7E7540" w14:textId="77777777" w:rsidTr="00C71AF8">
        <w:trPr>
          <w:jc w:val="center"/>
        </w:trPr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556CB277" w14:textId="77777777" w:rsidR="00EC53E9" w:rsidRDefault="00EC53E9" w:rsidP="00EC53E9">
            <w:pPr>
              <w:numPr>
                <w:ilvl w:val="0"/>
                <w:numId w:val="26"/>
              </w:numPr>
              <w:snapToGrid w:val="0"/>
              <w:spacing w:line="252" w:lineRule="auto"/>
              <w:ind w:right="720"/>
              <w:jc w:val="center"/>
              <w:rPr>
                <w:rFonts w:ascii="Arial" w:eastAsia="Calibri" w:hAnsi="Arial" w:cs="Arial"/>
                <w:sz w:val="16"/>
                <w:szCs w:val="16"/>
              </w:rPr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14:paraId="46075ADE" w14:textId="77777777" w:rsidR="00EC53E9" w:rsidRDefault="00EC53E9" w:rsidP="00C71AF8">
            <w:pPr>
              <w:snapToGrid w:val="0"/>
              <w:spacing w:line="252" w:lineRule="auto"/>
              <w:ind w:left="720" w:right="720"/>
              <w:jc w:val="center"/>
              <w:rPr>
                <w:rFonts w:ascii="Arial" w:eastAsia="Calibri" w:hAnsi="Arial" w:cs="Arial"/>
                <w:sz w:val="16"/>
                <w:szCs w:val="16"/>
              </w:rPr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nil"/>
            </w:tcBorders>
          </w:tcPr>
          <w:p w14:paraId="2335D61C" w14:textId="77777777" w:rsidR="00EC53E9" w:rsidRDefault="00EC53E9" w:rsidP="00C71AF8">
            <w:pPr>
              <w:snapToGrid w:val="0"/>
              <w:spacing w:line="252" w:lineRule="auto"/>
              <w:ind w:left="720" w:right="720"/>
              <w:jc w:val="center"/>
              <w:rPr>
                <w:rFonts w:ascii="Arial" w:eastAsia="Calibri" w:hAnsi="Arial" w:cs="Arial"/>
                <w:sz w:val="16"/>
                <w:szCs w:val="16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363B361" w14:textId="77777777" w:rsidR="00EC53E9" w:rsidRDefault="00EC53E9" w:rsidP="00C71AF8">
            <w:pPr>
              <w:snapToGrid w:val="0"/>
              <w:spacing w:line="252" w:lineRule="auto"/>
              <w:ind w:left="720" w:right="720"/>
              <w:jc w:val="center"/>
              <w:rPr>
                <w:rFonts w:ascii="Arial" w:eastAsia="Calibri" w:hAnsi="Arial" w:cs="Arial"/>
                <w:sz w:val="16"/>
                <w:szCs w:val="16"/>
              </w:rPr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2E58DD2" w14:textId="77777777" w:rsidR="00EC53E9" w:rsidRDefault="00EC53E9" w:rsidP="00C71AF8">
            <w:pPr>
              <w:snapToGrid w:val="0"/>
              <w:spacing w:line="252" w:lineRule="auto"/>
              <w:ind w:left="720" w:right="720"/>
              <w:jc w:val="center"/>
              <w:rPr>
                <w:rFonts w:ascii="Arial" w:eastAsia="Calibri" w:hAnsi="Arial" w:cs="Arial"/>
                <w:sz w:val="16"/>
                <w:szCs w:val="16"/>
              </w:rPr>
            </w:pPr>
          </w:p>
        </w:tc>
      </w:tr>
      <w:tr w:rsidR="00EC53E9" w14:paraId="6F9587A5" w14:textId="77777777" w:rsidTr="00C71AF8">
        <w:trPr>
          <w:jc w:val="center"/>
        </w:trPr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7D64E86C" w14:textId="77777777" w:rsidR="00EC53E9" w:rsidRDefault="00EC53E9" w:rsidP="00EC53E9">
            <w:pPr>
              <w:numPr>
                <w:ilvl w:val="0"/>
                <w:numId w:val="26"/>
              </w:numPr>
              <w:snapToGrid w:val="0"/>
              <w:spacing w:line="252" w:lineRule="auto"/>
              <w:ind w:right="720"/>
              <w:jc w:val="center"/>
              <w:rPr>
                <w:rFonts w:ascii="Arial" w:eastAsia="Calibri" w:hAnsi="Arial" w:cs="Arial"/>
                <w:sz w:val="16"/>
                <w:szCs w:val="16"/>
              </w:rPr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14:paraId="233575B7" w14:textId="77777777" w:rsidR="00EC53E9" w:rsidRDefault="00EC53E9" w:rsidP="00C71AF8">
            <w:pPr>
              <w:snapToGrid w:val="0"/>
              <w:spacing w:line="252" w:lineRule="auto"/>
              <w:ind w:left="720" w:right="720"/>
              <w:jc w:val="center"/>
              <w:rPr>
                <w:rFonts w:ascii="Arial" w:eastAsia="Calibri" w:hAnsi="Arial" w:cs="Arial"/>
                <w:sz w:val="16"/>
                <w:szCs w:val="16"/>
              </w:rPr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nil"/>
            </w:tcBorders>
          </w:tcPr>
          <w:p w14:paraId="54F1B855" w14:textId="77777777" w:rsidR="00EC53E9" w:rsidRDefault="00EC53E9" w:rsidP="00C71AF8">
            <w:pPr>
              <w:snapToGrid w:val="0"/>
              <w:spacing w:line="252" w:lineRule="auto"/>
              <w:ind w:left="720" w:right="720"/>
              <w:jc w:val="center"/>
              <w:rPr>
                <w:rFonts w:ascii="Arial" w:eastAsia="Calibri" w:hAnsi="Arial" w:cs="Arial"/>
                <w:sz w:val="16"/>
                <w:szCs w:val="16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8398053" w14:textId="77777777" w:rsidR="00EC53E9" w:rsidRDefault="00EC53E9" w:rsidP="00C71AF8">
            <w:pPr>
              <w:snapToGrid w:val="0"/>
              <w:spacing w:line="252" w:lineRule="auto"/>
              <w:ind w:left="720" w:right="720"/>
              <w:jc w:val="center"/>
              <w:rPr>
                <w:rFonts w:ascii="Arial" w:eastAsia="Calibri" w:hAnsi="Arial" w:cs="Arial"/>
                <w:sz w:val="16"/>
                <w:szCs w:val="16"/>
              </w:rPr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0FCDC20" w14:textId="77777777" w:rsidR="00EC53E9" w:rsidRDefault="00EC53E9" w:rsidP="00C71AF8">
            <w:pPr>
              <w:snapToGrid w:val="0"/>
              <w:spacing w:line="252" w:lineRule="auto"/>
              <w:ind w:left="720" w:right="720"/>
              <w:jc w:val="center"/>
              <w:rPr>
                <w:rFonts w:ascii="Arial" w:eastAsia="Calibri" w:hAnsi="Arial" w:cs="Arial"/>
                <w:sz w:val="16"/>
                <w:szCs w:val="16"/>
              </w:rPr>
            </w:pPr>
          </w:p>
        </w:tc>
      </w:tr>
      <w:tr w:rsidR="00EC53E9" w14:paraId="09747002" w14:textId="77777777" w:rsidTr="00C71AF8">
        <w:trPr>
          <w:jc w:val="center"/>
        </w:trPr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5681C4D8" w14:textId="77777777" w:rsidR="00EC53E9" w:rsidRDefault="00EC53E9" w:rsidP="00EC53E9">
            <w:pPr>
              <w:numPr>
                <w:ilvl w:val="0"/>
                <w:numId w:val="26"/>
              </w:numPr>
              <w:snapToGrid w:val="0"/>
              <w:spacing w:line="252" w:lineRule="auto"/>
              <w:ind w:right="720"/>
              <w:jc w:val="center"/>
              <w:rPr>
                <w:rFonts w:ascii="Arial" w:eastAsia="Calibri" w:hAnsi="Arial" w:cs="Arial"/>
                <w:sz w:val="16"/>
                <w:szCs w:val="16"/>
              </w:rPr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14:paraId="4B696EB5" w14:textId="77777777" w:rsidR="00EC53E9" w:rsidRDefault="00EC53E9" w:rsidP="00C71AF8">
            <w:pPr>
              <w:snapToGrid w:val="0"/>
              <w:spacing w:line="252" w:lineRule="auto"/>
              <w:ind w:left="720" w:right="720"/>
              <w:jc w:val="center"/>
              <w:rPr>
                <w:rFonts w:ascii="Arial" w:eastAsia="Calibri" w:hAnsi="Arial" w:cs="Arial"/>
                <w:sz w:val="16"/>
                <w:szCs w:val="16"/>
              </w:rPr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nil"/>
            </w:tcBorders>
          </w:tcPr>
          <w:p w14:paraId="26C8E03C" w14:textId="77777777" w:rsidR="00EC53E9" w:rsidRDefault="00EC53E9" w:rsidP="00C71AF8">
            <w:pPr>
              <w:snapToGrid w:val="0"/>
              <w:spacing w:line="252" w:lineRule="auto"/>
              <w:ind w:left="720" w:right="720"/>
              <w:jc w:val="center"/>
              <w:rPr>
                <w:rFonts w:ascii="Arial" w:eastAsia="Calibri" w:hAnsi="Arial" w:cs="Arial"/>
                <w:sz w:val="16"/>
                <w:szCs w:val="16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34F2668" w14:textId="77777777" w:rsidR="00EC53E9" w:rsidRDefault="00EC53E9" w:rsidP="00C71AF8">
            <w:pPr>
              <w:snapToGrid w:val="0"/>
              <w:spacing w:line="252" w:lineRule="auto"/>
              <w:ind w:left="720" w:right="720"/>
              <w:jc w:val="center"/>
              <w:rPr>
                <w:rFonts w:ascii="Arial" w:eastAsia="Calibri" w:hAnsi="Arial" w:cs="Arial"/>
                <w:sz w:val="16"/>
                <w:szCs w:val="16"/>
              </w:rPr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E8117A3" w14:textId="77777777" w:rsidR="00EC53E9" w:rsidRDefault="00EC53E9" w:rsidP="00C71AF8">
            <w:pPr>
              <w:snapToGrid w:val="0"/>
              <w:spacing w:line="252" w:lineRule="auto"/>
              <w:ind w:left="720" w:right="720"/>
              <w:jc w:val="center"/>
              <w:rPr>
                <w:rFonts w:ascii="Arial" w:eastAsia="Calibri" w:hAnsi="Arial" w:cs="Arial"/>
                <w:sz w:val="16"/>
                <w:szCs w:val="16"/>
              </w:rPr>
            </w:pPr>
          </w:p>
        </w:tc>
      </w:tr>
      <w:tr w:rsidR="00EC53E9" w14:paraId="5DA51C36" w14:textId="77777777" w:rsidTr="00C71AF8">
        <w:trPr>
          <w:jc w:val="center"/>
        </w:trPr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52F9B226" w14:textId="77777777" w:rsidR="00EC53E9" w:rsidRDefault="00EC53E9" w:rsidP="00EC53E9">
            <w:pPr>
              <w:numPr>
                <w:ilvl w:val="0"/>
                <w:numId w:val="26"/>
              </w:numPr>
              <w:snapToGrid w:val="0"/>
              <w:spacing w:line="252" w:lineRule="auto"/>
              <w:ind w:right="720"/>
              <w:jc w:val="center"/>
              <w:rPr>
                <w:rFonts w:ascii="Arial" w:eastAsia="Calibri" w:hAnsi="Arial" w:cs="Arial"/>
                <w:sz w:val="16"/>
                <w:szCs w:val="16"/>
              </w:rPr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14:paraId="50344933" w14:textId="77777777" w:rsidR="00EC53E9" w:rsidRDefault="00EC53E9" w:rsidP="00C71AF8">
            <w:pPr>
              <w:snapToGrid w:val="0"/>
              <w:spacing w:line="252" w:lineRule="auto"/>
              <w:ind w:left="720" w:right="720"/>
              <w:jc w:val="center"/>
              <w:rPr>
                <w:rFonts w:ascii="Arial" w:eastAsia="Calibri" w:hAnsi="Arial" w:cs="Arial"/>
                <w:sz w:val="16"/>
                <w:szCs w:val="16"/>
              </w:rPr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nil"/>
            </w:tcBorders>
          </w:tcPr>
          <w:p w14:paraId="00E90ADD" w14:textId="77777777" w:rsidR="00EC53E9" w:rsidRDefault="00EC53E9" w:rsidP="00C71AF8">
            <w:pPr>
              <w:snapToGrid w:val="0"/>
              <w:spacing w:line="252" w:lineRule="auto"/>
              <w:ind w:left="720" w:right="720"/>
              <w:jc w:val="center"/>
              <w:rPr>
                <w:rFonts w:ascii="Arial" w:eastAsia="Calibri" w:hAnsi="Arial" w:cs="Arial"/>
                <w:sz w:val="16"/>
                <w:szCs w:val="16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75271E4" w14:textId="77777777" w:rsidR="00EC53E9" w:rsidRDefault="00EC53E9" w:rsidP="00C71AF8">
            <w:pPr>
              <w:snapToGrid w:val="0"/>
              <w:spacing w:line="252" w:lineRule="auto"/>
              <w:ind w:left="720" w:right="720"/>
              <w:jc w:val="center"/>
              <w:rPr>
                <w:rFonts w:ascii="Arial" w:eastAsia="Calibri" w:hAnsi="Arial" w:cs="Arial"/>
                <w:sz w:val="16"/>
                <w:szCs w:val="16"/>
              </w:rPr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0E7F4C0" w14:textId="77777777" w:rsidR="00EC53E9" w:rsidRDefault="00EC53E9" w:rsidP="00C71AF8">
            <w:pPr>
              <w:snapToGrid w:val="0"/>
              <w:spacing w:line="252" w:lineRule="auto"/>
              <w:ind w:left="720" w:right="720"/>
              <w:jc w:val="center"/>
              <w:rPr>
                <w:rFonts w:ascii="Arial" w:eastAsia="Calibri" w:hAnsi="Arial" w:cs="Arial"/>
                <w:sz w:val="16"/>
                <w:szCs w:val="16"/>
              </w:rPr>
            </w:pPr>
          </w:p>
        </w:tc>
      </w:tr>
      <w:tr w:rsidR="00EC53E9" w14:paraId="5BAD041D" w14:textId="77777777" w:rsidTr="00C71AF8">
        <w:trPr>
          <w:jc w:val="center"/>
        </w:trPr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</w:tcPr>
          <w:p w14:paraId="22383D7E" w14:textId="77777777" w:rsidR="00EC53E9" w:rsidRDefault="00EC53E9" w:rsidP="00EC53E9">
            <w:pPr>
              <w:numPr>
                <w:ilvl w:val="0"/>
                <w:numId w:val="26"/>
              </w:numPr>
              <w:snapToGrid w:val="0"/>
              <w:spacing w:line="252" w:lineRule="auto"/>
              <w:ind w:right="720"/>
              <w:jc w:val="center"/>
              <w:rPr>
                <w:rFonts w:ascii="Arial" w:eastAsia="Calibri" w:hAnsi="Arial" w:cs="Arial"/>
                <w:sz w:val="16"/>
                <w:szCs w:val="16"/>
              </w:rPr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FFFFF"/>
          </w:tcPr>
          <w:p w14:paraId="629BC763" w14:textId="77777777" w:rsidR="00EC53E9" w:rsidRDefault="00EC53E9" w:rsidP="00C71AF8">
            <w:pPr>
              <w:snapToGrid w:val="0"/>
              <w:spacing w:line="252" w:lineRule="auto"/>
              <w:ind w:left="720" w:right="720"/>
              <w:jc w:val="center"/>
              <w:rPr>
                <w:rFonts w:ascii="Arial" w:eastAsia="Calibri" w:hAnsi="Arial" w:cs="Arial"/>
                <w:sz w:val="16"/>
                <w:szCs w:val="16"/>
              </w:rPr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nil"/>
            </w:tcBorders>
            <w:shd w:val="clear" w:color="auto" w:fill="FFFFFF"/>
          </w:tcPr>
          <w:p w14:paraId="0D3D1F26" w14:textId="77777777" w:rsidR="00EC53E9" w:rsidRDefault="00EC53E9" w:rsidP="00C71AF8">
            <w:pPr>
              <w:snapToGrid w:val="0"/>
              <w:spacing w:line="252" w:lineRule="auto"/>
              <w:ind w:left="720" w:right="720"/>
              <w:jc w:val="center"/>
              <w:rPr>
                <w:rFonts w:ascii="Arial" w:eastAsia="Calibri" w:hAnsi="Arial" w:cs="Arial"/>
                <w:sz w:val="16"/>
                <w:szCs w:val="16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7CE0A3C8" w14:textId="77777777" w:rsidR="00EC53E9" w:rsidRDefault="00EC53E9" w:rsidP="00C71AF8">
            <w:pPr>
              <w:snapToGrid w:val="0"/>
              <w:spacing w:line="252" w:lineRule="auto"/>
              <w:ind w:left="720" w:right="720"/>
              <w:jc w:val="center"/>
              <w:rPr>
                <w:rFonts w:ascii="Arial" w:eastAsia="Calibri" w:hAnsi="Arial" w:cs="Arial"/>
                <w:sz w:val="16"/>
                <w:szCs w:val="16"/>
              </w:rPr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50F82B96" w14:textId="77777777" w:rsidR="00EC53E9" w:rsidRDefault="00EC53E9" w:rsidP="00C71AF8">
            <w:pPr>
              <w:snapToGrid w:val="0"/>
              <w:spacing w:line="252" w:lineRule="auto"/>
              <w:ind w:left="720" w:right="720"/>
              <w:jc w:val="center"/>
              <w:rPr>
                <w:rFonts w:ascii="Arial" w:eastAsia="Calibri" w:hAnsi="Arial" w:cs="Arial"/>
                <w:sz w:val="16"/>
                <w:szCs w:val="16"/>
              </w:rPr>
            </w:pPr>
          </w:p>
        </w:tc>
      </w:tr>
      <w:tr w:rsidR="00EC53E9" w14:paraId="7EBCFE24" w14:textId="77777777" w:rsidTr="00C71AF8">
        <w:trPr>
          <w:jc w:val="center"/>
        </w:trPr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</w:tcPr>
          <w:p w14:paraId="1783B896" w14:textId="77777777" w:rsidR="00EC53E9" w:rsidRDefault="00EC53E9" w:rsidP="00EC53E9">
            <w:pPr>
              <w:numPr>
                <w:ilvl w:val="0"/>
                <w:numId w:val="26"/>
              </w:numPr>
              <w:snapToGrid w:val="0"/>
              <w:spacing w:line="252" w:lineRule="auto"/>
              <w:ind w:right="720"/>
              <w:jc w:val="center"/>
              <w:rPr>
                <w:rFonts w:ascii="Arial" w:eastAsia="Calibri" w:hAnsi="Arial" w:cs="Arial"/>
                <w:sz w:val="16"/>
                <w:szCs w:val="16"/>
              </w:rPr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FFFFF"/>
          </w:tcPr>
          <w:p w14:paraId="334D031F" w14:textId="77777777" w:rsidR="00EC53E9" w:rsidRDefault="00EC53E9" w:rsidP="00C71AF8">
            <w:pPr>
              <w:snapToGrid w:val="0"/>
              <w:spacing w:line="252" w:lineRule="auto"/>
              <w:ind w:left="720" w:right="720"/>
              <w:jc w:val="center"/>
              <w:rPr>
                <w:rFonts w:ascii="Arial" w:eastAsia="Calibri" w:hAnsi="Arial" w:cs="Arial"/>
                <w:sz w:val="16"/>
                <w:szCs w:val="16"/>
              </w:rPr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nil"/>
            </w:tcBorders>
            <w:shd w:val="clear" w:color="auto" w:fill="FFFFFF"/>
          </w:tcPr>
          <w:p w14:paraId="2C7D91AE" w14:textId="77777777" w:rsidR="00EC53E9" w:rsidRDefault="00EC53E9" w:rsidP="00C71AF8">
            <w:pPr>
              <w:snapToGrid w:val="0"/>
              <w:spacing w:line="252" w:lineRule="auto"/>
              <w:ind w:left="720" w:right="720"/>
              <w:jc w:val="center"/>
              <w:rPr>
                <w:rFonts w:ascii="Arial" w:eastAsia="Calibri" w:hAnsi="Arial" w:cs="Arial"/>
                <w:sz w:val="16"/>
                <w:szCs w:val="16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684A9CBF" w14:textId="77777777" w:rsidR="00EC53E9" w:rsidRDefault="00EC53E9" w:rsidP="00C71AF8">
            <w:pPr>
              <w:snapToGrid w:val="0"/>
              <w:spacing w:line="252" w:lineRule="auto"/>
              <w:ind w:left="720" w:right="720"/>
              <w:jc w:val="center"/>
              <w:rPr>
                <w:rFonts w:ascii="Arial" w:eastAsia="Calibri" w:hAnsi="Arial" w:cs="Arial"/>
                <w:sz w:val="16"/>
                <w:szCs w:val="16"/>
              </w:rPr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116C31BE" w14:textId="77777777" w:rsidR="00EC53E9" w:rsidRDefault="00EC53E9" w:rsidP="00C71AF8">
            <w:pPr>
              <w:snapToGrid w:val="0"/>
              <w:spacing w:line="252" w:lineRule="auto"/>
              <w:ind w:left="720" w:right="720"/>
              <w:jc w:val="center"/>
              <w:rPr>
                <w:rFonts w:ascii="Arial" w:eastAsia="Calibri" w:hAnsi="Arial" w:cs="Arial"/>
                <w:sz w:val="16"/>
                <w:szCs w:val="16"/>
              </w:rPr>
            </w:pPr>
          </w:p>
        </w:tc>
      </w:tr>
      <w:tr w:rsidR="00EC53E9" w14:paraId="0585EF53" w14:textId="77777777" w:rsidTr="00C71AF8">
        <w:trPr>
          <w:jc w:val="center"/>
        </w:trPr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336EAD28" w14:textId="77777777" w:rsidR="00EC53E9" w:rsidRDefault="00EC53E9" w:rsidP="00EC53E9">
            <w:pPr>
              <w:numPr>
                <w:ilvl w:val="0"/>
                <w:numId w:val="26"/>
              </w:numPr>
              <w:snapToGrid w:val="0"/>
              <w:spacing w:line="252" w:lineRule="auto"/>
              <w:ind w:right="720"/>
              <w:jc w:val="center"/>
              <w:rPr>
                <w:rFonts w:ascii="Arial" w:eastAsia="Calibri" w:hAnsi="Arial" w:cs="Arial"/>
                <w:sz w:val="16"/>
                <w:szCs w:val="16"/>
              </w:rPr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14:paraId="37F59799" w14:textId="77777777" w:rsidR="00EC53E9" w:rsidRDefault="00EC53E9" w:rsidP="00C71AF8">
            <w:pPr>
              <w:snapToGrid w:val="0"/>
              <w:spacing w:line="252" w:lineRule="auto"/>
              <w:ind w:left="720" w:right="720"/>
              <w:jc w:val="center"/>
              <w:rPr>
                <w:rFonts w:ascii="Arial" w:eastAsia="Calibri" w:hAnsi="Arial" w:cs="Arial"/>
                <w:sz w:val="16"/>
                <w:szCs w:val="16"/>
              </w:rPr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nil"/>
            </w:tcBorders>
          </w:tcPr>
          <w:p w14:paraId="63C587AB" w14:textId="77777777" w:rsidR="00EC53E9" w:rsidRDefault="00EC53E9" w:rsidP="00C71AF8">
            <w:pPr>
              <w:snapToGrid w:val="0"/>
              <w:spacing w:line="252" w:lineRule="auto"/>
              <w:ind w:left="720" w:right="720"/>
              <w:jc w:val="center"/>
              <w:rPr>
                <w:rFonts w:ascii="Arial" w:eastAsia="Calibri" w:hAnsi="Arial" w:cs="Arial"/>
                <w:sz w:val="16"/>
                <w:szCs w:val="16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BF2A914" w14:textId="77777777" w:rsidR="00EC53E9" w:rsidRDefault="00EC53E9" w:rsidP="00C71AF8">
            <w:pPr>
              <w:snapToGrid w:val="0"/>
              <w:spacing w:line="252" w:lineRule="auto"/>
              <w:ind w:left="720" w:right="720"/>
              <w:jc w:val="center"/>
              <w:rPr>
                <w:rFonts w:ascii="Arial" w:eastAsia="Calibri" w:hAnsi="Arial" w:cs="Arial"/>
                <w:sz w:val="16"/>
                <w:szCs w:val="16"/>
              </w:rPr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74D24B5" w14:textId="77777777" w:rsidR="00EC53E9" w:rsidRDefault="00EC53E9" w:rsidP="00C71AF8">
            <w:pPr>
              <w:snapToGrid w:val="0"/>
              <w:spacing w:line="252" w:lineRule="auto"/>
              <w:ind w:left="720" w:right="720"/>
              <w:jc w:val="center"/>
              <w:rPr>
                <w:rFonts w:ascii="Arial" w:eastAsia="Calibri" w:hAnsi="Arial" w:cs="Arial"/>
                <w:sz w:val="16"/>
                <w:szCs w:val="16"/>
              </w:rPr>
            </w:pPr>
          </w:p>
        </w:tc>
      </w:tr>
      <w:tr w:rsidR="00EC53E9" w14:paraId="177AEDE5" w14:textId="77777777" w:rsidTr="00C71AF8">
        <w:trPr>
          <w:jc w:val="center"/>
        </w:trPr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7E3B0623" w14:textId="77777777" w:rsidR="00EC53E9" w:rsidRDefault="00EC53E9" w:rsidP="00EC53E9">
            <w:pPr>
              <w:numPr>
                <w:ilvl w:val="0"/>
                <w:numId w:val="26"/>
              </w:numPr>
              <w:snapToGrid w:val="0"/>
              <w:spacing w:line="252" w:lineRule="auto"/>
              <w:ind w:right="720"/>
              <w:jc w:val="center"/>
              <w:rPr>
                <w:rFonts w:ascii="Arial" w:eastAsia="Calibri" w:hAnsi="Arial" w:cs="Arial"/>
                <w:sz w:val="16"/>
                <w:szCs w:val="16"/>
              </w:rPr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14:paraId="39675564" w14:textId="77777777" w:rsidR="00EC53E9" w:rsidRDefault="00EC53E9" w:rsidP="00C71AF8">
            <w:pPr>
              <w:snapToGrid w:val="0"/>
              <w:spacing w:line="252" w:lineRule="auto"/>
              <w:ind w:left="720" w:right="720"/>
              <w:jc w:val="center"/>
              <w:rPr>
                <w:rFonts w:ascii="Arial" w:eastAsia="Calibri" w:hAnsi="Arial" w:cs="Arial"/>
                <w:sz w:val="16"/>
                <w:szCs w:val="16"/>
              </w:rPr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nil"/>
            </w:tcBorders>
          </w:tcPr>
          <w:p w14:paraId="4C43ADBA" w14:textId="77777777" w:rsidR="00EC53E9" w:rsidRDefault="00EC53E9" w:rsidP="00C71AF8">
            <w:pPr>
              <w:snapToGrid w:val="0"/>
              <w:spacing w:line="252" w:lineRule="auto"/>
              <w:ind w:left="720" w:right="720"/>
              <w:jc w:val="center"/>
              <w:rPr>
                <w:rFonts w:ascii="Arial" w:eastAsia="Calibri" w:hAnsi="Arial" w:cs="Arial"/>
                <w:sz w:val="16"/>
                <w:szCs w:val="16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B6C8E96" w14:textId="77777777" w:rsidR="00EC53E9" w:rsidRDefault="00EC53E9" w:rsidP="00C71AF8">
            <w:pPr>
              <w:snapToGrid w:val="0"/>
              <w:spacing w:line="252" w:lineRule="auto"/>
              <w:ind w:left="720" w:right="720"/>
              <w:jc w:val="center"/>
              <w:rPr>
                <w:rFonts w:ascii="Arial" w:eastAsia="Calibri" w:hAnsi="Arial" w:cs="Arial"/>
                <w:sz w:val="16"/>
                <w:szCs w:val="16"/>
              </w:rPr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EA6FE69" w14:textId="77777777" w:rsidR="00EC53E9" w:rsidRDefault="00EC53E9" w:rsidP="00C71AF8">
            <w:pPr>
              <w:snapToGrid w:val="0"/>
              <w:spacing w:line="252" w:lineRule="auto"/>
              <w:ind w:left="720" w:right="720"/>
              <w:jc w:val="center"/>
              <w:rPr>
                <w:rFonts w:ascii="Arial" w:eastAsia="Calibri" w:hAnsi="Arial" w:cs="Arial"/>
                <w:sz w:val="16"/>
                <w:szCs w:val="16"/>
              </w:rPr>
            </w:pPr>
          </w:p>
        </w:tc>
      </w:tr>
      <w:tr w:rsidR="00EC53E9" w14:paraId="4AED9879" w14:textId="77777777" w:rsidTr="00C71AF8">
        <w:trPr>
          <w:jc w:val="center"/>
        </w:trPr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62052575" w14:textId="77777777" w:rsidR="00EC53E9" w:rsidRDefault="00EC53E9" w:rsidP="00EC53E9">
            <w:pPr>
              <w:numPr>
                <w:ilvl w:val="0"/>
                <w:numId w:val="26"/>
              </w:numPr>
              <w:snapToGrid w:val="0"/>
              <w:spacing w:line="252" w:lineRule="auto"/>
              <w:ind w:right="720"/>
              <w:jc w:val="center"/>
              <w:rPr>
                <w:rFonts w:ascii="Arial" w:eastAsia="Calibri" w:hAnsi="Arial" w:cs="Arial"/>
                <w:sz w:val="16"/>
                <w:szCs w:val="16"/>
              </w:rPr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14:paraId="7A7AED57" w14:textId="77777777" w:rsidR="00EC53E9" w:rsidRDefault="00EC53E9" w:rsidP="00C71AF8">
            <w:pPr>
              <w:snapToGrid w:val="0"/>
              <w:spacing w:line="252" w:lineRule="auto"/>
              <w:ind w:left="720" w:right="720"/>
              <w:jc w:val="center"/>
              <w:rPr>
                <w:rFonts w:ascii="Arial" w:eastAsia="Calibri" w:hAnsi="Arial" w:cs="Arial"/>
                <w:sz w:val="16"/>
                <w:szCs w:val="16"/>
              </w:rPr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nil"/>
            </w:tcBorders>
          </w:tcPr>
          <w:p w14:paraId="58F01BC3" w14:textId="77777777" w:rsidR="00EC53E9" w:rsidRDefault="00EC53E9" w:rsidP="00C71AF8">
            <w:pPr>
              <w:snapToGrid w:val="0"/>
              <w:spacing w:line="252" w:lineRule="auto"/>
              <w:ind w:left="720" w:right="720"/>
              <w:jc w:val="center"/>
              <w:rPr>
                <w:rFonts w:ascii="Arial" w:eastAsia="Calibri" w:hAnsi="Arial" w:cs="Arial"/>
                <w:sz w:val="16"/>
                <w:szCs w:val="16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E65FD1B" w14:textId="77777777" w:rsidR="00EC53E9" w:rsidRDefault="00EC53E9" w:rsidP="00C71AF8">
            <w:pPr>
              <w:snapToGrid w:val="0"/>
              <w:spacing w:line="252" w:lineRule="auto"/>
              <w:ind w:left="720" w:right="720"/>
              <w:jc w:val="center"/>
              <w:rPr>
                <w:rFonts w:ascii="Arial" w:eastAsia="Calibri" w:hAnsi="Arial" w:cs="Arial"/>
                <w:sz w:val="16"/>
                <w:szCs w:val="16"/>
              </w:rPr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9ABB28C" w14:textId="77777777" w:rsidR="00EC53E9" w:rsidRDefault="00EC53E9" w:rsidP="00C71AF8">
            <w:pPr>
              <w:snapToGrid w:val="0"/>
              <w:spacing w:line="252" w:lineRule="auto"/>
              <w:ind w:left="720" w:right="720"/>
              <w:jc w:val="center"/>
              <w:rPr>
                <w:rFonts w:ascii="Arial" w:eastAsia="Calibri" w:hAnsi="Arial" w:cs="Arial"/>
                <w:sz w:val="16"/>
                <w:szCs w:val="16"/>
              </w:rPr>
            </w:pPr>
          </w:p>
        </w:tc>
      </w:tr>
      <w:tr w:rsidR="00EC53E9" w14:paraId="173D4FC5" w14:textId="77777777" w:rsidTr="00C71AF8">
        <w:trPr>
          <w:jc w:val="center"/>
        </w:trPr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17FF3E4A" w14:textId="77777777" w:rsidR="00EC53E9" w:rsidRDefault="00EC53E9" w:rsidP="00EC53E9">
            <w:pPr>
              <w:numPr>
                <w:ilvl w:val="0"/>
                <w:numId w:val="26"/>
              </w:numPr>
              <w:snapToGrid w:val="0"/>
              <w:spacing w:line="252" w:lineRule="auto"/>
              <w:ind w:right="720"/>
              <w:jc w:val="center"/>
              <w:rPr>
                <w:rFonts w:ascii="Arial" w:eastAsia="Calibri" w:hAnsi="Arial" w:cs="Arial"/>
                <w:sz w:val="16"/>
                <w:szCs w:val="16"/>
              </w:rPr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14:paraId="360558AD" w14:textId="77777777" w:rsidR="00EC53E9" w:rsidRDefault="00EC53E9" w:rsidP="00C71AF8">
            <w:pPr>
              <w:snapToGrid w:val="0"/>
              <w:spacing w:line="252" w:lineRule="auto"/>
              <w:ind w:left="720" w:right="720"/>
              <w:jc w:val="center"/>
              <w:rPr>
                <w:rFonts w:ascii="Arial" w:eastAsia="Calibri" w:hAnsi="Arial" w:cs="Arial"/>
                <w:sz w:val="16"/>
                <w:szCs w:val="16"/>
              </w:rPr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nil"/>
            </w:tcBorders>
          </w:tcPr>
          <w:p w14:paraId="0627BCBE" w14:textId="77777777" w:rsidR="00EC53E9" w:rsidRDefault="00EC53E9" w:rsidP="00C71AF8">
            <w:pPr>
              <w:snapToGrid w:val="0"/>
              <w:spacing w:line="252" w:lineRule="auto"/>
              <w:ind w:left="720" w:right="720"/>
              <w:jc w:val="center"/>
              <w:rPr>
                <w:rFonts w:ascii="Arial" w:eastAsia="Calibri" w:hAnsi="Arial" w:cs="Arial"/>
                <w:sz w:val="16"/>
                <w:szCs w:val="16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D807AF9" w14:textId="77777777" w:rsidR="00EC53E9" w:rsidRDefault="00EC53E9" w:rsidP="00C71AF8">
            <w:pPr>
              <w:snapToGrid w:val="0"/>
              <w:spacing w:line="252" w:lineRule="auto"/>
              <w:ind w:left="720" w:right="720"/>
              <w:jc w:val="center"/>
              <w:rPr>
                <w:rFonts w:ascii="Arial" w:eastAsia="Calibri" w:hAnsi="Arial" w:cs="Arial"/>
                <w:sz w:val="16"/>
                <w:szCs w:val="16"/>
              </w:rPr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4FA73E8" w14:textId="77777777" w:rsidR="00EC53E9" w:rsidRDefault="00EC53E9" w:rsidP="00C71AF8">
            <w:pPr>
              <w:snapToGrid w:val="0"/>
              <w:spacing w:line="252" w:lineRule="auto"/>
              <w:ind w:left="720" w:right="720"/>
              <w:jc w:val="center"/>
              <w:rPr>
                <w:rFonts w:ascii="Arial" w:eastAsia="Calibri" w:hAnsi="Arial" w:cs="Arial"/>
                <w:sz w:val="16"/>
                <w:szCs w:val="16"/>
              </w:rPr>
            </w:pPr>
          </w:p>
        </w:tc>
      </w:tr>
      <w:tr w:rsidR="00EC53E9" w14:paraId="09FC2C42" w14:textId="77777777" w:rsidTr="00C71AF8">
        <w:trPr>
          <w:jc w:val="center"/>
        </w:trPr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2629ECCB" w14:textId="77777777" w:rsidR="00EC53E9" w:rsidRDefault="00EC53E9" w:rsidP="00EC53E9">
            <w:pPr>
              <w:numPr>
                <w:ilvl w:val="0"/>
                <w:numId w:val="26"/>
              </w:numPr>
              <w:snapToGrid w:val="0"/>
              <w:spacing w:line="252" w:lineRule="auto"/>
              <w:ind w:right="720"/>
              <w:jc w:val="center"/>
              <w:rPr>
                <w:rFonts w:ascii="Arial" w:eastAsia="Calibri" w:hAnsi="Arial" w:cs="Arial"/>
                <w:sz w:val="16"/>
                <w:szCs w:val="16"/>
              </w:rPr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14:paraId="316DF260" w14:textId="77777777" w:rsidR="00EC53E9" w:rsidRDefault="00EC53E9" w:rsidP="00C71AF8">
            <w:pPr>
              <w:snapToGrid w:val="0"/>
              <w:spacing w:line="252" w:lineRule="auto"/>
              <w:ind w:left="720" w:right="720"/>
              <w:jc w:val="center"/>
              <w:rPr>
                <w:rFonts w:ascii="Arial" w:eastAsia="Calibri" w:hAnsi="Arial" w:cs="Arial"/>
                <w:sz w:val="16"/>
                <w:szCs w:val="16"/>
              </w:rPr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nil"/>
            </w:tcBorders>
          </w:tcPr>
          <w:p w14:paraId="61F8236A" w14:textId="77777777" w:rsidR="00EC53E9" w:rsidRDefault="00EC53E9" w:rsidP="00C71AF8">
            <w:pPr>
              <w:snapToGrid w:val="0"/>
              <w:spacing w:line="252" w:lineRule="auto"/>
              <w:ind w:left="720" w:right="720"/>
              <w:jc w:val="center"/>
              <w:rPr>
                <w:rFonts w:ascii="Arial" w:eastAsia="Calibri" w:hAnsi="Arial" w:cs="Arial"/>
                <w:sz w:val="16"/>
                <w:szCs w:val="16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77391D9" w14:textId="77777777" w:rsidR="00EC53E9" w:rsidRDefault="00EC53E9" w:rsidP="00C71AF8">
            <w:pPr>
              <w:snapToGrid w:val="0"/>
              <w:spacing w:line="252" w:lineRule="auto"/>
              <w:ind w:left="720" w:right="720"/>
              <w:jc w:val="center"/>
              <w:rPr>
                <w:rFonts w:ascii="Arial" w:eastAsia="Calibri" w:hAnsi="Arial" w:cs="Arial"/>
                <w:sz w:val="16"/>
                <w:szCs w:val="16"/>
              </w:rPr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7AEDA5D" w14:textId="77777777" w:rsidR="00EC53E9" w:rsidRDefault="00EC53E9" w:rsidP="00C71AF8">
            <w:pPr>
              <w:snapToGrid w:val="0"/>
              <w:spacing w:line="252" w:lineRule="auto"/>
              <w:ind w:left="720" w:right="720"/>
              <w:jc w:val="center"/>
              <w:rPr>
                <w:rFonts w:ascii="Arial" w:eastAsia="Calibri" w:hAnsi="Arial" w:cs="Arial"/>
                <w:sz w:val="16"/>
                <w:szCs w:val="16"/>
              </w:rPr>
            </w:pPr>
          </w:p>
        </w:tc>
      </w:tr>
      <w:tr w:rsidR="00EC53E9" w14:paraId="239BBF1E" w14:textId="77777777" w:rsidTr="00C71AF8">
        <w:trPr>
          <w:jc w:val="center"/>
        </w:trPr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</w:tcPr>
          <w:p w14:paraId="2A3A86DE" w14:textId="77777777" w:rsidR="00EC53E9" w:rsidRDefault="00EC53E9" w:rsidP="00EC53E9">
            <w:pPr>
              <w:numPr>
                <w:ilvl w:val="0"/>
                <w:numId w:val="26"/>
              </w:numPr>
              <w:snapToGrid w:val="0"/>
              <w:spacing w:line="252" w:lineRule="auto"/>
              <w:ind w:right="720"/>
              <w:jc w:val="center"/>
              <w:rPr>
                <w:rFonts w:ascii="Arial" w:eastAsia="Calibri" w:hAnsi="Arial" w:cs="Arial"/>
                <w:sz w:val="16"/>
                <w:szCs w:val="16"/>
              </w:rPr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FFFFF"/>
          </w:tcPr>
          <w:p w14:paraId="2254B08B" w14:textId="77777777" w:rsidR="00EC53E9" w:rsidRDefault="00EC53E9" w:rsidP="00C71AF8">
            <w:pPr>
              <w:snapToGrid w:val="0"/>
              <w:spacing w:line="252" w:lineRule="auto"/>
              <w:ind w:left="720" w:right="720"/>
              <w:jc w:val="center"/>
              <w:rPr>
                <w:rFonts w:ascii="Arial" w:eastAsia="Calibri" w:hAnsi="Arial" w:cs="Arial"/>
                <w:sz w:val="16"/>
                <w:szCs w:val="16"/>
              </w:rPr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nil"/>
            </w:tcBorders>
            <w:shd w:val="clear" w:color="auto" w:fill="FFFFFF"/>
          </w:tcPr>
          <w:p w14:paraId="26057953" w14:textId="77777777" w:rsidR="00EC53E9" w:rsidRDefault="00EC53E9" w:rsidP="00C71AF8">
            <w:pPr>
              <w:snapToGrid w:val="0"/>
              <w:spacing w:line="252" w:lineRule="auto"/>
              <w:ind w:left="720" w:right="720"/>
              <w:jc w:val="center"/>
              <w:rPr>
                <w:rFonts w:ascii="Arial" w:eastAsia="Calibri" w:hAnsi="Arial" w:cs="Arial"/>
                <w:sz w:val="16"/>
                <w:szCs w:val="16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3B0C1ACD" w14:textId="77777777" w:rsidR="00EC53E9" w:rsidRDefault="00EC53E9" w:rsidP="00C71AF8">
            <w:pPr>
              <w:snapToGrid w:val="0"/>
              <w:spacing w:line="252" w:lineRule="auto"/>
              <w:ind w:left="720" w:right="720"/>
              <w:jc w:val="center"/>
              <w:rPr>
                <w:rFonts w:ascii="Arial" w:eastAsia="Calibri" w:hAnsi="Arial" w:cs="Arial"/>
                <w:sz w:val="16"/>
                <w:szCs w:val="16"/>
              </w:rPr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5A6D0669" w14:textId="77777777" w:rsidR="00EC53E9" w:rsidRDefault="00EC53E9" w:rsidP="00C71AF8">
            <w:pPr>
              <w:snapToGrid w:val="0"/>
              <w:spacing w:line="252" w:lineRule="auto"/>
              <w:ind w:left="720" w:right="720"/>
              <w:jc w:val="center"/>
              <w:rPr>
                <w:rFonts w:ascii="Arial" w:eastAsia="Calibri" w:hAnsi="Arial" w:cs="Arial"/>
                <w:sz w:val="16"/>
                <w:szCs w:val="16"/>
              </w:rPr>
            </w:pPr>
          </w:p>
        </w:tc>
      </w:tr>
      <w:tr w:rsidR="00EC53E9" w14:paraId="05338BB6" w14:textId="77777777" w:rsidTr="00C71AF8">
        <w:trPr>
          <w:jc w:val="center"/>
        </w:trPr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</w:tcPr>
          <w:p w14:paraId="28FF94A0" w14:textId="77777777" w:rsidR="00EC53E9" w:rsidRDefault="00EC53E9" w:rsidP="00EC53E9">
            <w:pPr>
              <w:numPr>
                <w:ilvl w:val="0"/>
                <w:numId w:val="26"/>
              </w:numPr>
              <w:snapToGrid w:val="0"/>
              <w:spacing w:line="252" w:lineRule="auto"/>
              <w:ind w:right="720"/>
              <w:jc w:val="center"/>
              <w:rPr>
                <w:rFonts w:ascii="Arial" w:eastAsia="Calibri" w:hAnsi="Arial" w:cs="Arial"/>
                <w:sz w:val="16"/>
                <w:szCs w:val="16"/>
              </w:rPr>
            </w:pPr>
          </w:p>
        </w:tc>
        <w:tc>
          <w:tcPr>
            <w:tcW w:w="198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FFFFF"/>
          </w:tcPr>
          <w:p w14:paraId="6FF596D6" w14:textId="77777777" w:rsidR="00EC53E9" w:rsidRDefault="00EC53E9" w:rsidP="00C71AF8">
            <w:pPr>
              <w:snapToGrid w:val="0"/>
              <w:spacing w:line="252" w:lineRule="auto"/>
              <w:ind w:left="720" w:right="720"/>
              <w:jc w:val="center"/>
              <w:rPr>
                <w:rFonts w:ascii="Arial" w:eastAsia="Calibri" w:hAnsi="Arial" w:cs="Arial"/>
                <w:sz w:val="16"/>
                <w:szCs w:val="16"/>
              </w:rPr>
            </w:pPr>
          </w:p>
        </w:tc>
        <w:tc>
          <w:tcPr>
            <w:tcW w:w="1984" w:type="dxa"/>
            <w:tcBorders>
              <w:top w:val="nil"/>
              <w:left w:val="single" w:sz="4" w:space="0" w:color="auto"/>
              <w:bottom w:val="single" w:sz="4" w:space="0" w:color="000000"/>
              <w:right w:val="nil"/>
            </w:tcBorders>
            <w:shd w:val="clear" w:color="auto" w:fill="FFFFFF"/>
          </w:tcPr>
          <w:p w14:paraId="3BA89258" w14:textId="77777777" w:rsidR="00EC53E9" w:rsidRDefault="00EC53E9" w:rsidP="00C71AF8">
            <w:pPr>
              <w:snapToGrid w:val="0"/>
              <w:spacing w:line="252" w:lineRule="auto"/>
              <w:ind w:left="720" w:right="720"/>
              <w:jc w:val="center"/>
              <w:rPr>
                <w:rFonts w:ascii="Arial" w:eastAsia="Calibri" w:hAnsi="Arial" w:cs="Arial"/>
                <w:sz w:val="16"/>
                <w:szCs w:val="16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4D030486" w14:textId="77777777" w:rsidR="00EC53E9" w:rsidRDefault="00EC53E9" w:rsidP="00C71AF8">
            <w:pPr>
              <w:snapToGrid w:val="0"/>
              <w:spacing w:line="252" w:lineRule="auto"/>
              <w:ind w:left="720" w:right="720"/>
              <w:jc w:val="center"/>
              <w:rPr>
                <w:rFonts w:ascii="Arial" w:eastAsia="Calibri" w:hAnsi="Arial" w:cs="Arial"/>
                <w:sz w:val="16"/>
                <w:szCs w:val="16"/>
              </w:rPr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07D15842" w14:textId="77777777" w:rsidR="00EC53E9" w:rsidRDefault="00EC53E9" w:rsidP="00C71AF8">
            <w:pPr>
              <w:snapToGrid w:val="0"/>
              <w:spacing w:line="252" w:lineRule="auto"/>
              <w:ind w:left="720" w:right="720"/>
              <w:jc w:val="center"/>
              <w:rPr>
                <w:rFonts w:ascii="Arial" w:eastAsia="Calibri" w:hAnsi="Arial" w:cs="Arial"/>
                <w:sz w:val="16"/>
                <w:szCs w:val="16"/>
              </w:rPr>
            </w:pPr>
          </w:p>
        </w:tc>
      </w:tr>
      <w:tr w:rsidR="00EC53E9" w14:paraId="7FA0C2D9" w14:textId="77777777" w:rsidTr="00C71AF8">
        <w:trPr>
          <w:jc w:val="center"/>
        </w:trPr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25836D48" w14:textId="77777777" w:rsidR="00EC53E9" w:rsidRDefault="00EC53E9" w:rsidP="00EC53E9">
            <w:pPr>
              <w:numPr>
                <w:ilvl w:val="0"/>
                <w:numId w:val="26"/>
              </w:numPr>
              <w:snapToGrid w:val="0"/>
              <w:spacing w:line="252" w:lineRule="auto"/>
              <w:ind w:right="720"/>
              <w:jc w:val="center"/>
              <w:rPr>
                <w:rFonts w:ascii="Arial" w:eastAsia="Calibri" w:hAnsi="Arial" w:cs="Arial"/>
                <w:sz w:val="16"/>
                <w:szCs w:val="16"/>
              </w:rPr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14:paraId="3E04246B" w14:textId="77777777" w:rsidR="00EC53E9" w:rsidRDefault="00EC53E9" w:rsidP="00C71AF8">
            <w:pPr>
              <w:snapToGrid w:val="0"/>
              <w:spacing w:line="252" w:lineRule="auto"/>
              <w:ind w:left="720" w:right="720"/>
              <w:jc w:val="center"/>
              <w:rPr>
                <w:rFonts w:ascii="Arial" w:eastAsia="Calibri" w:hAnsi="Arial" w:cs="Arial"/>
                <w:sz w:val="16"/>
                <w:szCs w:val="16"/>
              </w:rPr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nil"/>
            </w:tcBorders>
          </w:tcPr>
          <w:p w14:paraId="3FF5FEBA" w14:textId="77777777" w:rsidR="00EC53E9" w:rsidRDefault="00EC53E9" w:rsidP="00C71AF8">
            <w:pPr>
              <w:snapToGrid w:val="0"/>
              <w:spacing w:line="252" w:lineRule="auto"/>
              <w:ind w:left="720" w:right="720"/>
              <w:jc w:val="center"/>
              <w:rPr>
                <w:rFonts w:ascii="Arial" w:eastAsia="Calibri" w:hAnsi="Arial" w:cs="Arial"/>
                <w:sz w:val="16"/>
                <w:szCs w:val="16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B3A07F3" w14:textId="77777777" w:rsidR="00EC53E9" w:rsidRDefault="00EC53E9" w:rsidP="00C71AF8">
            <w:pPr>
              <w:snapToGrid w:val="0"/>
              <w:spacing w:line="252" w:lineRule="auto"/>
              <w:ind w:left="720" w:right="720"/>
              <w:jc w:val="center"/>
              <w:rPr>
                <w:rFonts w:ascii="Arial" w:eastAsia="Calibri" w:hAnsi="Arial" w:cs="Arial"/>
                <w:sz w:val="16"/>
                <w:szCs w:val="16"/>
              </w:rPr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C4FE212" w14:textId="77777777" w:rsidR="00EC53E9" w:rsidRDefault="00EC53E9" w:rsidP="00C71AF8">
            <w:pPr>
              <w:snapToGrid w:val="0"/>
              <w:spacing w:line="252" w:lineRule="auto"/>
              <w:ind w:left="720" w:right="720"/>
              <w:jc w:val="center"/>
              <w:rPr>
                <w:rFonts w:ascii="Arial" w:eastAsia="Calibri" w:hAnsi="Arial" w:cs="Arial"/>
                <w:sz w:val="16"/>
                <w:szCs w:val="16"/>
              </w:rPr>
            </w:pPr>
          </w:p>
        </w:tc>
      </w:tr>
      <w:tr w:rsidR="00EC53E9" w14:paraId="26260127" w14:textId="77777777" w:rsidTr="00C71AF8">
        <w:trPr>
          <w:jc w:val="center"/>
        </w:trPr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555FF7C4" w14:textId="77777777" w:rsidR="00EC53E9" w:rsidRDefault="00EC53E9" w:rsidP="00EC53E9">
            <w:pPr>
              <w:numPr>
                <w:ilvl w:val="0"/>
                <w:numId w:val="26"/>
              </w:numPr>
              <w:snapToGrid w:val="0"/>
              <w:spacing w:line="252" w:lineRule="auto"/>
              <w:ind w:right="720"/>
              <w:jc w:val="center"/>
              <w:rPr>
                <w:rFonts w:ascii="Arial" w:eastAsia="Calibri" w:hAnsi="Arial" w:cs="Arial"/>
                <w:sz w:val="16"/>
                <w:szCs w:val="16"/>
              </w:rPr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14:paraId="5DB0FAA2" w14:textId="77777777" w:rsidR="00EC53E9" w:rsidRDefault="00EC53E9" w:rsidP="00C71AF8">
            <w:pPr>
              <w:snapToGrid w:val="0"/>
              <w:spacing w:line="252" w:lineRule="auto"/>
              <w:ind w:left="720" w:right="720"/>
              <w:jc w:val="center"/>
              <w:rPr>
                <w:rFonts w:ascii="Arial" w:eastAsia="Calibri" w:hAnsi="Arial" w:cs="Arial"/>
                <w:sz w:val="16"/>
                <w:szCs w:val="16"/>
              </w:rPr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nil"/>
            </w:tcBorders>
          </w:tcPr>
          <w:p w14:paraId="698C1049" w14:textId="77777777" w:rsidR="00EC53E9" w:rsidRDefault="00EC53E9" w:rsidP="00C71AF8">
            <w:pPr>
              <w:snapToGrid w:val="0"/>
              <w:spacing w:line="252" w:lineRule="auto"/>
              <w:ind w:left="720" w:right="720"/>
              <w:jc w:val="center"/>
              <w:rPr>
                <w:rFonts w:ascii="Arial" w:eastAsia="Calibri" w:hAnsi="Arial" w:cs="Arial"/>
                <w:sz w:val="16"/>
                <w:szCs w:val="16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D59AEE4" w14:textId="77777777" w:rsidR="00EC53E9" w:rsidRDefault="00EC53E9" w:rsidP="00C71AF8">
            <w:pPr>
              <w:snapToGrid w:val="0"/>
              <w:spacing w:line="252" w:lineRule="auto"/>
              <w:ind w:left="720" w:right="720"/>
              <w:jc w:val="center"/>
              <w:rPr>
                <w:rFonts w:ascii="Arial" w:eastAsia="Calibri" w:hAnsi="Arial" w:cs="Arial"/>
                <w:sz w:val="16"/>
                <w:szCs w:val="16"/>
              </w:rPr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49729A9" w14:textId="77777777" w:rsidR="00EC53E9" w:rsidRDefault="00EC53E9" w:rsidP="00C71AF8">
            <w:pPr>
              <w:snapToGrid w:val="0"/>
              <w:spacing w:line="252" w:lineRule="auto"/>
              <w:ind w:left="720" w:right="720"/>
              <w:jc w:val="center"/>
              <w:rPr>
                <w:rFonts w:ascii="Arial" w:eastAsia="Calibri" w:hAnsi="Arial" w:cs="Arial"/>
                <w:sz w:val="16"/>
                <w:szCs w:val="16"/>
              </w:rPr>
            </w:pPr>
          </w:p>
        </w:tc>
      </w:tr>
      <w:tr w:rsidR="00EC53E9" w14:paraId="7F0C6CE3" w14:textId="77777777" w:rsidTr="00C71AF8">
        <w:trPr>
          <w:jc w:val="center"/>
        </w:trPr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1B06F6F5" w14:textId="77777777" w:rsidR="00EC53E9" w:rsidRDefault="00EC53E9" w:rsidP="00EC53E9">
            <w:pPr>
              <w:numPr>
                <w:ilvl w:val="0"/>
                <w:numId w:val="26"/>
              </w:numPr>
              <w:snapToGrid w:val="0"/>
              <w:spacing w:line="252" w:lineRule="auto"/>
              <w:ind w:right="720"/>
              <w:jc w:val="center"/>
              <w:rPr>
                <w:rFonts w:ascii="Arial" w:eastAsia="Calibri" w:hAnsi="Arial" w:cs="Arial"/>
                <w:sz w:val="16"/>
                <w:szCs w:val="16"/>
              </w:rPr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14:paraId="753CDAE9" w14:textId="77777777" w:rsidR="00EC53E9" w:rsidRDefault="00EC53E9" w:rsidP="00C71AF8">
            <w:pPr>
              <w:snapToGrid w:val="0"/>
              <w:spacing w:line="252" w:lineRule="auto"/>
              <w:ind w:left="720" w:right="720"/>
              <w:jc w:val="center"/>
              <w:rPr>
                <w:rFonts w:ascii="Arial" w:eastAsia="Calibri" w:hAnsi="Arial" w:cs="Arial"/>
                <w:sz w:val="16"/>
                <w:szCs w:val="16"/>
              </w:rPr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nil"/>
            </w:tcBorders>
          </w:tcPr>
          <w:p w14:paraId="3AA7088B" w14:textId="77777777" w:rsidR="00EC53E9" w:rsidRDefault="00EC53E9" w:rsidP="00C71AF8">
            <w:pPr>
              <w:snapToGrid w:val="0"/>
              <w:spacing w:line="252" w:lineRule="auto"/>
              <w:ind w:left="720" w:right="720"/>
              <w:jc w:val="center"/>
              <w:rPr>
                <w:rFonts w:ascii="Arial" w:eastAsia="Calibri" w:hAnsi="Arial" w:cs="Arial"/>
                <w:sz w:val="16"/>
                <w:szCs w:val="16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4FF858D" w14:textId="77777777" w:rsidR="00EC53E9" w:rsidRDefault="00EC53E9" w:rsidP="00C71AF8">
            <w:pPr>
              <w:snapToGrid w:val="0"/>
              <w:spacing w:line="252" w:lineRule="auto"/>
              <w:ind w:left="720" w:right="720"/>
              <w:jc w:val="center"/>
              <w:rPr>
                <w:rFonts w:ascii="Arial" w:eastAsia="Calibri" w:hAnsi="Arial" w:cs="Arial"/>
                <w:sz w:val="16"/>
                <w:szCs w:val="16"/>
              </w:rPr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9B34FE2" w14:textId="77777777" w:rsidR="00EC53E9" w:rsidRDefault="00EC53E9" w:rsidP="00C71AF8">
            <w:pPr>
              <w:snapToGrid w:val="0"/>
              <w:spacing w:line="252" w:lineRule="auto"/>
              <w:ind w:left="720" w:right="720"/>
              <w:jc w:val="center"/>
              <w:rPr>
                <w:rFonts w:ascii="Arial" w:eastAsia="Calibri" w:hAnsi="Arial" w:cs="Arial"/>
                <w:sz w:val="16"/>
                <w:szCs w:val="16"/>
              </w:rPr>
            </w:pPr>
          </w:p>
        </w:tc>
      </w:tr>
      <w:tr w:rsidR="00EC53E9" w14:paraId="22CAA1BB" w14:textId="77777777" w:rsidTr="00C71AF8">
        <w:trPr>
          <w:jc w:val="center"/>
        </w:trPr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1ABA2DDD" w14:textId="77777777" w:rsidR="00EC53E9" w:rsidRDefault="00EC53E9" w:rsidP="00EC53E9">
            <w:pPr>
              <w:numPr>
                <w:ilvl w:val="0"/>
                <w:numId w:val="26"/>
              </w:numPr>
              <w:snapToGrid w:val="0"/>
              <w:spacing w:line="252" w:lineRule="auto"/>
              <w:ind w:right="720"/>
              <w:jc w:val="center"/>
              <w:rPr>
                <w:rFonts w:ascii="Arial" w:eastAsia="Calibri" w:hAnsi="Arial" w:cs="Arial"/>
                <w:sz w:val="16"/>
                <w:szCs w:val="16"/>
              </w:rPr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14:paraId="737E3240" w14:textId="77777777" w:rsidR="00EC53E9" w:rsidRDefault="00EC53E9" w:rsidP="00C71AF8">
            <w:pPr>
              <w:snapToGrid w:val="0"/>
              <w:spacing w:line="252" w:lineRule="auto"/>
              <w:ind w:left="720" w:right="720"/>
              <w:jc w:val="center"/>
              <w:rPr>
                <w:rFonts w:ascii="Arial" w:eastAsia="Calibri" w:hAnsi="Arial" w:cs="Arial"/>
                <w:sz w:val="16"/>
                <w:szCs w:val="16"/>
              </w:rPr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nil"/>
            </w:tcBorders>
          </w:tcPr>
          <w:p w14:paraId="4B5ABF94" w14:textId="77777777" w:rsidR="00EC53E9" w:rsidRDefault="00EC53E9" w:rsidP="00C71AF8">
            <w:pPr>
              <w:snapToGrid w:val="0"/>
              <w:spacing w:line="252" w:lineRule="auto"/>
              <w:ind w:left="720" w:right="720"/>
              <w:jc w:val="center"/>
              <w:rPr>
                <w:rFonts w:ascii="Arial" w:eastAsia="Calibri" w:hAnsi="Arial" w:cs="Arial"/>
                <w:sz w:val="16"/>
                <w:szCs w:val="16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3747431" w14:textId="77777777" w:rsidR="00EC53E9" w:rsidRDefault="00EC53E9" w:rsidP="00C71AF8">
            <w:pPr>
              <w:snapToGrid w:val="0"/>
              <w:spacing w:line="252" w:lineRule="auto"/>
              <w:ind w:left="720" w:right="720"/>
              <w:jc w:val="center"/>
              <w:rPr>
                <w:rFonts w:ascii="Arial" w:eastAsia="Calibri" w:hAnsi="Arial" w:cs="Arial"/>
                <w:sz w:val="16"/>
                <w:szCs w:val="16"/>
              </w:rPr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59A7D6D" w14:textId="77777777" w:rsidR="00EC53E9" w:rsidRDefault="00EC53E9" w:rsidP="00C71AF8">
            <w:pPr>
              <w:snapToGrid w:val="0"/>
              <w:spacing w:line="252" w:lineRule="auto"/>
              <w:ind w:left="720" w:right="720"/>
              <w:jc w:val="center"/>
              <w:rPr>
                <w:rFonts w:ascii="Arial" w:eastAsia="Calibri" w:hAnsi="Arial" w:cs="Arial"/>
                <w:sz w:val="16"/>
                <w:szCs w:val="16"/>
              </w:rPr>
            </w:pPr>
          </w:p>
        </w:tc>
      </w:tr>
      <w:tr w:rsidR="00EC53E9" w14:paraId="3DB3FE56" w14:textId="77777777" w:rsidTr="00C71AF8">
        <w:trPr>
          <w:jc w:val="center"/>
        </w:trPr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52AB4252" w14:textId="77777777" w:rsidR="00EC53E9" w:rsidRDefault="00EC53E9" w:rsidP="00EC53E9">
            <w:pPr>
              <w:numPr>
                <w:ilvl w:val="0"/>
                <w:numId w:val="26"/>
              </w:numPr>
              <w:snapToGrid w:val="0"/>
              <w:spacing w:line="252" w:lineRule="auto"/>
              <w:ind w:right="720"/>
              <w:jc w:val="center"/>
              <w:rPr>
                <w:rFonts w:ascii="Arial" w:eastAsia="Calibri" w:hAnsi="Arial" w:cs="Arial"/>
                <w:sz w:val="16"/>
                <w:szCs w:val="16"/>
              </w:rPr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14:paraId="0F1C3742" w14:textId="77777777" w:rsidR="00EC53E9" w:rsidRDefault="00EC53E9" w:rsidP="00C71AF8">
            <w:pPr>
              <w:snapToGrid w:val="0"/>
              <w:spacing w:line="252" w:lineRule="auto"/>
              <w:ind w:left="720" w:right="720"/>
              <w:jc w:val="center"/>
              <w:rPr>
                <w:rFonts w:ascii="Arial" w:eastAsia="Calibri" w:hAnsi="Arial" w:cs="Arial"/>
                <w:sz w:val="16"/>
                <w:szCs w:val="16"/>
              </w:rPr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nil"/>
            </w:tcBorders>
          </w:tcPr>
          <w:p w14:paraId="48808EEE" w14:textId="77777777" w:rsidR="00EC53E9" w:rsidRDefault="00EC53E9" w:rsidP="00C71AF8">
            <w:pPr>
              <w:snapToGrid w:val="0"/>
              <w:spacing w:line="252" w:lineRule="auto"/>
              <w:ind w:left="720" w:right="720"/>
              <w:jc w:val="center"/>
              <w:rPr>
                <w:rFonts w:ascii="Arial" w:eastAsia="Calibri" w:hAnsi="Arial" w:cs="Arial"/>
                <w:sz w:val="16"/>
                <w:szCs w:val="16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6F823E5" w14:textId="77777777" w:rsidR="00EC53E9" w:rsidRDefault="00EC53E9" w:rsidP="00C71AF8">
            <w:pPr>
              <w:snapToGrid w:val="0"/>
              <w:spacing w:line="252" w:lineRule="auto"/>
              <w:ind w:left="720" w:right="720"/>
              <w:jc w:val="center"/>
              <w:rPr>
                <w:rFonts w:ascii="Arial" w:eastAsia="Calibri" w:hAnsi="Arial" w:cs="Arial"/>
                <w:sz w:val="16"/>
                <w:szCs w:val="16"/>
              </w:rPr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885BD16" w14:textId="77777777" w:rsidR="00EC53E9" w:rsidRDefault="00EC53E9" w:rsidP="00C71AF8">
            <w:pPr>
              <w:snapToGrid w:val="0"/>
              <w:spacing w:line="252" w:lineRule="auto"/>
              <w:ind w:left="720" w:right="720"/>
              <w:jc w:val="center"/>
              <w:rPr>
                <w:rFonts w:ascii="Arial" w:eastAsia="Calibri" w:hAnsi="Arial" w:cs="Arial"/>
                <w:sz w:val="16"/>
                <w:szCs w:val="16"/>
              </w:rPr>
            </w:pPr>
          </w:p>
        </w:tc>
      </w:tr>
      <w:tr w:rsidR="00EC53E9" w14:paraId="14E26FE2" w14:textId="77777777" w:rsidTr="00C71AF8">
        <w:trPr>
          <w:jc w:val="center"/>
        </w:trPr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</w:tcPr>
          <w:p w14:paraId="3D310122" w14:textId="77777777" w:rsidR="00EC53E9" w:rsidRDefault="00EC53E9" w:rsidP="00EC53E9">
            <w:pPr>
              <w:numPr>
                <w:ilvl w:val="0"/>
                <w:numId w:val="26"/>
              </w:numPr>
              <w:snapToGrid w:val="0"/>
              <w:spacing w:line="252" w:lineRule="auto"/>
              <w:ind w:right="720"/>
              <w:jc w:val="center"/>
              <w:rPr>
                <w:rFonts w:ascii="Arial" w:eastAsia="Calibri" w:hAnsi="Arial" w:cs="Arial"/>
                <w:sz w:val="16"/>
                <w:szCs w:val="16"/>
              </w:rPr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FFFFF"/>
          </w:tcPr>
          <w:p w14:paraId="1C0551AA" w14:textId="77777777" w:rsidR="00EC53E9" w:rsidRDefault="00EC53E9" w:rsidP="00C71AF8">
            <w:pPr>
              <w:snapToGrid w:val="0"/>
              <w:spacing w:line="252" w:lineRule="auto"/>
              <w:ind w:left="720" w:right="720"/>
              <w:jc w:val="center"/>
              <w:rPr>
                <w:rFonts w:ascii="Arial" w:eastAsia="Calibri" w:hAnsi="Arial" w:cs="Arial"/>
                <w:sz w:val="16"/>
                <w:szCs w:val="16"/>
              </w:rPr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nil"/>
            </w:tcBorders>
            <w:shd w:val="clear" w:color="auto" w:fill="FFFFFF"/>
          </w:tcPr>
          <w:p w14:paraId="131AB835" w14:textId="77777777" w:rsidR="00EC53E9" w:rsidRDefault="00EC53E9" w:rsidP="00C71AF8">
            <w:pPr>
              <w:snapToGrid w:val="0"/>
              <w:spacing w:line="252" w:lineRule="auto"/>
              <w:ind w:left="720" w:right="720"/>
              <w:jc w:val="center"/>
              <w:rPr>
                <w:rFonts w:ascii="Arial" w:eastAsia="Calibri" w:hAnsi="Arial" w:cs="Arial"/>
                <w:sz w:val="16"/>
                <w:szCs w:val="16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03198DBE" w14:textId="77777777" w:rsidR="00EC53E9" w:rsidRDefault="00EC53E9" w:rsidP="00C71AF8">
            <w:pPr>
              <w:snapToGrid w:val="0"/>
              <w:spacing w:line="252" w:lineRule="auto"/>
              <w:ind w:left="720" w:right="720"/>
              <w:jc w:val="center"/>
              <w:rPr>
                <w:rFonts w:ascii="Arial" w:eastAsia="Calibri" w:hAnsi="Arial" w:cs="Arial"/>
                <w:sz w:val="16"/>
                <w:szCs w:val="16"/>
              </w:rPr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065F6641" w14:textId="77777777" w:rsidR="00EC53E9" w:rsidRDefault="00EC53E9" w:rsidP="00C71AF8">
            <w:pPr>
              <w:snapToGrid w:val="0"/>
              <w:spacing w:line="252" w:lineRule="auto"/>
              <w:ind w:left="720" w:right="720"/>
              <w:jc w:val="center"/>
              <w:rPr>
                <w:rFonts w:ascii="Arial" w:eastAsia="Calibri" w:hAnsi="Arial" w:cs="Arial"/>
                <w:sz w:val="16"/>
                <w:szCs w:val="16"/>
              </w:rPr>
            </w:pPr>
          </w:p>
        </w:tc>
      </w:tr>
      <w:tr w:rsidR="00EC53E9" w14:paraId="477628DF" w14:textId="77777777" w:rsidTr="00C71AF8">
        <w:trPr>
          <w:jc w:val="center"/>
        </w:trPr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</w:tcPr>
          <w:p w14:paraId="4DEAF846" w14:textId="77777777" w:rsidR="00EC53E9" w:rsidRDefault="00EC53E9" w:rsidP="00EC53E9">
            <w:pPr>
              <w:numPr>
                <w:ilvl w:val="0"/>
                <w:numId w:val="26"/>
              </w:numPr>
              <w:snapToGrid w:val="0"/>
              <w:spacing w:line="252" w:lineRule="auto"/>
              <w:ind w:right="720"/>
              <w:jc w:val="center"/>
              <w:rPr>
                <w:rFonts w:ascii="Arial" w:eastAsia="Calibri" w:hAnsi="Arial" w:cs="Arial"/>
                <w:sz w:val="16"/>
                <w:szCs w:val="16"/>
              </w:rPr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FFFFF"/>
          </w:tcPr>
          <w:p w14:paraId="4A437573" w14:textId="77777777" w:rsidR="00EC53E9" w:rsidRDefault="00EC53E9" w:rsidP="00C71AF8">
            <w:pPr>
              <w:snapToGrid w:val="0"/>
              <w:spacing w:line="252" w:lineRule="auto"/>
              <w:ind w:left="720" w:right="720"/>
              <w:jc w:val="center"/>
              <w:rPr>
                <w:rFonts w:ascii="Arial" w:eastAsia="Calibri" w:hAnsi="Arial" w:cs="Arial"/>
                <w:sz w:val="16"/>
                <w:szCs w:val="16"/>
              </w:rPr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nil"/>
            </w:tcBorders>
            <w:shd w:val="clear" w:color="auto" w:fill="FFFFFF"/>
          </w:tcPr>
          <w:p w14:paraId="18FDA109" w14:textId="77777777" w:rsidR="00EC53E9" w:rsidRDefault="00EC53E9" w:rsidP="00C71AF8">
            <w:pPr>
              <w:snapToGrid w:val="0"/>
              <w:spacing w:line="252" w:lineRule="auto"/>
              <w:ind w:left="720" w:right="720"/>
              <w:jc w:val="center"/>
              <w:rPr>
                <w:rFonts w:ascii="Arial" w:eastAsia="Calibri" w:hAnsi="Arial" w:cs="Arial"/>
                <w:sz w:val="16"/>
                <w:szCs w:val="16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55178B18" w14:textId="77777777" w:rsidR="00EC53E9" w:rsidRDefault="00EC53E9" w:rsidP="00C71AF8">
            <w:pPr>
              <w:snapToGrid w:val="0"/>
              <w:spacing w:line="252" w:lineRule="auto"/>
              <w:ind w:left="720" w:right="720"/>
              <w:jc w:val="center"/>
              <w:rPr>
                <w:rFonts w:ascii="Arial" w:eastAsia="Calibri" w:hAnsi="Arial" w:cs="Arial"/>
                <w:sz w:val="16"/>
                <w:szCs w:val="16"/>
              </w:rPr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033FF3BC" w14:textId="77777777" w:rsidR="00EC53E9" w:rsidRDefault="00EC53E9" w:rsidP="00C71AF8">
            <w:pPr>
              <w:snapToGrid w:val="0"/>
              <w:spacing w:line="252" w:lineRule="auto"/>
              <w:ind w:left="720" w:right="720"/>
              <w:jc w:val="center"/>
              <w:rPr>
                <w:rFonts w:ascii="Arial" w:eastAsia="Calibri" w:hAnsi="Arial" w:cs="Arial"/>
                <w:sz w:val="16"/>
                <w:szCs w:val="16"/>
              </w:rPr>
            </w:pPr>
          </w:p>
        </w:tc>
      </w:tr>
      <w:tr w:rsidR="00EC53E9" w14:paraId="7BE2FC2F" w14:textId="77777777" w:rsidTr="00C71AF8">
        <w:trPr>
          <w:jc w:val="center"/>
        </w:trPr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1B0AC7FC" w14:textId="77777777" w:rsidR="00EC53E9" w:rsidRDefault="00EC53E9" w:rsidP="00EC53E9">
            <w:pPr>
              <w:numPr>
                <w:ilvl w:val="0"/>
                <w:numId w:val="26"/>
              </w:numPr>
              <w:snapToGrid w:val="0"/>
              <w:spacing w:line="252" w:lineRule="auto"/>
              <w:ind w:right="720"/>
              <w:jc w:val="center"/>
              <w:rPr>
                <w:rFonts w:ascii="Arial" w:eastAsia="Calibri" w:hAnsi="Arial" w:cs="Arial"/>
                <w:sz w:val="16"/>
                <w:szCs w:val="16"/>
              </w:rPr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14:paraId="07A6D848" w14:textId="77777777" w:rsidR="00EC53E9" w:rsidRDefault="00EC53E9" w:rsidP="00C71AF8">
            <w:pPr>
              <w:snapToGrid w:val="0"/>
              <w:spacing w:line="252" w:lineRule="auto"/>
              <w:ind w:left="720" w:right="720"/>
              <w:jc w:val="center"/>
              <w:rPr>
                <w:rFonts w:ascii="Arial" w:eastAsia="Calibri" w:hAnsi="Arial" w:cs="Arial"/>
                <w:sz w:val="16"/>
                <w:szCs w:val="16"/>
              </w:rPr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nil"/>
            </w:tcBorders>
          </w:tcPr>
          <w:p w14:paraId="26C3EB72" w14:textId="77777777" w:rsidR="00EC53E9" w:rsidRDefault="00EC53E9" w:rsidP="00C71AF8">
            <w:pPr>
              <w:snapToGrid w:val="0"/>
              <w:spacing w:line="252" w:lineRule="auto"/>
              <w:ind w:left="720" w:right="720"/>
              <w:jc w:val="center"/>
              <w:rPr>
                <w:rFonts w:ascii="Arial" w:eastAsia="Calibri" w:hAnsi="Arial" w:cs="Arial"/>
                <w:sz w:val="16"/>
                <w:szCs w:val="16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52C2B1D" w14:textId="77777777" w:rsidR="00EC53E9" w:rsidRDefault="00EC53E9" w:rsidP="00C71AF8">
            <w:pPr>
              <w:snapToGrid w:val="0"/>
              <w:spacing w:line="252" w:lineRule="auto"/>
              <w:ind w:left="720" w:right="720"/>
              <w:jc w:val="center"/>
              <w:rPr>
                <w:rFonts w:ascii="Arial" w:eastAsia="Calibri" w:hAnsi="Arial" w:cs="Arial"/>
                <w:sz w:val="16"/>
                <w:szCs w:val="16"/>
              </w:rPr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A7EC1F0" w14:textId="77777777" w:rsidR="00EC53E9" w:rsidRDefault="00EC53E9" w:rsidP="00C71AF8">
            <w:pPr>
              <w:snapToGrid w:val="0"/>
              <w:spacing w:line="252" w:lineRule="auto"/>
              <w:ind w:left="720" w:right="720"/>
              <w:jc w:val="center"/>
              <w:rPr>
                <w:rFonts w:ascii="Arial" w:eastAsia="Calibri" w:hAnsi="Arial" w:cs="Arial"/>
                <w:sz w:val="16"/>
                <w:szCs w:val="16"/>
              </w:rPr>
            </w:pPr>
          </w:p>
        </w:tc>
      </w:tr>
      <w:tr w:rsidR="00EC53E9" w14:paraId="48FA8B5C" w14:textId="77777777" w:rsidTr="00C71AF8">
        <w:trPr>
          <w:jc w:val="center"/>
        </w:trPr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4DF19BC6" w14:textId="77777777" w:rsidR="00EC53E9" w:rsidRDefault="00EC53E9" w:rsidP="00EC53E9">
            <w:pPr>
              <w:numPr>
                <w:ilvl w:val="0"/>
                <w:numId w:val="26"/>
              </w:numPr>
              <w:snapToGrid w:val="0"/>
              <w:spacing w:line="252" w:lineRule="auto"/>
              <w:ind w:right="720"/>
              <w:jc w:val="center"/>
              <w:rPr>
                <w:rFonts w:ascii="Arial" w:eastAsia="Calibri" w:hAnsi="Arial" w:cs="Arial"/>
                <w:sz w:val="16"/>
                <w:szCs w:val="16"/>
              </w:rPr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14:paraId="48F1C8C8" w14:textId="77777777" w:rsidR="00EC53E9" w:rsidRDefault="00EC53E9" w:rsidP="00C71AF8">
            <w:pPr>
              <w:snapToGrid w:val="0"/>
              <w:spacing w:line="252" w:lineRule="auto"/>
              <w:ind w:left="720" w:right="720"/>
              <w:jc w:val="center"/>
              <w:rPr>
                <w:rFonts w:ascii="Arial" w:eastAsia="Calibri" w:hAnsi="Arial" w:cs="Arial"/>
                <w:sz w:val="16"/>
                <w:szCs w:val="16"/>
              </w:rPr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nil"/>
            </w:tcBorders>
          </w:tcPr>
          <w:p w14:paraId="7EB06FED" w14:textId="77777777" w:rsidR="00EC53E9" w:rsidRDefault="00EC53E9" w:rsidP="00C71AF8">
            <w:pPr>
              <w:snapToGrid w:val="0"/>
              <w:spacing w:line="252" w:lineRule="auto"/>
              <w:ind w:left="720" w:right="720"/>
              <w:jc w:val="center"/>
              <w:rPr>
                <w:rFonts w:ascii="Arial" w:eastAsia="Calibri" w:hAnsi="Arial" w:cs="Arial"/>
                <w:sz w:val="16"/>
                <w:szCs w:val="16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1C2DE0B" w14:textId="77777777" w:rsidR="00EC53E9" w:rsidRDefault="00EC53E9" w:rsidP="00C71AF8">
            <w:pPr>
              <w:snapToGrid w:val="0"/>
              <w:spacing w:line="252" w:lineRule="auto"/>
              <w:ind w:left="720" w:right="720"/>
              <w:jc w:val="center"/>
              <w:rPr>
                <w:rFonts w:ascii="Arial" w:eastAsia="Calibri" w:hAnsi="Arial" w:cs="Arial"/>
                <w:sz w:val="16"/>
                <w:szCs w:val="16"/>
              </w:rPr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BCD2B15" w14:textId="77777777" w:rsidR="00EC53E9" w:rsidRDefault="00EC53E9" w:rsidP="00C71AF8">
            <w:pPr>
              <w:snapToGrid w:val="0"/>
              <w:spacing w:line="252" w:lineRule="auto"/>
              <w:ind w:left="720" w:right="720"/>
              <w:jc w:val="center"/>
              <w:rPr>
                <w:rFonts w:ascii="Arial" w:eastAsia="Calibri" w:hAnsi="Arial" w:cs="Arial"/>
                <w:sz w:val="16"/>
                <w:szCs w:val="16"/>
              </w:rPr>
            </w:pPr>
          </w:p>
        </w:tc>
      </w:tr>
      <w:tr w:rsidR="00EC53E9" w14:paraId="47BAB195" w14:textId="77777777" w:rsidTr="00C71AF8">
        <w:trPr>
          <w:jc w:val="center"/>
        </w:trPr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4EC1343E" w14:textId="77777777" w:rsidR="00EC53E9" w:rsidRDefault="00EC53E9" w:rsidP="00EC53E9">
            <w:pPr>
              <w:numPr>
                <w:ilvl w:val="0"/>
                <w:numId w:val="26"/>
              </w:numPr>
              <w:snapToGrid w:val="0"/>
              <w:spacing w:line="252" w:lineRule="auto"/>
              <w:ind w:right="720"/>
              <w:jc w:val="center"/>
              <w:rPr>
                <w:rFonts w:ascii="Arial" w:eastAsia="Calibri" w:hAnsi="Arial" w:cs="Arial"/>
                <w:sz w:val="16"/>
                <w:szCs w:val="16"/>
              </w:rPr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14:paraId="64FE16F9" w14:textId="77777777" w:rsidR="00EC53E9" w:rsidRDefault="00EC53E9" w:rsidP="00C71AF8">
            <w:pPr>
              <w:snapToGrid w:val="0"/>
              <w:spacing w:line="252" w:lineRule="auto"/>
              <w:ind w:left="720" w:right="720"/>
              <w:jc w:val="center"/>
              <w:rPr>
                <w:rFonts w:ascii="Arial" w:eastAsia="Calibri" w:hAnsi="Arial" w:cs="Arial"/>
                <w:sz w:val="16"/>
                <w:szCs w:val="16"/>
              </w:rPr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nil"/>
            </w:tcBorders>
          </w:tcPr>
          <w:p w14:paraId="02C4303E" w14:textId="77777777" w:rsidR="00EC53E9" w:rsidRDefault="00EC53E9" w:rsidP="00C71AF8">
            <w:pPr>
              <w:snapToGrid w:val="0"/>
              <w:spacing w:line="252" w:lineRule="auto"/>
              <w:ind w:left="720" w:right="720"/>
              <w:jc w:val="center"/>
              <w:rPr>
                <w:rFonts w:ascii="Arial" w:eastAsia="Calibri" w:hAnsi="Arial" w:cs="Arial"/>
                <w:sz w:val="16"/>
                <w:szCs w:val="16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B7B6F93" w14:textId="77777777" w:rsidR="00EC53E9" w:rsidRDefault="00EC53E9" w:rsidP="00C71AF8">
            <w:pPr>
              <w:snapToGrid w:val="0"/>
              <w:spacing w:line="252" w:lineRule="auto"/>
              <w:ind w:left="720" w:right="720"/>
              <w:jc w:val="center"/>
              <w:rPr>
                <w:rFonts w:ascii="Arial" w:eastAsia="Calibri" w:hAnsi="Arial" w:cs="Arial"/>
                <w:sz w:val="16"/>
                <w:szCs w:val="16"/>
              </w:rPr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97424F6" w14:textId="77777777" w:rsidR="00EC53E9" w:rsidRDefault="00EC53E9" w:rsidP="00C71AF8">
            <w:pPr>
              <w:snapToGrid w:val="0"/>
              <w:spacing w:line="252" w:lineRule="auto"/>
              <w:ind w:left="720" w:right="720"/>
              <w:jc w:val="center"/>
              <w:rPr>
                <w:rFonts w:ascii="Arial" w:eastAsia="Calibri" w:hAnsi="Arial" w:cs="Arial"/>
                <w:sz w:val="16"/>
                <w:szCs w:val="16"/>
              </w:rPr>
            </w:pPr>
          </w:p>
        </w:tc>
      </w:tr>
      <w:tr w:rsidR="00EC53E9" w14:paraId="52FC3B99" w14:textId="77777777" w:rsidTr="00C71AF8">
        <w:trPr>
          <w:jc w:val="center"/>
        </w:trPr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603B6E27" w14:textId="77777777" w:rsidR="00EC53E9" w:rsidRDefault="00EC53E9" w:rsidP="00EC53E9">
            <w:pPr>
              <w:numPr>
                <w:ilvl w:val="0"/>
                <w:numId w:val="26"/>
              </w:numPr>
              <w:snapToGrid w:val="0"/>
              <w:spacing w:line="252" w:lineRule="auto"/>
              <w:ind w:right="720"/>
              <w:jc w:val="center"/>
              <w:rPr>
                <w:rFonts w:ascii="Arial" w:eastAsia="Calibri" w:hAnsi="Arial" w:cs="Arial"/>
                <w:sz w:val="16"/>
                <w:szCs w:val="16"/>
              </w:rPr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14:paraId="62FDC3E1" w14:textId="77777777" w:rsidR="00EC53E9" w:rsidRDefault="00EC53E9" w:rsidP="00C71AF8">
            <w:pPr>
              <w:snapToGrid w:val="0"/>
              <w:spacing w:line="252" w:lineRule="auto"/>
              <w:ind w:left="720" w:right="720"/>
              <w:jc w:val="center"/>
              <w:rPr>
                <w:rFonts w:ascii="Arial" w:eastAsia="Calibri" w:hAnsi="Arial" w:cs="Arial"/>
                <w:sz w:val="16"/>
                <w:szCs w:val="16"/>
              </w:rPr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nil"/>
            </w:tcBorders>
          </w:tcPr>
          <w:p w14:paraId="3C50764A" w14:textId="77777777" w:rsidR="00EC53E9" w:rsidRDefault="00EC53E9" w:rsidP="00C71AF8">
            <w:pPr>
              <w:snapToGrid w:val="0"/>
              <w:spacing w:line="252" w:lineRule="auto"/>
              <w:ind w:left="720" w:right="720"/>
              <w:jc w:val="center"/>
              <w:rPr>
                <w:rFonts w:ascii="Arial" w:eastAsia="Calibri" w:hAnsi="Arial" w:cs="Arial"/>
                <w:sz w:val="16"/>
                <w:szCs w:val="16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5D6CFC5" w14:textId="77777777" w:rsidR="00EC53E9" w:rsidRDefault="00EC53E9" w:rsidP="00C71AF8">
            <w:pPr>
              <w:snapToGrid w:val="0"/>
              <w:spacing w:line="252" w:lineRule="auto"/>
              <w:ind w:left="720" w:right="720"/>
              <w:jc w:val="center"/>
              <w:rPr>
                <w:rFonts w:ascii="Arial" w:eastAsia="Calibri" w:hAnsi="Arial" w:cs="Arial"/>
                <w:sz w:val="16"/>
                <w:szCs w:val="16"/>
              </w:rPr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CED9F11" w14:textId="77777777" w:rsidR="00EC53E9" w:rsidRDefault="00EC53E9" w:rsidP="00C71AF8">
            <w:pPr>
              <w:snapToGrid w:val="0"/>
              <w:spacing w:line="252" w:lineRule="auto"/>
              <w:ind w:left="720" w:right="720"/>
              <w:jc w:val="center"/>
              <w:rPr>
                <w:rFonts w:ascii="Arial" w:eastAsia="Calibri" w:hAnsi="Arial" w:cs="Arial"/>
                <w:sz w:val="16"/>
                <w:szCs w:val="16"/>
              </w:rPr>
            </w:pPr>
          </w:p>
        </w:tc>
      </w:tr>
    </w:tbl>
    <w:p w14:paraId="3187300E" w14:textId="674A0FC8" w:rsidR="00EC53E9" w:rsidRPr="00AD5C3A" w:rsidRDefault="00EC53E9" w:rsidP="00EC53E9">
      <w:pPr>
        <w:ind w:right="720"/>
        <w:rPr>
          <w:rFonts w:ascii="Arial" w:hAnsi="Arial" w:cs="Arial"/>
          <w:sz w:val="20"/>
          <w:szCs w:val="20"/>
        </w:rPr>
      </w:pPr>
      <w:r>
        <w:rPr>
          <w:rFonts w:ascii="Arial" w:eastAsia="Calibri" w:hAnsi="Arial" w:cs="Arial"/>
          <w:i/>
          <w:sz w:val="16"/>
          <w:szCs w:val="16"/>
        </w:rPr>
        <w:t xml:space="preserve">             </w:t>
      </w:r>
      <w:r w:rsidRPr="00AD5C3A">
        <w:rPr>
          <w:rFonts w:ascii="Arial" w:eastAsia="Calibri" w:hAnsi="Arial" w:cs="Arial"/>
          <w:i/>
          <w:sz w:val="16"/>
          <w:szCs w:val="16"/>
        </w:rPr>
        <w:t xml:space="preserve">Podpis Kierownika Oddziału: </w:t>
      </w:r>
      <w:r w:rsidRPr="00AD5C3A">
        <w:rPr>
          <w:rFonts w:ascii="Arial" w:eastAsia="Calibri" w:hAnsi="Arial" w:cs="Arial"/>
          <w:i/>
          <w:sz w:val="16"/>
          <w:szCs w:val="16"/>
        </w:rPr>
        <w:tab/>
      </w:r>
      <w:r w:rsidRPr="00AD5C3A">
        <w:rPr>
          <w:rFonts w:ascii="Arial" w:eastAsia="Calibri" w:hAnsi="Arial" w:cs="Arial"/>
          <w:i/>
          <w:sz w:val="16"/>
          <w:szCs w:val="16"/>
        </w:rPr>
        <w:tab/>
      </w:r>
      <w:r w:rsidRPr="00AD5C3A">
        <w:rPr>
          <w:rFonts w:ascii="Arial" w:eastAsia="Calibri" w:hAnsi="Arial" w:cs="Arial"/>
          <w:i/>
          <w:sz w:val="16"/>
          <w:szCs w:val="16"/>
        </w:rPr>
        <w:tab/>
      </w:r>
      <w:r w:rsidRPr="00AD5C3A">
        <w:rPr>
          <w:rFonts w:ascii="Arial" w:eastAsia="Calibri" w:hAnsi="Arial" w:cs="Arial"/>
          <w:i/>
          <w:sz w:val="16"/>
          <w:szCs w:val="16"/>
        </w:rPr>
        <w:tab/>
      </w:r>
      <w:r w:rsidRPr="00AD5C3A">
        <w:rPr>
          <w:rFonts w:ascii="Arial" w:eastAsia="Calibri" w:hAnsi="Arial" w:cs="Arial"/>
          <w:i/>
          <w:sz w:val="16"/>
          <w:szCs w:val="16"/>
        </w:rPr>
        <w:tab/>
      </w:r>
      <w:r>
        <w:rPr>
          <w:rFonts w:ascii="Arial" w:eastAsia="Calibri" w:hAnsi="Arial" w:cs="Arial"/>
          <w:i/>
          <w:sz w:val="16"/>
          <w:szCs w:val="16"/>
        </w:rPr>
        <w:t xml:space="preserve">   </w:t>
      </w:r>
      <w:r w:rsidRPr="00AD5C3A">
        <w:rPr>
          <w:rFonts w:ascii="Arial" w:eastAsia="Calibri" w:hAnsi="Arial" w:cs="Arial"/>
          <w:i/>
          <w:sz w:val="16"/>
          <w:szCs w:val="16"/>
        </w:rPr>
        <w:t>Podpis Przyjmującego zamówienie</w:t>
      </w:r>
    </w:p>
    <w:p w14:paraId="7634C5D8" w14:textId="77777777" w:rsidR="008C1FC9" w:rsidRPr="008C1FC9" w:rsidRDefault="008C1FC9" w:rsidP="008C1FC9">
      <w:pPr>
        <w:suppressAutoHyphens/>
        <w:spacing w:after="0" w:line="240" w:lineRule="auto"/>
        <w:ind w:left="720" w:right="720"/>
        <w:jc w:val="right"/>
        <w:rPr>
          <w:rFonts w:ascii="Arial" w:eastAsia="Times New Roman" w:hAnsi="Arial" w:cs="Arial"/>
          <w:kern w:val="2"/>
          <w:sz w:val="20"/>
          <w:szCs w:val="20"/>
          <w:lang w:eastAsia="zh-CN"/>
        </w:rPr>
      </w:pPr>
    </w:p>
    <w:p w14:paraId="24F18462" w14:textId="77777777" w:rsidR="009F7BC3" w:rsidRDefault="009F7BC3" w:rsidP="009E12B2">
      <w:pPr>
        <w:suppressAutoHyphens/>
        <w:spacing w:after="0" w:line="240" w:lineRule="auto"/>
        <w:ind w:right="720"/>
        <w:rPr>
          <w:rFonts w:ascii="Arial" w:eastAsia="Times New Roman" w:hAnsi="Arial" w:cs="Arial"/>
          <w:kern w:val="2"/>
          <w:sz w:val="20"/>
          <w:szCs w:val="20"/>
          <w:lang w:eastAsia="zh-CN"/>
        </w:rPr>
      </w:pPr>
    </w:p>
    <w:p w14:paraId="6070798B" w14:textId="1A134627" w:rsidR="008C1FC9" w:rsidRPr="008C1FC9" w:rsidRDefault="008C1FC9" w:rsidP="008C1FC9">
      <w:pPr>
        <w:suppressAutoHyphens/>
        <w:spacing w:after="0" w:line="240" w:lineRule="auto"/>
        <w:ind w:left="720" w:right="720"/>
        <w:jc w:val="right"/>
        <w:rPr>
          <w:rFonts w:ascii="Times New Roman" w:eastAsia="Times New Roman" w:hAnsi="Times New Roman" w:cs="Times New Roman"/>
          <w:kern w:val="2"/>
          <w:sz w:val="24"/>
          <w:szCs w:val="24"/>
          <w:lang w:eastAsia="zh-CN"/>
        </w:rPr>
      </w:pPr>
      <w:r w:rsidRPr="008C1FC9">
        <w:rPr>
          <w:rFonts w:ascii="Arial" w:eastAsia="Times New Roman" w:hAnsi="Arial" w:cs="Arial"/>
          <w:kern w:val="2"/>
          <w:sz w:val="20"/>
          <w:szCs w:val="20"/>
          <w:lang w:eastAsia="zh-CN"/>
        </w:rPr>
        <w:t>Załącz</w:t>
      </w:r>
      <w:r w:rsidR="00EC53E9">
        <w:rPr>
          <w:rFonts w:ascii="Arial" w:eastAsia="Times New Roman" w:hAnsi="Arial" w:cs="Arial"/>
          <w:kern w:val="2"/>
          <w:sz w:val="20"/>
          <w:szCs w:val="20"/>
          <w:lang w:eastAsia="zh-CN"/>
        </w:rPr>
        <w:t>nik nr 2 do umowy nr …../KO/2022</w:t>
      </w:r>
    </w:p>
    <w:p w14:paraId="55F3B072" w14:textId="77777777" w:rsidR="008C1FC9" w:rsidRPr="008C1FC9" w:rsidRDefault="008C1FC9" w:rsidP="008C1FC9">
      <w:pPr>
        <w:suppressAutoHyphens/>
        <w:spacing w:after="0" w:line="240" w:lineRule="auto"/>
        <w:ind w:left="720" w:right="720"/>
        <w:jc w:val="both"/>
        <w:rPr>
          <w:rFonts w:ascii="Arial" w:eastAsia="Times New Roman" w:hAnsi="Arial" w:cs="Arial"/>
          <w:kern w:val="2"/>
          <w:lang w:eastAsia="ar-SA"/>
        </w:rPr>
      </w:pPr>
    </w:p>
    <w:p w14:paraId="00C4F549" w14:textId="77777777" w:rsidR="008C1FC9" w:rsidRPr="008C1FC9" w:rsidRDefault="008C1FC9" w:rsidP="008C1FC9">
      <w:pPr>
        <w:suppressAutoHyphens/>
        <w:spacing w:after="0" w:line="240" w:lineRule="auto"/>
        <w:ind w:left="720" w:right="720"/>
        <w:jc w:val="both"/>
        <w:rPr>
          <w:rFonts w:ascii="Arial" w:eastAsia="Times New Roman" w:hAnsi="Arial" w:cs="Arial"/>
          <w:kern w:val="2"/>
          <w:lang w:eastAsia="ar-SA"/>
        </w:rPr>
      </w:pPr>
    </w:p>
    <w:p w14:paraId="1F02AC44" w14:textId="77777777" w:rsidR="008C1FC9" w:rsidRPr="008C1FC9" w:rsidRDefault="008C1FC9" w:rsidP="008C1FC9">
      <w:pPr>
        <w:suppressAutoHyphens/>
        <w:spacing w:after="0" w:line="240" w:lineRule="auto"/>
        <w:ind w:left="720" w:right="720"/>
        <w:jc w:val="both"/>
        <w:rPr>
          <w:rFonts w:ascii="Arial" w:eastAsia="Times New Roman" w:hAnsi="Arial" w:cs="Arial"/>
          <w:kern w:val="2"/>
          <w:lang w:eastAsia="ar-SA"/>
        </w:rPr>
      </w:pPr>
    </w:p>
    <w:p w14:paraId="44976FC4" w14:textId="77777777" w:rsidR="008C1FC9" w:rsidRPr="008C1FC9" w:rsidRDefault="008C1FC9" w:rsidP="008C1FC9">
      <w:pPr>
        <w:suppressAutoHyphens/>
        <w:spacing w:after="0" w:line="240" w:lineRule="auto"/>
        <w:ind w:left="720" w:right="720"/>
        <w:jc w:val="both"/>
        <w:rPr>
          <w:rFonts w:ascii="Times New Roman" w:eastAsia="Times New Roman" w:hAnsi="Times New Roman" w:cs="Times New Roman"/>
          <w:kern w:val="2"/>
          <w:sz w:val="24"/>
          <w:szCs w:val="24"/>
          <w:lang w:eastAsia="zh-CN"/>
        </w:rPr>
      </w:pPr>
      <w:r w:rsidRPr="008C1FC9">
        <w:rPr>
          <w:rFonts w:ascii="Arial" w:eastAsia="Times New Roman" w:hAnsi="Arial" w:cs="Arial"/>
          <w:i/>
          <w:kern w:val="2"/>
          <w:lang w:eastAsia="zh-CN"/>
        </w:rPr>
        <w:t>…......................................................</w:t>
      </w:r>
    </w:p>
    <w:p w14:paraId="00A786FD" w14:textId="77777777" w:rsidR="008C1FC9" w:rsidRPr="008C1FC9" w:rsidRDefault="008C1FC9" w:rsidP="008C1FC9">
      <w:pPr>
        <w:suppressAutoHyphens/>
        <w:spacing w:after="0" w:line="240" w:lineRule="auto"/>
        <w:ind w:left="720" w:right="720"/>
        <w:jc w:val="both"/>
        <w:rPr>
          <w:rFonts w:ascii="Times New Roman" w:eastAsia="Times New Roman" w:hAnsi="Times New Roman" w:cs="Times New Roman"/>
          <w:kern w:val="2"/>
          <w:sz w:val="24"/>
          <w:szCs w:val="24"/>
          <w:lang w:eastAsia="zh-CN"/>
        </w:rPr>
      </w:pPr>
      <w:r w:rsidRPr="008C1FC9">
        <w:rPr>
          <w:rFonts w:ascii="Arial" w:eastAsia="Times New Roman" w:hAnsi="Arial" w:cs="Arial"/>
          <w:i/>
          <w:kern w:val="2"/>
          <w:lang w:eastAsia="zh-CN"/>
        </w:rPr>
        <w:t>imię i nazwisko</w:t>
      </w:r>
    </w:p>
    <w:p w14:paraId="35F24C5C" w14:textId="77777777" w:rsidR="008C1FC9" w:rsidRPr="008C1FC9" w:rsidRDefault="008C1FC9" w:rsidP="008C1FC9">
      <w:pPr>
        <w:suppressAutoHyphens/>
        <w:spacing w:after="0" w:line="240" w:lineRule="auto"/>
        <w:ind w:left="720" w:right="720"/>
        <w:jc w:val="both"/>
        <w:rPr>
          <w:rFonts w:ascii="Arial" w:eastAsia="Times New Roman" w:hAnsi="Arial" w:cs="Arial"/>
          <w:i/>
          <w:kern w:val="2"/>
          <w:lang w:eastAsia="zh-CN"/>
        </w:rPr>
      </w:pPr>
    </w:p>
    <w:p w14:paraId="2B6844F5" w14:textId="77777777" w:rsidR="008C1FC9" w:rsidRPr="008C1FC9" w:rsidRDefault="008C1FC9" w:rsidP="008C1FC9">
      <w:pPr>
        <w:suppressAutoHyphens/>
        <w:spacing w:after="0" w:line="240" w:lineRule="auto"/>
        <w:ind w:left="720" w:right="720"/>
        <w:jc w:val="both"/>
        <w:rPr>
          <w:rFonts w:ascii="Times New Roman" w:eastAsia="Times New Roman" w:hAnsi="Times New Roman" w:cs="Times New Roman"/>
          <w:kern w:val="2"/>
          <w:sz w:val="24"/>
          <w:szCs w:val="24"/>
          <w:lang w:eastAsia="zh-CN"/>
        </w:rPr>
      </w:pPr>
      <w:r w:rsidRPr="008C1FC9">
        <w:rPr>
          <w:rFonts w:ascii="Arial" w:eastAsia="Times New Roman" w:hAnsi="Arial" w:cs="Arial"/>
          <w:i/>
          <w:kern w:val="2"/>
          <w:lang w:eastAsia="zh-CN"/>
        </w:rPr>
        <w:t xml:space="preserve">Nr umowy …...................................................                                                                </w:t>
      </w:r>
    </w:p>
    <w:p w14:paraId="5A2A40A5" w14:textId="77777777" w:rsidR="008C1FC9" w:rsidRPr="008C1FC9" w:rsidRDefault="008C1FC9" w:rsidP="008C1FC9">
      <w:pPr>
        <w:suppressAutoHyphens/>
        <w:spacing w:after="0" w:line="240" w:lineRule="auto"/>
        <w:ind w:left="720" w:right="720"/>
        <w:jc w:val="both"/>
        <w:rPr>
          <w:rFonts w:ascii="Times New Roman" w:eastAsia="Times New Roman" w:hAnsi="Times New Roman" w:cs="Times New Roman"/>
          <w:kern w:val="2"/>
          <w:sz w:val="24"/>
          <w:szCs w:val="24"/>
          <w:lang w:eastAsia="zh-CN"/>
        </w:rPr>
      </w:pPr>
    </w:p>
    <w:p w14:paraId="21FEEB63" w14:textId="77777777" w:rsidR="008C1FC9" w:rsidRPr="008C1FC9" w:rsidRDefault="008C1FC9" w:rsidP="008C1FC9">
      <w:pPr>
        <w:suppressAutoHyphens/>
        <w:spacing w:after="0" w:line="240" w:lineRule="auto"/>
        <w:ind w:left="720" w:right="720"/>
        <w:jc w:val="right"/>
        <w:rPr>
          <w:rFonts w:ascii="Times New Roman" w:eastAsia="Times New Roman" w:hAnsi="Times New Roman" w:cs="Times New Roman"/>
          <w:kern w:val="2"/>
          <w:sz w:val="24"/>
          <w:szCs w:val="24"/>
          <w:lang w:eastAsia="zh-CN"/>
        </w:rPr>
      </w:pPr>
      <w:r w:rsidRPr="008C1FC9">
        <w:rPr>
          <w:rFonts w:ascii="Arial" w:eastAsia="Times New Roman" w:hAnsi="Arial" w:cs="Arial"/>
          <w:kern w:val="2"/>
          <w:lang w:eastAsia="zh-CN"/>
        </w:rPr>
        <w:t>Przemyśl, dnia ……………………….</w:t>
      </w:r>
    </w:p>
    <w:p w14:paraId="4B98E897" w14:textId="77777777" w:rsidR="008C1FC9" w:rsidRPr="008C1FC9" w:rsidRDefault="008C1FC9" w:rsidP="008C1FC9">
      <w:pPr>
        <w:suppressAutoHyphens/>
        <w:spacing w:after="0" w:line="240" w:lineRule="auto"/>
        <w:ind w:left="720" w:right="720"/>
        <w:jc w:val="both"/>
        <w:rPr>
          <w:rFonts w:ascii="Arial" w:eastAsia="Times New Roman" w:hAnsi="Arial" w:cs="Arial"/>
          <w:i/>
          <w:kern w:val="2"/>
          <w:lang w:eastAsia="zh-CN"/>
        </w:rPr>
      </w:pPr>
    </w:p>
    <w:p w14:paraId="441FC877" w14:textId="77777777" w:rsidR="008C1FC9" w:rsidRPr="008C1FC9" w:rsidRDefault="008C1FC9" w:rsidP="008C1FC9">
      <w:pPr>
        <w:suppressAutoHyphens/>
        <w:spacing w:after="0" w:line="240" w:lineRule="auto"/>
        <w:ind w:left="720" w:right="720"/>
        <w:jc w:val="both"/>
        <w:rPr>
          <w:rFonts w:ascii="Arial" w:eastAsia="Times New Roman" w:hAnsi="Arial" w:cs="Arial"/>
          <w:i/>
          <w:kern w:val="2"/>
          <w:lang w:eastAsia="zh-CN"/>
        </w:rPr>
      </w:pPr>
    </w:p>
    <w:p w14:paraId="125A4E62" w14:textId="77777777" w:rsidR="008C1FC9" w:rsidRPr="008C1FC9" w:rsidRDefault="008C1FC9" w:rsidP="008C1FC9">
      <w:pPr>
        <w:suppressAutoHyphens/>
        <w:spacing w:after="0" w:line="240" w:lineRule="auto"/>
        <w:ind w:left="720" w:right="720"/>
        <w:jc w:val="both"/>
        <w:rPr>
          <w:rFonts w:ascii="Arial" w:eastAsia="Times New Roman" w:hAnsi="Arial" w:cs="Arial"/>
          <w:i/>
          <w:kern w:val="2"/>
          <w:lang w:eastAsia="zh-CN"/>
        </w:rPr>
      </w:pPr>
    </w:p>
    <w:p w14:paraId="2D7DAE37" w14:textId="77777777" w:rsidR="008C1FC9" w:rsidRPr="008C1FC9" w:rsidRDefault="008C1FC9" w:rsidP="008C1FC9">
      <w:pPr>
        <w:suppressAutoHyphens/>
        <w:spacing w:after="0" w:line="240" w:lineRule="auto"/>
        <w:ind w:left="720" w:right="720"/>
        <w:jc w:val="center"/>
        <w:rPr>
          <w:rFonts w:ascii="Times New Roman" w:eastAsia="Times New Roman" w:hAnsi="Times New Roman" w:cs="Times New Roman"/>
          <w:kern w:val="2"/>
          <w:sz w:val="24"/>
          <w:szCs w:val="24"/>
          <w:lang w:eastAsia="zh-CN"/>
        </w:rPr>
      </w:pPr>
      <w:r w:rsidRPr="008C1FC9">
        <w:rPr>
          <w:rFonts w:ascii="Arial" w:eastAsia="Times New Roman" w:hAnsi="Arial" w:cs="Arial"/>
          <w:b/>
          <w:kern w:val="2"/>
          <w:lang w:eastAsia="zh-CN"/>
        </w:rPr>
        <w:t>Dyrektor</w:t>
      </w:r>
    </w:p>
    <w:p w14:paraId="499138B1" w14:textId="77777777" w:rsidR="008C1FC9" w:rsidRPr="008C1FC9" w:rsidRDefault="008C1FC9" w:rsidP="008C1FC9">
      <w:pPr>
        <w:suppressAutoHyphens/>
        <w:spacing w:after="0" w:line="240" w:lineRule="auto"/>
        <w:ind w:left="720" w:right="720"/>
        <w:jc w:val="center"/>
        <w:rPr>
          <w:rFonts w:ascii="Times New Roman" w:eastAsia="Times New Roman" w:hAnsi="Times New Roman" w:cs="Times New Roman"/>
          <w:kern w:val="2"/>
          <w:sz w:val="24"/>
          <w:szCs w:val="24"/>
          <w:lang w:eastAsia="zh-CN"/>
        </w:rPr>
      </w:pPr>
      <w:r w:rsidRPr="008C1FC9">
        <w:rPr>
          <w:rFonts w:ascii="Arial" w:eastAsia="Times New Roman" w:hAnsi="Arial" w:cs="Arial"/>
          <w:b/>
          <w:kern w:val="2"/>
          <w:lang w:eastAsia="zh-CN"/>
        </w:rPr>
        <w:t>Wojewódzkiego  Szpitala im. Św. Ojca Pio</w:t>
      </w:r>
    </w:p>
    <w:p w14:paraId="6338A76E" w14:textId="77777777" w:rsidR="008C1FC9" w:rsidRPr="008C1FC9" w:rsidRDefault="008C1FC9" w:rsidP="008C1FC9">
      <w:pPr>
        <w:suppressAutoHyphens/>
        <w:spacing w:after="0" w:line="240" w:lineRule="auto"/>
        <w:ind w:left="720" w:right="720"/>
        <w:jc w:val="center"/>
        <w:rPr>
          <w:rFonts w:ascii="Times New Roman" w:eastAsia="Times New Roman" w:hAnsi="Times New Roman" w:cs="Times New Roman"/>
          <w:kern w:val="2"/>
          <w:sz w:val="24"/>
          <w:szCs w:val="24"/>
          <w:lang w:eastAsia="zh-CN"/>
        </w:rPr>
      </w:pPr>
      <w:r w:rsidRPr="008C1FC9">
        <w:rPr>
          <w:rFonts w:ascii="Arial" w:eastAsia="Times New Roman" w:hAnsi="Arial" w:cs="Arial"/>
          <w:b/>
          <w:kern w:val="2"/>
          <w:lang w:eastAsia="zh-CN"/>
        </w:rPr>
        <w:t>w Przemyślu</w:t>
      </w:r>
    </w:p>
    <w:p w14:paraId="0F7C0B98" w14:textId="77777777" w:rsidR="008C1FC9" w:rsidRPr="008C1FC9" w:rsidRDefault="008C1FC9" w:rsidP="008C1FC9">
      <w:pPr>
        <w:suppressAutoHyphens/>
        <w:spacing w:after="0" w:line="240" w:lineRule="auto"/>
        <w:ind w:left="720" w:right="720"/>
        <w:jc w:val="both"/>
        <w:rPr>
          <w:rFonts w:ascii="Arial" w:eastAsia="Times New Roman" w:hAnsi="Arial" w:cs="Arial"/>
          <w:b/>
          <w:kern w:val="2"/>
          <w:lang w:eastAsia="zh-CN"/>
        </w:rPr>
      </w:pPr>
    </w:p>
    <w:p w14:paraId="24D57786" w14:textId="77777777" w:rsidR="008C1FC9" w:rsidRPr="008C1FC9" w:rsidRDefault="008C1FC9" w:rsidP="008C1FC9">
      <w:pPr>
        <w:suppressAutoHyphens/>
        <w:spacing w:after="0" w:line="240" w:lineRule="auto"/>
        <w:ind w:left="720" w:right="720"/>
        <w:jc w:val="both"/>
        <w:rPr>
          <w:rFonts w:ascii="Arial" w:eastAsia="Times New Roman" w:hAnsi="Arial" w:cs="Arial"/>
          <w:b/>
          <w:kern w:val="2"/>
          <w:lang w:eastAsia="zh-CN"/>
        </w:rPr>
      </w:pPr>
    </w:p>
    <w:p w14:paraId="2C571716" w14:textId="77777777" w:rsidR="008C1FC9" w:rsidRPr="008C1FC9" w:rsidRDefault="008C1FC9" w:rsidP="008C1FC9">
      <w:pPr>
        <w:suppressAutoHyphens/>
        <w:spacing w:after="0" w:line="240" w:lineRule="auto"/>
        <w:ind w:left="720" w:right="720"/>
        <w:jc w:val="both"/>
        <w:rPr>
          <w:rFonts w:ascii="Arial" w:eastAsia="Times New Roman" w:hAnsi="Arial" w:cs="Arial"/>
          <w:b/>
          <w:kern w:val="2"/>
          <w:lang w:eastAsia="zh-CN"/>
        </w:rPr>
      </w:pPr>
    </w:p>
    <w:p w14:paraId="241D84CE" w14:textId="77777777" w:rsidR="008C1FC9" w:rsidRPr="008C1FC9" w:rsidRDefault="008C1FC9" w:rsidP="008C1FC9">
      <w:pPr>
        <w:suppressAutoHyphens/>
        <w:spacing w:after="0" w:line="240" w:lineRule="auto"/>
        <w:ind w:left="720" w:right="720"/>
        <w:jc w:val="both"/>
        <w:rPr>
          <w:rFonts w:ascii="Arial" w:eastAsia="Times New Roman" w:hAnsi="Arial" w:cs="Arial"/>
          <w:kern w:val="2"/>
          <w:lang w:eastAsia="zh-CN"/>
        </w:rPr>
      </w:pPr>
    </w:p>
    <w:p w14:paraId="1B7C9633" w14:textId="77777777" w:rsidR="008C1FC9" w:rsidRPr="008C1FC9" w:rsidRDefault="008C1FC9" w:rsidP="008C1FC9">
      <w:pPr>
        <w:suppressAutoHyphens/>
        <w:spacing w:after="0" w:line="360" w:lineRule="auto"/>
        <w:ind w:left="720" w:right="720" w:firstLine="709"/>
        <w:jc w:val="both"/>
        <w:rPr>
          <w:rFonts w:ascii="Times New Roman" w:eastAsia="Times New Roman" w:hAnsi="Times New Roman" w:cs="Times New Roman"/>
          <w:kern w:val="2"/>
          <w:sz w:val="24"/>
          <w:szCs w:val="24"/>
          <w:lang w:eastAsia="zh-CN"/>
        </w:rPr>
      </w:pPr>
      <w:r w:rsidRPr="008C1FC9">
        <w:rPr>
          <w:rFonts w:ascii="Arial" w:eastAsia="Times New Roman" w:hAnsi="Arial" w:cs="Arial"/>
          <w:kern w:val="2"/>
          <w:lang w:eastAsia="zh-CN"/>
        </w:rPr>
        <w:t>Uprzejmie informuję, że w dniach od …....................................... do …......................................... nie będę świadczyć usług zdrowotnych w ……………………………. (podać dokładną nazwę i lokalizację) Wojewódzkiego Szpitala im. Św. Ojca Pio w Przemyślu.</w:t>
      </w:r>
    </w:p>
    <w:p w14:paraId="159AE152" w14:textId="77777777" w:rsidR="008C1FC9" w:rsidRPr="008C1FC9" w:rsidRDefault="008C1FC9" w:rsidP="008C1FC9">
      <w:pPr>
        <w:suppressAutoHyphens/>
        <w:spacing w:after="0" w:line="240" w:lineRule="auto"/>
        <w:ind w:left="720" w:right="720"/>
        <w:jc w:val="both"/>
        <w:rPr>
          <w:rFonts w:ascii="Arial" w:eastAsia="Times New Roman" w:hAnsi="Arial" w:cs="Arial"/>
          <w:kern w:val="2"/>
          <w:lang w:eastAsia="zh-CN"/>
        </w:rPr>
      </w:pPr>
    </w:p>
    <w:p w14:paraId="3671E4C3" w14:textId="77777777" w:rsidR="00EC53E9" w:rsidRDefault="00EC53E9" w:rsidP="00EC53E9">
      <w:pPr>
        <w:suppressAutoHyphens/>
        <w:spacing w:after="0" w:line="240" w:lineRule="auto"/>
        <w:ind w:right="720"/>
        <w:rPr>
          <w:rFonts w:ascii="Arial" w:eastAsia="Times New Roman" w:hAnsi="Arial" w:cs="Arial"/>
          <w:kern w:val="2"/>
          <w:lang w:eastAsia="zh-CN"/>
        </w:rPr>
      </w:pPr>
    </w:p>
    <w:p w14:paraId="4A61E5A1" w14:textId="77777777" w:rsidR="00EC53E9" w:rsidRDefault="00EC53E9" w:rsidP="00EC53E9">
      <w:pPr>
        <w:suppressAutoHyphens/>
        <w:spacing w:after="0" w:line="240" w:lineRule="auto"/>
        <w:ind w:right="720"/>
        <w:rPr>
          <w:rFonts w:ascii="Arial" w:eastAsia="Times New Roman" w:hAnsi="Arial" w:cs="Arial"/>
          <w:kern w:val="2"/>
          <w:lang w:eastAsia="zh-CN"/>
        </w:rPr>
      </w:pPr>
    </w:p>
    <w:p w14:paraId="28B334B2" w14:textId="77777777" w:rsidR="00EC53E9" w:rsidRDefault="00EC53E9" w:rsidP="00EC53E9">
      <w:pPr>
        <w:suppressAutoHyphens/>
        <w:spacing w:after="0" w:line="240" w:lineRule="auto"/>
        <w:ind w:right="720"/>
        <w:rPr>
          <w:rFonts w:ascii="Arial" w:eastAsia="Times New Roman" w:hAnsi="Arial" w:cs="Arial"/>
          <w:kern w:val="2"/>
          <w:lang w:eastAsia="zh-CN"/>
        </w:rPr>
      </w:pPr>
    </w:p>
    <w:p w14:paraId="57ACC626" w14:textId="7DF95705" w:rsidR="008C1FC9" w:rsidRPr="008C1FC9" w:rsidRDefault="00EC53E9" w:rsidP="00EC53E9">
      <w:pPr>
        <w:suppressAutoHyphens/>
        <w:spacing w:after="0" w:line="240" w:lineRule="auto"/>
        <w:ind w:right="720"/>
        <w:rPr>
          <w:rFonts w:ascii="Times New Roman" w:eastAsia="Times New Roman" w:hAnsi="Times New Roman" w:cs="Times New Roman"/>
          <w:kern w:val="2"/>
          <w:sz w:val="24"/>
          <w:szCs w:val="24"/>
          <w:lang w:eastAsia="zh-CN"/>
        </w:rPr>
      </w:pPr>
      <w:r>
        <w:rPr>
          <w:rFonts w:ascii="Arial" w:eastAsia="Times New Roman" w:hAnsi="Arial" w:cs="Arial"/>
          <w:kern w:val="2"/>
          <w:lang w:eastAsia="zh-CN"/>
        </w:rPr>
        <w:t xml:space="preserve">                                                                        </w:t>
      </w:r>
      <w:r w:rsidR="008C1FC9" w:rsidRPr="008C1FC9">
        <w:rPr>
          <w:rFonts w:ascii="Arial" w:eastAsia="Times New Roman" w:hAnsi="Arial" w:cs="Arial"/>
          <w:kern w:val="2"/>
          <w:lang w:eastAsia="zh-CN"/>
        </w:rPr>
        <w:t>.............................................................</w:t>
      </w:r>
    </w:p>
    <w:p w14:paraId="1A3A803D" w14:textId="618C4A28" w:rsidR="008C1FC9" w:rsidRPr="008C1FC9" w:rsidRDefault="008C1FC9" w:rsidP="008C1FC9">
      <w:pPr>
        <w:suppressAutoHyphens/>
        <w:spacing w:after="0" w:line="240" w:lineRule="auto"/>
        <w:ind w:left="720" w:right="720"/>
        <w:rPr>
          <w:rFonts w:ascii="Times New Roman" w:eastAsia="Times New Roman" w:hAnsi="Times New Roman" w:cs="Times New Roman"/>
          <w:kern w:val="2"/>
          <w:sz w:val="24"/>
          <w:szCs w:val="24"/>
          <w:lang w:eastAsia="zh-CN"/>
        </w:rPr>
      </w:pPr>
      <w:r w:rsidRPr="008C1FC9">
        <w:rPr>
          <w:rFonts w:ascii="Arial" w:eastAsia="Times New Roman" w:hAnsi="Arial" w:cs="Arial"/>
          <w:i/>
          <w:iCs/>
          <w:kern w:val="2"/>
          <w:lang w:eastAsia="zh-CN"/>
        </w:rPr>
        <w:tab/>
      </w:r>
      <w:r w:rsidRPr="008C1FC9">
        <w:rPr>
          <w:rFonts w:ascii="Arial" w:eastAsia="Times New Roman" w:hAnsi="Arial" w:cs="Arial"/>
          <w:i/>
          <w:iCs/>
          <w:kern w:val="2"/>
          <w:lang w:eastAsia="zh-CN"/>
        </w:rPr>
        <w:tab/>
      </w:r>
      <w:r w:rsidRPr="008C1FC9">
        <w:rPr>
          <w:rFonts w:ascii="Arial" w:eastAsia="Times New Roman" w:hAnsi="Arial" w:cs="Arial"/>
          <w:i/>
          <w:iCs/>
          <w:kern w:val="2"/>
          <w:lang w:eastAsia="zh-CN"/>
        </w:rPr>
        <w:tab/>
      </w:r>
      <w:r w:rsidRPr="008C1FC9">
        <w:rPr>
          <w:rFonts w:ascii="Arial" w:eastAsia="Times New Roman" w:hAnsi="Arial" w:cs="Arial"/>
          <w:i/>
          <w:iCs/>
          <w:kern w:val="2"/>
          <w:lang w:eastAsia="zh-CN"/>
        </w:rPr>
        <w:tab/>
      </w:r>
      <w:r w:rsidR="00EC53E9">
        <w:rPr>
          <w:rFonts w:ascii="Arial" w:eastAsia="Times New Roman" w:hAnsi="Arial" w:cs="Arial"/>
          <w:i/>
          <w:iCs/>
          <w:kern w:val="2"/>
          <w:lang w:eastAsia="zh-CN"/>
        </w:rPr>
        <w:t xml:space="preserve">                                          </w:t>
      </w:r>
      <w:r w:rsidRPr="008C1FC9">
        <w:rPr>
          <w:rFonts w:ascii="Arial" w:eastAsia="Times New Roman" w:hAnsi="Arial" w:cs="Arial"/>
          <w:i/>
          <w:iCs/>
          <w:kern w:val="2"/>
          <w:lang w:eastAsia="zh-CN"/>
        </w:rPr>
        <w:t>podpis</w:t>
      </w:r>
    </w:p>
    <w:p w14:paraId="5156753B" w14:textId="77777777" w:rsidR="008C1FC9" w:rsidRPr="008C1FC9" w:rsidRDefault="008C1FC9" w:rsidP="008C1FC9">
      <w:pPr>
        <w:suppressAutoHyphens/>
        <w:spacing w:after="0" w:line="240" w:lineRule="auto"/>
        <w:ind w:left="720" w:right="720"/>
        <w:jc w:val="both"/>
        <w:rPr>
          <w:rFonts w:ascii="Arial" w:eastAsia="Times New Roman" w:hAnsi="Arial" w:cs="Arial"/>
          <w:i/>
          <w:iCs/>
          <w:kern w:val="2"/>
          <w:lang w:eastAsia="zh-CN"/>
        </w:rPr>
      </w:pPr>
    </w:p>
    <w:p w14:paraId="7CDC46CD" w14:textId="77777777" w:rsidR="008C1FC9" w:rsidRPr="008C1FC9" w:rsidRDefault="008C1FC9" w:rsidP="008C1FC9">
      <w:pPr>
        <w:suppressAutoHyphens/>
        <w:spacing w:after="0" w:line="240" w:lineRule="auto"/>
        <w:ind w:left="720" w:right="720"/>
        <w:jc w:val="both"/>
        <w:rPr>
          <w:rFonts w:ascii="Arial" w:eastAsia="Times New Roman" w:hAnsi="Arial" w:cs="Arial"/>
          <w:i/>
          <w:iCs/>
          <w:kern w:val="2"/>
          <w:lang w:eastAsia="zh-CN"/>
        </w:rPr>
      </w:pPr>
    </w:p>
    <w:p w14:paraId="299515AB" w14:textId="77777777" w:rsidR="008C1FC9" w:rsidRPr="008C1FC9" w:rsidRDefault="008C1FC9" w:rsidP="008C1FC9">
      <w:pPr>
        <w:suppressAutoHyphens/>
        <w:spacing w:after="0" w:line="240" w:lineRule="auto"/>
        <w:ind w:left="720" w:right="720"/>
        <w:jc w:val="both"/>
        <w:rPr>
          <w:rFonts w:ascii="Arial" w:eastAsia="Times New Roman" w:hAnsi="Arial" w:cs="Arial"/>
          <w:i/>
          <w:iCs/>
          <w:kern w:val="2"/>
          <w:lang w:eastAsia="zh-CN"/>
        </w:rPr>
      </w:pPr>
    </w:p>
    <w:p w14:paraId="576D09E0" w14:textId="77777777" w:rsidR="008C1FC9" w:rsidRPr="008C1FC9" w:rsidRDefault="008C1FC9" w:rsidP="008C1FC9">
      <w:pPr>
        <w:suppressAutoHyphens/>
        <w:spacing w:after="0" w:line="240" w:lineRule="auto"/>
        <w:ind w:left="720" w:right="720"/>
        <w:jc w:val="both"/>
        <w:rPr>
          <w:rFonts w:ascii="Times New Roman" w:eastAsia="Times New Roman" w:hAnsi="Times New Roman" w:cs="Times New Roman"/>
          <w:kern w:val="2"/>
          <w:sz w:val="24"/>
          <w:szCs w:val="24"/>
          <w:lang w:eastAsia="zh-CN"/>
        </w:rPr>
      </w:pPr>
      <w:r w:rsidRPr="008C1FC9">
        <w:rPr>
          <w:rFonts w:ascii="Arial" w:eastAsia="Times New Roman" w:hAnsi="Arial" w:cs="Arial"/>
          <w:i/>
          <w:iCs/>
          <w:kern w:val="2"/>
          <w:lang w:eastAsia="zh-CN"/>
        </w:rPr>
        <w:t>…....................................................................</w:t>
      </w:r>
    </w:p>
    <w:p w14:paraId="0D20BE87" w14:textId="77777777" w:rsidR="008C1FC9" w:rsidRPr="008C1FC9" w:rsidRDefault="008C1FC9" w:rsidP="008C1FC9">
      <w:pPr>
        <w:suppressAutoHyphens/>
        <w:spacing w:after="0" w:line="240" w:lineRule="auto"/>
        <w:ind w:left="720" w:right="720"/>
        <w:jc w:val="both"/>
        <w:rPr>
          <w:rFonts w:ascii="Times New Roman" w:eastAsia="Times New Roman" w:hAnsi="Times New Roman" w:cs="Times New Roman"/>
          <w:kern w:val="2"/>
          <w:sz w:val="24"/>
          <w:szCs w:val="24"/>
          <w:lang w:eastAsia="zh-CN"/>
        </w:rPr>
      </w:pPr>
      <w:r w:rsidRPr="008C1FC9">
        <w:rPr>
          <w:rFonts w:ascii="Arial" w:eastAsia="Times New Roman" w:hAnsi="Arial" w:cs="Arial"/>
          <w:i/>
          <w:iCs/>
          <w:kern w:val="2"/>
          <w:lang w:eastAsia="zh-CN"/>
        </w:rPr>
        <w:t>podpis Kierownika Oddziału/</w:t>
      </w:r>
    </w:p>
    <w:p w14:paraId="3C3A06F4" w14:textId="77777777" w:rsidR="008C1FC9" w:rsidRPr="008C1FC9" w:rsidRDefault="008C1FC9" w:rsidP="008C1FC9">
      <w:pPr>
        <w:suppressAutoHyphens/>
        <w:spacing w:after="0" w:line="240" w:lineRule="auto"/>
        <w:ind w:left="720" w:right="720"/>
        <w:jc w:val="both"/>
        <w:rPr>
          <w:rFonts w:ascii="Arial" w:eastAsia="Times New Roman" w:hAnsi="Arial" w:cs="Arial"/>
          <w:i/>
          <w:iCs/>
          <w:kern w:val="2"/>
          <w:lang w:eastAsia="zh-CN"/>
        </w:rPr>
      </w:pPr>
    </w:p>
    <w:p w14:paraId="1929842D" w14:textId="77777777" w:rsidR="008C1FC9" w:rsidRPr="008C1FC9" w:rsidRDefault="008C1FC9" w:rsidP="008C1FC9">
      <w:pPr>
        <w:suppressAutoHyphens/>
        <w:spacing w:after="0" w:line="240" w:lineRule="auto"/>
        <w:ind w:left="720" w:right="720"/>
        <w:jc w:val="both"/>
        <w:rPr>
          <w:rFonts w:ascii="Arial" w:eastAsia="Times New Roman" w:hAnsi="Arial" w:cs="Arial"/>
          <w:i/>
          <w:iCs/>
          <w:kern w:val="2"/>
          <w:lang w:eastAsia="zh-CN"/>
        </w:rPr>
      </w:pPr>
    </w:p>
    <w:p w14:paraId="68C07B67" w14:textId="77777777" w:rsidR="008C1FC9" w:rsidRPr="008C1FC9" w:rsidRDefault="008C1FC9" w:rsidP="008C1FC9">
      <w:pPr>
        <w:suppressAutoHyphens/>
        <w:spacing w:after="0" w:line="240" w:lineRule="auto"/>
        <w:ind w:left="720" w:right="720"/>
        <w:jc w:val="both"/>
        <w:rPr>
          <w:rFonts w:ascii="Times New Roman" w:eastAsia="Times New Roman" w:hAnsi="Times New Roman" w:cs="Times New Roman"/>
          <w:kern w:val="2"/>
          <w:sz w:val="24"/>
          <w:szCs w:val="24"/>
          <w:lang w:eastAsia="zh-CN"/>
        </w:rPr>
      </w:pPr>
      <w:r w:rsidRPr="008C1FC9">
        <w:rPr>
          <w:rFonts w:ascii="Arial" w:eastAsia="Times New Roman" w:hAnsi="Arial" w:cs="Arial"/>
          <w:i/>
          <w:iCs/>
          <w:kern w:val="2"/>
          <w:lang w:eastAsia="zh-CN"/>
        </w:rPr>
        <w:t>…..............................................................</w:t>
      </w:r>
    </w:p>
    <w:p w14:paraId="3B4AFC14" w14:textId="77777777" w:rsidR="008C1FC9" w:rsidRPr="008C1FC9" w:rsidRDefault="008C1FC9" w:rsidP="008C1FC9">
      <w:pPr>
        <w:suppressAutoHyphens/>
        <w:spacing w:after="0" w:line="240" w:lineRule="auto"/>
        <w:ind w:left="720" w:right="720"/>
        <w:jc w:val="both"/>
        <w:rPr>
          <w:rFonts w:ascii="Times New Roman" w:eastAsia="Times New Roman" w:hAnsi="Times New Roman" w:cs="Times New Roman"/>
          <w:kern w:val="2"/>
          <w:sz w:val="24"/>
          <w:szCs w:val="24"/>
          <w:lang w:eastAsia="zh-CN"/>
        </w:rPr>
      </w:pPr>
      <w:r w:rsidRPr="008C1FC9">
        <w:rPr>
          <w:rFonts w:ascii="Arial" w:eastAsia="Times New Roman" w:hAnsi="Arial" w:cs="Arial"/>
          <w:i/>
          <w:iCs/>
          <w:kern w:val="2"/>
          <w:lang w:eastAsia="zh-CN"/>
        </w:rPr>
        <w:t xml:space="preserve">/akceptacja Udzielającego zamówienia/         </w:t>
      </w:r>
    </w:p>
    <w:p w14:paraId="46B5670D" w14:textId="77777777" w:rsidR="008C1FC9" w:rsidRPr="008C1FC9" w:rsidRDefault="008C1FC9" w:rsidP="008C1FC9">
      <w:pPr>
        <w:suppressAutoHyphens/>
        <w:spacing w:after="0" w:line="240" w:lineRule="auto"/>
        <w:ind w:left="720" w:right="720"/>
        <w:jc w:val="both"/>
        <w:rPr>
          <w:rFonts w:ascii="Arial" w:eastAsia="Times New Roman" w:hAnsi="Arial" w:cs="Arial"/>
          <w:i/>
          <w:iCs/>
          <w:kern w:val="2"/>
          <w:lang w:eastAsia="zh-CN"/>
        </w:rPr>
      </w:pPr>
    </w:p>
    <w:p w14:paraId="383F4B1E" w14:textId="77777777" w:rsidR="008C1FC9" w:rsidRPr="008C1FC9" w:rsidRDefault="008C1FC9" w:rsidP="008C1FC9">
      <w:pPr>
        <w:suppressAutoHyphens/>
        <w:spacing w:after="0" w:line="240" w:lineRule="auto"/>
        <w:ind w:left="720" w:right="720"/>
        <w:jc w:val="both"/>
        <w:rPr>
          <w:rFonts w:ascii="Arial" w:eastAsia="Times New Roman" w:hAnsi="Arial" w:cs="Arial"/>
          <w:i/>
          <w:iCs/>
          <w:kern w:val="2"/>
          <w:lang w:eastAsia="zh-CN"/>
        </w:rPr>
      </w:pPr>
    </w:p>
    <w:p w14:paraId="6F319F3A" w14:textId="77777777" w:rsidR="008C1FC9" w:rsidRPr="008C1FC9" w:rsidRDefault="008C1FC9" w:rsidP="008C1FC9">
      <w:pPr>
        <w:suppressAutoHyphens/>
        <w:spacing w:after="0" w:line="240" w:lineRule="auto"/>
        <w:ind w:left="720" w:right="720"/>
        <w:jc w:val="both"/>
        <w:rPr>
          <w:rFonts w:ascii="Arial" w:eastAsia="Times New Roman" w:hAnsi="Arial" w:cs="Arial"/>
          <w:i/>
          <w:iCs/>
          <w:kern w:val="2"/>
          <w:lang w:eastAsia="zh-CN"/>
        </w:rPr>
      </w:pPr>
    </w:p>
    <w:p w14:paraId="5DB67266" w14:textId="77777777" w:rsidR="008C1FC9" w:rsidRPr="008C1FC9" w:rsidRDefault="008C1FC9" w:rsidP="008C1FC9">
      <w:pPr>
        <w:suppressAutoHyphens/>
        <w:spacing w:after="0" w:line="240" w:lineRule="auto"/>
        <w:ind w:left="720" w:right="720"/>
        <w:jc w:val="both"/>
        <w:rPr>
          <w:rFonts w:ascii="Arial" w:eastAsia="Times New Roman" w:hAnsi="Arial" w:cs="Arial"/>
          <w:kern w:val="2"/>
          <w:lang w:eastAsia="zh-CN"/>
        </w:rPr>
      </w:pPr>
    </w:p>
    <w:p w14:paraId="3B4F967C" w14:textId="77777777" w:rsidR="008C1FC9" w:rsidRPr="008C1FC9" w:rsidRDefault="008C1FC9" w:rsidP="008C1FC9">
      <w:pPr>
        <w:suppressAutoHyphens/>
        <w:spacing w:after="0" w:line="240" w:lineRule="auto"/>
        <w:ind w:left="720" w:right="720"/>
        <w:jc w:val="both"/>
        <w:rPr>
          <w:rFonts w:ascii="Arial" w:eastAsia="Times New Roman" w:hAnsi="Arial" w:cs="Arial"/>
          <w:kern w:val="2"/>
          <w:lang w:eastAsia="zh-CN"/>
        </w:rPr>
      </w:pPr>
    </w:p>
    <w:p w14:paraId="774CEE4E" w14:textId="77777777" w:rsidR="008C1FC9" w:rsidRPr="008C1FC9" w:rsidRDefault="008C1FC9" w:rsidP="008C1FC9">
      <w:pPr>
        <w:suppressAutoHyphens/>
        <w:spacing w:after="0" w:line="240" w:lineRule="auto"/>
        <w:ind w:left="720" w:right="720"/>
        <w:jc w:val="both"/>
        <w:rPr>
          <w:rFonts w:ascii="Arial" w:eastAsia="Times New Roman" w:hAnsi="Arial" w:cs="Arial"/>
          <w:kern w:val="2"/>
          <w:lang w:eastAsia="zh-CN"/>
        </w:rPr>
      </w:pPr>
    </w:p>
    <w:p w14:paraId="5D5F2FAE" w14:textId="77777777" w:rsidR="008C1FC9" w:rsidRPr="008C1FC9" w:rsidRDefault="008C1FC9" w:rsidP="008C1FC9">
      <w:pPr>
        <w:suppressAutoHyphens/>
        <w:spacing w:after="0" w:line="240" w:lineRule="auto"/>
        <w:ind w:left="720" w:right="720"/>
        <w:jc w:val="both"/>
        <w:rPr>
          <w:rFonts w:ascii="Arial" w:eastAsia="Times New Roman" w:hAnsi="Arial" w:cs="Arial"/>
          <w:kern w:val="2"/>
          <w:lang w:eastAsia="zh-CN"/>
        </w:rPr>
      </w:pPr>
    </w:p>
    <w:p w14:paraId="27B4FE1B" w14:textId="77777777" w:rsidR="008C1FC9" w:rsidRPr="008C1FC9" w:rsidRDefault="008C1FC9" w:rsidP="008C1FC9">
      <w:pPr>
        <w:suppressAutoHyphens/>
        <w:spacing w:after="0" w:line="240" w:lineRule="auto"/>
        <w:ind w:left="720" w:right="720"/>
        <w:jc w:val="both"/>
        <w:rPr>
          <w:rFonts w:ascii="Arial" w:eastAsia="Times New Roman" w:hAnsi="Arial" w:cs="Arial"/>
          <w:kern w:val="2"/>
          <w:lang w:eastAsia="zh-CN"/>
        </w:rPr>
      </w:pPr>
    </w:p>
    <w:p w14:paraId="658507C1" w14:textId="77777777" w:rsidR="008C1FC9" w:rsidRPr="008C1FC9" w:rsidRDefault="008C1FC9" w:rsidP="008C1FC9">
      <w:pPr>
        <w:suppressAutoHyphens/>
        <w:spacing w:after="0" w:line="240" w:lineRule="auto"/>
        <w:ind w:left="720" w:right="720"/>
        <w:jc w:val="both"/>
        <w:rPr>
          <w:rFonts w:ascii="Arial" w:eastAsia="Times New Roman" w:hAnsi="Arial" w:cs="Arial"/>
          <w:kern w:val="2"/>
          <w:lang w:eastAsia="zh-CN"/>
        </w:rPr>
      </w:pPr>
    </w:p>
    <w:p w14:paraId="3B876EED" w14:textId="77777777" w:rsidR="008C1FC9" w:rsidRPr="008C1FC9" w:rsidRDefault="008C1FC9" w:rsidP="008C1FC9">
      <w:pPr>
        <w:suppressAutoHyphens/>
        <w:spacing w:after="0" w:line="240" w:lineRule="auto"/>
        <w:ind w:left="720" w:right="720"/>
        <w:jc w:val="both"/>
        <w:rPr>
          <w:rFonts w:ascii="Arial" w:eastAsia="Times New Roman" w:hAnsi="Arial" w:cs="Arial"/>
          <w:kern w:val="2"/>
          <w:lang w:eastAsia="zh-CN"/>
        </w:rPr>
      </w:pPr>
    </w:p>
    <w:p w14:paraId="55B73E95" w14:textId="77777777" w:rsidR="008C1FC9" w:rsidRPr="008C1FC9" w:rsidRDefault="008C1FC9" w:rsidP="008C1FC9">
      <w:pPr>
        <w:suppressAutoHyphens/>
        <w:spacing w:after="0" w:line="240" w:lineRule="auto"/>
        <w:ind w:left="720" w:right="720"/>
        <w:jc w:val="both"/>
        <w:rPr>
          <w:rFonts w:ascii="Arial" w:eastAsia="Times New Roman" w:hAnsi="Arial" w:cs="Arial"/>
          <w:kern w:val="2"/>
          <w:lang w:eastAsia="zh-CN"/>
        </w:rPr>
      </w:pPr>
    </w:p>
    <w:p w14:paraId="71E8B4B7" w14:textId="77777777" w:rsidR="008C1FC9" w:rsidRPr="008C1FC9" w:rsidRDefault="008C1FC9" w:rsidP="008C1FC9">
      <w:pPr>
        <w:suppressAutoHyphens/>
        <w:spacing w:after="0" w:line="240" w:lineRule="auto"/>
        <w:ind w:left="720" w:right="720"/>
        <w:jc w:val="both"/>
        <w:rPr>
          <w:rFonts w:ascii="Arial" w:eastAsia="Times New Roman" w:hAnsi="Arial" w:cs="Arial"/>
          <w:kern w:val="2"/>
          <w:lang w:eastAsia="zh-CN"/>
        </w:rPr>
      </w:pPr>
    </w:p>
    <w:p w14:paraId="0769C17A" w14:textId="77777777" w:rsidR="008C1FC9" w:rsidRPr="008C1FC9" w:rsidRDefault="008C1FC9" w:rsidP="008C1FC9">
      <w:pPr>
        <w:suppressAutoHyphens/>
        <w:spacing w:after="0" w:line="240" w:lineRule="auto"/>
        <w:ind w:left="720" w:right="720"/>
        <w:jc w:val="both"/>
        <w:rPr>
          <w:rFonts w:ascii="Arial" w:eastAsia="Times New Roman" w:hAnsi="Arial" w:cs="Arial"/>
          <w:kern w:val="2"/>
          <w:lang w:eastAsia="zh-CN"/>
        </w:rPr>
      </w:pPr>
    </w:p>
    <w:p w14:paraId="7F30157F" w14:textId="77777777" w:rsidR="008C1FC9" w:rsidRPr="008C1FC9" w:rsidRDefault="008C1FC9" w:rsidP="008C1FC9">
      <w:pPr>
        <w:suppressAutoHyphens/>
        <w:spacing w:after="0" w:line="240" w:lineRule="auto"/>
        <w:ind w:left="720" w:right="720"/>
        <w:jc w:val="both"/>
        <w:rPr>
          <w:rFonts w:ascii="Arial" w:eastAsia="Times New Roman" w:hAnsi="Arial" w:cs="Arial"/>
          <w:kern w:val="2"/>
          <w:lang w:eastAsia="zh-CN"/>
        </w:rPr>
      </w:pPr>
    </w:p>
    <w:p w14:paraId="06D98EA2" w14:textId="77777777" w:rsidR="00FF3294" w:rsidRDefault="00FF3294" w:rsidP="008C1FC9">
      <w:pPr>
        <w:suppressAutoHyphens/>
        <w:spacing w:after="0" w:line="360" w:lineRule="auto"/>
        <w:ind w:left="720" w:right="720"/>
        <w:jc w:val="right"/>
        <w:rPr>
          <w:rFonts w:ascii="Arial" w:eastAsia="Times New Roman" w:hAnsi="Arial" w:cs="Arial"/>
          <w:kern w:val="2"/>
          <w:sz w:val="20"/>
          <w:szCs w:val="20"/>
          <w:lang w:eastAsia="zh-CN"/>
        </w:rPr>
      </w:pPr>
    </w:p>
    <w:p w14:paraId="72B5A178" w14:textId="2136EAE4" w:rsidR="008C1FC9" w:rsidRPr="008C1FC9" w:rsidRDefault="008C1FC9" w:rsidP="008C1FC9">
      <w:pPr>
        <w:suppressAutoHyphens/>
        <w:spacing w:after="0" w:line="360" w:lineRule="auto"/>
        <w:ind w:left="720" w:right="720"/>
        <w:jc w:val="right"/>
        <w:rPr>
          <w:rFonts w:ascii="Times New Roman" w:eastAsia="Times New Roman" w:hAnsi="Times New Roman" w:cs="Times New Roman"/>
          <w:kern w:val="2"/>
          <w:sz w:val="24"/>
          <w:szCs w:val="24"/>
          <w:lang w:eastAsia="zh-CN"/>
        </w:rPr>
      </w:pPr>
      <w:r w:rsidRPr="008C1FC9">
        <w:rPr>
          <w:rFonts w:ascii="Arial" w:eastAsia="Times New Roman" w:hAnsi="Arial" w:cs="Arial"/>
          <w:kern w:val="2"/>
          <w:sz w:val="20"/>
          <w:szCs w:val="20"/>
          <w:lang w:eastAsia="zh-CN"/>
        </w:rPr>
        <w:t>Za</w:t>
      </w:r>
      <w:r w:rsidR="00EC53E9">
        <w:rPr>
          <w:rFonts w:ascii="Arial" w:eastAsia="Times New Roman" w:hAnsi="Arial" w:cs="Arial"/>
          <w:kern w:val="2"/>
          <w:sz w:val="20"/>
          <w:szCs w:val="20"/>
          <w:lang w:eastAsia="zh-CN"/>
        </w:rPr>
        <w:t>łącznik nr 3 do umowy ……/KO/2022</w:t>
      </w:r>
    </w:p>
    <w:p w14:paraId="3D006E02" w14:textId="77777777" w:rsidR="008C1FC9" w:rsidRPr="008C1FC9" w:rsidRDefault="008C1FC9" w:rsidP="008C1FC9">
      <w:pPr>
        <w:suppressAutoHyphens/>
        <w:spacing w:after="0" w:line="360" w:lineRule="auto"/>
        <w:ind w:left="720" w:right="720"/>
        <w:rPr>
          <w:rFonts w:ascii="Arial" w:eastAsia="Times New Roman" w:hAnsi="Arial" w:cs="Arial"/>
          <w:kern w:val="2"/>
          <w:lang w:eastAsia="zh-CN"/>
        </w:rPr>
      </w:pPr>
    </w:p>
    <w:p w14:paraId="54890E7A" w14:textId="05D4939E" w:rsidR="008C1FC9" w:rsidRPr="008C1FC9" w:rsidRDefault="008C1FC9" w:rsidP="00EC53E9">
      <w:pPr>
        <w:suppressAutoHyphens/>
        <w:spacing w:after="0" w:line="240" w:lineRule="auto"/>
        <w:ind w:left="720" w:right="720" w:hanging="11"/>
        <w:jc w:val="center"/>
        <w:rPr>
          <w:rFonts w:ascii="Times New Roman" w:eastAsia="Times New Roman" w:hAnsi="Times New Roman" w:cs="Times New Roman"/>
          <w:kern w:val="2"/>
          <w:sz w:val="24"/>
          <w:szCs w:val="24"/>
          <w:lang w:eastAsia="zh-CN"/>
        </w:rPr>
      </w:pPr>
      <w:r w:rsidRPr="008C1FC9">
        <w:rPr>
          <w:rFonts w:ascii="Arial" w:eastAsia="Times New Roman" w:hAnsi="Arial" w:cs="Arial"/>
          <w:b/>
          <w:kern w:val="2"/>
          <w:lang w:eastAsia="zh-CN"/>
        </w:rPr>
        <w:t xml:space="preserve">Wykaz personelu w </w:t>
      </w:r>
      <w:r w:rsidR="009E12B2">
        <w:rPr>
          <w:rFonts w:ascii="Arial" w:eastAsia="Times New Roman" w:hAnsi="Arial" w:cs="Arial"/>
          <w:b/>
          <w:kern w:val="2"/>
          <w:lang w:eastAsia="zh-CN"/>
        </w:rPr>
        <w:t xml:space="preserve">Klinicznym </w:t>
      </w:r>
      <w:r w:rsidRPr="008C1FC9">
        <w:rPr>
          <w:rFonts w:ascii="Arial" w:eastAsia="Times New Roman" w:hAnsi="Arial" w:cs="Arial"/>
          <w:b/>
          <w:kern w:val="2"/>
          <w:lang w:eastAsia="zh-CN"/>
        </w:rPr>
        <w:t xml:space="preserve">Oddziale Ginekologiczno-Położniczym </w:t>
      </w:r>
      <w:r w:rsidR="00FF3294">
        <w:rPr>
          <w:rFonts w:ascii="Arial" w:eastAsia="Times New Roman" w:hAnsi="Arial" w:cs="Arial"/>
          <w:b/>
          <w:kern w:val="2"/>
          <w:lang w:eastAsia="zh-CN"/>
        </w:rPr>
        <w:t xml:space="preserve">                                    </w:t>
      </w:r>
      <w:r w:rsidRPr="008C1FC9">
        <w:rPr>
          <w:rFonts w:ascii="Arial" w:eastAsia="Times New Roman" w:hAnsi="Arial" w:cs="Arial"/>
          <w:b/>
          <w:kern w:val="2"/>
          <w:lang w:eastAsia="zh-CN"/>
        </w:rPr>
        <w:t>z Pododdziałem Ginekologii Onkologicznej Wojewódzkiego Szpitala im. Św. Ojca Pio w Przemyślu</w:t>
      </w:r>
    </w:p>
    <w:p w14:paraId="28FD50AA" w14:textId="77777777" w:rsidR="008C1FC9" w:rsidRPr="008C1FC9" w:rsidRDefault="008C1FC9" w:rsidP="008C1FC9">
      <w:pPr>
        <w:suppressAutoHyphens/>
        <w:spacing w:after="0" w:line="360" w:lineRule="auto"/>
        <w:ind w:left="720" w:right="720"/>
        <w:jc w:val="center"/>
        <w:rPr>
          <w:rFonts w:ascii="Arial" w:eastAsia="Times New Roman" w:hAnsi="Arial" w:cs="Arial"/>
          <w:b/>
          <w:kern w:val="2"/>
          <w:lang w:eastAsia="zh-CN"/>
        </w:rPr>
      </w:pPr>
    </w:p>
    <w:tbl>
      <w:tblPr>
        <w:tblW w:w="4750" w:type="pct"/>
        <w:jc w:val="center"/>
        <w:tblLayout w:type="fixed"/>
        <w:tblLook w:val="04A0" w:firstRow="1" w:lastRow="0" w:firstColumn="1" w:lastColumn="0" w:noHBand="0" w:noVBand="1"/>
      </w:tblPr>
      <w:tblGrid>
        <w:gridCol w:w="1112"/>
        <w:gridCol w:w="2657"/>
        <w:gridCol w:w="2500"/>
        <w:gridCol w:w="2555"/>
      </w:tblGrid>
      <w:tr w:rsidR="008C1FC9" w:rsidRPr="008C1FC9" w14:paraId="5484855E" w14:textId="77777777" w:rsidTr="008C1FC9">
        <w:trPr>
          <w:trHeight w:val="440"/>
          <w:jc w:val="center"/>
        </w:trPr>
        <w:tc>
          <w:tcPr>
            <w:tcW w:w="12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14:paraId="190C4448" w14:textId="77777777" w:rsidR="008C1FC9" w:rsidRPr="008C1FC9" w:rsidRDefault="008C1FC9" w:rsidP="008C1FC9">
            <w:pPr>
              <w:suppressAutoHyphens/>
              <w:snapToGrid w:val="0"/>
              <w:spacing w:after="0" w:line="240" w:lineRule="auto"/>
              <w:ind w:left="737" w:right="113" w:hanging="283"/>
              <w:jc w:val="both"/>
              <w:rPr>
                <w:rFonts w:ascii="Times New Roman" w:eastAsia="Times New Roman" w:hAnsi="Times New Roman" w:cs="Times New Roman"/>
                <w:kern w:val="2"/>
                <w:sz w:val="24"/>
                <w:szCs w:val="24"/>
                <w:lang w:eastAsia="zh-CN"/>
              </w:rPr>
            </w:pPr>
            <w:r w:rsidRPr="008C1FC9">
              <w:rPr>
                <w:rFonts w:ascii="Arial" w:eastAsia="Times New Roman" w:hAnsi="Arial" w:cs="Arial"/>
                <w:b/>
                <w:kern w:val="2"/>
                <w:lang w:eastAsia="zh-CN"/>
              </w:rPr>
              <w:t>Lp.</w:t>
            </w:r>
          </w:p>
        </w:tc>
        <w:tc>
          <w:tcPr>
            <w:tcW w:w="30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14:paraId="06A42C51" w14:textId="77777777" w:rsidR="008C1FC9" w:rsidRPr="008C1FC9" w:rsidRDefault="008C1FC9" w:rsidP="008C1FC9">
            <w:pPr>
              <w:suppressAutoHyphens/>
              <w:snapToGrid w:val="0"/>
              <w:spacing w:after="0" w:line="240" w:lineRule="auto"/>
              <w:ind w:left="340" w:right="737"/>
              <w:jc w:val="center"/>
              <w:rPr>
                <w:rFonts w:ascii="Times New Roman" w:eastAsia="Times New Roman" w:hAnsi="Times New Roman" w:cs="Times New Roman"/>
                <w:kern w:val="2"/>
                <w:sz w:val="24"/>
                <w:szCs w:val="24"/>
                <w:lang w:eastAsia="zh-CN"/>
              </w:rPr>
            </w:pPr>
            <w:r w:rsidRPr="008C1FC9">
              <w:rPr>
                <w:rFonts w:ascii="Arial" w:eastAsia="Times New Roman" w:hAnsi="Arial" w:cs="Arial"/>
                <w:b/>
                <w:kern w:val="2"/>
                <w:lang w:eastAsia="zh-CN"/>
              </w:rPr>
              <w:t>Imię i nazwisko</w:t>
            </w:r>
          </w:p>
        </w:tc>
        <w:tc>
          <w:tcPr>
            <w:tcW w:w="2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14:paraId="6344CEB4" w14:textId="77777777" w:rsidR="008C1FC9" w:rsidRPr="008C1FC9" w:rsidRDefault="008C1FC9" w:rsidP="008C1FC9">
            <w:pPr>
              <w:suppressAutoHyphens/>
              <w:snapToGrid w:val="0"/>
              <w:spacing w:after="0" w:line="240" w:lineRule="auto"/>
              <w:ind w:left="340" w:right="737"/>
              <w:jc w:val="center"/>
              <w:rPr>
                <w:rFonts w:ascii="Times New Roman" w:eastAsia="Times New Roman" w:hAnsi="Times New Roman" w:cs="Times New Roman"/>
                <w:kern w:val="2"/>
                <w:sz w:val="24"/>
                <w:szCs w:val="24"/>
                <w:lang w:eastAsia="zh-CN"/>
              </w:rPr>
            </w:pPr>
            <w:r w:rsidRPr="008C1FC9">
              <w:rPr>
                <w:rFonts w:ascii="Arial" w:eastAsia="Times New Roman" w:hAnsi="Arial" w:cs="Arial"/>
                <w:b/>
                <w:kern w:val="2"/>
                <w:lang w:eastAsia="zh-CN"/>
              </w:rPr>
              <w:t>Nr prawa wykonywania zawodu</w:t>
            </w:r>
          </w:p>
        </w:tc>
        <w:tc>
          <w:tcPr>
            <w:tcW w:w="29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61BAC0D5" w14:textId="77777777" w:rsidR="008C1FC9" w:rsidRPr="008C1FC9" w:rsidRDefault="008C1FC9" w:rsidP="008C1FC9">
            <w:pPr>
              <w:suppressAutoHyphens/>
              <w:snapToGrid w:val="0"/>
              <w:spacing w:after="0" w:line="240" w:lineRule="auto"/>
              <w:ind w:left="185" w:right="560" w:hanging="227"/>
              <w:jc w:val="center"/>
              <w:rPr>
                <w:rFonts w:ascii="Times New Roman" w:eastAsia="Times New Roman" w:hAnsi="Times New Roman" w:cs="Times New Roman"/>
                <w:kern w:val="2"/>
                <w:sz w:val="24"/>
                <w:szCs w:val="24"/>
                <w:lang w:eastAsia="zh-CN"/>
              </w:rPr>
            </w:pPr>
            <w:r w:rsidRPr="008C1FC9">
              <w:rPr>
                <w:rFonts w:ascii="Arial" w:eastAsia="Times New Roman" w:hAnsi="Arial" w:cs="Arial"/>
                <w:b/>
                <w:kern w:val="2"/>
                <w:lang w:eastAsia="zh-CN"/>
              </w:rPr>
              <w:t xml:space="preserve">Kwalifikacje (nazwa </w:t>
            </w:r>
            <w:r w:rsidRPr="008C1FC9">
              <w:rPr>
                <w:rFonts w:ascii="Arial" w:eastAsia="Times New Roman" w:hAnsi="Arial" w:cs="Arial"/>
                <w:b/>
                <w:kern w:val="2"/>
                <w:lang w:eastAsia="zh-CN"/>
              </w:rPr>
              <w:br/>
              <w:t>i stopień specjalizacji)</w:t>
            </w:r>
          </w:p>
        </w:tc>
      </w:tr>
      <w:tr w:rsidR="008C1FC9" w:rsidRPr="008C1FC9" w14:paraId="310359B4" w14:textId="77777777" w:rsidTr="008C1FC9">
        <w:trPr>
          <w:trHeight w:val="667"/>
          <w:jc w:val="center"/>
        </w:trPr>
        <w:tc>
          <w:tcPr>
            <w:tcW w:w="12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7AFD46C1" w14:textId="77777777" w:rsidR="008C1FC9" w:rsidRPr="008C1FC9" w:rsidRDefault="008C1FC9" w:rsidP="008C1FC9">
            <w:pPr>
              <w:suppressAutoHyphens/>
              <w:snapToGrid w:val="0"/>
              <w:spacing w:after="0" w:line="240" w:lineRule="auto"/>
              <w:ind w:left="720" w:right="720"/>
              <w:jc w:val="center"/>
              <w:rPr>
                <w:rFonts w:ascii="Arial" w:eastAsia="Times New Roman" w:hAnsi="Arial" w:cs="Arial"/>
                <w:kern w:val="2"/>
                <w:lang w:eastAsia="zh-CN"/>
              </w:rPr>
            </w:pPr>
          </w:p>
        </w:tc>
        <w:tc>
          <w:tcPr>
            <w:tcW w:w="30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6190519F" w14:textId="77777777" w:rsidR="008C1FC9" w:rsidRPr="008C1FC9" w:rsidRDefault="008C1FC9" w:rsidP="008C1FC9">
            <w:pPr>
              <w:suppressAutoHyphens/>
              <w:snapToGrid w:val="0"/>
              <w:spacing w:after="0" w:line="240" w:lineRule="auto"/>
              <w:ind w:left="720" w:right="720"/>
              <w:rPr>
                <w:rFonts w:ascii="Arial" w:eastAsia="Times New Roman" w:hAnsi="Arial" w:cs="Arial"/>
                <w:kern w:val="2"/>
                <w:lang w:eastAsia="zh-CN"/>
              </w:rPr>
            </w:pPr>
          </w:p>
        </w:tc>
        <w:tc>
          <w:tcPr>
            <w:tcW w:w="2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7898362C" w14:textId="77777777" w:rsidR="008C1FC9" w:rsidRPr="008C1FC9" w:rsidRDefault="008C1FC9" w:rsidP="008C1FC9">
            <w:pPr>
              <w:suppressAutoHyphens/>
              <w:snapToGrid w:val="0"/>
              <w:spacing w:after="0" w:line="240" w:lineRule="auto"/>
              <w:ind w:left="720" w:right="720"/>
              <w:jc w:val="center"/>
              <w:rPr>
                <w:rFonts w:ascii="Arial" w:eastAsia="Times New Roman" w:hAnsi="Arial" w:cs="Arial"/>
                <w:kern w:val="2"/>
                <w:lang w:eastAsia="zh-CN"/>
              </w:rPr>
            </w:pPr>
          </w:p>
        </w:tc>
        <w:tc>
          <w:tcPr>
            <w:tcW w:w="29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2632808" w14:textId="77777777" w:rsidR="008C1FC9" w:rsidRPr="008C1FC9" w:rsidRDefault="008C1FC9" w:rsidP="008C1FC9">
            <w:pPr>
              <w:suppressAutoHyphens/>
              <w:snapToGrid w:val="0"/>
              <w:spacing w:after="0" w:line="240" w:lineRule="auto"/>
              <w:ind w:right="276"/>
              <w:jc w:val="center"/>
              <w:rPr>
                <w:rFonts w:ascii="Arial" w:eastAsia="Times New Roman" w:hAnsi="Arial" w:cs="Arial"/>
                <w:kern w:val="2"/>
                <w:lang w:eastAsia="zh-CN"/>
              </w:rPr>
            </w:pPr>
          </w:p>
        </w:tc>
      </w:tr>
    </w:tbl>
    <w:p w14:paraId="68951AF8" w14:textId="77777777" w:rsidR="008C1FC9" w:rsidRPr="008C1FC9" w:rsidRDefault="008C1FC9" w:rsidP="008C1FC9">
      <w:pPr>
        <w:suppressAutoHyphens/>
        <w:spacing w:after="0" w:line="360" w:lineRule="auto"/>
        <w:ind w:left="720" w:right="720"/>
        <w:jc w:val="both"/>
        <w:rPr>
          <w:rFonts w:ascii="Arial" w:eastAsia="Times New Roman" w:hAnsi="Arial" w:cs="Arial"/>
          <w:kern w:val="2"/>
          <w:lang w:eastAsia="zh-CN"/>
        </w:rPr>
      </w:pPr>
    </w:p>
    <w:p w14:paraId="3B387F00" w14:textId="77777777" w:rsidR="008C1FC9" w:rsidRPr="008C1FC9" w:rsidRDefault="008C1FC9" w:rsidP="008C1FC9">
      <w:pPr>
        <w:suppressAutoHyphens/>
        <w:spacing w:after="0" w:line="240" w:lineRule="auto"/>
        <w:ind w:left="720" w:right="720"/>
        <w:rPr>
          <w:rFonts w:ascii="Times New Roman" w:eastAsia="Times New Roman" w:hAnsi="Times New Roman" w:cs="Times New Roman"/>
          <w:kern w:val="2"/>
          <w:sz w:val="24"/>
          <w:szCs w:val="24"/>
          <w:lang w:eastAsia="zh-CN"/>
        </w:rPr>
      </w:pPr>
      <w:r w:rsidRPr="008C1FC9">
        <w:rPr>
          <w:rFonts w:ascii="Arial" w:eastAsia="Times New Roman" w:hAnsi="Arial" w:cs="Arial"/>
          <w:b/>
          <w:kern w:val="2"/>
          <w:lang w:eastAsia="zh-CN"/>
        </w:rPr>
        <w:t xml:space="preserve">Przyjmujący zamówienie:                         </w:t>
      </w:r>
      <w:r w:rsidR="0029560E">
        <w:rPr>
          <w:rFonts w:ascii="Arial" w:eastAsia="Times New Roman" w:hAnsi="Arial" w:cs="Arial"/>
          <w:b/>
          <w:kern w:val="2"/>
          <w:lang w:eastAsia="zh-CN"/>
        </w:rPr>
        <w:t xml:space="preserve">         </w:t>
      </w:r>
      <w:r w:rsidRPr="008C1FC9">
        <w:rPr>
          <w:rFonts w:ascii="Arial" w:eastAsia="Times New Roman" w:hAnsi="Arial" w:cs="Arial"/>
          <w:b/>
          <w:kern w:val="2"/>
          <w:lang w:eastAsia="zh-CN"/>
        </w:rPr>
        <w:tab/>
        <w:t>Udzielający zamówienia:</w:t>
      </w:r>
    </w:p>
    <w:p w14:paraId="016CF3DA" w14:textId="77777777" w:rsidR="008C1FC9" w:rsidRPr="008C1FC9" w:rsidRDefault="008C1FC9" w:rsidP="008C1FC9">
      <w:pPr>
        <w:suppressAutoHyphens/>
        <w:spacing w:after="0" w:line="240" w:lineRule="auto"/>
        <w:ind w:left="720" w:right="720"/>
        <w:rPr>
          <w:rFonts w:ascii="Times New Roman" w:eastAsia="Times New Roman" w:hAnsi="Times New Roman" w:cs="Times New Roman"/>
          <w:kern w:val="2"/>
          <w:sz w:val="24"/>
          <w:szCs w:val="24"/>
          <w:lang w:eastAsia="zh-CN"/>
        </w:rPr>
      </w:pPr>
    </w:p>
    <w:p w14:paraId="4BD3A54C" w14:textId="77777777" w:rsidR="008C1FC9" w:rsidRPr="008C1FC9" w:rsidRDefault="008C1FC9" w:rsidP="008C1FC9">
      <w:pPr>
        <w:suppressAutoHyphens/>
        <w:spacing w:after="0" w:line="240" w:lineRule="auto"/>
        <w:ind w:left="720" w:right="720"/>
        <w:rPr>
          <w:rFonts w:ascii="Times New Roman" w:eastAsia="Times New Roman" w:hAnsi="Times New Roman" w:cs="Times New Roman"/>
          <w:kern w:val="2"/>
          <w:sz w:val="24"/>
          <w:szCs w:val="24"/>
          <w:lang w:eastAsia="zh-CN"/>
        </w:rPr>
      </w:pPr>
    </w:p>
    <w:p w14:paraId="117929CF" w14:textId="77777777" w:rsidR="008C1FC9" w:rsidRPr="008C1FC9" w:rsidRDefault="008C1FC9" w:rsidP="008C1FC9">
      <w:pPr>
        <w:suppressAutoHyphens/>
        <w:spacing w:after="0" w:line="240" w:lineRule="auto"/>
        <w:rPr>
          <w:rFonts w:ascii="Times New Roman" w:eastAsia="Times New Roman" w:hAnsi="Times New Roman" w:cs="Times New Roman"/>
          <w:kern w:val="2"/>
          <w:sz w:val="24"/>
          <w:szCs w:val="24"/>
          <w:lang w:eastAsia="zh-CN"/>
        </w:rPr>
      </w:pPr>
    </w:p>
    <w:p w14:paraId="704596EE" w14:textId="77777777" w:rsidR="002A35D5" w:rsidRDefault="002A35D5"/>
    <w:sectPr w:rsidR="002A35D5" w:rsidSect="009F7BC3">
      <w:headerReference w:type="default" r:id="rId8"/>
      <w:footerReference w:type="default" r:id="rId9"/>
      <w:pgSz w:w="11906" w:h="16838"/>
      <w:pgMar w:top="1417" w:right="1417" w:bottom="1135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0D3C4624" w14:textId="77777777" w:rsidR="007827CA" w:rsidRDefault="007827CA" w:rsidP="009F7BC3">
      <w:pPr>
        <w:spacing w:after="0" w:line="240" w:lineRule="auto"/>
      </w:pPr>
      <w:r>
        <w:separator/>
      </w:r>
    </w:p>
  </w:endnote>
  <w:endnote w:type="continuationSeparator" w:id="0">
    <w:p w14:paraId="4167C32D" w14:textId="77777777" w:rsidR="007827CA" w:rsidRDefault="007827CA" w:rsidP="009F7BC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758412477"/>
      <w:docPartObj>
        <w:docPartGallery w:val="Page Numbers (Bottom of Page)"/>
        <w:docPartUnique/>
      </w:docPartObj>
    </w:sdtPr>
    <w:sdtEndPr/>
    <w:sdtContent>
      <w:p w14:paraId="48BAEB5E" w14:textId="77777777" w:rsidR="009F7BC3" w:rsidRDefault="00F53B6E">
        <w:pPr>
          <w:pStyle w:val="Stopka"/>
          <w:jc w:val="center"/>
        </w:pPr>
        <w:r>
          <w:fldChar w:fldCharType="begin"/>
        </w:r>
        <w:r w:rsidR="009F7BC3">
          <w:instrText>PAGE   \* MERGEFORMAT</w:instrText>
        </w:r>
        <w:r>
          <w:fldChar w:fldCharType="separate"/>
        </w:r>
        <w:r w:rsidR="00A93415">
          <w:rPr>
            <w:noProof/>
          </w:rPr>
          <w:t>9</w:t>
        </w:r>
        <w:r>
          <w:fldChar w:fldCharType="end"/>
        </w:r>
      </w:p>
    </w:sdtContent>
  </w:sdt>
  <w:p w14:paraId="45E45522" w14:textId="77777777" w:rsidR="009F7BC3" w:rsidRDefault="009F7BC3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3CEBCE04" w14:textId="77777777" w:rsidR="007827CA" w:rsidRDefault="007827CA" w:rsidP="009F7BC3">
      <w:pPr>
        <w:spacing w:after="0" w:line="240" w:lineRule="auto"/>
      </w:pPr>
      <w:r>
        <w:separator/>
      </w:r>
    </w:p>
  </w:footnote>
  <w:footnote w:type="continuationSeparator" w:id="0">
    <w:p w14:paraId="0D64271E" w14:textId="77777777" w:rsidR="007827CA" w:rsidRDefault="007827CA" w:rsidP="009F7BC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7A4275D" w14:textId="77777777" w:rsidR="00571956" w:rsidRDefault="00571956" w:rsidP="00571956">
    <w:pPr>
      <w:pStyle w:val="Tekstdymka1"/>
      <w:jc w:val="right"/>
    </w:pPr>
    <w:r>
      <w:rPr>
        <w:rFonts w:ascii="Arial" w:hAnsi="Arial" w:cs="Arial"/>
        <w:b/>
        <w:bCs/>
        <w:sz w:val="20"/>
        <w:szCs w:val="20"/>
      </w:rPr>
      <w:t>Załącznik Nr 3 do SWKO</w:t>
    </w:r>
  </w:p>
  <w:p w14:paraId="4CF4C804" w14:textId="0F5C4143" w:rsidR="009F7BC3" w:rsidRDefault="00EC53E9" w:rsidP="00FF3294">
    <w:pPr>
      <w:pStyle w:val="Tekstdymka1"/>
      <w:jc w:val="right"/>
    </w:pPr>
    <w:r>
      <w:rPr>
        <w:rFonts w:ascii="Arial" w:hAnsi="Arial" w:cs="Arial"/>
        <w:sz w:val="20"/>
        <w:szCs w:val="20"/>
      </w:rPr>
      <w:t>Postępowanie nr WSz.DOP</w:t>
    </w:r>
    <w:r w:rsidR="00571956">
      <w:rPr>
        <w:rFonts w:ascii="Arial" w:hAnsi="Arial" w:cs="Arial"/>
        <w:sz w:val="20"/>
        <w:szCs w:val="20"/>
      </w:rPr>
      <w:t>/4/46/</w:t>
    </w:r>
    <w:r w:rsidR="00A93415">
      <w:rPr>
        <w:rFonts w:ascii="Arial" w:hAnsi="Arial" w:cs="Arial"/>
        <w:sz w:val="20"/>
        <w:szCs w:val="20"/>
      </w:rPr>
      <w:t>XXXV</w:t>
    </w:r>
    <w:r>
      <w:rPr>
        <w:rFonts w:ascii="Arial" w:hAnsi="Arial" w:cs="Arial"/>
        <w:sz w:val="20"/>
        <w:szCs w:val="20"/>
      </w:rPr>
      <w:t>-KO/2022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2"/>
    <w:multiLevelType w:val="multilevel"/>
    <w:tmpl w:val="713A50B6"/>
    <w:name w:val="WW8Num2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ascii="Arial" w:hAnsi="Arial" w:cs="Arial" w:hint="default"/>
        <w:sz w:val="20"/>
        <w:szCs w:val="20"/>
      </w:rPr>
    </w:lvl>
    <w:lvl w:ilvl="1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ascii="Arial" w:hAnsi="Arial" w:cs="Arial" w:hint="default"/>
        <w:sz w:val="20"/>
        <w:szCs w:val="20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0000003"/>
    <w:multiLevelType w:val="multilevel"/>
    <w:tmpl w:val="00000003"/>
    <w:name w:val="WW8Num3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ascii="Arial" w:hAnsi="Arial" w:cs="Arial"/>
        <w:sz w:val="20"/>
        <w:szCs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00000005"/>
    <w:multiLevelType w:val="multilevel"/>
    <w:tmpl w:val="CA084292"/>
    <w:name w:val="WW8Num5"/>
    <w:lvl w:ilvl="0">
      <w:start w:val="1"/>
      <w:numFmt w:val="none"/>
      <w:suff w:val="nothing"/>
      <w:lvlText w:val=")"/>
      <w:lvlJc w:val="left"/>
      <w:pPr>
        <w:tabs>
          <w:tab w:val="num" w:pos="0"/>
        </w:tabs>
        <w:ind w:left="357" w:hanging="357"/>
      </w:pPr>
    </w:lvl>
    <w:lvl w:ilvl="1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ascii="Arial" w:hAnsi="Arial" w:cs="Arial" w:hint="default"/>
        <w:sz w:val="20"/>
        <w:szCs w:val="20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0000006"/>
    <w:multiLevelType w:val="multilevel"/>
    <w:tmpl w:val="00000006"/>
    <w:name w:val="WW8Num6"/>
    <w:lvl w:ilvl="0">
      <w:start w:val="2"/>
      <w:numFmt w:val="decimal"/>
      <w:lvlText w:val="%1."/>
      <w:lvlJc w:val="left"/>
      <w:pPr>
        <w:tabs>
          <w:tab w:val="num" w:pos="975"/>
        </w:tabs>
        <w:ind w:left="975" w:hanging="615"/>
      </w:pPr>
      <w:rPr>
        <w:rFonts w:ascii="Arial" w:hAnsi="Arial" w:cs="Arial"/>
        <w:bCs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4" w15:restartNumberingAfterBreak="0">
    <w:nsid w:val="00000007"/>
    <w:multiLevelType w:val="multilevel"/>
    <w:tmpl w:val="F620CA6E"/>
    <w:lvl w:ilvl="0">
      <w:start w:val="1"/>
      <w:numFmt w:val="decimal"/>
      <w:lvlText w:val="%1."/>
      <w:lvlJc w:val="left"/>
      <w:pPr>
        <w:tabs>
          <w:tab w:val="num" w:pos="708"/>
        </w:tabs>
        <w:ind w:left="720" w:hanging="360"/>
      </w:pPr>
      <w:rPr>
        <w:rFonts w:ascii="Arial" w:hAnsi="Arial" w:cs="Arial" w:hint="default"/>
        <w:b w:val="0"/>
        <w:color w:val="000000"/>
        <w:sz w:val="20"/>
        <w:szCs w:val="20"/>
      </w:rPr>
    </w:lvl>
    <w:lvl w:ilvl="1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00000008"/>
    <w:multiLevelType w:val="multilevel"/>
    <w:tmpl w:val="00000008"/>
    <w:name w:val="WW8Num8"/>
    <w:lvl w:ilvl="0">
      <w:start w:val="2"/>
      <w:numFmt w:val="decimal"/>
      <w:lvlText w:val="%1."/>
      <w:lvlJc w:val="left"/>
      <w:pPr>
        <w:tabs>
          <w:tab w:val="num" w:pos="170"/>
        </w:tabs>
        <w:ind w:left="284" w:hanging="284"/>
      </w:pPr>
      <w:rPr>
        <w:rFonts w:ascii="Arial" w:hAnsi="Arial" w:cs="Arial"/>
        <w:sz w:val="20"/>
        <w:szCs w:val="20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00000009"/>
    <w:multiLevelType w:val="multilevel"/>
    <w:tmpl w:val="00000009"/>
    <w:name w:val="WW8Num9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7" w15:restartNumberingAfterBreak="0">
    <w:nsid w:val="0000000A"/>
    <w:multiLevelType w:val="multilevel"/>
    <w:tmpl w:val="D6365978"/>
    <w:name w:val="WW8Num10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sz w:val="18"/>
        <w:szCs w:val="18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8" w15:restartNumberingAfterBreak="0">
    <w:nsid w:val="0000000B"/>
    <w:multiLevelType w:val="multilevel"/>
    <w:tmpl w:val="B088C608"/>
    <w:name w:val="WW8Num11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Arial" w:hAnsi="Arial" w:cs="Arial" w:hint="default"/>
        <w:sz w:val="20"/>
        <w:szCs w:val="20"/>
      </w:rPr>
    </w:lvl>
    <w:lvl w:ilvl="1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ascii="Arial" w:eastAsia="Times New Roman" w:hAnsi="Arial" w:cs="Arial"/>
        <w:sz w:val="20"/>
        <w:szCs w:val="20"/>
      </w:rPr>
    </w:lvl>
    <w:lvl w:ilvl="2">
      <w:start w:val="1"/>
      <w:numFmt w:val="none"/>
      <w:suff w:val="nothing"/>
      <w:lvlText w:val=")"/>
      <w:lvlJc w:val="left"/>
      <w:pPr>
        <w:tabs>
          <w:tab w:val="num" w:pos="0"/>
        </w:tabs>
        <w:ind w:left="0" w:firstLine="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lef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lef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0000000C"/>
    <w:multiLevelType w:val="multilevel"/>
    <w:tmpl w:val="0000000C"/>
    <w:name w:val="WW8Num12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Arial" w:hAnsi="Arial" w:cs="Arial"/>
        <w:b w:val="0"/>
        <w:kern w:val="2"/>
        <w:sz w:val="20"/>
        <w:szCs w:val="20"/>
        <w:lang w:eastAsia="ar-SA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10" w15:restartNumberingAfterBreak="0">
    <w:nsid w:val="0000000D"/>
    <w:multiLevelType w:val="multilevel"/>
    <w:tmpl w:val="D18ED5F2"/>
    <w:name w:val="WW8Num13"/>
    <w:lvl w:ilvl="0">
      <w:start w:val="1"/>
      <w:numFmt w:val="decimal"/>
      <w:lvlText w:val="%1."/>
      <w:lvlJc w:val="left"/>
      <w:pPr>
        <w:tabs>
          <w:tab w:val="num" w:pos="708"/>
        </w:tabs>
        <w:ind w:left="720" w:hanging="360"/>
      </w:pPr>
      <w:rPr>
        <w:rFonts w:ascii="Arial" w:hAnsi="Arial" w:cs="Arial" w:hint="default"/>
        <w:sz w:val="20"/>
        <w:szCs w:val="20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1" w15:restartNumberingAfterBreak="0">
    <w:nsid w:val="0000000E"/>
    <w:multiLevelType w:val="multilevel"/>
    <w:tmpl w:val="0000000E"/>
    <w:name w:val="WW8Num14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Arial" w:hAnsi="Arial" w:cs="Arial"/>
        <w:b w:val="0"/>
        <w:sz w:val="20"/>
        <w:szCs w:val="20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12" w15:restartNumberingAfterBreak="0">
    <w:nsid w:val="00000010"/>
    <w:multiLevelType w:val="multilevel"/>
    <w:tmpl w:val="00000010"/>
    <w:name w:val="WW8Num16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</w:lvl>
    <w:lvl w:ilvl="1">
      <w:start w:val="1"/>
      <w:numFmt w:val="decimal"/>
      <w:lvlText w:val="%2)"/>
      <w:lvlJc w:val="left"/>
      <w:pPr>
        <w:tabs>
          <w:tab w:val="num" w:pos="0"/>
        </w:tabs>
        <w:ind w:left="1440" w:hanging="360"/>
      </w:pPr>
      <w:rPr>
        <w:rFonts w:ascii="Arial" w:eastAsia="Times New Roman" w:hAnsi="Arial" w:cs="Arial"/>
        <w:sz w:val="20"/>
        <w:szCs w:val="20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13" w15:restartNumberingAfterBreak="0">
    <w:nsid w:val="00000012"/>
    <w:multiLevelType w:val="multilevel"/>
    <w:tmpl w:val="00000012"/>
    <w:name w:val="WW8Num18"/>
    <w:lvl w:ilvl="0">
      <w:start w:val="1"/>
      <w:numFmt w:val="decimal"/>
      <w:lvlText w:val="%1."/>
      <w:lvlJc w:val="left"/>
      <w:pPr>
        <w:tabs>
          <w:tab w:val="num" w:pos="615"/>
        </w:tabs>
        <w:ind w:left="615" w:hanging="615"/>
      </w:pPr>
      <w:rPr>
        <w:rFonts w:ascii="Arial" w:hAnsi="Arial" w:cs="Arial"/>
        <w:bCs/>
        <w:sz w:val="20"/>
        <w:szCs w:val="20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4" w15:restartNumberingAfterBreak="0">
    <w:nsid w:val="00000013"/>
    <w:multiLevelType w:val="multilevel"/>
    <w:tmpl w:val="00000013"/>
    <w:name w:val="WW8Num19"/>
    <w:lvl w:ilvl="0">
      <w:start w:val="1"/>
      <w:numFmt w:val="decimal"/>
      <w:lvlText w:val="%1."/>
      <w:lvlJc w:val="left"/>
      <w:pPr>
        <w:tabs>
          <w:tab w:val="num" w:pos="170"/>
        </w:tabs>
        <w:ind w:left="284" w:hanging="284"/>
      </w:pPr>
      <w:rPr>
        <w:rFonts w:ascii="Arial" w:hAnsi="Arial" w:cs="Arial"/>
        <w:sz w:val="20"/>
        <w:szCs w:val="20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00000015"/>
    <w:multiLevelType w:val="multilevel"/>
    <w:tmpl w:val="00000015"/>
    <w:name w:val="WW8Num21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Arial" w:hAnsi="Arial" w:cs="Arial"/>
        <w:bCs/>
        <w:sz w:val="20"/>
        <w:szCs w:val="20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00000016"/>
    <w:multiLevelType w:val="multilevel"/>
    <w:tmpl w:val="00000016"/>
    <w:name w:val="WW8Num22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ascii="Arial" w:hAnsi="Arial" w:cs="Arial"/>
        <w:i/>
        <w:sz w:val="18"/>
        <w:szCs w:val="18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17" w15:restartNumberingAfterBreak="0">
    <w:nsid w:val="14F81CEE"/>
    <w:multiLevelType w:val="hybridMultilevel"/>
    <w:tmpl w:val="FB383504"/>
    <w:lvl w:ilvl="0" w:tplc="0415000F">
      <w:start w:val="1"/>
      <w:numFmt w:val="decimal"/>
      <w:lvlText w:val="%1."/>
      <w:lvlJc w:val="left"/>
      <w:pPr>
        <w:ind w:left="436" w:hanging="360"/>
      </w:pPr>
    </w:lvl>
    <w:lvl w:ilvl="1" w:tplc="04150019" w:tentative="1">
      <w:start w:val="1"/>
      <w:numFmt w:val="lowerLetter"/>
      <w:lvlText w:val="%2."/>
      <w:lvlJc w:val="left"/>
      <w:pPr>
        <w:ind w:left="1156" w:hanging="360"/>
      </w:pPr>
    </w:lvl>
    <w:lvl w:ilvl="2" w:tplc="0415001B" w:tentative="1">
      <w:start w:val="1"/>
      <w:numFmt w:val="lowerRoman"/>
      <w:lvlText w:val="%3."/>
      <w:lvlJc w:val="right"/>
      <w:pPr>
        <w:ind w:left="1876" w:hanging="180"/>
      </w:pPr>
    </w:lvl>
    <w:lvl w:ilvl="3" w:tplc="0415000F" w:tentative="1">
      <w:start w:val="1"/>
      <w:numFmt w:val="decimal"/>
      <w:lvlText w:val="%4."/>
      <w:lvlJc w:val="left"/>
      <w:pPr>
        <w:ind w:left="2596" w:hanging="360"/>
      </w:pPr>
    </w:lvl>
    <w:lvl w:ilvl="4" w:tplc="04150019" w:tentative="1">
      <w:start w:val="1"/>
      <w:numFmt w:val="lowerLetter"/>
      <w:lvlText w:val="%5."/>
      <w:lvlJc w:val="left"/>
      <w:pPr>
        <w:ind w:left="3316" w:hanging="360"/>
      </w:pPr>
    </w:lvl>
    <w:lvl w:ilvl="5" w:tplc="0415001B" w:tentative="1">
      <w:start w:val="1"/>
      <w:numFmt w:val="lowerRoman"/>
      <w:lvlText w:val="%6."/>
      <w:lvlJc w:val="right"/>
      <w:pPr>
        <w:ind w:left="4036" w:hanging="180"/>
      </w:pPr>
    </w:lvl>
    <w:lvl w:ilvl="6" w:tplc="0415000F" w:tentative="1">
      <w:start w:val="1"/>
      <w:numFmt w:val="decimal"/>
      <w:lvlText w:val="%7."/>
      <w:lvlJc w:val="left"/>
      <w:pPr>
        <w:ind w:left="4756" w:hanging="360"/>
      </w:pPr>
    </w:lvl>
    <w:lvl w:ilvl="7" w:tplc="04150019" w:tentative="1">
      <w:start w:val="1"/>
      <w:numFmt w:val="lowerLetter"/>
      <w:lvlText w:val="%8."/>
      <w:lvlJc w:val="left"/>
      <w:pPr>
        <w:ind w:left="5476" w:hanging="360"/>
      </w:pPr>
    </w:lvl>
    <w:lvl w:ilvl="8" w:tplc="0415001B" w:tentative="1">
      <w:start w:val="1"/>
      <w:numFmt w:val="lowerRoman"/>
      <w:lvlText w:val="%9."/>
      <w:lvlJc w:val="right"/>
      <w:pPr>
        <w:ind w:left="6196" w:hanging="180"/>
      </w:pPr>
    </w:lvl>
  </w:abstractNum>
  <w:abstractNum w:abstractNumId="18" w15:restartNumberingAfterBreak="0">
    <w:nsid w:val="1BB23700"/>
    <w:multiLevelType w:val="hybridMultilevel"/>
    <w:tmpl w:val="7648265E"/>
    <w:lvl w:ilvl="0" w:tplc="3C74BCF8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  <w:sz w:val="22"/>
        <w:szCs w:val="22"/>
      </w:rPr>
    </w:lvl>
    <w:lvl w:ilvl="1" w:tplc="EB14FCCC">
      <w:start w:val="1"/>
      <w:numFmt w:val="decimal"/>
      <w:lvlText w:val="%2)"/>
      <w:lvlJc w:val="left"/>
      <w:pPr>
        <w:ind w:left="1070" w:hanging="360"/>
      </w:pPr>
      <w:rPr>
        <w:rFonts w:ascii="Arial" w:hAnsi="Arial" w:cs="Arial" w:hint="default"/>
        <w:sz w:val="20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2DFB37F4"/>
    <w:multiLevelType w:val="hybridMultilevel"/>
    <w:tmpl w:val="6DA848D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365C2C73"/>
    <w:multiLevelType w:val="hybridMultilevel"/>
    <w:tmpl w:val="A36CEDB4"/>
    <w:lvl w:ilvl="0" w:tplc="923A243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7A0684C">
      <w:start w:val="1"/>
      <w:numFmt w:val="decimal"/>
      <w:lvlText w:val="%3)"/>
      <w:lvlJc w:val="left"/>
      <w:pPr>
        <w:tabs>
          <w:tab w:val="num" w:pos="2340"/>
        </w:tabs>
        <w:ind w:left="234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4573071D"/>
    <w:multiLevelType w:val="hybridMultilevel"/>
    <w:tmpl w:val="5B88CB12"/>
    <w:lvl w:ilvl="0" w:tplc="F23C7640">
      <w:start w:val="1"/>
      <w:numFmt w:val="decimal"/>
      <w:lvlText w:val="%1."/>
      <w:lvlJc w:val="left"/>
      <w:pPr>
        <w:ind w:left="0" w:hanging="360"/>
      </w:pPr>
      <w:rPr>
        <w:rFonts w:ascii="Arial" w:hAnsi="Arial" w:cs="Arial" w:hint="default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720" w:hanging="360"/>
      </w:pPr>
    </w:lvl>
    <w:lvl w:ilvl="2" w:tplc="0415001B" w:tentative="1">
      <w:start w:val="1"/>
      <w:numFmt w:val="lowerRoman"/>
      <w:lvlText w:val="%3."/>
      <w:lvlJc w:val="right"/>
      <w:pPr>
        <w:ind w:left="1440" w:hanging="180"/>
      </w:pPr>
    </w:lvl>
    <w:lvl w:ilvl="3" w:tplc="0415000F" w:tentative="1">
      <w:start w:val="1"/>
      <w:numFmt w:val="decimal"/>
      <w:lvlText w:val="%4."/>
      <w:lvlJc w:val="left"/>
      <w:pPr>
        <w:ind w:left="2160" w:hanging="360"/>
      </w:pPr>
    </w:lvl>
    <w:lvl w:ilvl="4" w:tplc="04150019" w:tentative="1">
      <w:start w:val="1"/>
      <w:numFmt w:val="lowerLetter"/>
      <w:lvlText w:val="%5."/>
      <w:lvlJc w:val="left"/>
      <w:pPr>
        <w:ind w:left="2880" w:hanging="360"/>
      </w:pPr>
    </w:lvl>
    <w:lvl w:ilvl="5" w:tplc="0415001B" w:tentative="1">
      <w:start w:val="1"/>
      <w:numFmt w:val="lowerRoman"/>
      <w:lvlText w:val="%6."/>
      <w:lvlJc w:val="right"/>
      <w:pPr>
        <w:ind w:left="3600" w:hanging="180"/>
      </w:pPr>
    </w:lvl>
    <w:lvl w:ilvl="6" w:tplc="0415000F" w:tentative="1">
      <w:start w:val="1"/>
      <w:numFmt w:val="decimal"/>
      <w:lvlText w:val="%7."/>
      <w:lvlJc w:val="left"/>
      <w:pPr>
        <w:ind w:left="4320" w:hanging="360"/>
      </w:pPr>
    </w:lvl>
    <w:lvl w:ilvl="7" w:tplc="04150019" w:tentative="1">
      <w:start w:val="1"/>
      <w:numFmt w:val="lowerLetter"/>
      <w:lvlText w:val="%8."/>
      <w:lvlJc w:val="left"/>
      <w:pPr>
        <w:ind w:left="5040" w:hanging="360"/>
      </w:pPr>
    </w:lvl>
    <w:lvl w:ilvl="8" w:tplc="0415001B" w:tentative="1">
      <w:start w:val="1"/>
      <w:numFmt w:val="lowerRoman"/>
      <w:lvlText w:val="%9."/>
      <w:lvlJc w:val="right"/>
      <w:pPr>
        <w:ind w:left="5760" w:hanging="180"/>
      </w:pPr>
    </w:lvl>
  </w:abstractNum>
  <w:abstractNum w:abstractNumId="22" w15:restartNumberingAfterBreak="0">
    <w:nsid w:val="6A5D4F58"/>
    <w:multiLevelType w:val="multilevel"/>
    <w:tmpl w:val="00000009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num w:numId="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3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5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19"/>
  </w:num>
  <w:num w:numId="21">
    <w:abstractNumId w:val="17"/>
  </w:num>
  <w:num w:numId="22">
    <w:abstractNumId w:val="21"/>
  </w:num>
  <w:num w:numId="23">
    <w:abstractNumId w:val="18"/>
  </w:num>
  <w:num w:numId="24">
    <w:abstractNumId w:val="7"/>
  </w:num>
  <w:num w:numId="25">
    <w:abstractNumId w:val="16"/>
  </w:num>
  <w:num w:numId="26">
    <w:abstractNumId w:val="2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8C1FC9"/>
    <w:rsid w:val="001148A5"/>
    <w:rsid w:val="001205D6"/>
    <w:rsid w:val="00276AB2"/>
    <w:rsid w:val="0027712D"/>
    <w:rsid w:val="0029441A"/>
    <w:rsid w:val="0029560E"/>
    <w:rsid w:val="002A35D5"/>
    <w:rsid w:val="002E71D1"/>
    <w:rsid w:val="00444E7C"/>
    <w:rsid w:val="00446D3A"/>
    <w:rsid w:val="004859F1"/>
    <w:rsid w:val="00571956"/>
    <w:rsid w:val="00615996"/>
    <w:rsid w:val="00696032"/>
    <w:rsid w:val="006C70CB"/>
    <w:rsid w:val="006F1642"/>
    <w:rsid w:val="007032E2"/>
    <w:rsid w:val="007827CA"/>
    <w:rsid w:val="008C1FC9"/>
    <w:rsid w:val="008E1CE0"/>
    <w:rsid w:val="00925DF9"/>
    <w:rsid w:val="009E12B2"/>
    <w:rsid w:val="009F7BC3"/>
    <w:rsid w:val="00A93415"/>
    <w:rsid w:val="00CE15FE"/>
    <w:rsid w:val="00EB3896"/>
    <w:rsid w:val="00EC53E9"/>
    <w:rsid w:val="00EE6AC8"/>
    <w:rsid w:val="00F10512"/>
    <w:rsid w:val="00F3223A"/>
    <w:rsid w:val="00F53B6E"/>
    <w:rsid w:val="00FE0139"/>
    <w:rsid w:val="00FF329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12592A8"/>
  <w15:docId w15:val="{5E6FB286-852B-46DD-AF8F-3641F703DD7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F53B6E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99"/>
    <w:qFormat/>
    <w:rsid w:val="00EE6AC8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9F7BC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9F7BC3"/>
  </w:style>
  <w:style w:type="paragraph" w:styleId="Stopka">
    <w:name w:val="footer"/>
    <w:basedOn w:val="Normalny"/>
    <w:link w:val="StopkaZnak"/>
    <w:uiPriority w:val="99"/>
    <w:unhideWhenUsed/>
    <w:rsid w:val="009F7BC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9F7BC3"/>
  </w:style>
  <w:style w:type="paragraph" w:customStyle="1" w:styleId="Tekstdymka1">
    <w:name w:val="Tekst dymka1"/>
    <w:basedOn w:val="Normalny"/>
    <w:next w:val="Normalny"/>
    <w:rsid w:val="00571956"/>
    <w:pPr>
      <w:suppressAutoHyphens/>
      <w:spacing w:after="0" w:line="240" w:lineRule="auto"/>
    </w:pPr>
    <w:rPr>
      <w:rFonts w:ascii="Tahoma" w:eastAsia="Times New Roman" w:hAnsi="Tahoma" w:cs="Tahoma"/>
      <w:kern w:val="2"/>
      <w:sz w:val="16"/>
      <w:szCs w:val="16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84312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345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114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9855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FB6DE46-2B1C-4A4E-9064-24F62C6642E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117</TotalTime>
  <Pages>10</Pages>
  <Words>4105</Words>
  <Characters>24634</Characters>
  <Application>Microsoft Office Word</Application>
  <DocSecurity>0</DocSecurity>
  <Lines>205</Lines>
  <Paragraphs>57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28682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Ewelina Rokicka-Czaban</dc:creator>
  <cp:keywords/>
  <dc:description/>
  <cp:lastModifiedBy>Agnieszka Charchan</cp:lastModifiedBy>
  <cp:revision>24</cp:revision>
  <dcterms:created xsi:type="dcterms:W3CDTF">2020-03-18T07:58:00Z</dcterms:created>
  <dcterms:modified xsi:type="dcterms:W3CDTF">2022-09-19T12:20:00Z</dcterms:modified>
</cp:coreProperties>
</file>