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5A7745C9" w:rsidR="00215A19" w:rsidRDefault="00132244" w:rsidP="00215A19">
      <w:pPr>
        <w:ind w:left="720"/>
        <w:jc w:val="center"/>
      </w:pPr>
      <w:r>
        <w:rPr>
          <w:rFonts w:ascii="Arial" w:hAnsi="Arial" w:cs="Arial"/>
          <w:b/>
          <w:sz w:val="20"/>
          <w:szCs w:val="20"/>
        </w:rPr>
        <w:t xml:space="preserve">UMOWA  nr </w:t>
      </w:r>
      <w:r w:rsidR="0083028C">
        <w:rPr>
          <w:rFonts w:ascii="Arial" w:hAnsi="Arial" w:cs="Arial"/>
          <w:b/>
          <w:sz w:val="20"/>
          <w:szCs w:val="20"/>
        </w:rPr>
        <w:t>/kontrakt/2022</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58AFE543"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83028C">
        <w:rPr>
          <w:rFonts w:ascii="Arial" w:hAnsi="Arial" w:cs="Arial"/>
          <w:b/>
          <w:sz w:val="20"/>
          <w:szCs w:val="20"/>
        </w:rPr>
        <w:t xml:space="preserve"> 2022</w:t>
      </w:r>
      <w:r>
        <w:rPr>
          <w:rFonts w:ascii="Arial" w:hAnsi="Arial" w:cs="Arial"/>
          <w:b/>
          <w:sz w:val="20"/>
          <w:szCs w:val="20"/>
        </w:rPr>
        <w:t xml:space="preserve"> roku </w:t>
      </w:r>
      <w:r>
        <w:rPr>
          <w:rFonts w:ascii="Arial" w:hAnsi="Arial" w:cs="Arial"/>
          <w:sz w:val="20"/>
          <w:szCs w:val="20"/>
        </w:rPr>
        <w:t xml:space="preserve"> w Przemyślu, pomiędzy:</w:t>
      </w:r>
    </w:p>
    <w:p w14:paraId="3AE82B76" w14:textId="77777777" w:rsidR="00215A19" w:rsidRDefault="00215A19" w:rsidP="00D10151">
      <w:pPr>
        <w:jc w:val="both"/>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7777777" w:rsidR="00215A19" w:rsidRDefault="00215A19" w:rsidP="00D10151">
      <w:pPr>
        <w:jc w:val="both"/>
      </w:pPr>
      <w:r>
        <w:rPr>
          <w:rFonts w:ascii="Arial" w:hAnsi="Arial" w:cs="Arial"/>
          <w:sz w:val="20"/>
          <w:szCs w:val="20"/>
        </w:rPr>
        <w:t xml:space="preserve">REGON 000314684, </w:t>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763BC26D" w:rsidR="003B0782" w:rsidRDefault="003B0782" w:rsidP="0083028C">
      <w:pPr>
        <w:jc w:val="both"/>
      </w:pPr>
      <w:r>
        <w:rPr>
          <w:rFonts w:ascii="Arial" w:hAnsi="Arial" w:cs="Arial"/>
          <w:sz w:val="20"/>
          <w:szCs w:val="20"/>
          <w:lang w:eastAsia="pl-PL"/>
        </w:rPr>
        <w:t>art. 26 i art. 27 ustawy o działalności leczniczej z dnia 15 kwi</w:t>
      </w:r>
      <w:r w:rsidR="0083028C">
        <w:rPr>
          <w:rFonts w:ascii="Arial" w:hAnsi="Arial" w:cs="Arial"/>
          <w:sz w:val="20"/>
          <w:szCs w:val="20"/>
          <w:lang w:eastAsia="pl-PL"/>
        </w:rPr>
        <w:t>etnia 2011r. (t.j. Dz. U. z 2022r., poz.633</w:t>
      </w:r>
      <w:r>
        <w:rPr>
          <w:rFonts w:ascii="Arial" w:hAnsi="Arial" w:cs="Arial"/>
          <w:sz w:val="20"/>
          <w:szCs w:val="20"/>
          <w:lang w:eastAsia="pl-PL"/>
        </w:rPr>
        <w:t>),oraz na podstawie rozstrzygniętego ko</w:t>
      </w:r>
      <w:r w:rsidR="0083028C">
        <w:rPr>
          <w:rFonts w:ascii="Arial" w:hAnsi="Arial" w:cs="Arial"/>
          <w:sz w:val="20"/>
          <w:szCs w:val="20"/>
          <w:lang w:eastAsia="pl-PL"/>
        </w:rPr>
        <w:t>nkursu ofert nr WSz.DOP.4/46/XXXVI-KO/2022</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78D94BA7"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DF0C44">
        <w:rPr>
          <w:rFonts w:ascii="Arial" w:hAnsi="Arial" w:cs="Arial"/>
          <w:b/>
          <w:kern w:val="0"/>
          <w:sz w:val="20"/>
          <w:szCs w:val="20"/>
          <w:lang w:eastAsia="ar-SA"/>
        </w:rPr>
        <w:t>Onkologicznego</w:t>
      </w:r>
      <w:r w:rsidR="000D19B0" w:rsidRPr="000D19B0">
        <w:rPr>
          <w:rFonts w:ascii="Arial" w:hAnsi="Arial" w:cs="Arial"/>
          <w:b/>
          <w:kern w:val="0"/>
          <w:sz w:val="20"/>
          <w:szCs w:val="20"/>
          <w:lang w:eastAsia="ar-SA"/>
        </w:rPr>
        <w:t xml:space="preserve"> </w:t>
      </w:r>
      <w:r w:rsidR="000D19B0">
        <w:rPr>
          <w:rFonts w:ascii="Arial" w:hAnsi="Arial" w:cs="Arial"/>
          <w:b/>
          <w:kern w:val="0"/>
          <w:sz w:val="20"/>
          <w:szCs w:val="20"/>
          <w:lang w:eastAsia="ar-SA"/>
        </w:rPr>
        <w:t xml:space="preserve">                                  </w:t>
      </w:r>
      <w:r w:rsidR="000D19B0" w:rsidRPr="000D19B0">
        <w:rPr>
          <w:rFonts w:ascii="Arial" w:hAnsi="Arial" w:cs="Arial"/>
          <w:b/>
          <w:kern w:val="0"/>
          <w:sz w:val="20"/>
          <w:szCs w:val="20"/>
          <w:lang w:eastAsia="ar-SA"/>
        </w:rPr>
        <w:t xml:space="preserve">z Pododdziałem </w:t>
      </w:r>
      <w:r w:rsidR="00DF0C44">
        <w:rPr>
          <w:rFonts w:ascii="Arial" w:hAnsi="Arial" w:cs="Arial"/>
          <w:b/>
          <w:kern w:val="0"/>
          <w:sz w:val="20"/>
          <w:szCs w:val="20"/>
          <w:lang w:eastAsia="ar-SA"/>
        </w:rPr>
        <w:t>Dziennej Chemioterapii</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4112B4E3" w:rsidR="000D19B0" w:rsidRPr="000D19B0" w:rsidRDefault="000D19B0" w:rsidP="000D19B0">
      <w:pPr>
        <w:pStyle w:val="Akapitzlist"/>
        <w:numPr>
          <w:ilvl w:val="0"/>
          <w:numId w:val="33"/>
        </w:numPr>
        <w:jc w:val="both"/>
      </w:pPr>
      <w:r w:rsidRPr="000D19B0">
        <w:rPr>
          <w:rFonts w:ascii="Arial" w:hAnsi="Arial" w:cs="Arial"/>
          <w:sz w:val="20"/>
          <w:szCs w:val="20"/>
        </w:rPr>
        <w:t>kierowanie i zarządzanie pracą tego oddziału jako Kierownik</w:t>
      </w:r>
      <w:r w:rsidR="00DF0C44">
        <w:rPr>
          <w:rFonts w:ascii="Arial" w:hAnsi="Arial" w:cs="Arial"/>
          <w:sz w:val="20"/>
          <w:szCs w:val="20"/>
        </w:rPr>
        <w:t>/Koordynator</w:t>
      </w:r>
      <w:r w:rsidRPr="000D19B0">
        <w:rPr>
          <w:rFonts w:ascii="Arial" w:hAnsi="Arial" w:cs="Arial"/>
          <w:sz w:val="20"/>
          <w:szCs w:val="20"/>
        </w:rPr>
        <w:t xml:space="preserve"> </w:t>
      </w:r>
      <w:r w:rsidRPr="000D19B0">
        <w:rPr>
          <w:rFonts w:ascii="Arial" w:hAnsi="Arial" w:cs="Arial"/>
          <w:kern w:val="0"/>
          <w:sz w:val="20"/>
          <w:szCs w:val="20"/>
          <w:lang w:eastAsia="ar-SA"/>
        </w:rPr>
        <w:t xml:space="preserve">Oddziału </w:t>
      </w:r>
      <w:r w:rsidR="00DF0C44">
        <w:rPr>
          <w:rFonts w:ascii="Arial" w:hAnsi="Arial" w:cs="Arial"/>
          <w:kern w:val="0"/>
          <w:sz w:val="20"/>
          <w:szCs w:val="20"/>
          <w:lang w:eastAsia="ar-SA"/>
        </w:rPr>
        <w:t>Onkologicznego z Pododdziałem Dziennej Chemioterapii</w:t>
      </w:r>
      <w:r>
        <w:rPr>
          <w:rFonts w:ascii="Arial" w:hAnsi="Arial" w:cs="Arial"/>
          <w:kern w:val="0"/>
          <w:sz w:val="20"/>
          <w:szCs w:val="20"/>
          <w:lang w:eastAsia="ar-SA"/>
        </w:rPr>
        <w:t>,</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0D19B0"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393D62CA"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D0146C">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3028C">
        <w:rPr>
          <w:rFonts w:ascii="Arial" w:hAnsi="Arial" w:cs="Arial"/>
          <w:color w:val="000000"/>
          <w:sz w:val="20"/>
          <w:szCs w:val="20"/>
        </w:rPr>
        <w:t>t.j. Dz.U. z 2022</w:t>
      </w:r>
      <w:r w:rsidR="00357788" w:rsidRPr="00C320BF">
        <w:rPr>
          <w:rFonts w:ascii="Arial" w:hAnsi="Arial" w:cs="Arial"/>
          <w:color w:val="000000"/>
          <w:sz w:val="20"/>
          <w:szCs w:val="20"/>
        </w:rPr>
        <w:t xml:space="preserve">r. </w:t>
      </w:r>
      <w:r w:rsidR="0083028C">
        <w:rPr>
          <w:rFonts w:ascii="Arial" w:hAnsi="Arial" w:cs="Arial"/>
          <w:color w:val="000000"/>
          <w:sz w:val="20"/>
          <w:szCs w:val="20"/>
        </w:rPr>
        <w:t>poz. 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57002CF8" w14:textId="77777777" w:rsidR="00757A17" w:rsidRDefault="00757A17" w:rsidP="00C320BF">
      <w:pPr>
        <w:jc w:val="center"/>
        <w:rPr>
          <w:rFonts w:ascii="Arial" w:hAnsi="Arial" w:cs="Arial"/>
          <w:sz w:val="20"/>
          <w:szCs w:val="20"/>
          <w:lang w:eastAsia="ar-SA"/>
        </w:rPr>
      </w:pPr>
    </w:p>
    <w:p w14:paraId="3CCA1716" w14:textId="77777777" w:rsidR="000D19B0" w:rsidRDefault="000D19B0"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6BB0C2BD" w14:textId="7D5932B9"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r w:rsidR="00E90AE3">
        <w:rPr>
          <w:rFonts w:ascii="Arial" w:hAnsi="Arial" w:cs="Arial"/>
          <w:sz w:val="20"/>
          <w:szCs w:val="20"/>
        </w:rPr>
        <w:t>Liczba godzin pracy w oddziale</w:t>
      </w:r>
      <w:r w:rsidR="0083028C">
        <w:rPr>
          <w:rFonts w:ascii="Arial" w:hAnsi="Arial" w:cs="Arial"/>
          <w:sz w:val="20"/>
          <w:szCs w:val="20"/>
        </w:rPr>
        <w:t>, nie może być mniejsza niż …..</w:t>
      </w:r>
      <w:r w:rsidR="00E90AE3">
        <w:rPr>
          <w:rFonts w:ascii="Arial" w:hAnsi="Arial" w:cs="Arial"/>
          <w:sz w:val="20"/>
          <w:szCs w:val="20"/>
        </w:rPr>
        <w:t xml:space="preserve"> godzin miesięcznie.</w:t>
      </w:r>
    </w:p>
    <w:p w14:paraId="772BC1EB" w14:textId="74B27BE9"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przedziale czasowym od godz. 7.</w:t>
      </w:r>
      <w:r w:rsidR="00E90AE3">
        <w:rPr>
          <w:rFonts w:ascii="Arial" w:hAnsi="Arial" w:cs="Arial"/>
          <w:sz w:val="20"/>
          <w:szCs w:val="20"/>
        </w:rPr>
        <w:t>25</w:t>
      </w:r>
      <w:r w:rsidRPr="007423BC">
        <w:rPr>
          <w:rFonts w:ascii="Arial" w:hAnsi="Arial" w:cs="Arial"/>
          <w:sz w:val="20"/>
          <w:szCs w:val="20"/>
        </w:rPr>
        <w:t xml:space="preserve"> do godz.1</w:t>
      </w:r>
      <w:r w:rsidR="00E90AE3">
        <w:rPr>
          <w:rFonts w:ascii="Arial" w:hAnsi="Arial" w:cs="Arial"/>
          <w:sz w:val="20"/>
          <w:szCs w:val="20"/>
        </w:rPr>
        <w:t>5.00</w:t>
      </w:r>
      <w:r w:rsidRPr="007423BC">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502C343B" w14:textId="2509A059" w:rsidR="0077085E" w:rsidRPr="00592567" w:rsidRDefault="0077085E" w:rsidP="0077085E">
      <w:pPr>
        <w:numPr>
          <w:ilvl w:val="0"/>
          <w:numId w:val="26"/>
        </w:numPr>
        <w:tabs>
          <w:tab w:val="left" w:pos="643"/>
        </w:tabs>
        <w:suppressAutoHyphens w:val="0"/>
        <w:jc w:val="both"/>
      </w:pPr>
      <w:r w:rsidRPr="00592567">
        <w:rPr>
          <w:rFonts w:ascii="Arial" w:eastAsia="Calibri" w:hAnsi="Arial" w:cs="Arial"/>
          <w:kern w:val="0"/>
          <w:sz w:val="20"/>
          <w:szCs w:val="20"/>
          <w:lang w:eastAsia="en-US"/>
        </w:rPr>
        <w:t xml:space="preserve">W ramach niniejszej umowy, Przyjmującemu zamówienie przysługuje </w:t>
      </w:r>
      <w:r>
        <w:rPr>
          <w:rFonts w:ascii="Arial" w:eastAsia="Calibri" w:hAnsi="Arial" w:cs="Arial"/>
          <w:kern w:val="0"/>
          <w:sz w:val="20"/>
          <w:szCs w:val="20"/>
          <w:lang w:eastAsia="en-US"/>
        </w:rPr>
        <w:t>….</w:t>
      </w:r>
      <w:r w:rsidRPr="00592567">
        <w:rPr>
          <w:rFonts w:ascii="Arial" w:eastAsia="Calibri" w:hAnsi="Arial" w:cs="Arial"/>
          <w:kern w:val="0"/>
          <w:sz w:val="20"/>
          <w:szCs w:val="20"/>
          <w:lang w:eastAsia="en-US"/>
        </w:rPr>
        <w:t xml:space="preserve">dni kalendarzowych           </w:t>
      </w:r>
      <w:r>
        <w:rPr>
          <w:rFonts w:ascii="Arial" w:eastAsia="Calibri" w:hAnsi="Arial" w:cs="Arial"/>
          <w:kern w:val="0"/>
          <w:sz w:val="20"/>
          <w:szCs w:val="20"/>
          <w:lang w:eastAsia="en-US"/>
        </w:rPr>
        <w:t xml:space="preserve">          w trakcie 12 miesięcy, </w:t>
      </w:r>
      <w:r w:rsidRPr="00592567">
        <w:rPr>
          <w:rFonts w:ascii="Arial" w:eastAsia="Calibri" w:hAnsi="Arial" w:cs="Arial"/>
          <w:kern w:val="0"/>
          <w:sz w:val="20"/>
          <w:szCs w:val="20"/>
          <w:lang w:eastAsia="en-US"/>
        </w:rPr>
        <w:t>bez obowiązku wykonywania świadczeń wynikających, z umowy za które przysługuje świadczenie od Udzielającego zamówienia w wysoko</w:t>
      </w:r>
      <w:r>
        <w:rPr>
          <w:rFonts w:ascii="Arial" w:eastAsia="Calibri" w:hAnsi="Arial" w:cs="Arial"/>
          <w:kern w:val="0"/>
          <w:sz w:val="20"/>
          <w:szCs w:val="20"/>
          <w:lang w:eastAsia="en-US"/>
        </w:rPr>
        <w:t xml:space="preserve">ści określonej </w:t>
      </w:r>
      <w:r w:rsidRPr="00592567">
        <w:rPr>
          <w:rFonts w:ascii="Arial" w:eastAsia="Calibri" w:hAnsi="Arial" w:cs="Arial"/>
          <w:kern w:val="0"/>
          <w:sz w:val="20"/>
          <w:szCs w:val="20"/>
          <w:lang w:eastAsia="en-US"/>
        </w:rPr>
        <w:t>w §9 ust. 1</w:t>
      </w:r>
      <w:r>
        <w:rPr>
          <w:rFonts w:ascii="Arial" w:eastAsia="Calibri" w:hAnsi="Arial" w:cs="Arial"/>
          <w:kern w:val="0"/>
          <w:sz w:val="20"/>
          <w:szCs w:val="20"/>
          <w:lang w:eastAsia="en-US"/>
        </w:rPr>
        <w:t>,</w:t>
      </w:r>
      <w:r w:rsidRPr="00D606FC">
        <w:rPr>
          <w:rFonts w:ascii="Arial" w:eastAsia="Calibri" w:hAnsi="Arial" w:cs="Arial"/>
          <w:kern w:val="0"/>
          <w:sz w:val="20"/>
          <w:szCs w:val="20"/>
          <w:lang w:eastAsia="en-US"/>
        </w:rPr>
        <w:t xml:space="preserve"> </w:t>
      </w:r>
      <w:r>
        <w:rPr>
          <w:rFonts w:ascii="Arial" w:eastAsia="Calibri" w:hAnsi="Arial" w:cs="Arial"/>
          <w:kern w:val="0"/>
          <w:sz w:val="20"/>
          <w:szCs w:val="20"/>
          <w:lang w:eastAsia="en-US"/>
        </w:rPr>
        <w:t xml:space="preserve">które będą ustalone </w:t>
      </w:r>
      <w:r w:rsidRPr="00592567">
        <w:rPr>
          <w:rFonts w:ascii="Arial" w:eastAsia="Calibri" w:hAnsi="Arial" w:cs="Arial"/>
          <w:kern w:val="0"/>
          <w:sz w:val="20"/>
          <w:szCs w:val="20"/>
          <w:lang w:eastAsia="en-US"/>
        </w:rPr>
        <w:t xml:space="preserve">z Z-cą Dyrektora ds. Lecznictwa i będą uwidocznione w harmonogramie, </w:t>
      </w:r>
      <w:r>
        <w:rPr>
          <w:rFonts w:ascii="Arial" w:eastAsia="Calibri" w:hAnsi="Arial" w:cs="Arial"/>
          <w:kern w:val="0"/>
          <w:sz w:val="20"/>
          <w:szCs w:val="20"/>
          <w:lang w:eastAsia="en-US"/>
        </w:rPr>
        <w:t xml:space="preserve">   </w:t>
      </w:r>
      <w:r w:rsidRPr="00592567">
        <w:rPr>
          <w:rFonts w:ascii="Arial" w:eastAsia="Calibri" w:hAnsi="Arial" w:cs="Arial"/>
          <w:kern w:val="0"/>
          <w:sz w:val="20"/>
          <w:szCs w:val="20"/>
          <w:lang w:eastAsia="en-US"/>
        </w:rPr>
        <w:t xml:space="preserve">o którym mowa w ust. 2 powyżej. </w:t>
      </w:r>
    </w:p>
    <w:p w14:paraId="24FF7013"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lastRenderedPageBreak/>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3D011859" w14:textId="4BC274D9" w:rsidR="0077085E" w:rsidRPr="0077085E" w:rsidRDefault="0077085E" w:rsidP="0077085E">
      <w:pPr>
        <w:pStyle w:val="Akapitzlist"/>
        <w:numPr>
          <w:ilvl w:val="0"/>
          <w:numId w:val="7"/>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 xml:space="preserve">Przyjmujący zamówienie na koszt własny zapewni sobie odzież roboczą zgodnie z wymaganiami Polskich Norm, odbędzie szkolenia z zakresu BHP, wykona badania profilaktyczne, których kopię dostarczy do Działu Organizacji, Umów i Promocji. Przyjmujący zamówienie zobowiązany jest do uzupełniania na bieżąco badań/szkoleń w trakcie trwania umowy. </w:t>
      </w:r>
    </w:p>
    <w:p w14:paraId="566A62BE"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0804A62" w14:textId="77777777" w:rsidR="00D10151" w:rsidRDefault="00D10151" w:rsidP="00757A17">
      <w:pPr>
        <w:pStyle w:val="Tekstprzypisukocowego"/>
        <w:rPr>
          <w:rFonts w:ascii="Arial" w:hAnsi="Arial" w:cs="Arial"/>
          <w:bCs/>
        </w:rPr>
      </w:pP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77085E">
      <w:pPr>
        <w:pStyle w:val="Standard"/>
        <w:numPr>
          <w:ilvl w:val="0"/>
          <w:numId w:val="35"/>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77085E">
      <w:pPr>
        <w:pStyle w:val="Standard"/>
        <w:numPr>
          <w:ilvl w:val="0"/>
          <w:numId w:val="35"/>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77777777" w:rsidR="0077085E" w:rsidRDefault="0077085E" w:rsidP="0077085E">
      <w:pPr>
        <w:pStyle w:val="DocumentMap"/>
        <w:numPr>
          <w:ilvl w:val="0"/>
          <w:numId w:val="35"/>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Działu Organizacji, Umów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3531D671" w14:textId="77777777" w:rsidR="00215A19" w:rsidRDefault="00215A19" w:rsidP="00215A19">
      <w:pPr>
        <w:numPr>
          <w:ilvl w:val="0"/>
          <w:numId w:val="10"/>
        </w:numPr>
        <w:jc w:val="both"/>
      </w:pPr>
      <w:r>
        <w:rPr>
          <w:rFonts w:ascii="Arial" w:hAnsi="Arial" w:cs="Arial"/>
          <w:sz w:val="20"/>
          <w:szCs w:val="20"/>
        </w:rPr>
        <w:t xml:space="preserve">W razie nieuznania przez Narodowy Fundusz Zdrowia świadczeń zrealizowanych przez Przyjmującego zamówienie na rzecz Udzielającego zamówienia w ramach niniejszej umowy, Przyjmujący zamówienie udostępnia Udzielającemu zamówienia  sporządzoną </w:t>
      </w:r>
      <w:r w:rsidR="00BD3B6A">
        <w:rPr>
          <w:rFonts w:ascii="Arial" w:hAnsi="Arial" w:cs="Arial"/>
          <w:sz w:val="20"/>
          <w:szCs w:val="20"/>
        </w:rPr>
        <w:t xml:space="preserve">                                      </w:t>
      </w:r>
      <w:r>
        <w:rPr>
          <w:rFonts w:ascii="Arial" w:hAnsi="Arial" w:cs="Arial"/>
          <w:sz w:val="20"/>
          <w:szCs w:val="20"/>
        </w:rPr>
        <w:t>na tę okoliczność dokumentację.</w:t>
      </w:r>
    </w:p>
    <w:p w14:paraId="19C14B26" w14:textId="6632EE6D" w:rsidR="00215A19" w:rsidRPr="0077085E" w:rsidRDefault="00215A19" w:rsidP="0077085E">
      <w:pPr>
        <w:numPr>
          <w:ilvl w:val="0"/>
          <w:numId w:val="10"/>
        </w:numPr>
        <w:jc w:val="both"/>
      </w:pPr>
      <w:r>
        <w:rPr>
          <w:rFonts w:ascii="Arial" w:hAnsi="Arial" w:cs="Arial"/>
          <w:sz w:val="20"/>
          <w:szCs w:val="20"/>
        </w:rPr>
        <w:lastRenderedPageBreak/>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1DFDF20E" w:rsidR="00215A19" w:rsidRDefault="00215A19" w:rsidP="00215A19">
      <w:pPr>
        <w:numPr>
          <w:ilvl w:val="0"/>
          <w:numId w:val="11"/>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lastRenderedPageBreak/>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77085E">
      <w:pPr>
        <w:numPr>
          <w:ilvl w:val="0"/>
          <w:numId w:val="16"/>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Default="00215A19" w:rsidP="00215A19">
      <w:pPr>
        <w:ind w:left="720"/>
      </w:pPr>
      <w:r>
        <w:rPr>
          <w:rFonts w:ascii="Arial" w:hAnsi="Arial" w:cs="Arial"/>
          <w:b/>
          <w:sz w:val="22"/>
          <w:szCs w:val="22"/>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363776D1" w14:textId="77777777" w:rsidR="0077085E" w:rsidRDefault="0077085E" w:rsidP="00132244">
      <w:pPr>
        <w:spacing w:line="360" w:lineRule="auto"/>
        <w:ind w:left="720" w:right="720"/>
        <w:jc w:val="right"/>
        <w:rPr>
          <w:rFonts w:ascii="Arial" w:hAnsi="Arial" w:cs="Arial"/>
          <w:sz w:val="20"/>
          <w:szCs w:val="20"/>
        </w:rPr>
      </w:pPr>
    </w:p>
    <w:p w14:paraId="08D60A38" w14:textId="77777777" w:rsidR="0077085E" w:rsidRDefault="0077085E" w:rsidP="00132244">
      <w:pPr>
        <w:spacing w:line="360" w:lineRule="auto"/>
        <w:ind w:left="720" w:right="720"/>
        <w:jc w:val="right"/>
        <w:rPr>
          <w:rFonts w:ascii="Arial" w:hAnsi="Arial" w:cs="Arial"/>
          <w:sz w:val="20"/>
          <w:szCs w:val="20"/>
        </w:rPr>
      </w:pPr>
    </w:p>
    <w:p w14:paraId="1652B51A" w14:textId="77777777" w:rsidR="0077085E" w:rsidRDefault="0077085E" w:rsidP="00132244">
      <w:pPr>
        <w:spacing w:line="360" w:lineRule="auto"/>
        <w:ind w:left="720" w:right="720"/>
        <w:jc w:val="right"/>
        <w:rPr>
          <w:rFonts w:ascii="Arial" w:hAnsi="Arial" w:cs="Arial"/>
          <w:sz w:val="20"/>
          <w:szCs w:val="20"/>
        </w:rPr>
      </w:pPr>
    </w:p>
    <w:p w14:paraId="7DFA671B" w14:textId="77777777" w:rsidR="0077085E" w:rsidRDefault="0077085E" w:rsidP="00132244">
      <w:pPr>
        <w:spacing w:line="360" w:lineRule="auto"/>
        <w:ind w:left="720" w:right="720"/>
        <w:jc w:val="right"/>
        <w:rPr>
          <w:rFonts w:ascii="Arial" w:hAnsi="Arial" w:cs="Arial"/>
          <w:sz w:val="20"/>
          <w:szCs w:val="20"/>
        </w:rPr>
      </w:pPr>
    </w:p>
    <w:p w14:paraId="0A526DA6" w14:textId="77777777" w:rsidR="0077085E" w:rsidRDefault="0077085E" w:rsidP="00132244">
      <w:pPr>
        <w:spacing w:line="360" w:lineRule="auto"/>
        <w:ind w:left="720" w:right="720"/>
        <w:jc w:val="right"/>
        <w:rPr>
          <w:rFonts w:ascii="Arial" w:hAnsi="Arial" w:cs="Arial"/>
          <w:sz w:val="20"/>
          <w:szCs w:val="20"/>
        </w:rPr>
      </w:pPr>
    </w:p>
    <w:p w14:paraId="17453015" w14:textId="77777777" w:rsidR="0077085E" w:rsidRDefault="0077085E" w:rsidP="00132244">
      <w:pPr>
        <w:spacing w:line="360" w:lineRule="auto"/>
        <w:ind w:left="720" w:right="720"/>
        <w:jc w:val="right"/>
        <w:rPr>
          <w:rFonts w:ascii="Arial" w:hAnsi="Arial" w:cs="Arial"/>
          <w:sz w:val="20"/>
          <w:szCs w:val="20"/>
        </w:rPr>
      </w:pPr>
    </w:p>
    <w:p w14:paraId="545240A3" w14:textId="77777777" w:rsidR="0077085E" w:rsidRDefault="0077085E" w:rsidP="00132244">
      <w:pPr>
        <w:spacing w:line="360" w:lineRule="auto"/>
        <w:ind w:left="720" w:right="720"/>
        <w:jc w:val="right"/>
        <w:rPr>
          <w:rFonts w:ascii="Arial" w:hAnsi="Arial" w:cs="Arial"/>
          <w:sz w:val="20"/>
          <w:szCs w:val="20"/>
        </w:rPr>
      </w:pPr>
    </w:p>
    <w:p w14:paraId="72869117" w14:textId="77777777" w:rsidR="0077085E" w:rsidRDefault="0077085E" w:rsidP="00132244">
      <w:pPr>
        <w:spacing w:line="360" w:lineRule="auto"/>
        <w:ind w:left="720" w:right="720"/>
        <w:jc w:val="right"/>
        <w:rPr>
          <w:rFonts w:ascii="Arial" w:hAnsi="Arial" w:cs="Arial"/>
          <w:sz w:val="20"/>
          <w:szCs w:val="20"/>
        </w:rPr>
      </w:pPr>
    </w:p>
    <w:p w14:paraId="5ECCCA0B" w14:textId="77777777" w:rsidR="0077085E" w:rsidRDefault="0077085E" w:rsidP="00132244">
      <w:pPr>
        <w:spacing w:line="360" w:lineRule="auto"/>
        <w:ind w:left="720" w:right="720"/>
        <w:jc w:val="right"/>
        <w:rPr>
          <w:rFonts w:ascii="Arial" w:hAnsi="Arial" w:cs="Arial"/>
          <w:sz w:val="20"/>
          <w:szCs w:val="20"/>
        </w:rPr>
      </w:pPr>
    </w:p>
    <w:p w14:paraId="4B349025" w14:textId="6E204A6D" w:rsidR="00132244" w:rsidRDefault="00132244" w:rsidP="00132244">
      <w:pPr>
        <w:spacing w:line="360" w:lineRule="auto"/>
        <w:ind w:left="720" w:right="720"/>
        <w:jc w:val="right"/>
      </w:pPr>
      <w:r>
        <w:rPr>
          <w:rFonts w:ascii="Arial" w:hAnsi="Arial" w:cs="Arial"/>
          <w:sz w:val="20"/>
          <w:szCs w:val="20"/>
        </w:rPr>
        <w:lastRenderedPageBreak/>
        <w:t>Z</w:t>
      </w:r>
      <w:r w:rsidR="0077085E">
        <w:rPr>
          <w:rFonts w:ascii="Arial" w:hAnsi="Arial" w:cs="Arial"/>
          <w:sz w:val="20"/>
          <w:szCs w:val="20"/>
        </w:rPr>
        <w:t>ałącznik nr 1 do umowy …/KO/2022</w:t>
      </w:r>
    </w:p>
    <w:p w14:paraId="3A8ABDE6" w14:textId="596F3B23" w:rsidR="00132244" w:rsidRDefault="00132244" w:rsidP="00132244">
      <w:pPr>
        <w:spacing w:line="360" w:lineRule="auto"/>
        <w:ind w:left="720" w:right="720"/>
        <w:jc w:val="right"/>
      </w:pPr>
    </w:p>
    <w:p w14:paraId="5B8DBB6E" w14:textId="77777777" w:rsidR="002E21B7" w:rsidRPr="00977487" w:rsidRDefault="002E21B7" w:rsidP="002E21B7">
      <w:pPr>
        <w:jc w:val="center"/>
        <w:rPr>
          <w:rFonts w:ascii="Arial" w:hAnsi="Arial" w:cs="Arial"/>
          <w:b/>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ŚCI KIEROWNIKA</w:t>
      </w:r>
      <w:r>
        <w:rPr>
          <w:rFonts w:ascii="Arial" w:hAnsi="Arial" w:cs="Arial"/>
          <w:b/>
          <w:color w:val="000000"/>
          <w:sz w:val="20"/>
          <w:szCs w:val="20"/>
        </w:rPr>
        <w:t>/KOORDYNATORA</w:t>
      </w:r>
      <w:r w:rsidRPr="00977487">
        <w:rPr>
          <w:rFonts w:ascii="Arial" w:hAnsi="Arial" w:cs="Arial"/>
          <w:b/>
          <w:color w:val="000000"/>
          <w:sz w:val="20"/>
          <w:szCs w:val="20"/>
        </w:rPr>
        <w:t xml:space="preserve"> ODDZIAŁU ONKOLOGICZNEGO Z PODODDZIAŁEM DZIENNEJ CHEMIOTERAPII OBEJMUJE </w:t>
      </w:r>
      <w:r>
        <w:rPr>
          <w:rFonts w:ascii="Arial" w:hAnsi="Arial" w:cs="Arial"/>
          <w:b/>
          <w:color w:val="000000"/>
          <w:sz w:val="20"/>
          <w:szCs w:val="20"/>
        </w:rPr>
        <w:t xml:space="preserve">                                </w:t>
      </w:r>
      <w:r w:rsidRPr="00977487">
        <w:rPr>
          <w:rFonts w:ascii="Arial" w:hAnsi="Arial" w:cs="Arial"/>
          <w:b/>
          <w:color w:val="000000"/>
          <w:sz w:val="20"/>
          <w:szCs w:val="20"/>
        </w:rPr>
        <w:t>W SZCZEGÓLNOŚCI:</w:t>
      </w:r>
    </w:p>
    <w:p w14:paraId="675C4014" w14:textId="77777777" w:rsidR="002E21B7" w:rsidRPr="00977487" w:rsidRDefault="002E21B7" w:rsidP="002E21B7">
      <w:pPr>
        <w:jc w:val="center"/>
        <w:rPr>
          <w:rFonts w:ascii="Arial" w:hAnsi="Arial" w:cs="Arial"/>
          <w:b/>
          <w:sz w:val="20"/>
          <w:szCs w:val="20"/>
        </w:rPr>
      </w:pPr>
    </w:p>
    <w:p w14:paraId="29F9F957" w14:textId="67D42D4F"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w:t>
      </w:r>
      <w:r w:rsidR="0077085E">
        <w:rPr>
          <w:rFonts w:ascii="Arial" w:hAnsi="Arial" w:cs="Arial"/>
          <w:sz w:val="20"/>
          <w:szCs w:val="20"/>
        </w:rPr>
        <w:t xml:space="preserve">                         </w:t>
      </w:r>
      <w:r w:rsidRPr="008D3936">
        <w:rPr>
          <w:rFonts w:ascii="Arial" w:hAnsi="Arial" w:cs="Arial"/>
          <w:sz w:val="20"/>
          <w:szCs w:val="20"/>
        </w:rPr>
        <w:t xml:space="preserve">i dyscyplinarnym. </w:t>
      </w:r>
    </w:p>
    <w:p w14:paraId="75DF4DCD" w14:textId="51DB1753"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Sporządzanie harmonogramu pracy planowanych/wykonanych lekarzy w godzinach dyżurowych </w:t>
      </w:r>
      <w:r w:rsidR="0077085E">
        <w:rPr>
          <w:rFonts w:ascii="Arial" w:hAnsi="Arial" w:cs="Arial"/>
          <w:sz w:val="20"/>
          <w:szCs w:val="20"/>
        </w:rPr>
        <w:t xml:space="preserve">                     </w:t>
      </w:r>
      <w:r w:rsidRPr="008D3936">
        <w:rPr>
          <w:rFonts w:ascii="Arial" w:hAnsi="Arial" w:cs="Arial"/>
          <w:sz w:val="20"/>
          <w:szCs w:val="20"/>
        </w:rPr>
        <w:t>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5D1AAD02"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77085E">
        <w:rPr>
          <w:rFonts w:ascii="Arial" w:hAnsi="Arial" w:cs="Arial"/>
          <w:sz w:val="20"/>
          <w:szCs w:val="20"/>
        </w:rPr>
        <w:t xml:space="preserve">                      </w:t>
      </w:r>
      <w:r w:rsidRPr="008D3936">
        <w:rPr>
          <w:rFonts w:ascii="Arial" w:hAnsi="Arial" w:cs="Arial"/>
          <w:sz w:val="20"/>
          <w:szCs w:val="20"/>
        </w:rPr>
        <w:t xml:space="preserve">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636C081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77085E">
        <w:rPr>
          <w:rFonts w:ascii="Arial" w:hAnsi="Arial" w:cs="Arial"/>
          <w:sz w:val="20"/>
          <w:szCs w:val="20"/>
        </w:rPr>
        <w:t xml:space="preserve">                       </w:t>
      </w:r>
      <w:r w:rsidRPr="008D3936">
        <w:rPr>
          <w:rFonts w:ascii="Arial" w:hAnsi="Arial" w:cs="Arial"/>
          <w:sz w:val="20"/>
          <w:szCs w:val="20"/>
        </w:rPr>
        <w:t xml:space="preserve">i prawidłowego funkcjonowania. </w:t>
      </w:r>
    </w:p>
    <w:p w14:paraId="379BC544" w14:textId="427FE09B"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77085E">
        <w:rPr>
          <w:rFonts w:ascii="Arial" w:hAnsi="Arial" w:cs="Arial"/>
          <w:sz w:val="20"/>
          <w:szCs w:val="20"/>
        </w:rPr>
        <w:t xml:space="preserve">                  </w:t>
      </w:r>
      <w:r w:rsidRPr="008D3936">
        <w:rPr>
          <w:rFonts w:ascii="Arial" w:hAnsi="Arial" w:cs="Arial"/>
          <w:sz w:val="20"/>
          <w:szCs w:val="20"/>
        </w:rPr>
        <w:t>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3A41E070" w14:textId="77777777"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Pr>
          <w:rFonts w:ascii="Arial" w:hAnsi="Arial" w:cs="Arial"/>
          <w:sz w:val="20"/>
          <w:szCs w:val="20"/>
        </w:rPr>
        <w:t>/Koordynatora</w:t>
      </w:r>
      <w:r w:rsidRPr="00977487">
        <w:rPr>
          <w:rFonts w:ascii="Arial" w:hAnsi="Arial" w:cs="Arial"/>
          <w:sz w:val="20"/>
          <w:szCs w:val="20"/>
        </w:rPr>
        <w:t xml:space="preserve"> Oddziału Onkologicznego z Pododdziałem Dziennej Chemioterapii. </w:t>
      </w:r>
    </w:p>
    <w:p w14:paraId="0C4BE994" w14:textId="77777777" w:rsidR="002E21B7" w:rsidRPr="00977487" w:rsidRDefault="002E21B7" w:rsidP="002E21B7">
      <w:pPr>
        <w:ind w:left="360"/>
        <w:jc w:val="both"/>
        <w:rPr>
          <w:rFonts w:ascii="Arial" w:hAnsi="Arial" w:cs="Arial"/>
          <w:sz w:val="20"/>
          <w:szCs w:val="20"/>
        </w:rPr>
      </w:pPr>
    </w:p>
    <w:p w14:paraId="4772553A" w14:textId="5E65DC20" w:rsidR="002E21B7" w:rsidRPr="002E21B7" w:rsidRDefault="0077085E" w:rsidP="002E21B7">
      <w:pPr>
        <w:spacing w:line="360" w:lineRule="auto"/>
        <w:ind w:left="720" w:right="720"/>
        <w:rPr>
          <w:rFonts w:ascii="Arial" w:hAnsi="Arial" w:cs="Arial"/>
          <w:sz w:val="20"/>
          <w:szCs w:val="20"/>
        </w:rPr>
      </w:pPr>
      <w:r w:rsidRPr="00977487">
        <w:rPr>
          <w:rFonts w:ascii="Arial" w:hAnsi="Arial" w:cs="Arial"/>
          <w:b/>
          <w:sz w:val="20"/>
          <w:szCs w:val="20"/>
        </w:rPr>
        <w:t>Przyjmujący zamów</w:t>
      </w:r>
      <w:r>
        <w:rPr>
          <w:rFonts w:ascii="Arial" w:hAnsi="Arial" w:cs="Arial"/>
          <w:b/>
          <w:sz w:val="20"/>
          <w:szCs w:val="20"/>
        </w:rPr>
        <w:t>ienie</w:t>
      </w:r>
      <w:r w:rsidRPr="00977487">
        <w:rPr>
          <w:rFonts w:ascii="Arial" w:hAnsi="Arial" w:cs="Arial"/>
          <w:b/>
          <w:sz w:val="20"/>
          <w:szCs w:val="20"/>
        </w:rPr>
        <w:t xml:space="preserve"> </w:t>
      </w:r>
      <w:r>
        <w:rPr>
          <w:rFonts w:ascii="Arial" w:hAnsi="Arial" w:cs="Arial"/>
          <w:b/>
          <w:sz w:val="20"/>
          <w:szCs w:val="20"/>
        </w:rPr>
        <w:t xml:space="preserve">                                                    Udzielający zamówienia</w:t>
      </w:r>
      <w:r w:rsidR="002E21B7" w:rsidRPr="00977487">
        <w:rPr>
          <w:rFonts w:ascii="Arial" w:hAnsi="Arial" w:cs="Arial"/>
          <w:b/>
          <w:sz w:val="20"/>
          <w:szCs w:val="20"/>
        </w:rPr>
        <w:t xml:space="preserve"> </w:t>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r w:rsidR="002E21B7" w:rsidRPr="00977487">
        <w:rPr>
          <w:rFonts w:ascii="Arial" w:hAnsi="Arial" w:cs="Arial"/>
          <w:b/>
          <w:sz w:val="20"/>
          <w:szCs w:val="20"/>
        </w:rPr>
        <w:tab/>
      </w:r>
    </w:p>
    <w:p w14:paraId="2A8AA778" w14:textId="77777777" w:rsidR="002E21B7" w:rsidRDefault="002E21B7" w:rsidP="002E21B7">
      <w:pPr>
        <w:ind w:right="720"/>
        <w:rPr>
          <w:rFonts w:ascii="Arial" w:hAnsi="Arial" w:cs="Arial"/>
          <w:sz w:val="20"/>
          <w:szCs w:val="20"/>
        </w:rPr>
      </w:pPr>
    </w:p>
    <w:p w14:paraId="2D32B53B" w14:textId="77777777" w:rsidR="0077085E" w:rsidRDefault="0077085E" w:rsidP="002E21B7">
      <w:pPr>
        <w:ind w:right="720"/>
        <w:rPr>
          <w:rFonts w:ascii="Arial" w:hAnsi="Arial" w:cs="Arial"/>
          <w:sz w:val="20"/>
          <w:szCs w:val="20"/>
        </w:rPr>
      </w:pPr>
    </w:p>
    <w:p w14:paraId="6451B107" w14:textId="07D5FD68" w:rsidR="00D10151" w:rsidRPr="0077085E" w:rsidRDefault="00537B0C" w:rsidP="0077085E">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77085E">
        <w:rPr>
          <w:rFonts w:ascii="Arial" w:hAnsi="Arial" w:cs="Arial"/>
          <w:sz w:val="20"/>
          <w:szCs w:val="20"/>
        </w:rPr>
        <w:t>/KO/2022</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77085E">
            <w:pPr>
              <w:numPr>
                <w:ilvl w:val="0"/>
                <w:numId w:val="40"/>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7F9874A8" w14:textId="60832B63" w:rsidR="00215A19" w:rsidRDefault="00537B0C" w:rsidP="00215A19">
      <w:pPr>
        <w:ind w:left="720"/>
        <w:jc w:val="right"/>
      </w:pPr>
      <w:r>
        <w:rPr>
          <w:rFonts w:ascii="Arial" w:hAnsi="Arial" w:cs="Arial"/>
          <w:sz w:val="20"/>
          <w:szCs w:val="20"/>
        </w:rPr>
        <w:lastRenderedPageBreak/>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77085E">
        <w:rPr>
          <w:rFonts w:ascii="Arial" w:hAnsi="Arial" w:cs="Arial"/>
          <w:sz w:val="20"/>
          <w:szCs w:val="20"/>
        </w:rPr>
        <w:t>/KO/2022</w:t>
      </w:r>
    </w:p>
    <w:p w14:paraId="16C05FD9" w14:textId="77777777" w:rsidR="00215A19" w:rsidRDefault="00215A19" w:rsidP="00215A19">
      <w:pPr>
        <w:ind w:left="720"/>
        <w:jc w:val="both"/>
        <w:rPr>
          <w:rFonts w:ascii="Arial" w:hAnsi="Arial" w:cs="Arial"/>
          <w:sz w:val="22"/>
          <w:szCs w:val="22"/>
          <w:lang w:eastAsia="ar-SA"/>
        </w:rPr>
      </w:pP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0B7CFB7D" w14:textId="77777777" w:rsidR="00215A19" w:rsidRDefault="00215A19" w:rsidP="00215A19">
      <w:pPr>
        <w:ind w:left="720"/>
        <w:jc w:val="center"/>
      </w:pPr>
      <w:r>
        <w:rPr>
          <w:rFonts w:ascii="Arial" w:hAnsi="Arial" w:cs="Arial"/>
          <w:b/>
          <w:sz w:val="22"/>
          <w:szCs w:val="22"/>
        </w:rPr>
        <w:t>Dyrektor</w:t>
      </w:r>
    </w:p>
    <w:p w14:paraId="54C8B317" w14:textId="77777777" w:rsidR="00215A19" w:rsidRDefault="00215A19" w:rsidP="00215A19">
      <w:pPr>
        <w:ind w:left="720"/>
        <w:jc w:val="center"/>
      </w:pPr>
      <w:r>
        <w:rPr>
          <w:rFonts w:ascii="Arial" w:hAnsi="Arial" w:cs="Arial"/>
          <w:b/>
          <w:sz w:val="22"/>
          <w:szCs w:val="22"/>
        </w:rPr>
        <w:t>Wojewódzkiego  Szpitala im. Św. Ojca Pio</w:t>
      </w:r>
    </w:p>
    <w:p w14:paraId="328B5A8A" w14:textId="77777777" w:rsidR="00215A19" w:rsidRDefault="00215A19" w:rsidP="00215A19">
      <w:pPr>
        <w:ind w:left="720"/>
        <w:jc w:val="center"/>
      </w:pPr>
      <w:r>
        <w:rPr>
          <w:rFonts w:ascii="Arial" w:hAnsi="Arial" w:cs="Arial"/>
          <w:b/>
          <w:sz w:val="22"/>
          <w:szCs w:val="22"/>
        </w:rPr>
        <w:t>w Przemyślu</w:t>
      </w:r>
    </w:p>
    <w:p w14:paraId="271D2A2A" w14:textId="77777777" w:rsidR="00215A19" w:rsidRDefault="00215A19" w:rsidP="00215A19">
      <w:pPr>
        <w:ind w:left="720"/>
        <w:jc w:val="both"/>
        <w:rPr>
          <w:rFonts w:ascii="Arial" w:hAnsi="Arial" w:cs="Arial"/>
          <w:b/>
          <w:sz w:val="22"/>
          <w:szCs w:val="22"/>
        </w:rPr>
      </w:pPr>
    </w:p>
    <w:p w14:paraId="24E7526B" w14:textId="77777777" w:rsidR="00215A19" w:rsidRDefault="00215A19" w:rsidP="00215A19">
      <w:pPr>
        <w:ind w:left="720"/>
        <w:jc w:val="both"/>
        <w:rPr>
          <w:rFonts w:ascii="Arial" w:hAnsi="Arial" w:cs="Arial"/>
          <w:b/>
          <w:sz w:val="22"/>
          <w:szCs w:val="22"/>
        </w:rPr>
      </w:pPr>
    </w:p>
    <w:p w14:paraId="59519F72" w14:textId="77777777" w:rsidR="00215A19" w:rsidRDefault="00215A19" w:rsidP="00215A19">
      <w:pPr>
        <w:ind w:left="720"/>
        <w:jc w:val="both"/>
        <w:rPr>
          <w:rFonts w:ascii="Arial" w:hAnsi="Arial" w:cs="Arial"/>
          <w:b/>
          <w:sz w:val="22"/>
          <w:szCs w:val="22"/>
        </w:rPr>
      </w:pPr>
    </w:p>
    <w:p w14:paraId="2B5ECAAE" w14:textId="77777777" w:rsidR="00215A19" w:rsidRDefault="00215A19" w:rsidP="00215A19">
      <w:pPr>
        <w:ind w:left="720"/>
        <w:jc w:val="both"/>
        <w:rPr>
          <w:rFonts w:ascii="Arial" w:hAnsi="Arial" w:cs="Arial"/>
          <w:sz w:val="22"/>
          <w:szCs w:val="22"/>
        </w:rPr>
      </w:pPr>
    </w:p>
    <w:p w14:paraId="6E924F1F" w14:textId="77777777"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13D11F01" w14:textId="647D13D1" w:rsidR="00215A19" w:rsidRDefault="002E21B7" w:rsidP="002E21B7">
      <w:r>
        <w:rPr>
          <w:rFonts w:ascii="Arial" w:hAnsi="Arial" w:cs="Arial"/>
          <w:sz w:val="22"/>
          <w:szCs w:val="22"/>
        </w:rPr>
        <w:t xml:space="preserve">            </w:t>
      </w:r>
      <w:r w:rsidR="00215A19">
        <w:rPr>
          <w:rFonts w:ascii="Arial" w:hAnsi="Arial" w:cs="Arial"/>
          <w:sz w:val="22"/>
          <w:szCs w:val="22"/>
        </w:rPr>
        <w:t>.............................................................</w:t>
      </w:r>
    </w:p>
    <w:p w14:paraId="75455EAE" w14:textId="77777777" w:rsidR="002E21B7" w:rsidRDefault="00215A19" w:rsidP="00215A19">
      <w:pPr>
        <w:ind w:left="720"/>
        <w:rPr>
          <w:rFonts w:ascii="Arial" w:hAnsi="Arial" w:cs="Arial"/>
          <w:i/>
          <w:iCs/>
          <w:sz w:val="22"/>
          <w:szCs w:val="22"/>
        </w:rPr>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p>
    <w:p w14:paraId="589F3471" w14:textId="427B11C1" w:rsidR="00215A19" w:rsidRDefault="002E21B7" w:rsidP="00215A19">
      <w:pPr>
        <w:ind w:left="720"/>
      </w:pPr>
      <w:r>
        <w:rPr>
          <w:rFonts w:ascii="Arial" w:hAnsi="Arial" w:cs="Arial"/>
          <w:i/>
          <w:iCs/>
          <w:sz w:val="22"/>
          <w:szCs w:val="22"/>
        </w:rPr>
        <w:t xml:space="preserve">                                                                                                                  </w:t>
      </w:r>
      <w:r w:rsidR="00215A19">
        <w:rPr>
          <w:rFonts w:ascii="Arial" w:hAnsi="Arial" w:cs="Arial"/>
          <w:i/>
          <w:iCs/>
          <w:sz w:val="22"/>
          <w:szCs w:val="22"/>
        </w:rPr>
        <w:t>podpis</w:t>
      </w:r>
    </w:p>
    <w:p w14:paraId="6EABAD0A" w14:textId="77777777" w:rsidR="00215A19" w:rsidRDefault="00215A19" w:rsidP="00215A19">
      <w:pPr>
        <w:ind w:left="720"/>
        <w:jc w:val="both"/>
        <w:rPr>
          <w:rFonts w:ascii="Arial" w:hAnsi="Arial" w:cs="Arial"/>
          <w:i/>
          <w:iCs/>
          <w:sz w:val="22"/>
          <w:szCs w:val="22"/>
        </w:rPr>
      </w:pPr>
    </w:p>
    <w:p w14:paraId="4B1A383E" w14:textId="77777777" w:rsidR="00215A19" w:rsidRDefault="00215A19" w:rsidP="00215A19">
      <w:pPr>
        <w:ind w:left="720"/>
        <w:jc w:val="both"/>
        <w:rPr>
          <w:rFonts w:ascii="Arial" w:hAnsi="Arial" w:cs="Arial"/>
          <w:i/>
          <w:iCs/>
          <w:sz w:val="22"/>
          <w:szCs w:val="22"/>
        </w:rPr>
      </w:pPr>
    </w:p>
    <w:p w14:paraId="47EC73AC" w14:textId="77777777" w:rsidR="00215A19" w:rsidRDefault="00215A19" w:rsidP="00215A19">
      <w:pPr>
        <w:ind w:left="720"/>
        <w:jc w:val="both"/>
        <w:rPr>
          <w:rFonts w:ascii="Arial" w:hAnsi="Arial" w:cs="Arial"/>
          <w:i/>
          <w:iCs/>
          <w:sz w:val="22"/>
          <w:szCs w:val="22"/>
        </w:rPr>
      </w:pPr>
    </w:p>
    <w:p w14:paraId="551E5C75" w14:textId="77777777"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14:paraId="08CDDF95" w14:textId="77777777" w:rsidR="00215A19" w:rsidRDefault="00215A19" w:rsidP="00215A19">
      <w:pPr>
        <w:ind w:left="720"/>
        <w:jc w:val="both"/>
      </w:pPr>
      <w:r>
        <w:rPr>
          <w:rFonts w:ascii="Arial" w:hAnsi="Arial" w:cs="Arial"/>
          <w:i/>
          <w:iCs/>
          <w:sz w:val="22"/>
          <w:szCs w:val="22"/>
        </w:rPr>
        <w:t>podpis Kierownika Oddziału/</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240AEAEA" w14:textId="77777777" w:rsidR="00215A19" w:rsidRDefault="00215A19" w:rsidP="00215A19">
      <w:pPr>
        <w:jc w:val="right"/>
        <w:rPr>
          <w:rFonts w:ascii="Arial" w:hAnsi="Arial" w:cs="Arial"/>
          <w:kern w:val="0"/>
          <w:sz w:val="20"/>
          <w:szCs w:val="20"/>
          <w:lang w:eastAsia="ar-SA"/>
        </w:rPr>
      </w:pPr>
    </w:p>
    <w:p w14:paraId="375C3141" w14:textId="77777777" w:rsidR="002E21B7" w:rsidRDefault="002E21B7" w:rsidP="00757A17">
      <w:pPr>
        <w:jc w:val="right"/>
        <w:rPr>
          <w:rFonts w:ascii="Arial" w:hAnsi="Arial" w:cs="Arial"/>
          <w:sz w:val="20"/>
          <w:szCs w:val="20"/>
        </w:rPr>
      </w:pPr>
    </w:p>
    <w:p w14:paraId="62B70E89" w14:textId="77777777" w:rsidR="002E21B7" w:rsidRDefault="002E21B7" w:rsidP="00757A17">
      <w:pPr>
        <w:jc w:val="right"/>
        <w:rPr>
          <w:rFonts w:ascii="Arial" w:hAnsi="Arial" w:cs="Arial"/>
          <w:sz w:val="20"/>
          <w:szCs w:val="20"/>
        </w:rPr>
      </w:pPr>
    </w:p>
    <w:p w14:paraId="3DAB16FF" w14:textId="77777777" w:rsidR="002E21B7" w:rsidRDefault="002E21B7" w:rsidP="002E21B7">
      <w:pPr>
        <w:rPr>
          <w:rFonts w:ascii="Arial" w:hAnsi="Arial" w:cs="Arial"/>
          <w:sz w:val="20"/>
          <w:szCs w:val="20"/>
        </w:rPr>
      </w:pPr>
    </w:p>
    <w:p w14:paraId="3403227D" w14:textId="77777777" w:rsidR="002E21B7" w:rsidRDefault="002E21B7" w:rsidP="00757A17">
      <w:pPr>
        <w:jc w:val="right"/>
        <w:rPr>
          <w:rFonts w:ascii="Arial" w:hAnsi="Arial" w:cs="Arial"/>
          <w:sz w:val="20"/>
          <w:szCs w:val="20"/>
        </w:rPr>
      </w:pPr>
    </w:p>
    <w:p w14:paraId="2C9DAC7F" w14:textId="77777777" w:rsidR="0077085E" w:rsidRDefault="0077085E" w:rsidP="00757A17">
      <w:pPr>
        <w:jc w:val="right"/>
        <w:rPr>
          <w:rFonts w:ascii="Arial" w:hAnsi="Arial" w:cs="Arial"/>
          <w:sz w:val="20"/>
          <w:szCs w:val="20"/>
        </w:rPr>
      </w:pPr>
    </w:p>
    <w:p w14:paraId="51E2E966" w14:textId="709CA38A" w:rsidR="00757A17" w:rsidRDefault="00757A17" w:rsidP="00757A17">
      <w:pPr>
        <w:jc w:val="right"/>
        <w:rPr>
          <w:rFonts w:ascii="Arial" w:hAnsi="Arial" w:cs="Arial"/>
          <w:sz w:val="20"/>
          <w:szCs w:val="20"/>
        </w:rPr>
      </w:pPr>
      <w:r>
        <w:rPr>
          <w:rFonts w:ascii="Arial" w:hAnsi="Arial" w:cs="Arial"/>
          <w:sz w:val="20"/>
          <w:szCs w:val="20"/>
        </w:rPr>
        <w:lastRenderedPageBreak/>
        <w:t>Załącznik nr 4</w:t>
      </w:r>
      <w:r w:rsidRPr="007423BC">
        <w:rPr>
          <w:rFonts w:ascii="Arial" w:hAnsi="Arial" w:cs="Arial"/>
          <w:sz w:val="20"/>
          <w:szCs w:val="20"/>
        </w:rPr>
        <w:t xml:space="preserve"> do umowy nr  </w:t>
      </w:r>
      <w:r w:rsidR="0077085E">
        <w:rPr>
          <w:rFonts w:ascii="Arial" w:hAnsi="Arial" w:cs="Arial"/>
          <w:sz w:val="20"/>
          <w:szCs w:val="20"/>
        </w:rPr>
        <w:t>/KO/2022</w:t>
      </w:r>
      <w:bookmarkStart w:id="4" w:name="_GoBack"/>
      <w:bookmarkEnd w:id="4"/>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7777777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Wykaz personelu w Oddziale Onkologicznym z Pododdziałem Dziennej Chemioterapii</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77085E">
          <w:rPr>
            <w:noProof/>
          </w:rPr>
          <w:t>11</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66524D6D" w:rsidR="00E665ED" w:rsidRDefault="00E665ED" w:rsidP="00E665ED">
    <w:pPr>
      <w:pStyle w:val="Tekstdymka1"/>
      <w:jc w:val="right"/>
    </w:pPr>
    <w:r>
      <w:rPr>
        <w:rFonts w:ascii="Arial" w:hAnsi="Arial" w:cs="Arial"/>
        <w:sz w:val="20"/>
        <w:szCs w:val="20"/>
      </w:rPr>
      <w:t>Postępowanie nr</w:t>
    </w:r>
    <w:r w:rsidR="0083028C">
      <w:rPr>
        <w:rFonts w:ascii="Arial" w:hAnsi="Arial" w:cs="Arial"/>
        <w:sz w:val="20"/>
        <w:szCs w:val="20"/>
      </w:rPr>
      <w:t xml:space="preserve"> WSz.DOP/4/46/XXXVI-KO/2022</w:t>
    </w:r>
  </w:p>
  <w:p w14:paraId="3C06D17A" w14:textId="77777777" w:rsidR="00E665ED" w:rsidRDefault="00E665ED" w:rsidP="00E665ED">
    <w:pPr>
      <w:pStyle w:val="Tekstdymka1"/>
      <w:rPr>
        <w:rFonts w:ascii="Calibri" w:hAnsi="Calibri" w:cs="Calibri"/>
        <w:sz w:val="20"/>
        <w:szCs w:val="20"/>
      </w:rPr>
    </w:pP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00000014"/>
    <w:lvl w:ilvl="0">
      <w:start w:val="1"/>
      <w:numFmt w:val="decimal"/>
      <w:lvlText w:val="%1."/>
      <w:lvlJc w:val="left"/>
      <w:pPr>
        <w:tabs>
          <w:tab w:val="num" w:pos="720"/>
        </w:tabs>
        <w:ind w:left="720" w:hanging="360"/>
      </w:pPr>
      <w:rPr>
        <w:rFonts w:ascii="Arial" w:hAnsi="Arial" w:cs="Arial"/>
        <w:i w:val="0"/>
        <w:iCs w:val="0"/>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3"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5"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8"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8"/>
  </w:num>
  <w:num w:numId="26">
    <w:abstractNumId w:val="25"/>
  </w:num>
  <w:num w:numId="27">
    <w:abstractNumId w:val="22"/>
  </w:num>
  <w:num w:numId="28">
    <w:abstractNumId w:val="12"/>
  </w:num>
  <w:num w:numId="29">
    <w:abstractNumId w:val="16"/>
  </w:num>
  <w:num w:numId="30">
    <w:abstractNumId w:val="4"/>
  </w:num>
  <w:num w:numId="31">
    <w:abstractNumId w:val="27"/>
  </w:num>
  <w:num w:numId="32">
    <w:abstractNumId w:val="30"/>
  </w:num>
  <w:num w:numId="33">
    <w:abstractNumId w:val="20"/>
  </w:num>
  <w:num w:numId="3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21"/>
  </w:num>
  <w:num w:numId="37">
    <w:abstractNumId w:val="26"/>
  </w:num>
  <w:num w:numId="38">
    <w:abstractNumId w:val="17"/>
  </w:num>
  <w:num w:numId="39">
    <w:abstractNumId w:val="14"/>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D19B0"/>
    <w:rsid w:val="001111BB"/>
    <w:rsid w:val="00112EE1"/>
    <w:rsid w:val="00132244"/>
    <w:rsid w:val="001C545C"/>
    <w:rsid w:val="001D1FB6"/>
    <w:rsid w:val="001D3A7B"/>
    <w:rsid w:val="00215A19"/>
    <w:rsid w:val="00241CC8"/>
    <w:rsid w:val="00254227"/>
    <w:rsid w:val="002E21B7"/>
    <w:rsid w:val="00341337"/>
    <w:rsid w:val="00357788"/>
    <w:rsid w:val="003B0782"/>
    <w:rsid w:val="00537B0C"/>
    <w:rsid w:val="00586B3F"/>
    <w:rsid w:val="005B2FD9"/>
    <w:rsid w:val="00644A19"/>
    <w:rsid w:val="0065022E"/>
    <w:rsid w:val="006526DF"/>
    <w:rsid w:val="00664CC2"/>
    <w:rsid w:val="007119D8"/>
    <w:rsid w:val="00757A17"/>
    <w:rsid w:val="0077085E"/>
    <w:rsid w:val="00785702"/>
    <w:rsid w:val="0081230F"/>
    <w:rsid w:val="00823014"/>
    <w:rsid w:val="0083028C"/>
    <w:rsid w:val="009129EE"/>
    <w:rsid w:val="00964CF9"/>
    <w:rsid w:val="009A1568"/>
    <w:rsid w:val="009C16AB"/>
    <w:rsid w:val="009C4CF5"/>
    <w:rsid w:val="00A371BA"/>
    <w:rsid w:val="00A6456B"/>
    <w:rsid w:val="00B66751"/>
    <w:rsid w:val="00B80197"/>
    <w:rsid w:val="00BB3B5D"/>
    <w:rsid w:val="00BD3B6A"/>
    <w:rsid w:val="00C11A9C"/>
    <w:rsid w:val="00C320BF"/>
    <w:rsid w:val="00D0146C"/>
    <w:rsid w:val="00D10151"/>
    <w:rsid w:val="00D3647B"/>
    <w:rsid w:val="00D50ACB"/>
    <w:rsid w:val="00D92A21"/>
    <w:rsid w:val="00DF0C44"/>
    <w:rsid w:val="00E30138"/>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84161D-81F8-4C4B-A67E-CD7D3137C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11</Pages>
  <Words>4362</Words>
  <Characters>26175</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30477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18</cp:revision>
  <cp:lastPrinted>2020-03-09T08:19:00Z</cp:lastPrinted>
  <dcterms:created xsi:type="dcterms:W3CDTF">2020-11-03T08:14:00Z</dcterms:created>
  <dcterms:modified xsi:type="dcterms:W3CDTF">2022-09-22T10:31:00Z</dcterms:modified>
</cp:coreProperties>
</file>