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656417">
        <w:rPr>
          <w:rFonts w:ascii="Arial" w:hAnsi="Arial" w:cs="Arial"/>
          <w:b/>
          <w:sz w:val="20"/>
          <w:szCs w:val="20"/>
        </w:rPr>
        <w:t>/kontrakt/2022</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656417">
        <w:rPr>
          <w:rFonts w:ascii="Arial" w:hAnsi="Arial" w:cs="Arial"/>
          <w:b/>
          <w:sz w:val="20"/>
          <w:szCs w:val="20"/>
        </w:rPr>
        <w:t xml:space="preserve"> 2022</w:t>
      </w:r>
      <w:r>
        <w:rPr>
          <w:rFonts w:ascii="Arial" w:hAnsi="Arial" w:cs="Arial"/>
          <w:b/>
          <w:sz w:val="20"/>
          <w:szCs w:val="20"/>
        </w:rPr>
        <w:t xml:space="preserve">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sidR="00656417">
        <w:rPr>
          <w:rFonts w:ascii="Arial" w:hAnsi="Arial" w:cs="Arial"/>
          <w:sz w:val="20"/>
          <w:szCs w:val="20"/>
        </w:rPr>
        <w:t xml:space="preserve"> ul. Monte Cassino 18, </w:t>
      </w:r>
      <w:r>
        <w:rPr>
          <w:rFonts w:ascii="Arial" w:hAnsi="Arial" w:cs="Arial"/>
          <w:b/>
          <w:sz w:val="20"/>
          <w:szCs w:val="20"/>
        </w:rPr>
        <w:t>37-700 Przemyśl</w:t>
      </w:r>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656417">
      <w:pPr>
        <w:jc w:val="both"/>
      </w:pPr>
      <w:r>
        <w:rPr>
          <w:rFonts w:ascii="Arial" w:hAnsi="Arial" w:cs="Arial"/>
          <w:sz w:val="20"/>
          <w:szCs w:val="20"/>
          <w:lang w:eastAsia="pl-PL"/>
        </w:rPr>
        <w:t>art. 26 i art. 27 ustawy o działalności leczniczej z dnia 15 kwietnia 2011r</w:t>
      </w:r>
      <w:r w:rsidR="00656417">
        <w:rPr>
          <w:rFonts w:ascii="Arial" w:hAnsi="Arial" w:cs="Arial"/>
          <w:sz w:val="20"/>
          <w:szCs w:val="20"/>
          <w:lang w:eastAsia="pl-PL"/>
        </w:rPr>
        <w:t>. (</w:t>
      </w:r>
      <w:proofErr w:type="spellStart"/>
      <w:r w:rsidR="00656417">
        <w:rPr>
          <w:rFonts w:ascii="Arial" w:hAnsi="Arial" w:cs="Arial"/>
          <w:sz w:val="20"/>
          <w:szCs w:val="20"/>
          <w:lang w:eastAsia="pl-PL"/>
        </w:rPr>
        <w:t>t.j</w:t>
      </w:r>
      <w:proofErr w:type="spellEnd"/>
      <w:r w:rsidR="00656417">
        <w:rPr>
          <w:rFonts w:ascii="Arial" w:hAnsi="Arial" w:cs="Arial"/>
          <w:sz w:val="20"/>
          <w:szCs w:val="20"/>
          <w:lang w:eastAsia="pl-PL"/>
        </w:rPr>
        <w:t>. Dz. U. z 2022r., poz.633</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w:t>
      </w:r>
      <w:r w:rsidR="00656417">
        <w:rPr>
          <w:rFonts w:ascii="Arial" w:hAnsi="Arial" w:cs="Arial"/>
          <w:sz w:val="20"/>
          <w:szCs w:val="20"/>
          <w:lang w:eastAsia="pl-PL"/>
        </w:rPr>
        <w:t>DOP</w:t>
      </w:r>
      <w:r w:rsidR="00FC0D2A">
        <w:rPr>
          <w:rFonts w:ascii="Arial" w:hAnsi="Arial" w:cs="Arial"/>
          <w:sz w:val="20"/>
          <w:szCs w:val="20"/>
          <w:lang w:eastAsia="pl-PL"/>
        </w:rPr>
        <w:t>.4/46/</w:t>
      </w:r>
      <w:r w:rsidR="00656417">
        <w:rPr>
          <w:rFonts w:ascii="Arial" w:hAnsi="Arial" w:cs="Arial"/>
          <w:sz w:val="20"/>
          <w:szCs w:val="20"/>
          <w:lang w:eastAsia="pl-PL"/>
        </w:rPr>
        <w:t>XXXVIII-KO/2022</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Urologicznego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z Pododdziałem Urologii Onkologicznej</w:t>
      </w:r>
    </w:p>
    <w:p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Oddziału Urologicznego                                   z Pododdziałem Urologii Onkologicznej</w:t>
      </w:r>
      <w:r>
        <w:rPr>
          <w:rFonts w:ascii="Arial" w:hAnsi="Arial" w:cs="Arial"/>
          <w:kern w:val="0"/>
          <w:sz w:val="20"/>
          <w:szCs w:val="20"/>
          <w:lang w:eastAsia="ar-SA"/>
        </w:rPr>
        <w:t>,</w:t>
      </w:r>
    </w:p>
    <w:p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rsidR="0020272A" w:rsidRPr="0020272A" w:rsidRDefault="000D19B0" w:rsidP="0020272A">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Pr>
          <w:rFonts w:ascii="Arial" w:eastAsia="Lucida Sans Unicode" w:hAnsi="Arial" w:cs="Arial"/>
          <w:color w:val="000000"/>
          <w:sz w:val="20"/>
          <w:szCs w:val="20"/>
        </w:rPr>
        <w:t>.</w:t>
      </w:r>
    </w:p>
    <w:p w:rsidR="0020272A" w:rsidRPr="000D19B0" w:rsidRDefault="0020272A" w:rsidP="0020272A">
      <w:pPr>
        <w:pStyle w:val="Akapitzlist"/>
        <w:numPr>
          <w:ilvl w:val="0"/>
          <w:numId w:val="33"/>
        </w:numPr>
        <w:jc w:val="both"/>
      </w:pPr>
      <w:r w:rsidRPr="0020272A">
        <w:rPr>
          <w:rFonts w:ascii="Arial" w:hAnsi="Arial" w:cs="Arial"/>
          <w:sz w:val="20"/>
          <w:szCs w:val="20"/>
        </w:rPr>
        <w:t>prowadzenie ewidencji czasu pracy lekarzy.</w:t>
      </w:r>
    </w:p>
    <w:p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FA3A01">
        <w:rPr>
          <w:rFonts w:ascii="Arial" w:hAnsi="Arial" w:cs="Arial"/>
          <w:b/>
          <w:color w:val="000000"/>
          <w:sz w:val="20"/>
          <w:szCs w:val="20"/>
        </w:rPr>
        <w:t>Załącznik nr 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rsidR="000D19B0" w:rsidRDefault="00215A19" w:rsidP="00656417">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FA3A01">
        <w:rPr>
          <w:rFonts w:ascii="Arial" w:hAnsi="Arial" w:cs="Arial"/>
          <w:b/>
          <w:color w:val="000000"/>
          <w:sz w:val="20"/>
          <w:szCs w:val="20"/>
        </w:rPr>
        <w:t>załącznik nr 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656417">
        <w:rPr>
          <w:rFonts w:ascii="Arial" w:hAnsi="Arial" w:cs="Arial"/>
          <w:color w:val="000000"/>
          <w:sz w:val="20"/>
          <w:szCs w:val="20"/>
        </w:rPr>
        <w:t>t.j</w:t>
      </w:r>
      <w:proofErr w:type="spellEnd"/>
      <w:r w:rsidR="00656417">
        <w:rPr>
          <w:rFonts w:ascii="Arial" w:hAnsi="Arial" w:cs="Arial"/>
          <w:color w:val="000000"/>
          <w:sz w:val="20"/>
          <w:szCs w:val="20"/>
        </w:rPr>
        <w:t>. Dz.U. z 2022r. 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FA3A01">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A3A01">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rsidR="00656417" w:rsidRPr="00656417" w:rsidRDefault="00656417" w:rsidP="00FA3A01">
      <w:pPr>
        <w:suppressAutoHyphens w:val="0"/>
        <w:ind w:left="360"/>
        <w:jc w:val="both"/>
        <w:rPr>
          <w:rFonts w:ascii="Arial" w:hAnsi="Arial" w:cs="Arial"/>
          <w:sz w:val="20"/>
          <w:szCs w:val="20"/>
        </w:rPr>
      </w:pPr>
    </w:p>
    <w:p w:rsidR="00D77BD1" w:rsidRDefault="00D77BD1" w:rsidP="00C320BF">
      <w:pPr>
        <w:jc w:val="center"/>
        <w:rPr>
          <w:rFonts w:ascii="Arial" w:hAnsi="Arial" w:cs="Arial"/>
          <w:sz w:val="20"/>
          <w:szCs w:val="20"/>
          <w:lang w:eastAsia="ar-SA"/>
        </w:rPr>
      </w:pPr>
    </w:p>
    <w:p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rsidR="00FA3A01" w:rsidRPr="00FA3A01" w:rsidRDefault="00FA3A01" w:rsidP="00FA3A01">
      <w:pPr>
        <w:numPr>
          <w:ilvl w:val="0"/>
          <w:numId w:val="26"/>
        </w:numPr>
        <w:tabs>
          <w:tab w:val="clear" w:pos="720"/>
          <w:tab w:val="num" w:pos="360"/>
        </w:tabs>
        <w:ind w:left="360"/>
        <w:jc w:val="both"/>
        <w:rPr>
          <w:rFonts w:ascii="Arial" w:hAnsi="Arial" w:cs="Arial"/>
          <w:sz w:val="20"/>
          <w:szCs w:val="20"/>
          <w:lang w:eastAsia="ar-SA"/>
        </w:rPr>
      </w:pPr>
      <w:r w:rsidRPr="00FA3A01">
        <w:rPr>
          <w:rFonts w:ascii="Arial" w:hAnsi="Arial" w:cs="Arial"/>
          <w:sz w:val="20"/>
          <w:szCs w:val="20"/>
          <w:lang w:eastAsia="ar-SA"/>
        </w:rPr>
        <w:t xml:space="preserve">Przyjmujący zamówienie w zakresie objętym przedmiotem umowy zobowiązuje                                      się do udzielania świadczeń zdrowotnych w ramach podstawowej ordynacji oraz poza tymi godzinami w ramach pełnienia dyżurów: </w:t>
      </w:r>
    </w:p>
    <w:p w:rsidR="00FA3A01" w:rsidRPr="00FA3A01" w:rsidRDefault="00FA3A01" w:rsidP="00FA3A01">
      <w:pPr>
        <w:numPr>
          <w:ilvl w:val="0"/>
          <w:numId w:val="27"/>
        </w:numPr>
        <w:ind w:left="1070"/>
        <w:jc w:val="both"/>
        <w:rPr>
          <w:rFonts w:ascii="Arial" w:hAnsi="Arial" w:cs="Arial"/>
          <w:sz w:val="20"/>
          <w:szCs w:val="20"/>
        </w:rPr>
      </w:pPr>
      <w:r w:rsidRPr="00FA3A01">
        <w:rPr>
          <w:rFonts w:ascii="Arial" w:hAnsi="Arial" w:cs="Arial"/>
          <w:sz w:val="20"/>
          <w:szCs w:val="20"/>
        </w:rPr>
        <w:t xml:space="preserve">przez godziny podstawowej ordynacji należy rozumieć godziny w dni powszednie                                   od poniedziałku do piątku w przedziale czasowym od godz. 7.00 do godz.14.35. </w:t>
      </w:r>
    </w:p>
    <w:p w:rsidR="00FA3A01" w:rsidRPr="00FA3A01" w:rsidRDefault="00FA3A01" w:rsidP="00FA3A01">
      <w:pPr>
        <w:numPr>
          <w:ilvl w:val="0"/>
          <w:numId w:val="27"/>
        </w:numPr>
        <w:ind w:left="1070"/>
        <w:jc w:val="both"/>
        <w:rPr>
          <w:rFonts w:ascii="Arial" w:hAnsi="Arial" w:cs="Arial"/>
          <w:sz w:val="20"/>
          <w:szCs w:val="20"/>
        </w:rPr>
      </w:pPr>
      <w:r w:rsidRPr="00FA3A01">
        <w:rPr>
          <w:rFonts w:ascii="Arial" w:hAnsi="Arial" w:cs="Arial"/>
          <w:sz w:val="20"/>
          <w:szCs w:val="20"/>
        </w:rPr>
        <w:t xml:space="preserve">przez godziny dyżurowe należy rozumieć: </w:t>
      </w:r>
    </w:p>
    <w:p w:rsidR="00FA3A01" w:rsidRPr="00FA3A01" w:rsidRDefault="00FA3A01" w:rsidP="00FA3A01">
      <w:pPr>
        <w:ind w:left="720"/>
        <w:jc w:val="both"/>
        <w:rPr>
          <w:rFonts w:ascii="Arial" w:hAnsi="Arial" w:cs="Arial"/>
          <w:sz w:val="20"/>
          <w:szCs w:val="20"/>
        </w:rPr>
      </w:pPr>
      <w:r w:rsidRPr="00FA3A01">
        <w:rPr>
          <w:rFonts w:ascii="Arial" w:hAnsi="Arial" w:cs="Arial"/>
          <w:sz w:val="20"/>
          <w:szCs w:val="20"/>
        </w:rPr>
        <w:t xml:space="preserve">- dni powszednie od poniedziałku do piątku od godz. 14:35 do godz.7:00 dnia następnego; </w:t>
      </w:r>
    </w:p>
    <w:p w:rsidR="00FA3A01" w:rsidRPr="00FA3A01" w:rsidRDefault="00FA3A01" w:rsidP="00FA3A01">
      <w:pPr>
        <w:ind w:left="720"/>
        <w:jc w:val="both"/>
        <w:rPr>
          <w:rFonts w:ascii="Arial" w:hAnsi="Arial" w:cs="Arial"/>
          <w:sz w:val="20"/>
          <w:szCs w:val="20"/>
        </w:rPr>
      </w:pPr>
      <w:r w:rsidRPr="00FA3A01">
        <w:rPr>
          <w:rFonts w:ascii="Arial" w:hAnsi="Arial" w:cs="Arial"/>
          <w:sz w:val="20"/>
          <w:szCs w:val="20"/>
        </w:rPr>
        <w:t>- dni świąteczne: soboty, niedziele, święta i dni wolne ustanowione przez Udzielającego Zamówienia zarządzeniem wewnętrznym od godz. 7:00 do godz. 7:00  dnia następnego.</w:t>
      </w:r>
    </w:p>
    <w:p w:rsidR="00FA3A01" w:rsidRPr="00FA3A01" w:rsidRDefault="00FA3A01" w:rsidP="00FA3A01">
      <w:pPr>
        <w:numPr>
          <w:ilvl w:val="0"/>
          <w:numId w:val="27"/>
        </w:numPr>
        <w:ind w:left="1070"/>
        <w:contextualSpacing/>
        <w:jc w:val="both"/>
        <w:rPr>
          <w:rFonts w:ascii="Arial" w:hAnsi="Arial" w:cs="Arial"/>
          <w:sz w:val="20"/>
          <w:szCs w:val="20"/>
        </w:rPr>
      </w:pPr>
      <w:r w:rsidRPr="00FA3A01">
        <w:rPr>
          <w:rFonts w:ascii="Arial" w:hAnsi="Arial" w:cs="Arial"/>
          <w:kern w:val="0"/>
          <w:sz w:val="20"/>
          <w:szCs w:val="20"/>
          <w:lang w:eastAsia="ar-SA"/>
        </w:rPr>
        <w:t>udzielanie świadczeń w Poradni Urazowo-Ortopedycznej dla Dorosłych wg harmonogramu stanowiącego załącznik  nr 4 do umowy.</w:t>
      </w:r>
    </w:p>
    <w:p w:rsidR="00FA3A01" w:rsidRPr="00FA3A01" w:rsidRDefault="00FA3A01" w:rsidP="00FA3A01">
      <w:pPr>
        <w:numPr>
          <w:ilvl w:val="0"/>
          <w:numId w:val="46"/>
        </w:numPr>
        <w:suppressAutoHyphens w:val="0"/>
        <w:spacing w:after="160" w:line="259" w:lineRule="auto"/>
        <w:contextualSpacing/>
        <w:jc w:val="both"/>
      </w:pPr>
      <w:r w:rsidRPr="00FA3A01">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rsidR="00FA3A01" w:rsidRPr="00FA3A01" w:rsidRDefault="00FA3A01" w:rsidP="00FA3A01">
      <w:pPr>
        <w:numPr>
          <w:ilvl w:val="0"/>
          <w:numId w:val="46"/>
        </w:numPr>
        <w:tabs>
          <w:tab w:val="left" w:pos="643"/>
        </w:tabs>
        <w:suppressAutoHyphens w:val="0"/>
        <w:ind w:right="-233"/>
        <w:jc w:val="both"/>
      </w:pPr>
      <w:r w:rsidRPr="00FA3A01">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eastAsiaTheme="minorHAnsi" w:hAnsi="Arial" w:cs="Arial"/>
          <w:kern w:val="0"/>
          <w:sz w:val="20"/>
          <w:szCs w:val="20"/>
          <w:lang w:eastAsia="en-US"/>
        </w:rPr>
        <w:t>W ramach niniejszej umowy, Przyjmującemu zamówienie przysługuje …..dni kalendarzowych                      w trakcie 12 miesięcy bez obowiązku wykonywania świadczeń wynikających, z umowy za które przysługuje świadczenie od Udzielającego zamówienia w wysokości określonej w §9 ust. 1, zgodnie z treścią §2 ust. 1 lit. a), które będą ustalone z Z-</w:t>
      </w:r>
      <w:proofErr w:type="spellStart"/>
      <w:r w:rsidRPr="00FA3A01">
        <w:rPr>
          <w:rFonts w:ascii="Arial" w:eastAsiaTheme="minorHAnsi" w:hAnsi="Arial" w:cs="Arial"/>
          <w:kern w:val="0"/>
          <w:sz w:val="20"/>
          <w:szCs w:val="20"/>
          <w:lang w:eastAsia="en-US"/>
        </w:rPr>
        <w:t>cą</w:t>
      </w:r>
      <w:proofErr w:type="spellEnd"/>
      <w:r w:rsidRPr="00FA3A01">
        <w:rPr>
          <w:rFonts w:ascii="Arial" w:eastAsiaTheme="minorHAnsi" w:hAnsi="Arial" w:cs="Arial"/>
          <w:kern w:val="0"/>
          <w:sz w:val="20"/>
          <w:szCs w:val="20"/>
          <w:lang w:eastAsia="en-US"/>
        </w:rPr>
        <w:t xml:space="preserve"> Dyrektora ds. Lecznictwa i będą uwidocznione w harmonogramie, o którym mowa w ust. 2 powyżej. </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zawiadomienia stanowi załącznik                       nr 3 do umowy).</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FA3A01">
        <w:rPr>
          <w:rFonts w:ascii="Arial" w:hAnsi="Arial" w:cs="Arial"/>
          <w:sz w:val="20"/>
          <w:szCs w:val="20"/>
          <w:shd w:val="clear" w:color="auto" w:fill="FFFFFF"/>
          <w:lang w:eastAsia="ar-SA"/>
        </w:rPr>
        <w:t>W przypadku okoliczności nagłych (zdarzenie losowe),</w:t>
      </w:r>
      <w:r w:rsidRPr="00FA3A01">
        <w:rPr>
          <w:rFonts w:ascii="Arial" w:hAnsi="Arial" w:cs="Arial"/>
          <w:sz w:val="20"/>
          <w:szCs w:val="20"/>
          <w:lang w:eastAsia="ar-SA"/>
        </w:rPr>
        <w:t xml:space="preserve"> </w:t>
      </w:r>
      <w:r w:rsidRPr="00FA3A01">
        <w:rPr>
          <w:rFonts w:ascii="Arial" w:hAnsi="Arial" w:cs="Arial"/>
          <w:sz w:val="20"/>
          <w:szCs w:val="20"/>
          <w:shd w:val="clear" w:color="auto" w:fill="FFFFFF"/>
          <w:lang w:eastAsia="ar-SA"/>
        </w:rPr>
        <w:t>uniemożliwiających udzielanie świadczeń Przyjmujący zamówienie powinien</w:t>
      </w:r>
      <w:r w:rsidRPr="00FA3A01">
        <w:rPr>
          <w:rFonts w:ascii="Arial" w:hAnsi="Arial" w:cs="Arial"/>
          <w:sz w:val="20"/>
          <w:szCs w:val="20"/>
          <w:lang w:eastAsia="ar-SA"/>
        </w:rPr>
        <w:t xml:space="preserve"> </w:t>
      </w:r>
      <w:r w:rsidRPr="00FA3A01">
        <w:rPr>
          <w:rFonts w:ascii="Arial" w:hAnsi="Arial" w:cs="Arial"/>
          <w:sz w:val="20"/>
          <w:szCs w:val="20"/>
          <w:shd w:val="clear" w:color="auto" w:fill="FFFFFF"/>
          <w:lang w:eastAsia="ar-SA"/>
        </w:rPr>
        <w:t>w możliwe najszybszym/dostępnym terminie powiadomić Udzielającego</w:t>
      </w:r>
      <w:r w:rsidRPr="00FA3A01">
        <w:rPr>
          <w:rFonts w:ascii="Arial" w:hAnsi="Arial" w:cs="Arial"/>
          <w:sz w:val="20"/>
          <w:szCs w:val="20"/>
          <w:lang w:eastAsia="ar-SA"/>
        </w:rPr>
        <w:t xml:space="preserve"> </w:t>
      </w:r>
      <w:r w:rsidRPr="00FA3A01">
        <w:rPr>
          <w:rFonts w:ascii="Arial" w:hAnsi="Arial" w:cs="Arial"/>
          <w:sz w:val="20"/>
          <w:szCs w:val="20"/>
          <w:shd w:val="clear" w:color="auto" w:fill="FFFFFF"/>
          <w:lang w:eastAsia="ar-SA"/>
        </w:rPr>
        <w:t xml:space="preserve">zamówienie </w:t>
      </w:r>
      <w:r>
        <w:rPr>
          <w:rFonts w:ascii="Arial" w:hAnsi="Arial" w:cs="Arial"/>
          <w:sz w:val="20"/>
          <w:szCs w:val="20"/>
          <w:shd w:val="clear" w:color="auto" w:fill="FFFFFF"/>
          <w:lang w:eastAsia="ar-SA"/>
        </w:rPr>
        <w:t xml:space="preserve">                      </w:t>
      </w:r>
      <w:r w:rsidRPr="00FA3A01">
        <w:rPr>
          <w:rFonts w:ascii="Arial" w:hAnsi="Arial" w:cs="Arial"/>
          <w:sz w:val="20"/>
          <w:szCs w:val="20"/>
          <w:shd w:val="clear" w:color="auto" w:fill="FFFFFF"/>
          <w:lang w:eastAsia="ar-SA"/>
        </w:rPr>
        <w:t>o tym fakcie.</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w:t>
      </w:r>
      <w:r>
        <w:rPr>
          <w:rFonts w:ascii="Arial" w:hAnsi="Arial" w:cs="Arial"/>
          <w:sz w:val="20"/>
          <w:szCs w:val="20"/>
          <w:lang w:eastAsia="ar-SA"/>
        </w:rPr>
        <w:t xml:space="preserve">    </w:t>
      </w:r>
      <w:r w:rsidRPr="00FA3A01">
        <w:rPr>
          <w:rFonts w:ascii="Arial" w:hAnsi="Arial" w:cs="Arial"/>
          <w:sz w:val="20"/>
          <w:szCs w:val="20"/>
          <w:lang w:eastAsia="ar-SA"/>
        </w:rPr>
        <w:t xml:space="preserve"> o pracę lub umową o udzielenie zamówienia na świadczenia zdrowotne.</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 xml:space="preserve">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FA3A01">
        <w:rPr>
          <w:rFonts w:ascii="Arial" w:hAnsi="Arial" w:cs="Arial"/>
          <w:b/>
          <w:bCs/>
          <w:sz w:val="20"/>
          <w:szCs w:val="20"/>
          <w:lang w:eastAsia="ar-SA"/>
        </w:rPr>
        <w:t>załącznik nr 3.</w:t>
      </w:r>
      <w:r w:rsidRPr="00FA3A01">
        <w:rPr>
          <w:rFonts w:ascii="Arial" w:hAnsi="Arial" w:cs="Arial"/>
          <w:sz w:val="20"/>
          <w:szCs w:val="20"/>
          <w:lang w:eastAsia="ar-SA"/>
        </w:rPr>
        <w:t xml:space="preserve"> </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 xml:space="preserve">Przyjmujący zamówienie ponosi odpowiedzialność za czynności własne jak i za czynności swojego zastępcy, o którym mowa w ust. 6. </w:t>
      </w:r>
    </w:p>
    <w:p w:rsidR="00FA3A01" w:rsidRPr="00FA3A01" w:rsidRDefault="00FA3A01" w:rsidP="00FA3A01">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Przyjmujący zamówienie nie odpowiada za błędy popełnione przez pozostały personel udzielający świadczeń zdrowotnych w Oddziale o którym mowa w §1 ust 1 pkt 1)</w:t>
      </w:r>
    </w:p>
    <w:p w:rsidR="00FA3A01" w:rsidRPr="00FA3A01" w:rsidRDefault="00FA3A01" w:rsidP="00D20C8A">
      <w:pPr>
        <w:numPr>
          <w:ilvl w:val="0"/>
          <w:numId w:val="46"/>
        </w:numPr>
        <w:suppressAutoHyphens w:val="0"/>
        <w:spacing w:after="160" w:line="259" w:lineRule="auto"/>
        <w:contextualSpacing/>
        <w:jc w:val="both"/>
        <w:rPr>
          <w:rFonts w:ascii="Arial" w:eastAsiaTheme="minorHAnsi" w:hAnsi="Arial" w:cs="Arial"/>
          <w:kern w:val="0"/>
          <w:sz w:val="20"/>
          <w:szCs w:val="20"/>
          <w:lang w:eastAsia="en-US"/>
        </w:rPr>
      </w:pPr>
      <w:r w:rsidRPr="00FA3A01">
        <w:rPr>
          <w:rFonts w:ascii="Arial" w:hAnsi="Arial" w:cs="Arial"/>
          <w:sz w:val="20"/>
          <w:szCs w:val="20"/>
          <w:lang w:eastAsia="ar-SA"/>
        </w:rPr>
        <w:t xml:space="preserve">Przyjmujący zamówienie, w czasie pozostawania do dyspozycji </w:t>
      </w:r>
      <w:r w:rsidRPr="00FA3A01">
        <w:rPr>
          <w:rFonts w:ascii="Arial" w:hAnsi="Arial" w:cs="Arial"/>
          <w:kern w:val="1"/>
          <w:sz w:val="20"/>
          <w:szCs w:val="20"/>
          <w:lang w:eastAsia="ar-SA"/>
        </w:rPr>
        <w:t>Udzielającego zamówienie zgodnie z ustalonym i przyjętym harmonogramem,</w:t>
      </w:r>
      <w:r w:rsidRPr="00FA3A01">
        <w:rPr>
          <w:rFonts w:ascii="Arial" w:hAnsi="Arial" w:cs="Arial"/>
          <w:sz w:val="20"/>
          <w:szCs w:val="20"/>
          <w:lang w:eastAsia="ar-SA"/>
        </w:rPr>
        <w:t xml:space="preserve"> sprawuje ciągły, 24 godzinny na</w:t>
      </w:r>
      <w:r>
        <w:rPr>
          <w:rFonts w:ascii="Arial" w:hAnsi="Arial" w:cs="Arial"/>
          <w:sz w:val="20"/>
          <w:szCs w:val="20"/>
          <w:lang w:eastAsia="ar-SA"/>
        </w:rPr>
        <w:t>dzór merytoryczny nad oddziałem.</w:t>
      </w:r>
    </w:p>
    <w:p w:rsidR="00D20C8A" w:rsidRDefault="00D20C8A" w:rsidP="00656417">
      <w:pPr>
        <w:ind w:left="720"/>
        <w:jc w:val="center"/>
        <w:rPr>
          <w:rFonts w:ascii="Arial" w:hAnsi="Arial" w:cs="Arial"/>
          <w:sz w:val="20"/>
          <w:szCs w:val="20"/>
        </w:rPr>
      </w:pPr>
    </w:p>
    <w:p w:rsidR="00D20C8A" w:rsidRDefault="00D20C8A" w:rsidP="00656417">
      <w:pPr>
        <w:ind w:left="720"/>
        <w:jc w:val="center"/>
        <w:rPr>
          <w:rFonts w:ascii="Arial" w:hAnsi="Arial" w:cs="Arial"/>
          <w:sz w:val="20"/>
          <w:szCs w:val="20"/>
        </w:rPr>
      </w:pPr>
    </w:p>
    <w:p w:rsidR="00D20C8A" w:rsidRDefault="00D20C8A" w:rsidP="00656417">
      <w:pPr>
        <w:ind w:left="720"/>
        <w:jc w:val="center"/>
        <w:rPr>
          <w:rFonts w:ascii="Arial" w:hAnsi="Arial" w:cs="Arial"/>
          <w:sz w:val="20"/>
          <w:szCs w:val="20"/>
        </w:rPr>
      </w:pPr>
    </w:p>
    <w:p w:rsidR="00D20C8A" w:rsidRDefault="00D20C8A" w:rsidP="00656417">
      <w:pPr>
        <w:ind w:left="720"/>
        <w:jc w:val="center"/>
        <w:rPr>
          <w:rFonts w:ascii="Arial" w:hAnsi="Arial" w:cs="Arial"/>
          <w:sz w:val="20"/>
          <w:szCs w:val="20"/>
        </w:rPr>
      </w:pPr>
    </w:p>
    <w:p w:rsidR="00D20C8A" w:rsidRDefault="00D20C8A" w:rsidP="00656417">
      <w:pPr>
        <w:ind w:left="720"/>
        <w:jc w:val="cente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§3</w:t>
      </w:r>
    </w:p>
    <w:p w:rsidR="00656417" w:rsidRPr="00656417" w:rsidRDefault="00656417" w:rsidP="00656417">
      <w:pPr>
        <w:ind w:left="720"/>
        <w:jc w:val="center"/>
      </w:pPr>
      <w:r w:rsidRPr="00656417">
        <w:rPr>
          <w:rFonts w:ascii="Arial" w:hAnsi="Arial" w:cs="Arial"/>
          <w:b/>
          <w:sz w:val="20"/>
          <w:szCs w:val="20"/>
        </w:rPr>
        <w:t>Prawa i obowiązki Udzielającego zamówienia</w:t>
      </w:r>
    </w:p>
    <w:p w:rsidR="00656417" w:rsidRPr="00656417" w:rsidRDefault="00656417" w:rsidP="00656417">
      <w:pPr>
        <w:overflowPunct w:val="0"/>
        <w:ind w:left="720"/>
        <w:jc w:val="both"/>
        <w:textAlignment w:val="baseline"/>
        <w:rPr>
          <w:rFonts w:ascii="Arial" w:hAnsi="Arial" w:cs="Arial"/>
          <w:b/>
          <w:sz w:val="20"/>
          <w:szCs w:val="20"/>
        </w:rPr>
      </w:pP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Udzielający zamówienia zobowiązuje się do udostępnienia Przyjmującemu zamówienie wszelkich dokumentów oraz informacji niezbędnych do należytego wykonania niniejszej umowy.</w:t>
      </w: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Udzielający zamówienia zobowiązuje się nadto do nieodpłatnego zapewnienia Przyjmującemu zamówienie niezbędnych do prawidłowej realizacji niniejszej umowy:</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 xml:space="preserve">lokali odpowiednio przystosowanych do wykonywania świadczeń objętych przedmiotem umowy, </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sprzętu medycznego, aparatury, wyposażenia i materiałów eksploatacyjnych,</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odpowiedniej bazy analityczno-badawczej,</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odzieży ochronnej wymaganej do procedur związanych z wykorzystaniem promieniowania jonizującego,</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ogrzewania, zaopatrzenia w energię elektryczną i w wodę lokali wykorzystywanych                      do wykonania umowy,</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łączności telefonicznej,</w:t>
      </w:r>
    </w:p>
    <w:p w:rsidR="00656417" w:rsidRPr="00656417" w:rsidRDefault="00656417" w:rsidP="00656417">
      <w:pPr>
        <w:numPr>
          <w:ilvl w:val="1"/>
          <w:numId w:val="4"/>
        </w:numPr>
        <w:tabs>
          <w:tab w:val="left" w:pos="1276"/>
        </w:tabs>
        <w:overflowPunct w:val="0"/>
        <w:ind w:left="1276" w:hanging="425"/>
        <w:jc w:val="both"/>
        <w:textAlignment w:val="baseline"/>
      </w:pPr>
      <w:r w:rsidRPr="00656417">
        <w:rPr>
          <w:rFonts w:ascii="Arial" w:hAnsi="Arial" w:cs="Arial"/>
          <w:sz w:val="20"/>
          <w:szCs w:val="20"/>
        </w:rPr>
        <w:t>utrzymania czystości i porządku w lokalach wykorzystywanych do wykonania umowy.</w:t>
      </w: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656417" w:rsidRPr="00656417" w:rsidRDefault="00656417" w:rsidP="00656417">
      <w:pPr>
        <w:numPr>
          <w:ilvl w:val="0"/>
          <w:numId w:val="4"/>
        </w:numPr>
        <w:overflowPunct w:val="0"/>
        <w:jc w:val="both"/>
        <w:textAlignment w:val="baseline"/>
      </w:pPr>
      <w:r w:rsidRPr="00656417">
        <w:rPr>
          <w:rFonts w:ascii="Arial" w:hAnsi="Arial" w:cs="Arial"/>
          <w:sz w:val="20"/>
          <w:szCs w:val="20"/>
        </w:rPr>
        <w:t>Strony umowy zobowiązują się wzajemnie do umożliwienia odbywania i prowadzenia szkoleń specjalizacyjnych dla personelu lekarskiego.</w:t>
      </w:r>
    </w:p>
    <w:p w:rsidR="00656417" w:rsidRPr="00656417" w:rsidRDefault="00656417" w:rsidP="00656417">
      <w:pPr>
        <w:ind w:left="720"/>
        <w:jc w:val="center"/>
        <w:rPr>
          <w:rFonts w:ascii="Arial" w:hAnsi="Arial" w:cs="Arial"/>
          <w:b/>
          <w:sz w:val="20"/>
          <w:szCs w:val="20"/>
        </w:rPr>
      </w:pPr>
    </w:p>
    <w:p w:rsidR="00656417" w:rsidRPr="00656417" w:rsidRDefault="00656417" w:rsidP="00656417">
      <w:pPr>
        <w:ind w:left="720"/>
        <w:jc w:val="center"/>
      </w:pPr>
      <w:r w:rsidRPr="00656417">
        <w:rPr>
          <w:rFonts w:ascii="Arial" w:hAnsi="Arial" w:cs="Arial"/>
          <w:sz w:val="20"/>
          <w:szCs w:val="20"/>
        </w:rPr>
        <w:t>§4</w:t>
      </w:r>
    </w:p>
    <w:p w:rsidR="00656417" w:rsidRPr="00656417" w:rsidRDefault="00656417" w:rsidP="00656417">
      <w:pPr>
        <w:ind w:left="720" w:hanging="349"/>
        <w:jc w:val="both"/>
      </w:pPr>
      <w:r w:rsidRPr="00656417">
        <w:rPr>
          <w:rFonts w:ascii="Arial" w:hAnsi="Arial" w:cs="Arial"/>
          <w:sz w:val="20"/>
          <w:szCs w:val="20"/>
        </w:rPr>
        <w:t>1. Udzielający zamówienia zastrzega sobie prawo do przeprowadzenia kontroli w zakresie:</w:t>
      </w:r>
    </w:p>
    <w:p w:rsidR="00656417" w:rsidRPr="00656417" w:rsidRDefault="00656417" w:rsidP="00656417">
      <w:pPr>
        <w:numPr>
          <w:ilvl w:val="1"/>
          <w:numId w:val="4"/>
        </w:numPr>
        <w:overflowPunct w:val="0"/>
        <w:ind w:left="1418"/>
        <w:jc w:val="both"/>
        <w:textAlignment w:val="baseline"/>
      </w:pPr>
      <w:r w:rsidRPr="00656417">
        <w:rPr>
          <w:rFonts w:ascii="Arial" w:hAnsi="Arial" w:cs="Arial"/>
          <w:sz w:val="20"/>
          <w:szCs w:val="20"/>
        </w:rPr>
        <w:t>obowiązków Przyjmującego zamówienie opisanych w §5,</w:t>
      </w:r>
    </w:p>
    <w:p w:rsidR="00656417" w:rsidRPr="00656417" w:rsidRDefault="00656417" w:rsidP="00656417">
      <w:pPr>
        <w:numPr>
          <w:ilvl w:val="1"/>
          <w:numId w:val="4"/>
        </w:numPr>
        <w:overflowPunct w:val="0"/>
        <w:ind w:left="1418"/>
        <w:jc w:val="both"/>
        <w:textAlignment w:val="baseline"/>
      </w:pPr>
      <w:r w:rsidRPr="00656417">
        <w:rPr>
          <w:rFonts w:ascii="Arial" w:hAnsi="Arial" w:cs="Arial"/>
          <w:sz w:val="20"/>
          <w:szCs w:val="20"/>
        </w:rPr>
        <w:t>stosowania procedur medycznych,</w:t>
      </w:r>
    </w:p>
    <w:p w:rsidR="00656417" w:rsidRPr="00656417" w:rsidRDefault="00656417" w:rsidP="00656417">
      <w:pPr>
        <w:numPr>
          <w:ilvl w:val="1"/>
          <w:numId w:val="4"/>
        </w:numPr>
        <w:overflowPunct w:val="0"/>
        <w:ind w:left="1418"/>
        <w:jc w:val="both"/>
        <w:textAlignment w:val="baseline"/>
      </w:pPr>
      <w:r w:rsidRPr="00656417">
        <w:rPr>
          <w:rFonts w:ascii="Arial" w:hAnsi="Arial" w:cs="Arial"/>
          <w:sz w:val="20"/>
          <w:szCs w:val="20"/>
        </w:rPr>
        <w:t>liczby i rodzaju udzielanych świadczeń,</w:t>
      </w:r>
    </w:p>
    <w:p w:rsidR="00656417" w:rsidRPr="00656417" w:rsidRDefault="00656417" w:rsidP="00656417">
      <w:pPr>
        <w:numPr>
          <w:ilvl w:val="1"/>
          <w:numId w:val="4"/>
        </w:numPr>
        <w:overflowPunct w:val="0"/>
        <w:ind w:left="1418"/>
        <w:jc w:val="both"/>
        <w:textAlignment w:val="baseline"/>
      </w:pPr>
      <w:r w:rsidRPr="00656417">
        <w:rPr>
          <w:rFonts w:ascii="Arial" w:hAnsi="Arial" w:cs="Arial"/>
          <w:sz w:val="20"/>
          <w:szCs w:val="20"/>
        </w:rPr>
        <w:t>terminowości realizacji zaleceń pokontrolnych.</w:t>
      </w:r>
    </w:p>
    <w:p w:rsidR="00656417" w:rsidRPr="00656417" w:rsidRDefault="00656417" w:rsidP="00656417">
      <w:pPr>
        <w:numPr>
          <w:ilvl w:val="0"/>
          <w:numId w:val="5"/>
        </w:numPr>
        <w:tabs>
          <w:tab w:val="left" w:pos="709"/>
        </w:tabs>
        <w:ind w:left="720" w:hanging="283"/>
        <w:jc w:val="both"/>
        <w:rPr>
          <w:sz w:val="20"/>
          <w:szCs w:val="20"/>
        </w:rPr>
      </w:pPr>
      <w:r w:rsidRPr="00656417">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rsidR="00656417" w:rsidRPr="00656417" w:rsidRDefault="00656417" w:rsidP="00656417">
      <w:pPr>
        <w:numPr>
          <w:ilvl w:val="0"/>
          <w:numId w:val="5"/>
        </w:numPr>
        <w:tabs>
          <w:tab w:val="left" w:pos="709"/>
        </w:tabs>
        <w:ind w:left="720" w:hanging="283"/>
        <w:jc w:val="both"/>
        <w:rPr>
          <w:sz w:val="20"/>
          <w:szCs w:val="20"/>
        </w:rPr>
      </w:pPr>
      <w:r w:rsidRPr="00656417">
        <w:rPr>
          <w:rFonts w:ascii="Arial" w:eastAsia="Arial" w:hAnsi="Arial" w:cs="Arial"/>
          <w:bCs/>
          <w:sz w:val="20"/>
          <w:szCs w:val="20"/>
        </w:rPr>
        <w:t xml:space="preserve"> </w:t>
      </w:r>
      <w:r w:rsidRPr="00656417">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rsidR="00656417" w:rsidRPr="00656417" w:rsidRDefault="00656417" w:rsidP="00656417">
      <w:pPr>
        <w:ind w:left="720"/>
        <w:jc w:val="cente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§5</w:t>
      </w:r>
    </w:p>
    <w:p w:rsidR="00656417" w:rsidRPr="00656417" w:rsidRDefault="00656417" w:rsidP="00656417">
      <w:pPr>
        <w:ind w:left="720"/>
        <w:jc w:val="center"/>
      </w:pPr>
      <w:r w:rsidRPr="00656417">
        <w:rPr>
          <w:rFonts w:ascii="Arial" w:hAnsi="Arial" w:cs="Arial"/>
          <w:b/>
          <w:sz w:val="20"/>
          <w:szCs w:val="20"/>
        </w:rPr>
        <w:t xml:space="preserve">Prawa i obowiązki Przyjmującego zamówienie </w:t>
      </w:r>
    </w:p>
    <w:p w:rsidR="00656417" w:rsidRPr="00656417" w:rsidRDefault="00656417" w:rsidP="00656417">
      <w:pPr>
        <w:ind w:left="720"/>
        <w:jc w:val="center"/>
        <w:rPr>
          <w:rFonts w:ascii="Arial" w:hAnsi="Arial" w:cs="Arial"/>
          <w:b/>
          <w:sz w:val="20"/>
          <w:szCs w:val="20"/>
        </w:rPr>
      </w:pPr>
    </w:p>
    <w:p w:rsidR="00656417" w:rsidRPr="00656417" w:rsidRDefault="00656417" w:rsidP="00656417">
      <w:pPr>
        <w:ind w:left="720" w:hanging="283"/>
        <w:jc w:val="both"/>
      </w:pPr>
      <w:r w:rsidRPr="00656417">
        <w:rPr>
          <w:rFonts w:ascii="Arial" w:hAnsi="Arial" w:cs="Arial"/>
          <w:sz w:val="20"/>
          <w:szCs w:val="20"/>
        </w:rPr>
        <w:t>1.</w:t>
      </w:r>
      <w:r w:rsidRPr="00656417">
        <w:rPr>
          <w:rFonts w:ascii="Arial" w:hAnsi="Arial" w:cs="Arial"/>
          <w:sz w:val="20"/>
          <w:szCs w:val="20"/>
        </w:rPr>
        <w:tab/>
        <w:t xml:space="preserve">W ramach niniejszej umowy, Przyjmujący zamówienie zobowiązuje się do udzielania świadczeń zdrowotnych, a ponadto do: </w:t>
      </w:r>
    </w:p>
    <w:p w:rsidR="00656417" w:rsidRPr="00656417" w:rsidRDefault="00656417" w:rsidP="00656417">
      <w:pPr>
        <w:numPr>
          <w:ilvl w:val="0"/>
          <w:numId w:val="6"/>
        </w:numPr>
        <w:tabs>
          <w:tab w:val="left" w:pos="1134"/>
        </w:tabs>
        <w:suppressAutoHyphens w:val="0"/>
        <w:ind w:left="1134"/>
      </w:pPr>
      <w:r w:rsidRPr="00656417">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656417">
        <w:rPr>
          <w:rFonts w:ascii="Arial" w:hAnsi="Arial" w:cs="Arial"/>
          <w:sz w:val="20"/>
          <w:szCs w:val="20"/>
        </w:rPr>
        <w:t>Udzielającego zamówienia</w:t>
      </w:r>
      <w:bookmarkEnd w:id="0"/>
      <w:r w:rsidRPr="00656417">
        <w:rPr>
          <w:rFonts w:ascii="Arial" w:hAnsi="Arial" w:cs="Arial"/>
          <w:sz w:val="20"/>
          <w:szCs w:val="20"/>
        </w:rPr>
        <w:t xml:space="preserve"> oraz zgodnie z obowiązującymi przepisami prawa w tym zakresie;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udziału w konsultacjach lekarskich na wezwanie lekarzy dyżurnych innych oddziałów</w:t>
      </w:r>
      <w:r w:rsidRPr="00656417">
        <w:rPr>
          <w:sz w:val="20"/>
          <w:szCs w:val="20"/>
        </w:rPr>
        <w:t xml:space="preserve"> </w:t>
      </w:r>
      <w:r w:rsidRPr="00656417">
        <w:rPr>
          <w:rFonts w:ascii="Arial" w:hAnsi="Arial" w:cs="Arial"/>
          <w:sz w:val="20"/>
          <w:szCs w:val="20"/>
        </w:rPr>
        <w:t>Udzielającego zamówienia,</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 xml:space="preserve">przestrzegania praw pacjentów, zgodnie z obowiązującymi w tej materii przepisami prawa,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lastRenderedPageBreak/>
        <w:t>przestrzegania aktów prawa wewnętrznego skierowanych do pracowników Udzielającego zamówienia,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 xml:space="preserve">dbałości o właściwy wizerunek i stan sanitarny Oddziału Udzielającego zamówienia w którym wykonywanie są świadczenia objęte niniejszą umową,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dbałości o powierzone mienie, w szczególności o sprzęt i aparaturę medyczną</w:t>
      </w:r>
      <w:r w:rsidRPr="00656417">
        <w:rPr>
          <w:sz w:val="20"/>
          <w:szCs w:val="20"/>
        </w:rPr>
        <w:t xml:space="preserve"> </w:t>
      </w:r>
      <w:r w:rsidRPr="00656417">
        <w:rPr>
          <w:rFonts w:ascii="Arial" w:hAnsi="Arial" w:cs="Arial"/>
          <w:sz w:val="20"/>
          <w:szCs w:val="20"/>
        </w:rPr>
        <w:t>Udzielającego zamówienia,</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 xml:space="preserve">oszczędnego gospodarowania lekami i sprzętem stosowanym podczas udzielania świadczeń zdrowotnych,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przestrzegania przepisów bhp i ppoż.,</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 xml:space="preserve">przestrzegania przepisów w zakresie ochrony danych osobowych, </w:t>
      </w:r>
    </w:p>
    <w:p w:rsidR="00656417" w:rsidRPr="00656417" w:rsidRDefault="00656417" w:rsidP="00656417">
      <w:pPr>
        <w:numPr>
          <w:ilvl w:val="0"/>
          <w:numId w:val="6"/>
        </w:numPr>
        <w:tabs>
          <w:tab w:val="left" w:pos="1134"/>
        </w:tabs>
        <w:suppressAutoHyphens w:val="0"/>
        <w:ind w:left="1134"/>
        <w:jc w:val="both"/>
      </w:pPr>
      <w:r w:rsidRPr="00656417">
        <w:rPr>
          <w:rFonts w:ascii="Arial" w:hAnsi="Arial" w:cs="Arial"/>
          <w:sz w:val="20"/>
          <w:szCs w:val="20"/>
        </w:rPr>
        <w:t>prowadzenia sprawozdawczości statystycznej na zasadach obowiązujących w publicznych zakładach opieki zdrowotnej, w tym w szczególności u Udzielającego zamówienia.</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Przyjmujący zamówienie na koszt własny zapewni sobie odzież roboczą zgodnie z wymaganiami Polskich Norm, odbędzie szkolenia z zakresu BHP, wykona badania profilaktyczne, których kopię dostarczy do Dzia</w:t>
      </w:r>
      <w:r w:rsidR="00D20C8A">
        <w:rPr>
          <w:rFonts w:ascii="Arial" w:hAnsi="Arial" w:cs="Arial"/>
          <w:sz w:val="20"/>
          <w:szCs w:val="20"/>
        </w:rPr>
        <w:t>łu Organizacji</w:t>
      </w:r>
      <w:r w:rsidRPr="00656417">
        <w:rPr>
          <w:rFonts w:ascii="Arial" w:hAnsi="Arial" w:cs="Arial"/>
          <w:sz w:val="20"/>
          <w:szCs w:val="20"/>
        </w:rPr>
        <w:t xml:space="preserve"> i Promocji. Przyjmujący zamówienie zobowiązany jest do uzupełniania na bieżąco badań/szkoleń w trakcie trwania umowy. </w:t>
      </w:r>
    </w:p>
    <w:p w:rsidR="00656417" w:rsidRPr="00656417" w:rsidRDefault="00656417" w:rsidP="00656417">
      <w:pPr>
        <w:numPr>
          <w:ilvl w:val="0"/>
          <w:numId w:val="43"/>
        </w:numPr>
        <w:tabs>
          <w:tab w:val="clear" w:pos="170"/>
          <w:tab w:val="num" w:pos="596"/>
          <w:tab w:val="left" w:pos="709"/>
        </w:tabs>
        <w:suppressAutoHyphens w:val="0"/>
        <w:ind w:left="710"/>
        <w:jc w:val="both"/>
      </w:pPr>
      <w:r w:rsidRPr="00656417">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Przyjmujący zamówienie jest zobowiązany do niezwłocznego informowania Udzielającego zamówienia o wszelkich dostrzeżonych niepr</w:t>
      </w:r>
      <w:r w:rsidR="00D20C8A">
        <w:rPr>
          <w:rFonts w:ascii="Arial" w:hAnsi="Arial" w:cs="Arial"/>
          <w:sz w:val="20"/>
          <w:szCs w:val="20"/>
        </w:rPr>
        <w:t xml:space="preserve">awidłowościach w funkcjonowaniu </w:t>
      </w:r>
      <w:r w:rsidRPr="00656417">
        <w:rPr>
          <w:rFonts w:ascii="Arial" w:hAnsi="Arial" w:cs="Arial"/>
          <w:sz w:val="20"/>
          <w:szCs w:val="20"/>
        </w:rPr>
        <w:t>udostępnionego sprzętu</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656417" w:rsidRPr="00656417" w:rsidRDefault="00656417" w:rsidP="00656417">
      <w:pPr>
        <w:numPr>
          <w:ilvl w:val="0"/>
          <w:numId w:val="43"/>
        </w:numPr>
        <w:tabs>
          <w:tab w:val="clear" w:pos="170"/>
          <w:tab w:val="num" w:pos="596"/>
          <w:tab w:val="left" w:pos="709"/>
        </w:tabs>
        <w:suppressAutoHyphens w:val="0"/>
        <w:ind w:left="720"/>
        <w:jc w:val="both"/>
      </w:pPr>
      <w:r w:rsidRPr="00656417">
        <w:rPr>
          <w:rFonts w:ascii="Arial" w:hAnsi="Arial" w:cs="Arial"/>
          <w:sz w:val="20"/>
          <w:szCs w:val="20"/>
        </w:rPr>
        <w:t xml:space="preserve">W razie zaistnienia uzasadnionej konieczności skorzystania z diagnostyki niemożliwej do wykonania </w:t>
      </w:r>
      <w:r w:rsidRPr="00656417">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656417" w:rsidRPr="00656417" w:rsidRDefault="00656417" w:rsidP="00656417">
      <w:pPr>
        <w:ind w:left="720"/>
        <w:jc w:val="both"/>
      </w:pPr>
      <w:r w:rsidRPr="00656417">
        <w:rPr>
          <w:rFonts w:ascii="Arial" w:eastAsia="Arial" w:hAnsi="Arial" w:cs="Arial"/>
          <w:sz w:val="20"/>
          <w:szCs w:val="20"/>
        </w:rPr>
        <w:t xml:space="preserve"> </w:t>
      </w:r>
    </w:p>
    <w:p w:rsidR="00656417" w:rsidRPr="00656417" w:rsidRDefault="00656417" w:rsidP="00656417">
      <w:pPr>
        <w:ind w:left="720"/>
        <w:jc w:val="center"/>
      </w:pPr>
      <w:r w:rsidRPr="00656417">
        <w:rPr>
          <w:rFonts w:ascii="Arial" w:hAnsi="Arial" w:cs="Arial"/>
          <w:sz w:val="20"/>
          <w:szCs w:val="20"/>
        </w:rPr>
        <w:t>§6</w:t>
      </w:r>
    </w:p>
    <w:p w:rsidR="00656417" w:rsidRPr="00656417" w:rsidRDefault="00656417" w:rsidP="00656417">
      <w:pPr>
        <w:numPr>
          <w:ilvl w:val="0"/>
          <w:numId w:val="8"/>
        </w:numPr>
        <w:tabs>
          <w:tab w:val="left" w:pos="709"/>
        </w:tabs>
        <w:suppressAutoHyphens w:val="0"/>
        <w:ind w:left="720"/>
        <w:jc w:val="both"/>
      </w:pPr>
      <w:r w:rsidRPr="00656417">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656417">
        <w:rPr>
          <w:rFonts w:ascii="Arial" w:hAnsi="Arial" w:cs="Arial"/>
          <w:sz w:val="20"/>
          <w:szCs w:val="20"/>
        </w:rPr>
        <w:t xml:space="preserve">Dokumentacja medyczna stanowi własność Udzielającego zamówienia i jest przez niego przechowywana i archiwizowana. </w:t>
      </w:r>
    </w:p>
    <w:p w:rsidR="00656417" w:rsidRPr="00656417" w:rsidRDefault="00656417" w:rsidP="00656417">
      <w:pPr>
        <w:numPr>
          <w:ilvl w:val="0"/>
          <w:numId w:val="8"/>
        </w:numPr>
        <w:tabs>
          <w:tab w:val="left" w:pos="709"/>
        </w:tabs>
        <w:suppressAutoHyphens w:val="0"/>
        <w:ind w:left="720"/>
        <w:jc w:val="both"/>
      </w:pPr>
      <w:r w:rsidRPr="00656417">
        <w:rPr>
          <w:rFonts w:ascii="Arial" w:eastAsia="Arial" w:hAnsi="Arial" w:cs="Arial"/>
          <w:sz w:val="20"/>
          <w:szCs w:val="20"/>
        </w:rPr>
        <w:t xml:space="preserve"> </w:t>
      </w:r>
      <w:r w:rsidRPr="00656417">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656417" w:rsidRPr="00656417" w:rsidRDefault="00656417" w:rsidP="00656417">
      <w:pPr>
        <w:ind w:left="720"/>
        <w:jc w:val="center"/>
        <w:rPr>
          <w:rFonts w:ascii="Arial" w:hAnsi="Arial" w:cs="Arial"/>
          <w:bCs/>
          <w:sz w:val="20"/>
          <w:szCs w:val="20"/>
        </w:rPr>
      </w:pPr>
    </w:p>
    <w:p w:rsidR="00656417" w:rsidRPr="00656417" w:rsidRDefault="00656417" w:rsidP="00656417">
      <w:pPr>
        <w:ind w:left="720"/>
        <w:jc w:val="center"/>
        <w:rPr>
          <w:sz w:val="20"/>
          <w:szCs w:val="20"/>
        </w:rPr>
      </w:pPr>
      <w:r w:rsidRPr="00656417">
        <w:rPr>
          <w:rFonts w:ascii="Arial" w:hAnsi="Arial" w:cs="Arial"/>
          <w:bCs/>
          <w:sz w:val="20"/>
          <w:szCs w:val="20"/>
        </w:rPr>
        <w:t>§7</w:t>
      </w:r>
    </w:p>
    <w:p w:rsidR="00656417" w:rsidRPr="00656417" w:rsidRDefault="00656417" w:rsidP="00656417">
      <w:pPr>
        <w:ind w:left="720"/>
        <w:jc w:val="center"/>
        <w:rPr>
          <w:sz w:val="20"/>
          <w:szCs w:val="20"/>
        </w:rPr>
      </w:pPr>
      <w:r w:rsidRPr="00656417">
        <w:rPr>
          <w:rFonts w:ascii="Arial" w:hAnsi="Arial" w:cs="Arial"/>
          <w:b/>
          <w:bCs/>
          <w:sz w:val="20"/>
          <w:szCs w:val="20"/>
        </w:rPr>
        <w:t>Obowiązkowe ubezpieczenie</w:t>
      </w:r>
    </w:p>
    <w:p w:rsidR="00656417" w:rsidRPr="00656417" w:rsidRDefault="00656417" w:rsidP="00656417">
      <w:pPr>
        <w:numPr>
          <w:ilvl w:val="0"/>
          <w:numId w:val="9"/>
        </w:numPr>
        <w:tabs>
          <w:tab w:val="clear" w:pos="975"/>
          <w:tab w:val="left" w:pos="709"/>
          <w:tab w:val="num" w:pos="1183"/>
        </w:tabs>
        <w:ind w:left="720" w:hanging="283"/>
        <w:jc w:val="both"/>
        <w:rPr>
          <w:sz w:val="20"/>
          <w:szCs w:val="20"/>
        </w:rPr>
      </w:pPr>
      <w:r w:rsidRPr="00656417">
        <w:rPr>
          <w:rFonts w:ascii="Arial" w:hAnsi="Arial" w:cs="Arial"/>
          <w:sz w:val="20"/>
          <w:szCs w:val="20"/>
        </w:rPr>
        <w:t>Przyjmujący zamówienie</w:t>
      </w:r>
      <w:r w:rsidRPr="00656417">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656417" w:rsidRPr="00656417" w:rsidRDefault="00656417" w:rsidP="00656417">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656417">
        <w:rPr>
          <w:rFonts w:ascii="Arial" w:eastAsia="Cambria Math" w:hAnsi="Arial" w:cs="Arial"/>
          <w:bCs/>
          <w:kern w:val="0"/>
          <w:sz w:val="20"/>
          <w:szCs w:val="20"/>
          <w:lang w:eastAsia="pl-PL"/>
        </w:rPr>
        <w:t xml:space="preserve">Przyjmujący zamówienie ma obowiązek co najmniej okazać oryginał polisy ubezpieczeniowej, </w:t>
      </w:r>
      <w:r w:rsidR="00FA3A01">
        <w:rPr>
          <w:rFonts w:ascii="Arial" w:eastAsia="Cambria Math" w:hAnsi="Arial" w:cs="Arial"/>
          <w:bCs/>
          <w:kern w:val="0"/>
          <w:sz w:val="20"/>
          <w:szCs w:val="20"/>
          <w:lang w:eastAsia="pl-PL"/>
        </w:rPr>
        <w:t xml:space="preserve">                  </w:t>
      </w:r>
      <w:r w:rsidRPr="00656417">
        <w:rPr>
          <w:rFonts w:ascii="Arial" w:eastAsia="Cambria Math" w:hAnsi="Arial" w:cs="Arial"/>
          <w:bCs/>
          <w:kern w:val="0"/>
          <w:sz w:val="20"/>
          <w:szCs w:val="20"/>
          <w:lang w:eastAsia="pl-PL"/>
        </w:rPr>
        <w:t>o której mowa w ust. 1 przy zawarciu niniejszej Umowy oraz dostarczyć kopię tej pol</w:t>
      </w:r>
      <w:r w:rsidR="00FA3A01">
        <w:rPr>
          <w:rFonts w:ascii="Arial" w:eastAsia="Cambria Math" w:hAnsi="Arial" w:cs="Arial"/>
          <w:bCs/>
          <w:kern w:val="0"/>
          <w:sz w:val="20"/>
          <w:szCs w:val="20"/>
          <w:lang w:eastAsia="pl-PL"/>
        </w:rPr>
        <w:t xml:space="preserve">isy do Działu Organizacji </w:t>
      </w:r>
      <w:r w:rsidRPr="00656417">
        <w:rPr>
          <w:rFonts w:ascii="Arial" w:eastAsia="Cambria Math" w:hAnsi="Arial" w:cs="Arial"/>
          <w:bCs/>
          <w:kern w:val="0"/>
          <w:sz w:val="20"/>
          <w:szCs w:val="20"/>
          <w:lang w:eastAsia="pl-PL"/>
        </w:rPr>
        <w:t xml:space="preserve">i Promocji, a w przypadku wygaśnięcia polisy, każdorazowo niezwłocznie </w:t>
      </w:r>
      <w:r w:rsidRPr="00656417">
        <w:rPr>
          <w:rFonts w:ascii="Arial" w:eastAsia="Cambria Math" w:hAnsi="Arial" w:cs="Arial"/>
          <w:bCs/>
          <w:kern w:val="0"/>
          <w:sz w:val="20"/>
          <w:szCs w:val="20"/>
          <w:lang w:eastAsia="pl-PL"/>
        </w:rPr>
        <w:lastRenderedPageBreak/>
        <w:t>okazać Udzielającemu zamówienie oryginał nowej polisy ubezpieczeniowej oraz dostarczyć kopię nowej polisy Udzielającemu zamówienie.</w:t>
      </w:r>
    </w:p>
    <w:p w:rsidR="00656417" w:rsidRPr="00656417" w:rsidRDefault="00656417" w:rsidP="00FA3A01">
      <w:pP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§8</w:t>
      </w:r>
    </w:p>
    <w:p w:rsidR="00656417" w:rsidRPr="00656417" w:rsidRDefault="00656417" w:rsidP="00656417">
      <w:pPr>
        <w:overflowPunct w:val="0"/>
        <w:ind w:left="720"/>
        <w:jc w:val="both"/>
        <w:textAlignment w:val="baseline"/>
      </w:pPr>
      <w:r w:rsidRPr="00656417">
        <w:rPr>
          <w:rFonts w:ascii="Arial" w:hAnsi="Arial" w:cs="Arial"/>
          <w:sz w:val="20"/>
          <w:szCs w:val="20"/>
        </w:rPr>
        <w:t>Kontrolę merytoryczną nad udzielaniem świadczeń zdrowotnych ze strony Udzielającego zamówienie sprawuje Z-ca Dyrektora ds. Lecznictwa.</w:t>
      </w:r>
    </w:p>
    <w:p w:rsidR="00FA3A01" w:rsidRDefault="00FA3A01" w:rsidP="00656417">
      <w:pPr>
        <w:ind w:left="720"/>
        <w:jc w:val="cente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§9</w:t>
      </w:r>
    </w:p>
    <w:p w:rsidR="00656417" w:rsidRPr="00656417" w:rsidRDefault="00656417" w:rsidP="00656417">
      <w:pPr>
        <w:ind w:left="720"/>
        <w:jc w:val="center"/>
      </w:pPr>
      <w:r w:rsidRPr="00656417">
        <w:rPr>
          <w:rFonts w:ascii="Arial" w:hAnsi="Arial" w:cs="Arial"/>
          <w:b/>
          <w:sz w:val="20"/>
          <w:szCs w:val="20"/>
        </w:rPr>
        <w:t>Wynagrodzenie</w:t>
      </w:r>
    </w:p>
    <w:p w:rsidR="00656417" w:rsidRPr="00656417" w:rsidRDefault="00656417" w:rsidP="00656417">
      <w:pPr>
        <w:numPr>
          <w:ilvl w:val="0"/>
          <w:numId w:val="10"/>
        </w:numPr>
        <w:jc w:val="both"/>
      </w:pPr>
      <w:r w:rsidRPr="00656417">
        <w:rPr>
          <w:rFonts w:ascii="Arial" w:hAnsi="Arial" w:cs="Arial"/>
          <w:sz w:val="20"/>
          <w:szCs w:val="20"/>
        </w:rPr>
        <w:t xml:space="preserve">Tytułem należności za wykonanie umowy, Udzielający zamówienia zapłaci Przyjmującemu zamówienie wynagrodzenie w wysokości: </w:t>
      </w:r>
    </w:p>
    <w:p w:rsidR="00656417" w:rsidRPr="00656417" w:rsidRDefault="00656417" w:rsidP="00656417">
      <w:pPr>
        <w:numPr>
          <w:ilvl w:val="0"/>
          <w:numId w:val="10"/>
        </w:numPr>
        <w:jc w:val="both"/>
      </w:pPr>
      <w:r w:rsidRPr="00656417">
        <w:rPr>
          <w:rFonts w:ascii="Arial" w:hAnsi="Arial" w:cs="Arial"/>
          <w:sz w:val="20"/>
          <w:szCs w:val="20"/>
        </w:rPr>
        <w:t>Przyjmującemu zamówienie  nie wolno pobierać na własną rzecz opłat od pacjentów, ich rodzin bądź opiekunów z tytułu wykonywania świadczeń będących przedmiotem niniejszej umowy.</w:t>
      </w:r>
    </w:p>
    <w:p w:rsidR="00656417" w:rsidRPr="00656417" w:rsidRDefault="00656417" w:rsidP="00656417">
      <w:pPr>
        <w:numPr>
          <w:ilvl w:val="0"/>
          <w:numId w:val="10"/>
        </w:numPr>
        <w:jc w:val="both"/>
      </w:pPr>
      <w:r w:rsidRPr="00656417">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656417">
        <w:rPr>
          <w:rFonts w:ascii="Arial" w:hAnsi="Arial" w:cs="Arial"/>
          <w:b/>
          <w:sz w:val="20"/>
          <w:szCs w:val="20"/>
        </w:rPr>
        <w:t>załącznik nr</w:t>
      </w:r>
      <w:r w:rsidRPr="00656417">
        <w:rPr>
          <w:rFonts w:ascii="Arial" w:hAnsi="Arial" w:cs="Arial"/>
          <w:sz w:val="20"/>
          <w:szCs w:val="20"/>
        </w:rPr>
        <w:t xml:space="preserve"> </w:t>
      </w:r>
      <w:r w:rsidRPr="00656417">
        <w:rPr>
          <w:rFonts w:ascii="Arial" w:hAnsi="Arial" w:cs="Arial"/>
          <w:b/>
          <w:sz w:val="20"/>
          <w:szCs w:val="20"/>
        </w:rPr>
        <w:t>2</w:t>
      </w:r>
      <w:r w:rsidRPr="00656417">
        <w:rPr>
          <w:rFonts w:ascii="Arial" w:hAnsi="Arial" w:cs="Arial"/>
          <w:sz w:val="20"/>
          <w:szCs w:val="20"/>
        </w:rPr>
        <w:t xml:space="preserve">                  do umowy. </w:t>
      </w:r>
    </w:p>
    <w:p w:rsidR="00656417" w:rsidRPr="00656417" w:rsidRDefault="00656417" w:rsidP="00656417">
      <w:pPr>
        <w:numPr>
          <w:ilvl w:val="0"/>
          <w:numId w:val="10"/>
        </w:numPr>
        <w:jc w:val="both"/>
      </w:pPr>
      <w:r w:rsidRPr="00656417">
        <w:rPr>
          <w:rFonts w:ascii="Arial" w:hAnsi="Arial" w:cs="Arial"/>
          <w:sz w:val="20"/>
          <w:szCs w:val="20"/>
        </w:rPr>
        <w:t>Ewidencję o której mowa w ust. 3 po weryfikacji wykonanych godzin świadczeń zatwierdza                  Z-ca Dyrektora ds. Lecznictwa.</w:t>
      </w:r>
    </w:p>
    <w:p w:rsidR="00656417" w:rsidRPr="00656417" w:rsidRDefault="00656417" w:rsidP="00656417">
      <w:pPr>
        <w:numPr>
          <w:ilvl w:val="0"/>
          <w:numId w:val="10"/>
        </w:numPr>
        <w:jc w:val="both"/>
      </w:pPr>
      <w:r w:rsidRPr="00656417">
        <w:rPr>
          <w:rFonts w:ascii="Arial" w:hAnsi="Arial" w:cs="Arial"/>
          <w:sz w:val="20"/>
          <w:szCs w:val="20"/>
        </w:rPr>
        <w:t xml:space="preserve">Strony ustalają okres rozliczeniowy – 1 miesiąc. </w:t>
      </w:r>
    </w:p>
    <w:p w:rsidR="00656417" w:rsidRPr="00656417" w:rsidRDefault="00656417" w:rsidP="00656417">
      <w:pPr>
        <w:numPr>
          <w:ilvl w:val="0"/>
          <w:numId w:val="10"/>
        </w:numPr>
        <w:jc w:val="both"/>
      </w:pPr>
      <w:r w:rsidRPr="00656417">
        <w:rPr>
          <w:rFonts w:ascii="Arial" w:hAnsi="Arial" w:cs="Arial"/>
          <w:sz w:val="20"/>
          <w:szCs w:val="20"/>
        </w:rPr>
        <w:t xml:space="preserve">Strony ustalają termin płatności wynoszący </w:t>
      </w:r>
      <w:r w:rsidRPr="00656417">
        <w:rPr>
          <w:rFonts w:ascii="Arial" w:hAnsi="Arial" w:cs="Arial"/>
          <w:b/>
          <w:sz w:val="20"/>
          <w:szCs w:val="20"/>
        </w:rPr>
        <w:t xml:space="preserve">30 dni , </w:t>
      </w:r>
      <w:r w:rsidRPr="00656417">
        <w:rPr>
          <w:rFonts w:ascii="Arial" w:hAnsi="Arial" w:cs="Arial"/>
          <w:sz w:val="20"/>
          <w:szCs w:val="20"/>
        </w:rPr>
        <w:t xml:space="preserve">od daty doręczenia faktury oraz sposób zapłaty- </w:t>
      </w:r>
      <w:r w:rsidRPr="00656417">
        <w:rPr>
          <w:rFonts w:ascii="Arial" w:hAnsi="Arial" w:cs="Arial"/>
          <w:b/>
          <w:sz w:val="20"/>
          <w:szCs w:val="20"/>
        </w:rPr>
        <w:t xml:space="preserve">przelew, </w:t>
      </w:r>
      <w:r w:rsidRPr="00656417">
        <w:rPr>
          <w:rFonts w:ascii="Arial" w:hAnsi="Arial" w:cs="Arial"/>
          <w:bCs/>
          <w:sz w:val="20"/>
          <w:szCs w:val="20"/>
        </w:rPr>
        <w:t xml:space="preserve">na rachunek bankowy wskazany na tej fakturze. </w:t>
      </w:r>
      <w:bookmarkStart w:id="1" w:name="_Hlk32009573"/>
      <w:r w:rsidRPr="00656417">
        <w:rPr>
          <w:rFonts w:ascii="Arial" w:hAnsi="Arial" w:cs="Arial"/>
          <w:bCs/>
          <w:sz w:val="20"/>
          <w:szCs w:val="20"/>
        </w:rPr>
        <w:t>Za dzień płatności strony uznają dzień złożenia dyspozycji przelania środków pieniężnych (polecenie przelewu).</w:t>
      </w:r>
      <w:bookmarkEnd w:id="1"/>
    </w:p>
    <w:p w:rsidR="00656417" w:rsidRPr="00656417" w:rsidRDefault="00656417" w:rsidP="00656417">
      <w:pPr>
        <w:numPr>
          <w:ilvl w:val="0"/>
          <w:numId w:val="10"/>
        </w:numPr>
        <w:jc w:val="both"/>
      </w:pPr>
      <w:r w:rsidRPr="00656417">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rsidR="00656417" w:rsidRPr="00656417" w:rsidRDefault="00656417" w:rsidP="00656417">
      <w:pPr>
        <w:numPr>
          <w:ilvl w:val="0"/>
          <w:numId w:val="10"/>
        </w:numPr>
        <w:jc w:val="both"/>
      </w:pPr>
      <w:r w:rsidRPr="00656417">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656417" w:rsidRPr="00656417" w:rsidRDefault="00656417" w:rsidP="00656417">
      <w:pPr>
        <w:ind w:left="720"/>
        <w:jc w:val="center"/>
      </w:pPr>
      <w:r w:rsidRPr="00656417">
        <w:rPr>
          <w:rFonts w:ascii="Arial" w:hAnsi="Arial" w:cs="Arial"/>
          <w:sz w:val="20"/>
          <w:szCs w:val="20"/>
        </w:rPr>
        <w:t>§10</w:t>
      </w:r>
    </w:p>
    <w:p w:rsidR="00656417" w:rsidRPr="00656417" w:rsidRDefault="00656417" w:rsidP="00656417">
      <w:pPr>
        <w:ind w:left="720"/>
        <w:jc w:val="center"/>
      </w:pPr>
      <w:r w:rsidRPr="00656417">
        <w:rPr>
          <w:rFonts w:ascii="Arial" w:hAnsi="Arial" w:cs="Arial"/>
          <w:b/>
          <w:sz w:val="20"/>
          <w:szCs w:val="20"/>
        </w:rPr>
        <w:t>Czas obowiązywania umowy</w:t>
      </w:r>
    </w:p>
    <w:p w:rsidR="00656417" w:rsidRPr="00656417" w:rsidRDefault="00656417" w:rsidP="00656417">
      <w:pPr>
        <w:overflowPunct w:val="0"/>
        <w:ind w:left="720"/>
        <w:textAlignment w:val="baseline"/>
        <w:rPr>
          <w:rFonts w:ascii="Arial" w:hAnsi="Arial" w:cs="Arial"/>
          <w:sz w:val="20"/>
          <w:szCs w:val="20"/>
        </w:rPr>
      </w:pPr>
      <w:r w:rsidRPr="00656417">
        <w:rPr>
          <w:rFonts w:ascii="Arial" w:hAnsi="Arial" w:cs="Arial"/>
          <w:sz w:val="20"/>
          <w:szCs w:val="20"/>
        </w:rPr>
        <w:t xml:space="preserve">Przyjmujący zamówienie wykonywać będzie niniejszą umowę w okresie od: </w:t>
      </w:r>
    </w:p>
    <w:p w:rsidR="00656417" w:rsidRPr="00656417" w:rsidRDefault="00656417" w:rsidP="00656417">
      <w:pPr>
        <w:ind w:left="720"/>
        <w:jc w:val="cente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§11</w:t>
      </w:r>
    </w:p>
    <w:p w:rsidR="00656417" w:rsidRPr="00656417" w:rsidRDefault="00656417" w:rsidP="00656417">
      <w:pPr>
        <w:ind w:left="720"/>
        <w:jc w:val="center"/>
      </w:pPr>
      <w:r w:rsidRPr="00656417">
        <w:rPr>
          <w:rFonts w:ascii="Arial" w:hAnsi="Arial" w:cs="Arial"/>
          <w:b/>
          <w:sz w:val="20"/>
          <w:szCs w:val="20"/>
        </w:rPr>
        <w:t>Rozwiązanie umowy</w:t>
      </w:r>
    </w:p>
    <w:p w:rsidR="00656417" w:rsidRPr="00656417" w:rsidRDefault="00656417" w:rsidP="00656417">
      <w:pPr>
        <w:numPr>
          <w:ilvl w:val="0"/>
          <w:numId w:val="11"/>
        </w:numPr>
      </w:pPr>
      <w:r w:rsidRPr="00656417">
        <w:rPr>
          <w:rFonts w:ascii="Arial" w:hAnsi="Arial" w:cs="Arial"/>
          <w:sz w:val="20"/>
          <w:szCs w:val="20"/>
        </w:rPr>
        <w:t xml:space="preserve">Umowa może zostać rozwiązana w każdym czasie za porozumieniem stron.  </w:t>
      </w:r>
    </w:p>
    <w:p w:rsidR="00656417" w:rsidRPr="00656417" w:rsidRDefault="00656417" w:rsidP="00656417">
      <w:pPr>
        <w:numPr>
          <w:ilvl w:val="0"/>
          <w:numId w:val="11"/>
        </w:numPr>
        <w:jc w:val="both"/>
      </w:pPr>
      <w:r w:rsidRPr="00656417">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656417" w:rsidRPr="00656417" w:rsidRDefault="00656417" w:rsidP="00656417">
      <w:pPr>
        <w:numPr>
          <w:ilvl w:val="0"/>
          <w:numId w:val="11"/>
        </w:numPr>
        <w:jc w:val="both"/>
      </w:pPr>
      <w:r w:rsidRPr="00656417">
        <w:rPr>
          <w:rFonts w:ascii="Arial" w:hAnsi="Arial" w:cs="Arial"/>
          <w:sz w:val="20"/>
          <w:szCs w:val="20"/>
        </w:rPr>
        <w:t xml:space="preserve">Udzielający zamówienia zastrzega sobie możliwość rozwiązania umowy bez wypowiedzenia </w:t>
      </w:r>
      <w:r w:rsidRPr="00656417">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656417">
        <w:rPr>
          <w:sz w:val="20"/>
          <w:szCs w:val="20"/>
        </w:rPr>
        <w:t xml:space="preserve"> </w:t>
      </w:r>
      <w:r w:rsidRPr="00656417">
        <w:rPr>
          <w:rFonts w:ascii="Arial" w:hAnsi="Arial" w:cs="Arial"/>
          <w:sz w:val="20"/>
          <w:szCs w:val="20"/>
        </w:rPr>
        <w:t xml:space="preserve">wypowiedzenia umowy przez Narodowy Fundusz Zdrowia Udzielającemu zamówienie na realizacje świadczeń zdrowotnych. </w:t>
      </w:r>
    </w:p>
    <w:p w:rsidR="00656417" w:rsidRPr="00656417" w:rsidRDefault="00656417" w:rsidP="00656417">
      <w:pPr>
        <w:numPr>
          <w:ilvl w:val="0"/>
          <w:numId w:val="11"/>
        </w:numPr>
        <w:jc w:val="both"/>
      </w:pPr>
      <w:r w:rsidRPr="00656417">
        <w:rPr>
          <w:rFonts w:ascii="Arial" w:hAnsi="Arial" w:cs="Arial"/>
          <w:sz w:val="20"/>
          <w:szCs w:val="20"/>
        </w:rPr>
        <w:t xml:space="preserve">Przez rażące naruszenie postanowień umowy ze strony Przyjmującego zamówienie należy rozumieć </w:t>
      </w:r>
      <w:r w:rsidRPr="00656417">
        <w:rPr>
          <w:rFonts w:ascii="Arial" w:hAnsi="Arial" w:cs="Arial"/>
          <w:sz w:val="20"/>
          <w:szCs w:val="20"/>
        </w:rPr>
        <w:br/>
        <w:t>w szczególności:</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udzielanie świadczeń przez osobę, która utraciła uprawnienia   do ich wykonywania,</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niezrealizowanie przedmiotu umowy z przyczyn leżących po stronie Przyjmującego zamówienie,</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 xml:space="preserve">wykonywanie umowy niezgodnie z zasadami wiedzy medycznej, </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brak ubezpieczenia , o którym mowa w § 7,</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 xml:space="preserve">wykorzystywanie danych osobowych pacjentów oraz innych danych zawartych </w:t>
      </w:r>
      <w:r w:rsidRPr="00656417">
        <w:rPr>
          <w:rFonts w:ascii="Arial" w:hAnsi="Arial" w:cs="Arial"/>
          <w:sz w:val="20"/>
          <w:szCs w:val="20"/>
        </w:rPr>
        <w:br/>
        <w:t>w dokumentacji medycznej oraz w systemie AMMS do innych celów niż wykonywanie świadczeń zdrowotnych na podstawie niniejszej umowy,</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lastRenderedPageBreak/>
        <w:t>inne rażące naruszenie warunków niniejszej umowy, a także zasad współżycia społecznego,</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 xml:space="preserve">wypowiedzenia umowy przez Narodowy Fundusz Zdrowia Udzielającemu zamówienia </w:t>
      </w:r>
      <w:r w:rsidRPr="00656417">
        <w:rPr>
          <w:rFonts w:ascii="Arial" w:hAnsi="Arial" w:cs="Arial"/>
          <w:sz w:val="20"/>
          <w:szCs w:val="20"/>
        </w:rPr>
        <w:br/>
        <w:t>z przyczyn leżących po stronie Przyjmującego zamówienie, a w szczególności:</w:t>
      </w:r>
    </w:p>
    <w:p w:rsidR="00656417" w:rsidRPr="00656417" w:rsidRDefault="00656417" w:rsidP="00656417">
      <w:pPr>
        <w:suppressAutoHyphens w:val="0"/>
        <w:ind w:left="1134"/>
        <w:jc w:val="both"/>
      </w:pPr>
      <w:r w:rsidRPr="00656417">
        <w:rPr>
          <w:rFonts w:ascii="Arial" w:hAnsi="Arial" w:cs="Arial"/>
          <w:sz w:val="20"/>
          <w:szCs w:val="20"/>
        </w:rPr>
        <w:t>ograniczenie dostępności świadczeń, zawężenie ich zakresu lub ich nieodpowiedniej jakości,</w:t>
      </w:r>
    </w:p>
    <w:p w:rsidR="00656417" w:rsidRPr="00656417" w:rsidRDefault="00656417" w:rsidP="00656417">
      <w:pPr>
        <w:suppressAutoHyphens w:val="0"/>
        <w:ind w:left="1134"/>
        <w:jc w:val="both"/>
      </w:pPr>
      <w:r w:rsidRPr="00656417">
        <w:rPr>
          <w:rFonts w:ascii="Arial" w:hAnsi="Arial" w:cs="Arial"/>
          <w:sz w:val="20"/>
          <w:szCs w:val="20"/>
        </w:rPr>
        <w:t>nie przekazywania w ustalonym terminie przez Przyjmującego zamówienie wymaganych sprawozdań i informacji.</w:t>
      </w:r>
    </w:p>
    <w:p w:rsidR="00656417" w:rsidRPr="00656417" w:rsidRDefault="00656417" w:rsidP="00656417">
      <w:pPr>
        <w:numPr>
          <w:ilvl w:val="1"/>
          <w:numId w:val="12"/>
        </w:numPr>
        <w:suppressAutoHyphens w:val="0"/>
        <w:ind w:left="1134"/>
        <w:jc w:val="both"/>
      </w:pPr>
      <w:r w:rsidRPr="00656417">
        <w:rPr>
          <w:rFonts w:ascii="Arial" w:hAnsi="Arial" w:cs="Arial"/>
          <w:sz w:val="20"/>
          <w:szCs w:val="20"/>
        </w:rPr>
        <w:t>uzasadnionych skarg pacjentów, gdy wynikają one z rażącego naruszenia niniejszej umowy oraz przepisów prawa.</w:t>
      </w:r>
    </w:p>
    <w:p w:rsidR="00656417" w:rsidRPr="00656417" w:rsidRDefault="00656417" w:rsidP="00656417">
      <w:pPr>
        <w:suppressAutoHyphens w:val="0"/>
        <w:ind w:left="720" w:hanging="283"/>
        <w:jc w:val="both"/>
      </w:pPr>
      <w:r w:rsidRPr="00656417">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656417" w:rsidRPr="00656417" w:rsidRDefault="00656417" w:rsidP="00656417">
      <w:pPr>
        <w:spacing w:line="276" w:lineRule="auto"/>
        <w:ind w:left="720"/>
        <w:jc w:val="center"/>
      </w:pPr>
      <w:r w:rsidRPr="00656417">
        <w:rPr>
          <w:rFonts w:ascii="Arial" w:hAnsi="Arial" w:cs="Arial"/>
          <w:sz w:val="20"/>
          <w:szCs w:val="20"/>
        </w:rPr>
        <w:t>§12</w:t>
      </w:r>
    </w:p>
    <w:p w:rsidR="00656417" w:rsidRPr="00656417" w:rsidRDefault="00656417" w:rsidP="00656417">
      <w:pPr>
        <w:spacing w:line="276" w:lineRule="auto"/>
        <w:ind w:left="720"/>
        <w:jc w:val="center"/>
      </w:pPr>
      <w:r w:rsidRPr="00656417">
        <w:rPr>
          <w:rFonts w:ascii="Arial" w:hAnsi="Arial" w:cs="Arial"/>
          <w:b/>
          <w:sz w:val="20"/>
          <w:szCs w:val="20"/>
        </w:rPr>
        <w:t>Kary Umowne</w:t>
      </w:r>
    </w:p>
    <w:p w:rsidR="00656417" w:rsidRPr="00656417" w:rsidRDefault="00656417" w:rsidP="00656417">
      <w:pPr>
        <w:numPr>
          <w:ilvl w:val="0"/>
          <w:numId w:val="13"/>
        </w:numPr>
        <w:tabs>
          <w:tab w:val="num" w:pos="709"/>
        </w:tabs>
        <w:suppressAutoHyphens w:val="0"/>
        <w:ind w:left="720" w:hanging="357"/>
        <w:jc w:val="both"/>
      </w:pPr>
      <w:r w:rsidRPr="00656417">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udzielenia świadczenia w sytuacji utraty uprawnień do udzielania świadczeń zdrowotnych,</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nieudzielenia świadczenia w czasie i miejscu ustalonym w umowie, za wyjątkiem przypadków wskazanych w § 2 ust. 3.</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pobierania nienależnych opłat od pacjentów za świadczenia będące przedmiotem umowy przez Przyjmującego zamówienie,</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nieuzasadnionej odmowy udzielenia pacjentowi,</w:t>
      </w:r>
    </w:p>
    <w:p w:rsidR="00656417" w:rsidRPr="00656417" w:rsidRDefault="00656417" w:rsidP="00656417">
      <w:pPr>
        <w:numPr>
          <w:ilvl w:val="1"/>
          <w:numId w:val="13"/>
        </w:numPr>
        <w:tabs>
          <w:tab w:val="left" w:pos="1134"/>
        </w:tabs>
        <w:suppressAutoHyphens w:val="0"/>
        <w:ind w:left="1134" w:hanging="425"/>
        <w:jc w:val="both"/>
      </w:pPr>
      <w:r w:rsidRPr="00656417">
        <w:rPr>
          <w:rFonts w:ascii="Arial" w:hAnsi="Arial" w:cs="Arial"/>
          <w:sz w:val="20"/>
          <w:szCs w:val="20"/>
        </w:rPr>
        <w:t>nieprawidłowego prowadzenia dokumentacji medycznej,</w:t>
      </w:r>
    </w:p>
    <w:p w:rsidR="00656417" w:rsidRPr="00656417" w:rsidRDefault="00656417" w:rsidP="00656417">
      <w:pPr>
        <w:tabs>
          <w:tab w:val="left" w:pos="284"/>
        </w:tabs>
        <w:suppressAutoHyphens w:val="0"/>
        <w:ind w:left="720"/>
        <w:jc w:val="both"/>
      </w:pPr>
      <w:r w:rsidRPr="00656417">
        <w:rPr>
          <w:rFonts w:ascii="Arial" w:hAnsi="Arial" w:cs="Arial"/>
          <w:sz w:val="20"/>
          <w:szCs w:val="20"/>
        </w:rPr>
        <w:t xml:space="preserve">braku bieżącego sporządzania dokumentacji medycznej do rozliczenia z Narodowym Funduszem Zdrowia  przez personel wyznaczony. </w:t>
      </w:r>
    </w:p>
    <w:p w:rsidR="00656417" w:rsidRPr="00656417" w:rsidRDefault="00656417" w:rsidP="00656417">
      <w:pPr>
        <w:tabs>
          <w:tab w:val="left" w:pos="284"/>
        </w:tabs>
        <w:suppressAutoHyphens w:val="0"/>
        <w:ind w:left="720" w:hanging="283"/>
        <w:jc w:val="both"/>
      </w:pPr>
      <w:r w:rsidRPr="00656417">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656417" w:rsidRPr="00656417" w:rsidRDefault="00656417" w:rsidP="00656417">
      <w:pPr>
        <w:tabs>
          <w:tab w:val="left" w:pos="284"/>
        </w:tabs>
        <w:suppressAutoHyphens w:val="0"/>
        <w:ind w:left="720" w:hanging="283"/>
        <w:jc w:val="both"/>
      </w:pPr>
      <w:r w:rsidRPr="00656417">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656417" w:rsidRPr="00656417" w:rsidRDefault="00656417" w:rsidP="00656417">
      <w:pPr>
        <w:tabs>
          <w:tab w:val="left" w:pos="142"/>
          <w:tab w:val="left" w:pos="284"/>
        </w:tabs>
        <w:ind w:left="709" w:hanging="283"/>
        <w:jc w:val="both"/>
      </w:pPr>
      <w:r w:rsidRPr="00656417">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rsidR="00656417" w:rsidRPr="00656417" w:rsidRDefault="00656417" w:rsidP="00656417">
      <w:pPr>
        <w:tabs>
          <w:tab w:val="left" w:pos="142"/>
          <w:tab w:val="left" w:pos="284"/>
        </w:tabs>
        <w:ind w:left="709" w:hanging="283"/>
        <w:jc w:val="both"/>
      </w:pPr>
    </w:p>
    <w:p w:rsidR="00656417" w:rsidRPr="00656417" w:rsidRDefault="00656417" w:rsidP="00656417">
      <w:pPr>
        <w:spacing w:line="276" w:lineRule="auto"/>
        <w:ind w:left="720"/>
        <w:jc w:val="center"/>
      </w:pPr>
      <w:r w:rsidRPr="00656417">
        <w:rPr>
          <w:rFonts w:ascii="Arial" w:hAnsi="Arial" w:cs="Arial"/>
          <w:sz w:val="20"/>
          <w:szCs w:val="20"/>
        </w:rPr>
        <w:t>§13</w:t>
      </w:r>
    </w:p>
    <w:p w:rsidR="00656417" w:rsidRPr="00656417" w:rsidRDefault="00656417" w:rsidP="00656417">
      <w:pPr>
        <w:ind w:left="720"/>
        <w:jc w:val="center"/>
      </w:pPr>
      <w:r w:rsidRPr="00656417">
        <w:rPr>
          <w:rFonts w:ascii="Arial" w:hAnsi="Arial" w:cs="Arial"/>
          <w:b/>
          <w:sz w:val="20"/>
          <w:szCs w:val="20"/>
        </w:rPr>
        <w:t>Postanowienia końcowe</w:t>
      </w:r>
    </w:p>
    <w:p w:rsidR="00656417" w:rsidRPr="00656417" w:rsidRDefault="00656417" w:rsidP="00656417">
      <w:pPr>
        <w:numPr>
          <w:ilvl w:val="0"/>
          <w:numId w:val="14"/>
        </w:numPr>
        <w:jc w:val="both"/>
      </w:pPr>
      <w:r w:rsidRPr="00656417">
        <w:rPr>
          <w:rFonts w:ascii="Arial" w:hAnsi="Arial" w:cs="Arial"/>
          <w:sz w:val="20"/>
          <w:szCs w:val="20"/>
        </w:rPr>
        <w:t>Strony zastrzegają poufność treści postanowień niniejszej umowy w stosunku do osób trzecich, z wyjątkiem przypadków wynikających z przepisów prawa.</w:t>
      </w:r>
    </w:p>
    <w:p w:rsidR="00656417" w:rsidRPr="00656417" w:rsidRDefault="00656417" w:rsidP="00656417">
      <w:pPr>
        <w:numPr>
          <w:ilvl w:val="0"/>
          <w:numId w:val="14"/>
        </w:numPr>
        <w:jc w:val="both"/>
      </w:pPr>
      <w:r w:rsidRPr="00656417">
        <w:rPr>
          <w:rFonts w:ascii="Arial" w:hAnsi="Arial" w:cs="Arial"/>
          <w:iCs/>
          <w:sz w:val="20"/>
          <w:szCs w:val="20"/>
          <w:lang w:eastAsia="ar-SA"/>
        </w:rPr>
        <w:t>Przyjmujący zamówienie</w:t>
      </w:r>
      <w:r w:rsidRPr="00656417">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656417">
        <w:rPr>
          <w:rFonts w:ascii="Arial" w:hAnsi="Arial" w:cs="Arial"/>
          <w:iCs/>
          <w:sz w:val="20"/>
          <w:szCs w:val="20"/>
          <w:lang w:eastAsia="ar-SA"/>
        </w:rPr>
        <w:t>Udzielającego zamówienia</w:t>
      </w:r>
      <w:r w:rsidRPr="00656417">
        <w:rPr>
          <w:rFonts w:ascii="Arial" w:hAnsi="Arial" w:cs="Arial"/>
          <w:sz w:val="20"/>
          <w:szCs w:val="20"/>
          <w:lang w:eastAsia="ar-SA"/>
        </w:rPr>
        <w:t xml:space="preserve"> związanych  z przetwarzaniem danych osobowych.</w:t>
      </w:r>
    </w:p>
    <w:p w:rsidR="00656417" w:rsidRPr="00656417" w:rsidRDefault="00656417" w:rsidP="00656417">
      <w:pPr>
        <w:numPr>
          <w:ilvl w:val="0"/>
          <w:numId w:val="14"/>
        </w:numPr>
        <w:jc w:val="both"/>
      </w:pPr>
      <w:r w:rsidRPr="00656417">
        <w:rPr>
          <w:rFonts w:ascii="Arial" w:hAnsi="Arial" w:cs="Arial"/>
          <w:sz w:val="20"/>
          <w:szCs w:val="20"/>
          <w:lang w:eastAsia="ar-SA"/>
        </w:rPr>
        <w:t xml:space="preserve">Strony uzgadniają, że Przyjmujący zamówienie może przenieść prawa i obowiązki wynikające </w:t>
      </w:r>
      <w:r w:rsidRPr="00656417">
        <w:rPr>
          <w:rFonts w:ascii="Arial" w:hAnsi="Arial" w:cs="Arial"/>
          <w:sz w:val="20"/>
          <w:szCs w:val="20"/>
          <w:lang w:eastAsia="ar-SA"/>
        </w:rPr>
        <w:br/>
        <w:t>z niniejszej umowy na osobę trzecią po wcześniejszej zgodzie Udzielającego zamówienie wyrażonej na piśmie pod rygorem nieważności.</w:t>
      </w:r>
    </w:p>
    <w:p w:rsidR="00656417" w:rsidRPr="00656417" w:rsidRDefault="00656417" w:rsidP="00656417">
      <w:pPr>
        <w:numPr>
          <w:ilvl w:val="0"/>
          <w:numId w:val="14"/>
        </w:numPr>
        <w:jc w:val="both"/>
        <w:rPr>
          <w:rFonts w:ascii="Arial" w:hAnsi="Arial" w:cs="Arial"/>
          <w:sz w:val="20"/>
          <w:szCs w:val="20"/>
        </w:rPr>
      </w:pPr>
      <w:bookmarkStart w:id="2" w:name="_Hlk32009599"/>
      <w:r w:rsidRPr="00656417">
        <w:rPr>
          <w:rFonts w:ascii="Arial" w:hAnsi="Arial" w:cs="Arial"/>
          <w:sz w:val="20"/>
          <w:szCs w:val="20"/>
        </w:rPr>
        <w:lastRenderedPageBreak/>
        <w:t xml:space="preserve">Przyjmujący zamówienie nie może przelać wierzytelności przysługujących mu względem Udzielającego zamówienia (zakaz cesji). </w:t>
      </w:r>
    </w:p>
    <w:bookmarkEnd w:id="2"/>
    <w:p w:rsidR="00656417" w:rsidRPr="00656417" w:rsidRDefault="00656417" w:rsidP="00656417">
      <w:pPr>
        <w:ind w:left="720"/>
        <w:rPr>
          <w:rFonts w:ascii="Arial" w:hAnsi="Arial" w:cs="Arial"/>
          <w:sz w:val="20"/>
          <w:szCs w:val="20"/>
          <w:lang w:eastAsia="ar-SA"/>
        </w:rPr>
      </w:pPr>
    </w:p>
    <w:p w:rsidR="00656417" w:rsidRPr="00656417" w:rsidRDefault="00656417" w:rsidP="00656417">
      <w:pPr>
        <w:ind w:left="720"/>
        <w:jc w:val="center"/>
      </w:pPr>
      <w:r w:rsidRPr="00656417">
        <w:rPr>
          <w:rFonts w:ascii="Arial" w:hAnsi="Arial" w:cs="Arial"/>
          <w:sz w:val="20"/>
          <w:szCs w:val="20"/>
        </w:rPr>
        <w:t>§14</w:t>
      </w:r>
    </w:p>
    <w:p w:rsidR="00656417" w:rsidRPr="00656417" w:rsidRDefault="00656417" w:rsidP="00656417">
      <w:pPr>
        <w:numPr>
          <w:ilvl w:val="0"/>
          <w:numId w:val="15"/>
        </w:numPr>
        <w:tabs>
          <w:tab w:val="clear" w:pos="708"/>
          <w:tab w:val="left" w:pos="709"/>
        </w:tabs>
        <w:overflowPunct w:val="0"/>
        <w:ind w:hanging="283"/>
        <w:jc w:val="both"/>
        <w:textAlignment w:val="baseline"/>
      </w:pPr>
      <w:r w:rsidRPr="00656417">
        <w:rPr>
          <w:rFonts w:ascii="Arial" w:hAnsi="Arial" w:cs="Arial"/>
          <w:sz w:val="20"/>
          <w:szCs w:val="20"/>
        </w:rPr>
        <w:t>Wszelkie zmiany lub uzupełnienia niniejszej umowy wymagają dla swej ważności formy pisemnej w postaci aneksu pod rygorem nieważności.</w:t>
      </w:r>
    </w:p>
    <w:p w:rsidR="00656417" w:rsidRPr="00656417" w:rsidRDefault="00656417" w:rsidP="00656417">
      <w:pPr>
        <w:numPr>
          <w:ilvl w:val="0"/>
          <w:numId w:val="15"/>
        </w:numPr>
        <w:tabs>
          <w:tab w:val="clear" w:pos="708"/>
          <w:tab w:val="left" w:pos="709"/>
        </w:tabs>
        <w:overflowPunct w:val="0"/>
        <w:ind w:hanging="283"/>
        <w:jc w:val="both"/>
        <w:textAlignment w:val="baseline"/>
      </w:pPr>
      <w:r w:rsidRPr="00656417">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656417" w:rsidRPr="00656417" w:rsidRDefault="00656417" w:rsidP="00656417">
      <w:pPr>
        <w:numPr>
          <w:ilvl w:val="0"/>
          <w:numId w:val="15"/>
        </w:numPr>
        <w:tabs>
          <w:tab w:val="clear" w:pos="708"/>
          <w:tab w:val="left" w:pos="709"/>
        </w:tabs>
        <w:overflowPunct w:val="0"/>
        <w:ind w:hanging="283"/>
        <w:jc w:val="both"/>
        <w:textAlignment w:val="baseline"/>
      </w:pPr>
      <w:r w:rsidRPr="00656417">
        <w:rPr>
          <w:rFonts w:ascii="Arial" w:hAnsi="Arial" w:cs="Arial"/>
          <w:sz w:val="20"/>
          <w:szCs w:val="20"/>
        </w:rPr>
        <w:t>Spory jakie mogą powstać w związku z realizacją niniejszej umowy strony poddają rozstrzygnięciu sądu powszechnego właściwego dla siedziby Udzielającego zamówienia.</w:t>
      </w:r>
    </w:p>
    <w:p w:rsidR="00656417" w:rsidRPr="00656417" w:rsidRDefault="00656417" w:rsidP="00656417">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656417">
        <w:rPr>
          <w:rFonts w:ascii="Arial" w:hAnsi="Arial" w:cs="Arial"/>
          <w:sz w:val="20"/>
          <w:szCs w:val="20"/>
        </w:rPr>
        <w:t>Minimalna liczba osób udzielających świadczeń zdrowotnych określonych niniejszą umową wynosi – 1 (jeden).</w:t>
      </w:r>
    </w:p>
    <w:bookmarkEnd w:id="3"/>
    <w:p w:rsidR="00656417" w:rsidRPr="00656417" w:rsidRDefault="00656417" w:rsidP="00656417">
      <w:pPr>
        <w:ind w:left="720"/>
        <w:rPr>
          <w:rFonts w:ascii="Arial" w:hAnsi="Arial" w:cs="Arial"/>
          <w:sz w:val="20"/>
          <w:szCs w:val="20"/>
        </w:rPr>
      </w:pPr>
    </w:p>
    <w:p w:rsidR="00656417" w:rsidRPr="00656417" w:rsidRDefault="00656417" w:rsidP="00656417">
      <w:pPr>
        <w:ind w:left="720"/>
        <w:jc w:val="center"/>
        <w:rPr>
          <w:rFonts w:ascii="Arial" w:hAnsi="Arial" w:cs="Arial"/>
          <w:sz w:val="20"/>
          <w:szCs w:val="20"/>
        </w:rPr>
      </w:pPr>
    </w:p>
    <w:p w:rsidR="00656417" w:rsidRPr="00656417" w:rsidRDefault="00656417" w:rsidP="00656417">
      <w:pPr>
        <w:ind w:left="720"/>
        <w:jc w:val="center"/>
      </w:pPr>
      <w:r w:rsidRPr="00656417">
        <w:rPr>
          <w:rFonts w:ascii="Arial" w:hAnsi="Arial" w:cs="Arial"/>
          <w:sz w:val="20"/>
          <w:szCs w:val="20"/>
        </w:rPr>
        <w:t>§15</w:t>
      </w:r>
    </w:p>
    <w:p w:rsidR="00656417" w:rsidRPr="00656417" w:rsidRDefault="00656417" w:rsidP="00656417">
      <w:pPr>
        <w:ind w:left="720"/>
        <w:jc w:val="both"/>
        <w:rPr>
          <w:rFonts w:ascii="Arial" w:hAnsi="Arial" w:cs="Arial"/>
          <w:sz w:val="20"/>
          <w:szCs w:val="20"/>
        </w:rPr>
      </w:pPr>
      <w:r w:rsidRPr="00656417">
        <w:rPr>
          <w:rFonts w:ascii="Arial" w:hAnsi="Arial" w:cs="Arial"/>
          <w:sz w:val="20"/>
          <w:szCs w:val="20"/>
        </w:rPr>
        <w:t>Umowę sporządzoną w dwóch jednobrzmiących egzemplarzach, po jednym dla każdej ze stron.</w:t>
      </w:r>
    </w:p>
    <w:p w:rsidR="00656417" w:rsidRPr="00656417" w:rsidRDefault="00656417" w:rsidP="00656417">
      <w:pPr>
        <w:ind w:left="720"/>
        <w:jc w:val="both"/>
      </w:pPr>
    </w:p>
    <w:p w:rsidR="00656417" w:rsidRPr="00656417" w:rsidRDefault="00656417" w:rsidP="00656417">
      <w:pPr>
        <w:ind w:left="720"/>
        <w:jc w:val="both"/>
        <w:rPr>
          <w:rFonts w:ascii="Arial" w:hAnsi="Arial" w:cs="Arial"/>
          <w:sz w:val="20"/>
          <w:szCs w:val="20"/>
        </w:rPr>
      </w:pPr>
    </w:p>
    <w:p w:rsidR="00656417" w:rsidRPr="00656417" w:rsidRDefault="00656417" w:rsidP="00656417">
      <w:pPr>
        <w:ind w:left="720"/>
        <w:jc w:val="both"/>
      </w:pPr>
      <w:r w:rsidRPr="00656417">
        <w:rPr>
          <w:rFonts w:ascii="Arial" w:hAnsi="Arial" w:cs="Arial"/>
          <w:b/>
          <w:sz w:val="20"/>
          <w:szCs w:val="20"/>
        </w:rPr>
        <w:t xml:space="preserve">Przyjmujący zamówienie:                                                         </w:t>
      </w:r>
      <w:r w:rsidRPr="00656417">
        <w:rPr>
          <w:rFonts w:ascii="Arial" w:hAnsi="Arial" w:cs="Arial"/>
          <w:b/>
          <w:sz w:val="20"/>
          <w:szCs w:val="20"/>
        </w:rPr>
        <w:tab/>
        <w:t xml:space="preserve"> Udzielający zamówienia:</w:t>
      </w:r>
    </w:p>
    <w:p w:rsidR="00656417" w:rsidRPr="00656417" w:rsidRDefault="00656417" w:rsidP="00656417">
      <w:pPr>
        <w:ind w:left="720"/>
        <w:jc w:val="right"/>
        <w:rPr>
          <w:rFonts w:ascii="Arial" w:hAnsi="Arial" w:cs="Arial"/>
          <w:sz w:val="20"/>
          <w:szCs w:val="20"/>
        </w:rPr>
      </w:pPr>
    </w:p>
    <w:p w:rsidR="00656417" w:rsidRPr="00656417" w:rsidRDefault="00656417" w:rsidP="00656417">
      <w:pPr>
        <w:ind w:left="720"/>
        <w:jc w:val="right"/>
        <w:rPr>
          <w:rFonts w:ascii="Arial" w:hAnsi="Arial" w:cs="Arial"/>
          <w:sz w:val="20"/>
          <w:szCs w:val="20"/>
        </w:rPr>
      </w:pPr>
    </w:p>
    <w:p w:rsidR="00656417" w:rsidRPr="00656417" w:rsidRDefault="00656417" w:rsidP="00656417">
      <w:pPr>
        <w:ind w:left="720"/>
        <w:jc w:val="right"/>
        <w:rPr>
          <w:rFonts w:ascii="Arial" w:hAnsi="Arial" w:cs="Arial"/>
          <w:sz w:val="22"/>
          <w:szCs w:val="22"/>
        </w:rPr>
      </w:pPr>
    </w:p>
    <w:p w:rsidR="00656417" w:rsidRPr="00656417" w:rsidRDefault="00656417" w:rsidP="00656417">
      <w:pPr>
        <w:ind w:left="720"/>
        <w:jc w:val="right"/>
        <w:rPr>
          <w:rFonts w:ascii="Arial" w:hAnsi="Arial" w:cs="Arial"/>
          <w:sz w:val="22"/>
          <w:szCs w:val="22"/>
        </w:rPr>
      </w:pPr>
    </w:p>
    <w:p w:rsidR="00656417" w:rsidRPr="00656417" w:rsidRDefault="00656417" w:rsidP="00656417">
      <w:pPr>
        <w:ind w:left="720"/>
        <w:jc w:val="right"/>
        <w:rPr>
          <w:rFonts w:ascii="Arial" w:hAnsi="Arial" w:cs="Arial"/>
          <w:sz w:val="22"/>
          <w:szCs w:val="22"/>
        </w:rPr>
      </w:pPr>
    </w:p>
    <w:p w:rsidR="00656417" w:rsidRPr="00656417" w:rsidRDefault="00656417" w:rsidP="00656417">
      <w:pPr>
        <w:ind w:left="720"/>
        <w:jc w:val="right"/>
        <w:rPr>
          <w:rFonts w:ascii="Arial" w:hAnsi="Arial" w:cs="Arial"/>
          <w:sz w:val="22"/>
          <w:szCs w:val="22"/>
        </w:rPr>
      </w:pPr>
    </w:p>
    <w:p w:rsidR="00656417" w:rsidRPr="00656417" w:rsidRDefault="00656417" w:rsidP="00656417">
      <w:pPr>
        <w:ind w:left="720"/>
        <w:jc w:val="right"/>
        <w:rPr>
          <w:rFonts w:ascii="Arial" w:hAnsi="Arial" w:cs="Arial"/>
          <w:sz w:val="22"/>
          <w:szCs w:val="22"/>
        </w:rPr>
      </w:pPr>
    </w:p>
    <w:p w:rsidR="00656417" w:rsidRPr="00656417" w:rsidRDefault="00656417" w:rsidP="00656417">
      <w:pPr>
        <w:ind w:left="720"/>
        <w:jc w:val="both"/>
      </w:pPr>
      <w:r w:rsidRPr="00656417">
        <w:rPr>
          <w:rFonts w:ascii="Arial" w:hAnsi="Arial" w:cs="Arial"/>
          <w:b/>
          <w:sz w:val="18"/>
          <w:szCs w:val="18"/>
        </w:rPr>
        <w:t>KLAUZULA INFORMACYJNA</w:t>
      </w:r>
    </w:p>
    <w:p w:rsidR="00656417" w:rsidRPr="00656417" w:rsidRDefault="00656417" w:rsidP="00656417">
      <w:pPr>
        <w:ind w:left="720"/>
        <w:jc w:val="both"/>
      </w:pPr>
      <w:r w:rsidRPr="00656417">
        <w:rPr>
          <w:rFonts w:ascii="Arial" w:hAnsi="Arial" w:cs="Arial"/>
          <w:i/>
          <w:sz w:val="18"/>
          <w:szCs w:val="18"/>
        </w:rPr>
        <w:t xml:space="preserve">Zgodnie z art.13 ust.1  ogólnego Rozporządzenia o Ochronie Danych (RODO) informujemy, że: </w:t>
      </w:r>
    </w:p>
    <w:p w:rsidR="00656417" w:rsidRPr="00656417" w:rsidRDefault="00656417" w:rsidP="00656417">
      <w:pPr>
        <w:numPr>
          <w:ilvl w:val="0"/>
          <w:numId w:val="16"/>
        </w:numPr>
        <w:suppressAutoHyphens w:val="0"/>
        <w:jc w:val="both"/>
      </w:pPr>
      <w:r w:rsidRPr="00656417">
        <w:rPr>
          <w:rFonts w:ascii="Arial" w:hAnsi="Arial" w:cs="Arial"/>
          <w:i/>
          <w:sz w:val="18"/>
          <w:szCs w:val="18"/>
        </w:rPr>
        <w:t xml:space="preserve">administratorem danych osobowych Przyjmującego zamówienie jest Wojewódzki Szpital im. Św. Ojca Pio </w:t>
      </w:r>
      <w:r w:rsidRPr="00656417">
        <w:rPr>
          <w:rFonts w:ascii="Arial" w:hAnsi="Arial" w:cs="Arial"/>
          <w:i/>
          <w:sz w:val="18"/>
          <w:szCs w:val="18"/>
        </w:rPr>
        <w:br/>
        <w:t>w Przemyślu, adres: ul. Monte Cassino 18, 37-700 Przemyśl;</w:t>
      </w:r>
    </w:p>
    <w:p w:rsidR="00656417" w:rsidRPr="00656417" w:rsidRDefault="00656417" w:rsidP="00656417">
      <w:pPr>
        <w:numPr>
          <w:ilvl w:val="0"/>
          <w:numId w:val="44"/>
        </w:numPr>
        <w:suppressAutoHyphens w:val="0"/>
        <w:ind w:right="720"/>
        <w:jc w:val="both"/>
        <w:rPr>
          <w:rFonts w:ascii="Arial" w:hAnsi="Arial" w:cs="Arial"/>
          <w:i/>
          <w:sz w:val="18"/>
          <w:szCs w:val="18"/>
        </w:rPr>
      </w:pPr>
      <w:r w:rsidRPr="00656417">
        <w:rPr>
          <w:rFonts w:ascii="Arial" w:hAnsi="Arial" w:cs="Arial"/>
          <w:i/>
          <w:sz w:val="18"/>
          <w:szCs w:val="18"/>
        </w:rPr>
        <w:t xml:space="preserve">administrator wyznaczył Inspektora Ochrony Danych Osobowych: </w:t>
      </w:r>
    </w:p>
    <w:p w:rsidR="00656417" w:rsidRPr="00656417" w:rsidRDefault="00656417" w:rsidP="00656417">
      <w:pPr>
        <w:suppressAutoHyphens w:val="0"/>
        <w:ind w:left="720" w:right="720"/>
        <w:jc w:val="both"/>
        <w:rPr>
          <w:lang w:val="en-US"/>
        </w:rPr>
      </w:pPr>
      <w:proofErr w:type="spellStart"/>
      <w:r w:rsidRPr="00656417">
        <w:rPr>
          <w:rFonts w:ascii="Arial" w:hAnsi="Arial" w:cs="Arial"/>
          <w:i/>
          <w:sz w:val="18"/>
          <w:szCs w:val="18"/>
          <w:lang w:val="en-US"/>
        </w:rPr>
        <w:t>nr</w:t>
      </w:r>
      <w:proofErr w:type="spellEnd"/>
      <w:r w:rsidRPr="00656417">
        <w:rPr>
          <w:rFonts w:ascii="Arial" w:hAnsi="Arial" w:cs="Arial"/>
          <w:i/>
          <w:sz w:val="18"/>
          <w:szCs w:val="18"/>
          <w:lang w:val="en-US"/>
        </w:rPr>
        <w:t xml:space="preserve"> tel. 692616480, </w:t>
      </w:r>
      <w:proofErr w:type="spellStart"/>
      <w:r w:rsidRPr="00656417">
        <w:rPr>
          <w:rFonts w:ascii="Arial" w:hAnsi="Arial" w:cs="Arial"/>
          <w:i/>
          <w:sz w:val="18"/>
          <w:szCs w:val="18"/>
          <w:lang w:val="en-US"/>
        </w:rPr>
        <w:t>adres</w:t>
      </w:r>
      <w:proofErr w:type="spellEnd"/>
      <w:r w:rsidRPr="00656417">
        <w:rPr>
          <w:rFonts w:ascii="Arial" w:hAnsi="Arial" w:cs="Arial"/>
          <w:i/>
          <w:sz w:val="18"/>
          <w:szCs w:val="18"/>
          <w:lang w:val="en-US"/>
        </w:rPr>
        <w:t xml:space="preserve"> e-mail: kancelaria@adwokatcurzytek.pl ; </w:t>
      </w:r>
    </w:p>
    <w:p w:rsidR="00656417" w:rsidRPr="00656417" w:rsidRDefault="00656417" w:rsidP="00656417">
      <w:pPr>
        <w:numPr>
          <w:ilvl w:val="0"/>
          <w:numId w:val="16"/>
        </w:numPr>
        <w:suppressAutoHyphens w:val="0"/>
        <w:jc w:val="both"/>
      </w:pPr>
      <w:r w:rsidRPr="00656417">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656417" w:rsidRPr="00656417" w:rsidRDefault="00656417" w:rsidP="00656417">
      <w:pPr>
        <w:numPr>
          <w:ilvl w:val="0"/>
          <w:numId w:val="16"/>
        </w:numPr>
        <w:suppressAutoHyphens w:val="0"/>
        <w:jc w:val="both"/>
      </w:pPr>
      <w:r w:rsidRPr="00656417">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656417" w:rsidRPr="00656417" w:rsidRDefault="00656417" w:rsidP="00656417">
      <w:pPr>
        <w:numPr>
          <w:ilvl w:val="0"/>
          <w:numId w:val="16"/>
        </w:numPr>
        <w:suppressAutoHyphens w:val="0"/>
        <w:jc w:val="both"/>
      </w:pPr>
      <w:r w:rsidRPr="00656417">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656417" w:rsidRPr="00656417" w:rsidRDefault="00656417" w:rsidP="00656417">
      <w:pPr>
        <w:numPr>
          <w:ilvl w:val="0"/>
          <w:numId w:val="16"/>
        </w:numPr>
        <w:suppressAutoHyphens w:val="0"/>
        <w:jc w:val="both"/>
      </w:pPr>
      <w:r w:rsidRPr="00656417">
        <w:rPr>
          <w:rFonts w:ascii="Arial" w:hAnsi="Arial" w:cs="Arial"/>
          <w:i/>
          <w:sz w:val="18"/>
          <w:szCs w:val="18"/>
        </w:rPr>
        <w:t xml:space="preserve">Przyjmujący Zamówienie ma prawo do uzyskania kopii swoich danych osobowych w siedzibie administratora. </w:t>
      </w:r>
    </w:p>
    <w:p w:rsidR="00656417" w:rsidRPr="00656417" w:rsidRDefault="00656417" w:rsidP="00656417">
      <w:pPr>
        <w:ind w:left="720"/>
        <w:jc w:val="both"/>
      </w:pPr>
      <w:r w:rsidRPr="00656417">
        <w:rPr>
          <w:rFonts w:ascii="Arial" w:hAnsi="Arial" w:cs="Arial"/>
          <w:i/>
          <w:sz w:val="18"/>
          <w:szCs w:val="18"/>
        </w:rPr>
        <w:t xml:space="preserve">Dodatkowo zgodnie z art.13 ust.2 RODO informujemy, że: </w:t>
      </w:r>
    </w:p>
    <w:p w:rsidR="00656417" w:rsidRPr="00656417" w:rsidRDefault="00656417" w:rsidP="00656417">
      <w:pPr>
        <w:numPr>
          <w:ilvl w:val="0"/>
          <w:numId w:val="17"/>
        </w:numPr>
        <w:suppressAutoHyphens w:val="0"/>
        <w:jc w:val="both"/>
      </w:pPr>
      <w:r w:rsidRPr="00656417">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rsidR="00656417" w:rsidRPr="00656417" w:rsidRDefault="00656417" w:rsidP="00656417">
      <w:pPr>
        <w:numPr>
          <w:ilvl w:val="0"/>
          <w:numId w:val="17"/>
        </w:numPr>
        <w:suppressAutoHyphens w:val="0"/>
        <w:jc w:val="both"/>
      </w:pPr>
      <w:r w:rsidRPr="00656417">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656417" w:rsidRPr="00656417" w:rsidRDefault="00656417" w:rsidP="00656417">
      <w:pPr>
        <w:numPr>
          <w:ilvl w:val="0"/>
          <w:numId w:val="17"/>
        </w:numPr>
        <w:suppressAutoHyphens w:val="0"/>
        <w:jc w:val="both"/>
      </w:pPr>
      <w:r w:rsidRPr="00656417">
        <w:rPr>
          <w:rFonts w:ascii="Arial" w:hAnsi="Arial" w:cs="Arial"/>
          <w:i/>
          <w:sz w:val="18"/>
          <w:szCs w:val="18"/>
        </w:rPr>
        <w:t>podanie danych osobowych jest dobrowolne, jednakże niezbędne do zawarcia umowy. Konsekwencją niepodania danych osobowych będzie brak możliwości realizacji umowy,</w:t>
      </w:r>
    </w:p>
    <w:p w:rsidR="00656417" w:rsidRPr="00656417" w:rsidRDefault="00656417" w:rsidP="00656417">
      <w:pPr>
        <w:numPr>
          <w:ilvl w:val="0"/>
          <w:numId w:val="17"/>
        </w:numPr>
        <w:suppressAutoHyphens w:val="0"/>
        <w:jc w:val="both"/>
      </w:pPr>
      <w:r w:rsidRPr="00656417">
        <w:rPr>
          <w:rFonts w:ascii="Arial" w:hAnsi="Arial" w:cs="Arial"/>
          <w:i/>
          <w:sz w:val="18"/>
          <w:szCs w:val="18"/>
        </w:rPr>
        <w:t xml:space="preserve">administrator nie podejmuje decyzji w sposób zautomatyzowany w oparciu o Państwa dane osobowe. </w:t>
      </w:r>
    </w:p>
    <w:p w:rsidR="00656417" w:rsidRPr="00656417" w:rsidRDefault="00656417" w:rsidP="00656417">
      <w:pPr>
        <w:ind w:left="720"/>
        <w:jc w:val="right"/>
        <w:rPr>
          <w:rFonts w:ascii="Arial" w:hAnsi="Arial" w:cs="Arial"/>
          <w:i/>
          <w:sz w:val="22"/>
          <w:szCs w:val="22"/>
        </w:rPr>
      </w:pPr>
    </w:p>
    <w:p w:rsidR="00656417" w:rsidRPr="00656417" w:rsidRDefault="00FA3A01" w:rsidP="00FA3A01">
      <w:pPr>
        <w:ind w:left="720"/>
      </w:pPr>
      <w:r>
        <w:rPr>
          <w:rFonts w:ascii="Arial" w:hAnsi="Arial" w:cs="Arial"/>
          <w:b/>
          <w:sz w:val="22"/>
          <w:szCs w:val="22"/>
        </w:rPr>
        <w:t>Przyjmujący zamówienie</w:t>
      </w:r>
    </w:p>
    <w:p w:rsidR="00656417" w:rsidRPr="00656417" w:rsidRDefault="00656417" w:rsidP="00656417">
      <w:pPr>
        <w:jc w:val="right"/>
        <w:rPr>
          <w:rFonts w:ascii="Arial" w:hAnsi="Arial" w:cs="Arial"/>
          <w:sz w:val="20"/>
          <w:szCs w:val="20"/>
        </w:rPr>
      </w:pPr>
      <w:r w:rsidRPr="00656417">
        <w:rPr>
          <w:rFonts w:ascii="Arial" w:hAnsi="Arial" w:cs="Arial"/>
          <w:sz w:val="20"/>
          <w:szCs w:val="20"/>
        </w:rPr>
        <w:lastRenderedPageBreak/>
        <w:t>Załącznik nr 1 do umowy nr  /KO/2022</w:t>
      </w:r>
    </w:p>
    <w:p w:rsidR="00FA3A01" w:rsidRPr="007423BC" w:rsidRDefault="00FA3A01" w:rsidP="00FA3A01">
      <w:pPr>
        <w:rPr>
          <w:rFonts w:ascii="Arial" w:hAnsi="Arial" w:cs="Arial"/>
          <w:sz w:val="20"/>
          <w:szCs w:val="20"/>
        </w:rPr>
      </w:pPr>
    </w:p>
    <w:p w:rsidR="00FA3A01" w:rsidRPr="00FA3A01" w:rsidRDefault="00FA3A01" w:rsidP="00FA3A01">
      <w:pPr>
        <w:jc w:val="center"/>
        <w:rPr>
          <w:rFonts w:ascii="Arial" w:hAnsi="Arial" w:cs="Arial"/>
          <w:b/>
          <w:color w:val="000000"/>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UROLOGII Z PODODDZIAŁEM UROLOGII ONKOLOGICZNEJ OBEJMUJE W SZCZEGÓLNOŚCI:</w:t>
      </w:r>
    </w:p>
    <w:p w:rsidR="00FA3A01" w:rsidRDefault="00FA3A01" w:rsidP="00FA3A01">
      <w:pPr>
        <w:jc w:val="center"/>
        <w:rPr>
          <w:rFonts w:ascii="Arial" w:hAnsi="Arial" w:cs="Arial"/>
          <w:b/>
          <w:sz w:val="22"/>
          <w:szCs w:val="22"/>
        </w:rPr>
      </w:pPr>
    </w:p>
    <w:p w:rsidR="00FA3A01" w:rsidRDefault="00FA3A01" w:rsidP="00FA3A01">
      <w:pPr>
        <w:numPr>
          <w:ilvl w:val="0"/>
          <w:numId w:val="47"/>
        </w:numPr>
        <w:tabs>
          <w:tab w:val="clear" w:pos="454"/>
          <w:tab w:val="num" w:pos="851"/>
        </w:tabs>
        <w:ind w:left="709" w:hanging="425"/>
        <w:jc w:val="both"/>
        <w:rPr>
          <w:rFonts w:ascii="Arial" w:hAnsi="Arial" w:cs="Arial"/>
          <w:sz w:val="22"/>
          <w:szCs w:val="22"/>
        </w:rPr>
      </w:pPr>
      <w:r>
        <w:rPr>
          <w:rFonts w:ascii="Arial" w:hAnsi="Arial" w:cs="Arial"/>
          <w:sz w:val="22"/>
          <w:szCs w:val="22"/>
        </w:rPr>
        <w:t xml:space="preserve"> </w:t>
      </w:r>
      <w:r>
        <w:rPr>
          <w:rFonts w:ascii="Arial" w:hAnsi="Arial" w:cs="Arial"/>
          <w:sz w:val="22"/>
          <w:szCs w:val="22"/>
        </w:rPr>
        <w:t xml:space="preserve">Planowanie i organizowanie pracy personelu medycznego pod względem fachowym, </w:t>
      </w:r>
      <w:r>
        <w:rPr>
          <w:rFonts w:ascii="Arial" w:hAnsi="Arial" w:cs="Arial"/>
          <w:sz w:val="22"/>
          <w:szCs w:val="22"/>
        </w:rPr>
        <w:t xml:space="preserve"> </w:t>
      </w:r>
      <w:r>
        <w:rPr>
          <w:rFonts w:ascii="Arial" w:hAnsi="Arial" w:cs="Arial"/>
          <w:sz w:val="22"/>
          <w:szCs w:val="22"/>
        </w:rPr>
        <w:t xml:space="preserve">etycznym i dyscyplinarnym.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Analizowanie ponoszonych kosztów  oraz inicjowanie działań zmierzających do ich racjonalizacji.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Prognozowanie przychodów oraz podejmowanie starań do pozyskiwania dodatkowych źródeł finansowania.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Współuczestniczenie w przygotowywaniu ofert sprzedaży świadczeń, a w razie potrzeby wspieranie Udzielającego zamówienia w negocjacjach z ich nabywcami.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Uczestniczenie w opracowywaniu i wdrażaniu procedur podnoszących jakość udzielanych świadczeń.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Przestrzeganie i realizowanie procedur Systemu Zarządzania Jakością oraz procedur wprowadzanych i obowiązujących u Udzielającego Zamówienie.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Informowanie Udzielającego zamówienie o potrzebach (w tym materiałowych i kadrowych) oraz współpraca z Udzielającym zamówienie w tym zakresie – celem zapewnienia nieprzerwanego i prawidłowego funkcjonowania.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Wybór odpowiedniego oraz najbardziej optymalnego sprzętu, jego modyfikacje, uzupełnienia,  jak również środków, preparatów, leków  i materiałów medycznych (tak w procesie przetargowym jak i bezprzetargowym).</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Nadzorowanie prawidłowości i rzetelności prowadzenia dokumentacji medycznej oraz wymaganej sprawozdawczości.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Współpraca z Pielęgniarką Oddziałową i Naczelną Pielęgniarek w zakresie wszystkich zagadnień związanych z zapewnieniem prawidłowej opieki pielęgniarskiej, oraz działań niższego personelu medycznego podejmowanych w obszarze działań Oddziału.</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nadzór nad przestrzeganiem zasad i przepisów BHP i </w:t>
      </w:r>
      <w:proofErr w:type="spellStart"/>
      <w:r>
        <w:rPr>
          <w:rFonts w:ascii="Arial" w:hAnsi="Arial" w:cs="Arial"/>
          <w:sz w:val="22"/>
          <w:szCs w:val="22"/>
        </w:rPr>
        <w:t>Ppoż</w:t>
      </w:r>
      <w:proofErr w:type="spellEnd"/>
      <w:r>
        <w:rPr>
          <w:rFonts w:ascii="Arial" w:hAnsi="Arial" w:cs="Arial"/>
          <w:sz w:val="22"/>
          <w:szCs w:val="22"/>
        </w:rPr>
        <w:t xml:space="preserve">,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Udział w komisjach i naradach na zaproszenie Dyrekcji Szpitala,</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Nadzór nad gospodarką drobnym sprzętem medycznym, materiałami medycznymi i lekami, zgodnie z zasadami obowiązującymi u Udzielającego zamówienia. </w:t>
      </w:r>
    </w:p>
    <w:p w:rsidR="00FA3A01" w:rsidRDefault="00FA3A01" w:rsidP="00FA3A01">
      <w:pPr>
        <w:numPr>
          <w:ilvl w:val="0"/>
          <w:numId w:val="47"/>
        </w:numPr>
        <w:ind w:left="720" w:hanging="360"/>
        <w:jc w:val="both"/>
        <w:rPr>
          <w:rFonts w:ascii="Arial" w:hAnsi="Arial" w:cs="Arial"/>
          <w:sz w:val="22"/>
          <w:szCs w:val="22"/>
        </w:rPr>
      </w:pPr>
      <w:r>
        <w:rPr>
          <w:rFonts w:ascii="Arial" w:hAnsi="Arial" w:cs="Arial"/>
          <w:sz w:val="22"/>
          <w:szCs w:val="22"/>
        </w:rPr>
        <w:t xml:space="preserve">Z tytułu nałożonych obowiązków </w:t>
      </w:r>
      <w:r w:rsidRPr="00C9059B">
        <w:rPr>
          <w:rFonts w:ascii="Arial" w:hAnsi="Arial" w:cs="Arial"/>
          <w:sz w:val="22"/>
          <w:szCs w:val="22"/>
        </w:rPr>
        <w:t>Kierownik p</w:t>
      </w:r>
      <w:r>
        <w:rPr>
          <w:rFonts w:ascii="Arial" w:hAnsi="Arial" w:cs="Arial"/>
          <w:sz w:val="22"/>
          <w:szCs w:val="22"/>
        </w:rPr>
        <w:t xml:space="preserve">osiada uprawnienia do: </w:t>
      </w:r>
    </w:p>
    <w:p w:rsidR="00FA3A01" w:rsidRDefault="00FA3A01" w:rsidP="00FA3A01">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zapoznania się z wiedzą dotyczącą obowiązujących planów, strategią lub celami kierownictwa Szpitala dotyczącymi Oddziału, </w:t>
      </w:r>
    </w:p>
    <w:p w:rsidR="00FA3A01" w:rsidRDefault="00FA3A01" w:rsidP="00FA3A01">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opiniowania projektów, zamówień, planów i umów dotyczących obszaru działania Oddziału, </w:t>
      </w:r>
    </w:p>
    <w:p w:rsidR="00FA3A01" w:rsidRDefault="00FA3A01" w:rsidP="00FA3A01">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wnioskowania, analizowania, zgłaszania projektów i propozycji dotyczących Oddziału, </w:t>
      </w:r>
    </w:p>
    <w:p w:rsidR="00FA3A01" w:rsidRDefault="00FA3A01" w:rsidP="00FA3A01">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wyznaczanie osoby zastępującej w czasie swojej nieobecności, </w:t>
      </w:r>
    </w:p>
    <w:p w:rsidR="00FA3A01" w:rsidRDefault="00FA3A01" w:rsidP="00FA3A01">
      <w:pPr>
        <w:numPr>
          <w:ilvl w:val="0"/>
          <w:numId w:val="28"/>
        </w:numPr>
        <w:tabs>
          <w:tab w:val="num" w:pos="0"/>
        </w:tabs>
        <w:ind w:left="1440"/>
        <w:jc w:val="both"/>
        <w:rPr>
          <w:rFonts w:ascii="Arial" w:hAnsi="Arial" w:cs="Arial"/>
          <w:sz w:val="22"/>
          <w:szCs w:val="22"/>
        </w:rPr>
      </w:pPr>
      <w:r>
        <w:rPr>
          <w:rFonts w:ascii="Arial" w:hAnsi="Arial" w:cs="Arial"/>
          <w:sz w:val="22"/>
          <w:szCs w:val="22"/>
        </w:rPr>
        <w:t xml:space="preserve">dokonywania ocen pracy i kontroli osób zatrudnionych w kierowanym oddziale z jednoczesną możliwością składania stosownych wniosków co do ich zatrudnienia. </w:t>
      </w:r>
    </w:p>
    <w:p w:rsidR="00FA3A01" w:rsidRDefault="00FA3A01" w:rsidP="00FA3A01">
      <w:pPr>
        <w:jc w:val="both"/>
        <w:rPr>
          <w:rFonts w:ascii="Arial" w:hAnsi="Arial" w:cs="Arial"/>
          <w:sz w:val="22"/>
          <w:szCs w:val="22"/>
        </w:rPr>
      </w:pPr>
    </w:p>
    <w:p w:rsidR="00FA3A01" w:rsidRPr="00C9059B" w:rsidRDefault="00FA3A01" w:rsidP="00FA3A01">
      <w:pPr>
        <w:jc w:val="both"/>
        <w:rPr>
          <w:rFonts w:ascii="Arial" w:hAnsi="Arial" w:cs="Arial"/>
          <w:sz w:val="22"/>
          <w:szCs w:val="22"/>
        </w:rPr>
      </w:pPr>
      <w:r>
        <w:rPr>
          <w:rFonts w:ascii="Arial" w:hAnsi="Arial" w:cs="Arial"/>
          <w:sz w:val="22"/>
          <w:szCs w:val="22"/>
        </w:rPr>
        <w:t xml:space="preserve">Wyszczególnione powyżej obowiązki, uprawnienia stanowią bezpośrednią podstawę do </w:t>
      </w:r>
      <w:r w:rsidRPr="00C9059B">
        <w:rPr>
          <w:rFonts w:ascii="Arial" w:hAnsi="Arial" w:cs="Arial"/>
          <w:sz w:val="22"/>
          <w:szCs w:val="22"/>
        </w:rPr>
        <w:t xml:space="preserve">definiowania i egzekwowania odpowiedzialności od Przyjmującego zamówienie – Kierownika  Oddziału </w:t>
      </w:r>
      <w:r>
        <w:rPr>
          <w:rFonts w:ascii="Arial" w:hAnsi="Arial" w:cs="Arial"/>
          <w:sz w:val="22"/>
          <w:szCs w:val="22"/>
        </w:rPr>
        <w:t>Urolog</w:t>
      </w:r>
      <w:r w:rsidRPr="00C9059B">
        <w:rPr>
          <w:rFonts w:ascii="Arial" w:hAnsi="Arial" w:cs="Arial"/>
          <w:sz w:val="22"/>
          <w:szCs w:val="22"/>
        </w:rPr>
        <w:t xml:space="preserve">ii. </w:t>
      </w:r>
    </w:p>
    <w:p w:rsidR="00FA3A01" w:rsidRDefault="00FA3A01" w:rsidP="00FA3A01">
      <w:pPr>
        <w:rPr>
          <w:rFonts w:ascii="Arial" w:hAnsi="Arial" w:cs="Arial"/>
          <w:sz w:val="22"/>
          <w:szCs w:val="22"/>
        </w:rPr>
      </w:pPr>
    </w:p>
    <w:p w:rsidR="00656417" w:rsidRPr="00656417" w:rsidRDefault="00656417" w:rsidP="00656417">
      <w:pPr>
        <w:rPr>
          <w:rFonts w:ascii="Arial" w:hAnsi="Arial" w:cs="Arial"/>
          <w:b/>
          <w:kern w:val="0"/>
          <w:sz w:val="20"/>
          <w:szCs w:val="20"/>
          <w:lang w:eastAsia="ar-SA"/>
        </w:rPr>
      </w:pPr>
      <w:r w:rsidRPr="00656417">
        <w:rPr>
          <w:rFonts w:ascii="Arial" w:hAnsi="Arial" w:cs="Arial"/>
          <w:b/>
          <w:kern w:val="0"/>
          <w:sz w:val="20"/>
          <w:szCs w:val="20"/>
          <w:lang w:eastAsia="ar-SA"/>
        </w:rPr>
        <w:t xml:space="preserve">Przyjmujący zamówienie                                                       </w:t>
      </w:r>
      <w:r w:rsidR="00FA3A01">
        <w:rPr>
          <w:rFonts w:ascii="Arial" w:hAnsi="Arial" w:cs="Arial"/>
          <w:b/>
          <w:kern w:val="0"/>
          <w:sz w:val="20"/>
          <w:szCs w:val="20"/>
          <w:lang w:eastAsia="ar-SA"/>
        </w:rPr>
        <w:t xml:space="preserve">          Udzielający zamówienia</w:t>
      </w:r>
    </w:p>
    <w:p w:rsidR="00656417" w:rsidRPr="00656417" w:rsidRDefault="00656417" w:rsidP="00656417">
      <w:pPr>
        <w:ind w:right="720"/>
        <w:rPr>
          <w:rFonts w:ascii="Arial" w:hAnsi="Arial" w:cs="Arial"/>
          <w:sz w:val="20"/>
          <w:szCs w:val="20"/>
        </w:rPr>
      </w:pPr>
    </w:p>
    <w:p w:rsidR="00656417" w:rsidRPr="00656417" w:rsidRDefault="00656417" w:rsidP="00656417">
      <w:pPr>
        <w:ind w:left="720" w:right="720"/>
        <w:jc w:val="right"/>
        <w:rPr>
          <w:rFonts w:ascii="Arial" w:hAnsi="Arial" w:cs="Arial"/>
          <w:sz w:val="20"/>
          <w:szCs w:val="20"/>
        </w:rPr>
      </w:pPr>
    </w:p>
    <w:p w:rsidR="00656417" w:rsidRPr="00656417" w:rsidRDefault="00656417" w:rsidP="00656417">
      <w:pPr>
        <w:ind w:left="720" w:right="720"/>
        <w:jc w:val="right"/>
        <w:rPr>
          <w:rFonts w:ascii="Arial" w:hAnsi="Arial" w:cs="Arial"/>
          <w:sz w:val="14"/>
          <w:szCs w:val="14"/>
        </w:rPr>
      </w:pPr>
      <w:r w:rsidRPr="00656417">
        <w:rPr>
          <w:rFonts w:ascii="Arial" w:hAnsi="Arial" w:cs="Arial"/>
          <w:sz w:val="14"/>
          <w:szCs w:val="14"/>
        </w:rPr>
        <w:lastRenderedPageBreak/>
        <w:t>Załącznik nr 2 do umowy nr …./KO/2022</w:t>
      </w:r>
    </w:p>
    <w:p w:rsidR="00656417" w:rsidRPr="00656417" w:rsidRDefault="00656417" w:rsidP="00656417">
      <w:pPr>
        <w:ind w:right="720"/>
        <w:rPr>
          <w:rFonts w:ascii="Arial" w:eastAsia="Calibri" w:hAnsi="Arial" w:cs="Arial"/>
          <w:b/>
          <w:sz w:val="16"/>
          <w:szCs w:val="16"/>
        </w:rPr>
      </w:pPr>
      <w:r w:rsidRPr="00656417">
        <w:rPr>
          <w:rFonts w:ascii="Arial" w:eastAsia="Calibri" w:hAnsi="Arial" w:cs="Arial"/>
          <w:b/>
          <w:sz w:val="16"/>
          <w:szCs w:val="16"/>
        </w:rPr>
        <w:t>MIESIĘCZNA EWIDENCJA WYKONANYCH ŚWIADCZEŃ w ……………………………………</w:t>
      </w:r>
    </w:p>
    <w:p w:rsidR="00656417" w:rsidRPr="00656417" w:rsidRDefault="00656417" w:rsidP="00656417">
      <w:pPr>
        <w:ind w:left="720" w:right="720"/>
        <w:jc w:val="center"/>
        <w:rPr>
          <w:sz w:val="16"/>
          <w:szCs w:val="16"/>
        </w:rPr>
      </w:pPr>
      <w:r w:rsidRPr="00656417">
        <w:rPr>
          <w:sz w:val="16"/>
          <w:szCs w:val="16"/>
        </w:rPr>
        <w:t>w miesiącu ….........................................................................................</w:t>
      </w:r>
    </w:p>
    <w:p w:rsidR="00656417" w:rsidRPr="00656417" w:rsidRDefault="00656417" w:rsidP="00656417">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656417" w:rsidRPr="0065641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rsidR="00656417" w:rsidRPr="00656417" w:rsidRDefault="00656417" w:rsidP="0065641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ind w:right="720"/>
              <w:jc w:val="center"/>
              <w:rPr>
                <w:rFonts w:ascii="Arial" w:hAnsi="Arial" w:cs="Arial"/>
                <w:b/>
                <w:sz w:val="16"/>
                <w:szCs w:val="16"/>
                <w:lang w:eastAsia="en-US"/>
              </w:rPr>
            </w:pPr>
          </w:p>
          <w:p w:rsidR="00656417" w:rsidRPr="00656417" w:rsidRDefault="00656417" w:rsidP="00656417">
            <w:pPr>
              <w:ind w:right="720"/>
              <w:jc w:val="center"/>
              <w:rPr>
                <w:rFonts w:ascii="Arial" w:hAnsi="Arial" w:cs="Arial"/>
                <w:b/>
                <w:sz w:val="16"/>
                <w:szCs w:val="16"/>
              </w:rPr>
            </w:pPr>
            <w:r w:rsidRPr="00656417">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ind w:right="720"/>
              <w:jc w:val="center"/>
              <w:rPr>
                <w:rFonts w:ascii="Arial" w:eastAsia="Calibri" w:hAnsi="Arial" w:cs="Arial"/>
                <w:b/>
                <w:sz w:val="16"/>
                <w:szCs w:val="16"/>
              </w:rPr>
            </w:pPr>
          </w:p>
          <w:p w:rsidR="00656417" w:rsidRPr="00656417" w:rsidRDefault="00656417" w:rsidP="00656417">
            <w:pPr>
              <w:ind w:right="720"/>
              <w:jc w:val="center"/>
              <w:rPr>
                <w:rFonts w:ascii="Arial" w:eastAsia="Calibri" w:hAnsi="Arial" w:cs="Arial"/>
                <w:b/>
                <w:sz w:val="16"/>
                <w:szCs w:val="16"/>
              </w:rPr>
            </w:pPr>
            <w:r w:rsidRPr="00656417">
              <w:rPr>
                <w:rFonts w:ascii="Arial" w:eastAsia="Calibri" w:hAnsi="Arial" w:cs="Arial"/>
                <w:b/>
                <w:sz w:val="16"/>
                <w:szCs w:val="16"/>
              </w:rPr>
              <w:t>Godziny dyżurowe               w dni powszednie</w:t>
            </w:r>
          </w:p>
          <w:p w:rsidR="00656417" w:rsidRPr="00656417" w:rsidRDefault="00656417" w:rsidP="00656417">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ind w:right="720"/>
              <w:jc w:val="center"/>
              <w:rPr>
                <w:rFonts w:ascii="Arial" w:eastAsia="Calibri" w:hAnsi="Arial" w:cs="Arial"/>
                <w:b/>
                <w:sz w:val="16"/>
                <w:szCs w:val="16"/>
              </w:rPr>
            </w:pPr>
          </w:p>
          <w:p w:rsidR="00656417" w:rsidRPr="00656417" w:rsidRDefault="00656417" w:rsidP="00656417">
            <w:pPr>
              <w:ind w:left="34" w:right="720"/>
              <w:jc w:val="center"/>
              <w:rPr>
                <w:rFonts w:ascii="Arial" w:eastAsia="Calibri" w:hAnsi="Arial" w:cs="Arial"/>
                <w:b/>
                <w:sz w:val="16"/>
                <w:szCs w:val="16"/>
              </w:rPr>
            </w:pPr>
            <w:r w:rsidRPr="00656417">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ind w:left="-108" w:right="720"/>
              <w:jc w:val="center"/>
              <w:rPr>
                <w:rFonts w:ascii="Arial" w:eastAsia="Calibri" w:hAnsi="Arial" w:cs="Arial"/>
                <w:b/>
                <w:sz w:val="16"/>
                <w:szCs w:val="16"/>
              </w:rPr>
            </w:pPr>
          </w:p>
          <w:p w:rsidR="00656417" w:rsidRPr="00656417" w:rsidRDefault="00656417" w:rsidP="00656417">
            <w:pPr>
              <w:ind w:left="-108" w:right="720"/>
              <w:jc w:val="center"/>
              <w:rPr>
                <w:rFonts w:ascii="Arial" w:eastAsia="Calibri" w:hAnsi="Arial" w:cs="Arial"/>
                <w:b/>
                <w:sz w:val="16"/>
                <w:szCs w:val="16"/>
              </w:rPr>
            </w:pPr>
            <w:r w:rsidRPr="00656417">
              <w:rPr>
                <w:rFonts w:ascii="Arial" w:eastAsia="Calibri" w:hAnsi="Arial" w:cs="Arial"/>
                <w:b/>
                <w:sz w:val="16"/>
                <w:szCs w:val="16"/>
              </w:rPr>
              <w:t>Godziny dyżurowe                 w niedziele i święta</w:t>
            </w: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b/>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r w:rsidR="00656417" w:rsidRPr="00656417" w:rsidTr="006032FB">
        <w:trPr>
          <w:jc w:val="center"/>
        </w:trPr>
        <w:tc>
          <w:tcPr>
            <w:tcW w:w="1417" w:type="dxa"/>
            <w:tcBorders>
              <w:top w:val="single" w:sz="4" w:space="0" w:color="000000"/>
              <w:left w:val="single" w:sz="4" w:space="0" w:color="000000"/>
              <w:bottom w:val="single" w:sz="4" w:space="0" w:color="000000"/>
              <w:right w:val="nil"/>
            </w:tcBorders>
          </w:tcPr>
          <w:p w:rsidR="00656417" w:rsidRPr="00656417" w:rsidRDefault="00656417" w:rsidP="00656417">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656417" w:rsidRPr="00656417" w:rsidRDefault="00656417" w:rsidP="00656417">
            <w:pPr>
              <w:snapToGrid w:val="0"/>
              <w:spacing w:line="252" w:lineRule="auto"/>
              <w:ind w:left="720" w:right="720"/>
              <w:jc w:val="center"/>
              <w:rPr>
                <w:rFonts w:ascii="Arial" w:eastAsia="Calibri" w:hAnsi="Arial" w:cs="Arial"/>
                <w:sz w:val="16"/>
                <w:szCs w:val="16"/>
              </w:rPr>
            </w:pPr>
          </w:p>
        </w:tc>
      </w:tr>
    </w:tbl>
    <w:p w:rsidR="00656417" w:rsidRPr="00656417" w:rsidRDefault="00656417" w:rsidP="00656417">
      <w:pPr>
        <w:ind w:right="720"/>
        <w:rPr>
          <w:rFonts w:ascii="Arial" w:hAnsi="Arial" w:cs="Arial"/>
          <w:sz w:val="20"/>
          <w:szCs w:val="20"/>
        </w:rPr>
      </w:pPr>
      <w:r w:rsidRPr="00656417">
        <w:rPr>
          <w:rFonts w:ascii="Arial" w:eastAsia="Calibri" w:hAnsi="Arial" w:cs="Arial"/>
          <w:i/>
          <w:sz w:val="16"/>
          <w:szCs w:val="16"/>
          <w:lang w:eastAsia="en-US"/>
        </w:rPr>
        <w:t xml:space="preserve">            Podpis Kierownika Oddziału: </w:t>
      </w:r>
      <w:r w:rsidRPr="00656417">
        <w:rPr>
          <w:rFonts w:ascii="Arial" w:eastAsia="Calibri" w:hAnsi="Arial" w:cs="Arial"/>
          <w:i/>
          <w:sz w:val="16"/>
          <w:szCs w:val="16"/>
          <w:lang w:eastAsia="en-US"/>
        </w:rPr>
        <w:tab/>
      </w:r>
      <w:r w:rsidRPr="00656417">
        <w:rPr>
          <w:rFonts w:ascii="Arial" w:eastAsia="Calibri" w:hAnsi="Arial" w:cs="Arial"/>
          <w:i/>
          <w:sz w:val="16"/>
          <w:szCs w:val="16"/>
          <w:lang w:eastAsia="en-US"/>
        </w:rPr>
        <w:tab/>
      </w:r>
      <w:r w:rsidRPr="00656417">
        <w:rPr>
          <w:rFonts w:ascii="Arial" w:eastAsia="Calibri" w:hAnsi="Arial" w:cs="Arial"/>
          <w:i/>
          <w:sz w:val="16"/>
          <w:szCs w:val="16"/>
          <w:lang w:eastAsia="en-US"/>
        </w:rPr>
        <w:tab/>
      </w:r>
      <w:r w:rsidRPr="00656417">
        <w:rPr>
          <w:rFonts w:ascii="Arial" w:eastAsia="Calibri" w:hAnsi="Arial" w:cs="Arial"/>
          <w:i/>
          <w:sz w:val="16"/>
          <w:szCs w:val="16"/>
          <w:lang w:eastAsia="en-US"/>
        </w:rPr>
        <w:tab/>
      </w:r>
      <w:r w:rsidRPr="00656417">
        <w:rPr>
          <w:rFonts w:ascii="Arial" w:eastAsia="Calibri" w:hAnsi="Arial" w:cs="Arial"/>
          <w:i/>
          <w:sz w:val="16"/>
          <w:szCs w:val="16"/>
          <w:lang w:eastAsia="en-US"/>
        </w:rPr>
        <w:tab/>
      </w:r>
      <w:r w:rsidR="00FA3A01">
        <w:rPr>
          <w:rFonts w:ascii="Arial" w:eastAsia="Calibri" w:hAnsi="Arial" w:cs="Arial"/>
          <w:i/>
          <w:sz w:val="16"/>
          <w:szCs w:val="16"/>
          <w:lang w:eastAsia="en-US"/>
        </w:rPr>
        <w:t xml:space="preserve"> </w:t>
      </w:r>
      <w:r w:rsidRPr="00656417">
        <w:rPr>
          <w:rFonts w:ascii="Arial" w:eastAsia="Calibri" w:hAnsi="Arial" w:cs="Arial"/>
          <w:i/>
          <w:sz w:val="16"/>
          <w:szCs w:val="16"/>
          <w:lang w:eastAsia="en-US"/>
        </w:rPr>
        <w:t>Podpis Przyjmującego zamówie</w:t>
      </w:r>
      <w:r w:rsidR="00FA3A01">
        <w:rPr>
          <w:rFonts w:ascii="Arial" w:eastAsia="Calibri" w:hAnsi="Arial" w:cs="Arial"/>
          <w:i/>
          <w:sz w:val="16"/>
          <w:szCs w:val="16"/>
          <w:lang w:eastAsia="en-US"/>
        </w:rPr>
        <w:t>nie</w:t>
      </w:r>
      <w:r w:rsidRPr="00656417">
        <w:rPr>
          <w:rFonts w:ascii="Arial" w:eastAsia="Calibri" w:hAnsi="Arial" w:cs="Arial"/>
          <w:i/>
          <w:sz w:val="16"/>
          <w:szCs w:val="16"/>
          <w:lang w:eastAsia="en-US"/>
        </w:rPr>
        <w:t>:</w:t>
      </w:r>
      <w:r w:rsidRPr="00656417">
        <w:rPr>
          <w:rFonts w:ascii="Arial" w:eastAsia="Arial" w:hAnsi="Arial" w:cs="Arial"/>
          <w:sz w:val="20"/>
          <w:szCs w:val="20"/>
        </w:rPr>
        <w:t xml:space="preserve">                                                                             </w:t>
      </w:r>
    </w:p>
    <w:p w:rsidR="00656417" w:rsidRPr="00656417" w:rsidRDefault="00656417" w:rsidP="00656417">
      <w:pPr>
        <w:ind w:left="720"/>
        <w:jc w:val="right"/>
        <w:rPr>
          <w:rFonts w:ascii="Arial" w:hAnsi="Arial" w:cs="Arial"/>
          <w:sz w:val="20"/>
          <w:szCs w:val="20"/>
        </w:rPr>
      </w:pPr>
    </w:p>
    <w:p w:rsidR="00656417" w:rsidRPr="00656417" w:rsidRDefault="00656417" w:rsidP="00656417">
      <w:pPr>
        <w:ind w:left="720"/>
        <w:jc w:val="right"/>
      </w:pPr>
      <w:bookmarkStart w:id="4" w:name="_GoBack"/>
      <w:r w:rsidRPr="00656417">
        <w:rPr>
          <w:rFonts w:ascii="Arial" w:hAnsi="Arial" w:cs="Arial"/>
          <w:sz w:val="20"/>
          <w:szCs w:val="20"/>
        </w:rPr>
        <w:lastRenderedPageBreak/>
        <w:t>Załącznik nr 3 do umowy nr  ………………../KO/2022</w:t>
      </w:r>
    </w:p>
    <w:p w:rsidR="00656417" w:rsidRPr="00656417" w:rsidRDefault="00656417" w:rsidP="00656417">
      <w:pPr>
        <w:ind w:left="720"/>
        <w:jc w:val="both"/>
        <w:rPr>
          <w:rFonts w:ascii="Arial" w:hAnsi="Arial" w:cs="Arial"/>
          <w:sz w:val="22"/>
          <w:szCs w:val="22"/>
          <w:lang w:eastAsia="ar-SA"/>
        </w:rPr>
      </w:pPr>
    </w:p>
    <w:p w:rsidR="00656417" w:rsidRPr="00656417" w:rsidRDefault="00656417" w:rsidP="00656417">
      <w:pPr>
        <w:ind w:left="720"/>
        <w:jc w:val="both"/>
        <w:rPr>
          <w:rFonts w:ascii="Arial" w:hAnsi="Arial" w:cs="Arial"/>
          <w:sz w:val="22"/>
          <w:szCs w:val="22"/>
          <w:lang w:eastAsia="ar-SA"/>
        </w:rPr>
      </w:pPr>
    </w:p>
    <w:p w:rsidR="00656417" w:rsidRPr="00656417" w:rsidRDefault="00656417" w:rsidP="00656417">
      <w:pPr>
        <w:ind w:left="720"/>
        <w:jc w:val="both"/>
        <w:rPr>
          <w:rFonts w:ascii="Arial" w:hAnsi="Arial" w:cs="Arial"/>
          <w:sz w:val="22"/>
          <w:szCs w:val="22"/>
          <w:lang w:eastAsia="ar-SA"/>
        </w:rPr>
      </w:pPr>
    </w:p>
    <w:p w:rsidR="00656417" w:rsidRPr="00656417" w:rsidRDefault="00656417" w:rsidP="00656417">
      <w:pPr>
        <w:ind w:left="720"/>
        <w:jc w:val="both"/>
      </w:pPr>
      <w:r w:rsidRPr="00656417">
        <w:rPr>
          <w:rFonts w:ascii="Arial" w:hAnsi="Arial" w:cs="Arial"/>
          <w:i/>
          <w:sz w:val="22"/>
          <w:szCs w:val="22"/>
        </w:rPr>
        <w:t>…......................................................</w:t>
      </w:r>
    </w:p>
    <w:p w:rsidR="00656417" w:rsidRPr="00656417" w:rsidRDefault="00656417" w:rsidP="00656417">
      <w:pPr>
        <w:ind w:left="720"/>
        <w:jc w:val="both"/>
      </w:pPr>
      <w:r w:rsidRPr="00656417">
        <w:rPr>
          <w:rFonts w:ascii="Arial" w:eastAsia="Arial" w:hAnsi="Arial" w:cs="Arial"/>
          <w:i/>
          <w:sz w:val="22"/>
          <w:szCs w:val="22"/>
        </w:rPr>
        <w:t xml:space="preserve">            </w:t>
      </w:r>
      <w:r w:rsidRPr="00656417">
        <w:rPr>
          <w:rFonts w:ascii="Arial" w:hAnsi="Arial" w:cs="Arial"/>
          <w:i/>
          <w:sz w:val="22"/>
          <w:szCs w:val="22"/>
        </w:rPr>
        <w:t>imię i nazwisko</w:t>
      </w:r>
    </w:p>
    <w:p w:rsidR="00656417" w:rsidRPr="00656417" w:rsidRDefault="00656417" w:rsidP="00656417">
      <w:pPr>
        <w:ind w:left="720"/>
        <w:jc w:val="both"/>
        <w:rPr>
          <w:rFonts w:ascii="Arial" w:hAnsi="Arial" w:cs="Arial"/>
          <w:i/>
          <w:sz w:val="22"/>
          <w:szCs w:val="22"/>
        </w:rPr>
      </w:pPr>
    </w:p>
    <w:p w:rsidR="00656417" w:rsidRPr="00656417" w:rsidRDefault="00656417" w:rsidP="00656417">
      <w:pPr>
        <w:ind w:left="720"/>
        <w:jc w:val="both"/>
      </w:pPr>
      <w:r w:rsidRPr="00656417">
        <w:rPr>
          <w:rFonts w:ascii="Arial" w:hAnsi="Arial" w:cs="Arial"/>
          <w:i/>
          <w:sz w:val="22"/>
          <w:szCs w:val="22"/>
        </w:rPr>
        <w:t xml:space="preserve">Nr umowy …...................................................                                                                </w:t>
      </w:r>
    </w:p>
    <w:p w:rsidR="00656417" w:rsidRPr="00656417" w:rsidRDefault="00656417" w:rsidP="00656417">
      <w:pPr>
        <w:ind w:left="720"/>
        <w:jc w:val="both"/>
      </w:pPr>
      <w:r w:rsidRPr="00656417">
        <w:rPr>
          <w:rFonts w:ascii="Arial" w:eastAsia="Arial" w:hAnsi="Arial" w:cs="Arial"/>
          <w:i/>
          <w:sz w:val="22"/>
          <w:szCs w:val="22"/>
        </w:rPr>
        <w:t xml:space="preserve"> </w:t>
      </w:r>
    </w:p>
    <w:p w:rsidR="00656417" w:rsidRPr="00656417" w:rsidRDefault="00656417" w:rsidP="00656417">
      <w:pPr>
        <w:ind w:left="720"/>
        <w:jc w:val="right"/>
      </w:pPr>
      <w:r w:rsidRPr="00656417">
        <w:rPr>
          <w:rFonts w:ascii="Arial" w:eastAsia="Arial" w:hAnsi="Arial" w:cs="Arial"/>
          <w:i/>
          <w:sz w:val="22"/>
          <w:szCs w:val="22"/>
        </w:rPr>
        <w:t xml:space="preserve">                                                                   </w:t>
      </w:r>
      <w:r w:rsidRPr="00656417">
        <w:rPr>
          <w:rFonts w:ascii="Arial" w:hAnsi="Arial" w:cs="Arial"/>
          <w:sz w:val="22"/>
          <w:szCs w:val="22"/>
        </w:rPr>
        <w:t>Przemyśl, dnia ……………………….</w:t>
      </w:r>
    </w:p>
    <w:p w:rsidR="00656417" w:rsidRPr="00656417" w:rsidRDefault="00656417" w:rsidP="00656417">
      <w:pPr>
        <w:ind w:left="720"/>
        <w:jc w:val="both"/>
        <w:rPr>
          <w:rFonts w:ascii="Arial" w:hAnsi="Arial" w:cs="Arial"/>
          <w:i/>
          <w:sz w:val="22"/>
          <w:szCs w:val="22"/>
        </w:rPr>
      </w:pPr>
    </w:p>
    <w:p w:rsidR="00656417" w:rsidRPr="00656417" w:rsidRDefault="00656417" w:rsidP="00656417">
      <w:pPr>
        <w:ind w:left="720"/>
        <w:jc w:val="both"/>
        <w:rPr>
          <w:rFonts w:ascii="Arial" w:hAnsi="Arial" w:cs="Arial"/>
          <w:i/>
          <w:sz w:val="22"/>
          <w:szCs w:val="22"/>
        </w:rPr>
      </w:pPr>
    </w:p>
    <w:p w:rsidR="00656417" w:rsidRPr="00656417" w:rsidRDefault="00656417" w:rsidP="00656417">
      <w:pPr>
        <w:ind w:left="720"/>
        <w:jc w:val="both"/>
        <w:rPr>
          <w:rFonts w:ascii="Arial" w:hAnsi="Arial" w:cs="Arial"/>
          <w:i/>
          <w:sz w:val="22"/>
          <w:szCs w:val="22"/>
        </w:rPr>
      </w:pPr>
    </w:p>
    <w:p w:rsidR="00656417" w:rsidRPr="00656417" w:rsidRDefault="00656417" w:rsidP="00656417">
      <w:pPr>
        <w:ind w:left="720"/>
        <w:jc w:val="center"/>
      </w:pPr>
      <w:r w:rsidRPr="00656417">
        <w:rPr>
          <w:rFonts w:ascii="Arial" w:hAnsi="Arial" w:cs="Arial"/>
          <w:b/>
          <w:sz w:val="22"/>
          <w:szCs w:val="22"/>
        </w:rPr>
        <w:t>Dyrektor</w:t>
      </w:r>
    </w:p>
    <w:p w:rsidR="00656417" w:rsidRPr="00656417" w:rsidRDefault="00656417" w:rsidP="00656417">
      <w:pPr>
        <w:ind w:left="720"/>
        <w:jc w:val="center"/>
      </w:pPr>
      <w:r w:rsidRPr="00656417">
        <w:rPr>
          <w:rFonts w:ascii="Arial" w:hAnsi="Arial" w:cs="Arial"/>
          <w:b/>
          <w:sz w:val="22"/>
          <w:szCs w:val="22"/>
        </w:rPr>
        <w:t>Wojewódzkiego  Szpitala im. Św. Ojca Pio</w:t>
      </w:r>
    </w:p>
    <w:p w:rsidR="00656417" w:rsidRPr="00656417" w:rsidRDefault="00656417" w:rsidP="00656417">
      <w:pPr>
        <w:ind w:left="720"/>
        <w:jc w:val="center"/>
      </w:pPr>
      <w:r w:rsidRPr="00656417">
        <w:rPr>
          <w:rFonts w:ascii="Arial" w:hAnsi="Arial" w:cs="Arial"/>
          <w:b/>
          <w:sz w:val="22"/>
          <w:szCs w:val="22"/>
        </w:rPr>
        <w:t>w Przemyślu</w:t>
      </w:r>
    </w:p>
    <w:p w:rsidR="00656417" w:rsidRPr="00656417" w:rsidRDefault="00656417" w:rsidP="00656417">
      <w:pPr>
        <w:ind w:left="720"/>
        <w:jc w:val="both"/>
        <w:rPr>
          <w:rFonts w:ascii="Arial" w:hAnsi="Arial" w:cs="Arial"/>
          <w:b/>
          <w:sz w:val="22"/>
          <w:szCs w:val="22"/>
        </w:rPr>
      </w:pPr>
    </w:p>
    <w:p w:rsidR="00656417" w:rsidRPr="00656417" w:rsidRDefault="00656417" w:rsidP="00656417">
      <w:pPr>
        <w:ind w:left="720"/>
        <w:jc w:val="both"/>
        <w:rPr>
          <w:rFonts w:ascii="Arial" w:hAnsi="Arial" w:cs="Arial"/>
          <w:b/>
          <w:sz w:val="22"/>
          <w:szCs w:val="22"/>
        </w:rPr>
      </w:pPr>
    </w:p>
    <w:p w:rsidR="00656417" w:rsidRPr="00656417" w:rsidRDefault="00656417" w:rsidP="00656417">
      <w:pPr>
        <w:ind w:left="720"/>
        <w:jc w:val="both"/>
        <w:rPr>
          <w:rFonts w:ascii="Arial" w:hAnsi="Arial" w:cs="Arial"/>
          <w:b/>
          <w:sz w:val="22"/>
          <w:szCs w:val="22"/>
        </w:rPr>
      </w:pPr>
    </w:p>
    <w:p w:rsidR="00656417" w:rsidRPr="00656417" w:rsidRDefault="00656417" w:rsidP="00656417">
      <w:pPr>
        <w:ind w:left="720"/>
        <w:jc w:val="both"/>
        <w:rPr>
          <w:rFonts w:ascii="Arial" w:hAnsi="Arial" w:cs="Arial"/>
          <w:sz w:val="22"/>
          <w:szCs w:val="22"/>
        </w:rPr>
      </w:pPr>
    </w:p>
    <w:p w:rsidR="00656417" w:rsidRPr="00656417" w:rsidRDefault="00656417" w:rsidP="00656417">
      <w:pPr>
        <w:spacing w:line="360" w:lineRule="auto"/>
        <w:ind w:left="720" w:firstLine="709"/>
        <w:jc w:val="both"/>
      </w:pPr>
      <w:r w:rsidRPr="00656417">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rsidR="00656417" w:rsidRPr="00656417" w:rsidRDefault="00656417" w:rsidP="00656417">
      <w:pPr>
        <w:ind w:left="720"/>
        <w:jc w:val="both"/>
        <w:rPr>
          <w:rFonts w:ascii="Arial" w:hAnsi="Arial" w:cs="Arial"/>
          <w:sz w:val="22"/>
          <w:szCs w:val="22"/>
        </w:rPr>
      </w:pPr>
      <w:r w:rsidRPr="00656417">
        <w:rPr>
          <w:rFonts w:ascii="Arial" w:hAnsi="Arial" w:cs="Arial"/>
          <w:sz w:val="22"/>
          <w:szCs w:val="22"/>
        </w:rPr>
        <w:t>Podczas nieobecności zastępstwo będzie pełnić…………………………………………</w:t>
      </w:r>
    </w:p>
    <w:p w:rsidR="00656417" w:rsidRPr="00656417" w:rsidRDefault="00656417" w:rsidP="00656417">
      <w:pPr>
        <w:ind w:left="720"/>
        <w:jc w:val="both"/>
        <w:rPr>
          <w:rFonts w:ascii="Arial" w:hAnsi="Arial" w:cs="Arial"/>
          <w:sz w:val="22"/>
          <w:szCs w:val="22"/>
        </w:rPr>
      </w:pPr>
    </w:p>
    <w:p w:rsidR="00656417" w:rsidRPr="00656417" w:rsidRDefault="00656417" w:rsidP="00656417">
      <w:pPr>
        <w:ind w:left="720"/>
        <w:jc w:val="both"/>
        <w:rPr>
          <w:rFonts w:ascii="Arial" w:hAnsi="Arial" w:cs="Arial"/>
          <w:sz w:val="22"/>
          <w:szCs w:val="22"/>
        </w:rPr>
      </w:pPr>
      <w:r w:rsidRPr="00656417">
        <w:rPr>
          <w:rFonts w:ascii="Arial" w:hAnsi="Arial" w:cs="Arial"/>
          <w:sz w:val="22"/>
          <w:szCs w:val="22"/>
        </w:rPr>
        <w:t>………………………………………………………………………………………………….</w:t>
      </w:r>
    </w:p>
    <w:p w:rsidR="00656417" w:rsidRPr="00656417" w:rsidRDefault="00656417" w:rsidP="00656417">
      <w:pPr>
        <w:ind w:left="720"/>
        <w:jc w:val="both"/>
        <w:rPr>
          <w:rFonts w:ascii="Arial" w:hAnsi="Arial" w:cs="Arial"/>
          <w:sz w:val="22"/>
          <w:szCs w:val="22"/>
        </w:rPr>
      </w:pPr>
    </w:p>
    <w:p w:rsidR="00656417" w:rsidRPr="00656417" w:rsidRDefault="00656417" w:rsidP="00656417">
      <w:pPr>
        <w:ind w:left="720"/>
        <w:jc w:val="both"/>
        <w:rPr>
          <w:rFonts w:ascii="Arial" w:hAnsi="Arial" w:cs="Arial"/>
          <w:sz w:val="22"/>
          <w:szCs w:val="22"/>
        </w:rPr>
      </w:pPr>
    </w:p>
    <w:p w:rsidR="00656417" w:rsidRPr="00656417" w:rsidRDefault="00656417" w:rsidP="00656417">
      <w:pPr>
        <w:ind w:left="5676"/>
        <w:rPr>
          <w:rFonts w:ascii="Arial" w:hAnsi="Arial" w:cs="Arial"/>
          <w:sz w:val="22"/>
          <w:szCs w:val="22"/>
        </w:rPr>
      </w:pPr>
    </w:p>
    <w:p w:rsidR="00656417" w:rsidRPr="00656417" w:rsidRDefault="00656417" w:rsidP="00656417">
      <w:pPr>
        <w:ind w:left="5676"/>
        <w:rPr>
          <w:rFonts w:ascii="Arial" w:hAnsi="Arial" w:cs="Arial"/>
          <w:sz w:val="22"/>
          <w:szCs w:val="22"/>
        </w:rPr>
      </w:pPr>
    </w:p>
    <w:p w:rsidR="00656417" w:rsidRPr="00656417" w:rsidRDefault="00656417" w:rsidP="00656417">
      <w:pPr>
        <w:ind w:left="5676"/>
        <w:rPr>
          <w:rFonts w:ascii="Arial" w:hAnsi="Arial" w:cs="Arial"/>
          <w:sz w:val="22"/>
          <w:szCs w:val="22"/>
        </w:rPr>
      </w:pPr>
    </w:p>
    <w:p w:rsidR="00656417" w:rsidRPr="00656417" w:rsidRDefault="00656417" w:rsidP="00656417">
      <w:pPr>
        <w:ind w:left="5676"/>
      </w:pPr>
      <w:r w:rsidRPr="00656417">
        <w:rPr>
          <w:rFonts w:ascii="Arial" w:hAnsi="Arial" w:cs="Arial"/>
          <w:sz w:val="22"/>
          <w:szCs w:val="22"/>
        </w:rPr>
        <w:t>.......................................................</w:t>
      </w:r>
    </w:p>
    <w:p w:rsidR="00656417" w:rsidRPr="00656417" w:rsidRDefault="00656417" w:rsidP="00656417">
      <w:pPr>
        <w:ind w:left="720"/>
      </w:pPr>
      <w:r w:rsidRPr="00656417">
        <w:rPr>
          <w:rFonts w:ascii="Arial" w:eastAsia="Arial" w:hAnsi="Arial" w:cs="Arial"/>
          <w:sz w:val="22"/>
          <w:szCs w:val="22"/>
        </w:rPr>
        <w:t xml:space="preserve">                                                                     </w:t>
      </w:r>
      <w:r w:rsidRPr="00656417">
        <w:rPr>
          <w:rFonts w:ascii="Arial" w:eastAsia="Arial" w:hAnsi="Arial" w:cs="Arial"/>
          <w:i/>
          <w:iCs/>
          <w:sz w:val="22"/>
          <w:szCs w:val="22"/>
        </w:rPr>
        <w:t xml:space="preserve"> </w:t>
      </w:r>
      <w:r w:rsidRPr="00656417">
        <w:rPr>
          <w:rFonts w:ascii="Arial" w:hAnsi="Arial" w:cs="Arial"/>
          <w:i/>
          <w:iCs/>
          <w:sz w:val="22"/>
          <w:szCs w:val="22"/>
        </w:rPr>
        <w:tab/>
        <w:t xml:space="preserve">                       podpis</w:t>
      </w:r>
    </w:p>
    <w:p w:rsidR="00656417" w:rsidRPr="00656417" w:rsidRDefault="00656417" w:rsidP="00656417">
      <w:pPr>
        <w:ind w:left="720"/>
        <w:jc w:val="both"/>
        <w:rPr>
          <w:rFonts w:ascii="Arial" w:hAnsi="Arial" w:cs="Arial"/>
          <w:i/>
          <w:iCs/>
          <w:sz w:val="22"/>
          <w:szCs w:val="22"/>
        </w:rPr>
      </w:pPr>
    </w:p>
    <w:p w:rsidR="00656417" w:rsidRPr="00656417" w:rsidRDefault="00656417" w:rsidP="00656417">
      <w:pPr>
        <w:ind w:left="720"/>
        <w:jc w:val="both"/>
        <w:rPr>
          <w:rFonts w:ascii="Arial" w:hAnsi="Arial" w:cs="Arial"/>
          <w:i/>
          <w:iCs/>
          <w:sz w:val="22"/>
          <w:szCs w:val="22"/>
        </w:rPr>
      </w:pPr>
    </w:p>
    <w:p w:rsidR="00656417" w:rsidRPr="00656417" w:rsidRDefault="00656417" w:rsidP="00656417">
      <w:pPr>
        <w:ind w:left="720"/>
        <w:jc w:val="both"/>
        <w:rPr>
          <w:rFonts w:ascii="Arial" w:hAnsi="Arial" w:cs="Arial"/>
          <w:i/>
          <w:iCs/>
          <w:sz w:val="22"/>
          <w:szCs w:val="22"/>
        </w:rPr>
      </w:pPr>
    </w:p>
    <w:p w:rsidR="00656417" w:rsidRPr="00656417" w:rsidRDefault="00656417" w:rsidP="00656417">
      <w:pPr>
        <w:ind w:left="720"/>
        <w:jc w:val="both"/>
      </w:pPr>
      <w:r w:rsidRPr="00656417">
        <w:rPr>
          <w:rFonts w:ascii="Arial" w:eastAsia="Arial" w:hAnsi="Arial" w:cs="Arial"/>
          <w:i/>
          <w:iCs/>
          <w:sz w:val="22"/>
          <w:szCs w:val="22"/>
        </w:rPr>
        <w:t xml:space="preserve">                                                                                                       </w:t>
      </w:r>
    </w:p>
    <w:p w:rsidR="00656417" w:rsidRPr="00656417" w:rsidRDefault="00656417" w:rsidP="00656417">
      <w:pPr>
        <w:jc w:val="both"/>
      </w:pPr>
    </w:p>
    <w:p w:rsidR="00656417" w:rsidRPr="00656417" w:rsidRDefault="00656417" w:rsidP="00656417">
      <w:pPr>
        <w:ind w:left="720"/>
        <w:jc w:val="both"/>
        <w:rPr>
          <w:rFonts w:ascii="Arial" w:hAnsi="Arial" w:cs="Arial"/>
          <w:i/>
          <w:iCs/>
          <w:sz w:val="22"/>
          <w:szCs w:val="22"/>
        </w:rPr>
      </w:pPr>
    </w:p>
    <w:p w:rsidR="00656417" w:rsidRPr="00656417" w:rsidRDefault="00656417" w:rsidP="00656417">
      <w:pPr>
        <w:ind w:left="720"/>
        <w:jc w:val="both"/>
        <w:rPr>
          <w:rFonts w:ascii="Arial" w:hAnsi="Arial" w:cs="Arial"/>
          <w:i/>
          <w:iCs/>
          <w:sz w:val="22"/>
          <w:szCs w:val="22"/>
        </w:rPr>
      </w:pPr>
    </w:p>
    <w:p w:rsidR="00656417" w:rsidRPr="00656417" w:rsidRDefault="00656417" w:rsidP="00656417">
      <w:pPr>
        <w:ind w:left="720"/>
        <w:jc w:val="both"/>
      </w:pPr>
      <w:r w:rsidRPr="00656417">
        <w:rPr>
          <w:rFonts w:ascii="Arial" w:hAnsi="Arial" w:cs="Arial"/>
          <w:i/>
          <w:iCs/>
          <w:sz w:val="22"/>
          <w:szCs w:val="22"/>
        </w:rPr>
        <w:t>…..............................................................</w:t>
      </w:r>
    </w:p>
    <w:p w:rsidR="00656417" w:rsidRPr="00656417" w:rsidRDefault="00656417" w:rsidP="00656417">
      <w:pPr>
        <w:ind w:left="720"/>
        <w:jc w:val="both"/>
        <w:rPr>
          <w:rFonts w:ascii="Arial" w:hAnsi="Arial" w:cs="Arial"/>
          <w:i/>
          <w:iCs/>
          <w:sz w:val="22"/>
          <w:szCs w:val="22"/>
        </w:rPr>
      </w:pPr>
      <w:r w:rsidRPr="00656417">
        <w:rPr>
          <w:rFonts w:ascii="Arial" w:hAnsi="Arial" w:cs="Arial"/>
          <w:i/>
          <w:iCs/>
          <w:sz w:val="22"/>
          <w:szCs w:val="22"/>
        </w:rPr>
        <w:t xml:space="preserve">/akceptacja Udzielającego zamówienia/  </w:t>
      </w:r>
    </w:p>
    <w:p w:rsidR="00656417" w:rsidRPr="00656417" w:rsidRDefault="00656417" w:rsidP="00656417">
      <w:pPr>
        <w:ind w:left="720"/>
        <w:jc w:val="both"/>
        <w:rPr>
          <w:rFonts w:ascii="Arial" w:hAnsi="Arial" w:cs="Arial"/>
          <w:i/>
          <w:iCs/>
          <w:sz w:val="22"/>
          <w:szCs w:val="22"/>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jc w:val="both"/>
        <w:outlineLvl w:val="0"/>
        <w:rPr>
          <w:rFonts w:ascii="Arial" w:hAnsi="Arial" w:cs="Arial"/>
          <w:i/>
          <w:iCs/>
          <w:sz w:val="18"/>
          <w:szCs w:val="18"/>
          <w:vertAlign w:val="superscript"/>
        </w:rPr>
      </w:pPr>
    </w:p>
    <w:p w:rsidR="00656417" w:rsidRPr="00656417" w:rsidRDefault="00656417" w:rsidP="00656417">
      <w:pPr>
        <w:spacing w:line="360" w:lineRule="auto"/>
        <w:ind w:left="720" w:right="720"/>
        <w:jc w:val="right"/>
        <w:rPr>
          <w:rFonts w:ascii="Arial" w:hAnsi="Arial" w:cs="Arial"/>
          <w:sz w:val="20"/>
          <w:szCs w:val="20"/>
        </w:rPr>
      </w:pPr>
    </w:p>
    <w:p w:rsidR="00656417" w:rsidRPr="00656417" w:rsidRDefault="00656417" w:rsidP="00FA3A01">
      <w:pPr>
        <w:ind w:left="7230" w:hanging="7230"/>
        <w:jc w:val="both"/>
        <w:rPr>
          <w:rFonts w:ascii="Arial" w:hAnsi="Arial" w:cs="Arial"/>
          <w:kern w:val="0"/>
          <w:sz w:val="20"/>
          <w:szCs w:val="20"/>
          <w:lang w:eastAsia="ar-SA"/>
        </w:rPr>
      </w:pPr>
      <w:r w:rsidRPr="00656417">
        <w:rPr>
          <w:rFonts w:ascii="Arial" w:hAnsi="Arial" w:cs="Arial"/>
          <w:kern w:val="0"/>
          <w:sz w:val="20"/>
          <w:szCs w:val="20"/>
          <w:lang w:eastAsia="ar-SA"/>
        </w:rPr>
        <w:lastRenderedPageBreak/>
        <w:t xml:space="preserve">                                                               </w:t>
      </w:r>
      <w:r w:rsidR="00FA3A01">
        <w:rPr>
          <w:rFonts w:ascii="Arial" w:hAnsi="Arial" w:cs="Arial"/>
          <w:kern w:val="0"/>
          <w:sz w:val="20"/>
          <w:szCs w:val="20"/>
          <w:lang w:eastAsia="ar-SA"/>
        </w:rPr>
        <w:t xml:space="preserve">                               </w:t>
      </w:r>
      <w:r w:rsidRPr="00656417">
        <w:rPr>
          <w:rFonts w:ascii="Arial" w:hAnsi="Arial" w:cs="Arial"/>
          <w:kern w:val="0"/>
          <w:sz w:val="20"/>
          <w:szCs w:val="20"/>
          <w:lang w:eastAsia="ar-SA"/>
        </w:rPr>
        <w:t>Załącznik nr 4 do umowy nr /KO/2022</w:t>
      </w:r>
      <w:r w:rsidR="00FA3A01" w:rsidRPr="00656417">
        <w:rPr>
          <w:rFonts w:ascii="Arial" w:hAnsi="Arial" w:cs="Arial"/>
          <w:sz w:val="20"/>
          <w:szCs w:val="20"/>
        </w:rPr>
        <w:t xml:space="preserve"> </w:t>
      </w:r>
      <w:r w:rsidR="00FA3A01">
        <w:rPr>
          <w:rFonts w:ascii="Arial" w:hAnsi="Arial" w:cs="Arial"/>
          <w:sz w:val="20"/>
          <w:szCs w:val="20"/>
        </w:rPr>
        <w:t xml:space="preserve">                  </w:t>
      </w:r>
      <w:r w:rsidRPr="00656417">
        <w:rPr>
          <w:rFonts w:ascii="Arial" w:hAnsi="Arial" w:cs="Arial"/>
          <w:sz w:val="20"/>
          <w:szCs w:val="20"/>
        </w:rPr>
        <w:t>(jeżeli dotyczy)</w:t>
      </w:r>
    </w:p>
    <w:p w:rsidR="00656417" w:rsidRPr="00656417" w:rsidRDefault="00656417" w:rsidP="00656417">
      <w:pPr>
        <w:spacing w:line="360" w:lineRule="auto"/>
        <w:ind w:left="720" w:right="720"/>
        <w:jc w:val="right"/>
        <w:rPr>
          <w:rFonts w:ascii="Arial" w:hAnsi="Arial" w:cs="Arial"/>
          <w:sz w:val="20"/>
          <w:szCs w:val="20"/>
        </w:rPr>
      </w:pPr>
    </w:p>
    <w:p w:rsidR="00656417" w:rsidRPr="00656417" w:rsidRDefault="00656417" w:rsidP="00656417">
      <w:pPr>
        <w:spacing w:line="360" w:lineRule="auto"/>
        <w:ind w:left="720" w:right="720"/>
        <w:jc w:val="right"/>
        <w:rPr>
          <w:rFonts w:ascii="Arial" w:hAnsi="Arial" w:cs="Arial"/>
          <w:sz w:val="20"/>
          <w:szCs w:val="20"/>
        </w:rPr>
      </w:pPr>
    </w:p>
    <w:p w:rsidR="00656417" w:rsidRPr="00656417" w:rsidRDefault="00656417" w:rsidP="00656417">
      <w:pPr>
        <w:spacing w:line="360" w:lineRule="auto"/>
        <w:ind w:left="720" w:right="720"/>
        <w:jc w:val="center"/>
      </w:pPr>
      <w:r w:rsidRPr="00656417">
        <w:rPr>
          <w:rFonts w:ascii="Arial" w:hAnsi="Arial" w:cs="Arial"/>
          <w:b/>
          <w:sz w:val="22"/>
          <w:szCs w:val="22"/>
        </w:rPr>
        <w:t>Wykaz personelu w Oddziale ………………………………………………………</w:t>
      </w:r>
    </w:p>
    <w:p w:rsidR="00656417" w:rsidRPr="00656417" w:rsidRDefault="00656417" w:rsidP="0065641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656417" w:rsidRPr="0065641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737" w:right="113" w:hanging="283"/>
              <w:jc w:val="both"/>
            </w:pPr>
            <w:r w:rsidRPr="00656417">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340" w:right="737"/>
            </w:pPr>
            <w:r w:rsidRPr="00656417">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340" w:right="737"/>
              <w:jc w:val="center"/>
            </w:pPr>
            <w:r w:rsidRPr="00656417">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656417" w:rsidRPr="00656417" w:rsidRDefault="00656417" w:rsidP="00656417">
            <w:pPr>
              <w:snapToGrid w:val="0"/>
              <w:ind w:left="737" w:right="737" w:hanging="227"/>
              <w:jc w:val="center"/>
            </w:pPr>
            <w:r w:rsidRPr="00656417">
              <w:rPr>
                <w:rFonts w:ascii="Arial" w:hAnsi="Arial" w:cs="Arial"/>
                <w:b/>
                <w:sz w:val="22"/>
                <w:szCs w:val="22"/>
              </w:rPr>
              <w:t>Specjalizacje</w:t>
            </w:r>
            <w:r w:rsidRPr="00656417">
              <w:rPr>
                <w:rFonts w:ascii="Arial" w:hAnsi="Arial" w:cs="Arial"/>
                <w:b/>
                <w:sz w:val="22"/>
                <w:szCs w:val="22"/>
              </w:rPr>
              <w:br/>
              <w:t xml:space="preserve">w dziedzinie </w:t>
            </w:r>
          </w:p>
        </w:tc>
      </w:tr>
      <w:tr w:rsidR="00656417" w:rsidRPr="0065641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720" w:right="720"/>
              <w:rPr>
                <w:rFonts w:ascii="Arial" w:hAnsi="Arial" w:cs="Arial"/>
                <w:b/>
                <w:sz w:val="22"/>
                <w:szCs w:val="22"/>
              </w:rPr>
            </w:pPr>
          </w:p>
          <w:p w:rsidR="00656417" w:rsidRPr="00656417" w:rsidRDefault="00656417" w:rsidP="00656417">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720" w:right="720"/>
              <w:rPr>
                <w:rFonts w:ascii="Arial" w:hAnsi="Arial" w:cs="Arial"/>
                <w:b/>
                <w:sz w:val="22"/>
                <w:szCs w:val="22"/>
              </w:rPr>
            </w:pPr>
          </w:p>
          <w:p w:rsidR="00656417" w:rsidRPr="00656417" w:rsidRDefault="00656417" w:rsidP="00656417">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656417" w:rsidRPr="00656417" w:rsidRDefault="00656417" w:rsidP="00656417">
            <w:pPr>
              <w:snapToGrid w:val="0"/>
              <w:ind w:left="720" w:right="720"/>
              <w:jc w:val="center"/>
              <w:rPr>
                <w:rFonts w:ascii="Arial" w:hAnsi="Arial" w:cs="Arial"/>
                <w:b/>
                <w:sz w:val="22"/>
                <w:szCs w:val="22"/>
              </w:rPr>
            </w:pPr>
          </w:p>
          <w:p w:rsidR="00656417" w:rsidRPr="00656417" w:rsidRDefault="00656417" w:rsidP="00656417">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656417" w:rsidRPr="00656417" w:rsidRDefault="00656417" w:rsidP="00656417">
            <w:pPr>
              <w:snapToGrid w:val="0"/>
              <w:ind w:left="720" w:right="720"/>
              <w:rPr>
                <w:rFonts w:ascii="Arial" w:hAnsi="Arial" w:cs="Arial"/>
                <w:b/>
                <w:sz w:val="22"/>
                <w:szCs w:val="22"/>
              </w:rPr>
            </w:pPr>
          </w:p>
          <w:p w:rsidR="00656417" w:rsidRPr="00656417" w:rsidRDefault="00656417" w:rsidP="00656417">
            <w:pPr>
              <w:snapToGrid w:val="0"/>
              <w:ind w:left="720" w:right="720"/>
              <w:jc w:val="center"/>
              <w:rPr>
                <w:rFonts w:ascii="Arial" w:hAnsi="Arial" w:cs="Arial"/>
                <w:b/>
                <w:sz w:val="22"/>
                <w:szCs w:val="22"/>
              </w:rPr>
            </w:pPr>
          </w:p>
        </w:tc>
      </w:tr>
    </w:tbl>
    <w:p w:rsidR="00656417" w:rsidRPr="00656417" w:rsidRDefault="00656417" w:rsidP="00656417">
      <w:pPr>
        <w:spacing w:line="360" w:lineRule="auto"/>
        <w:ind w:left="720" w:right="720"/>
        <w:jc w:val="both"/>
        <w:rPr>
          <w:rFonts w:ascii="Arial" w:hAnsi="Arial" w:cs="Arial"/>
          <w:b/>
          <w:sz w:val="22"/>
          <w:szCs w:val="22"/>
        </w:rPr>
      </w:pPr>
    </w:p>
    <w:p w:rsidR="00656417" w:rsidRPr="00656417" w:rsidRDefault="00656417" w:rsidP="00656417">
      <w:pPr>
        <w:ind w:left="720" w:right="720"/>
      </w:pPr>
      <w:r w:rsidRPr="00656417">
        <w:rPr>
          <w:rFonts w:ascii="Arial" w:hAnsi="Arial" w:cs="Arial"/>
          <w:b/>
          <w:sz w:val="22"/>
          <w:szCs w:val="22"/>
        </w:rPr>
        <w:t xml:space="preserve">Przyjmujący zamówienie:                             </w:t>
      </w:r>
      <w:r w:rsidRPr="00656417">
        <w:rPr>
          <w:rFonts w:ascii="Arial" w:hAnsi="Arial" w:cs="Arial"/>
          <w:b/>
          <w:sz w:val="22"/>
          <w:szCs w:val="22"/>
        </w:rPr>
        <w:tab/>
        <w:t>Udzielający zamówienia:</w:t>
      </w:r>
    </w:p>
    <w:p w:rsidR="00656417" w:rsidRPr="00656417" w:rsidRDefault="00656417" w:rsidP="00656417">
      <w:pPr>
        <w:rPr>
          <w:rFonts w:ascii="Arial" w:hAnsi="Arial" w:cs="Arial"/>
          <w:sz w:val="22"/>
          <w:szCs w:val="22"/>
        </w:rPr>
      </w:pPr>
    </w:p>
    <w:p w:rsidR="00656417" w:rsidRPr="00656417" w:rsidRDefault="00656417" w:rsidP="00656417">
      <w:pPr>
        <w:rPr>
          <w:rFonts w:ascii="Arial" w:hAnsi="Arial" w:cs="Arial"/>
          <w:sz w:val="22"/>
          <w:szCs w:val="22"/>
        </w:rPr>
      </w:pPr>
    </w:p>
    <w:p w:rsidR="00656417" w:rsidRPr="00656417" w:rsidRDefault="00656417" w:rsidP="00656417">
      <w:pPr>
        <w:rPr>
          <w:rFonts w:ascii="Arial" w:hAnsi="Arial" w:cs="Arial"/>
          <w:kern w:val="0"/>
          <w:sz w:val="20"/>
          <w:szCs w:val="20"/>
          <w:lang w:eastAsia="ar-SA"/>
        </w:rPr>
      </w:pPr>
    </w:p>
    <w:p w:rsidR="00215A19" w:rsidRDefault="00215A19" w:rsidP="00BD3B6A">
      <w:pPr>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785702" w:rsidRDefault="00785702" w:rsidP="00785702">
      <w:pPr>
        <w:rPr>
          <w:rFonts w:ascii="Arial" w:hAnsi="Arial" w:cs="Arial"/>
          <w:sz w:val="22"/>
          <w:szCs w:val="22"/>
        </w:rPr>
      </w:pPr>
    </w:p>
    <w:bookmarkEnd w:id="4"/>
    <w:p w:rsidR="00D10151" w:rsidRDefault="00D10151" w:rsidP="00785702">
      <w:pPr>
        <w:jc w:val="center"/>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A7B" w:rsidRDefault="001D3A7B" w:rsidP="0065022E">
      <w:r>
        <w:separator/>
      </w:r>
    </w:p>
  </w:endnote>
  <w:endnote w:type="continuationSeparator" w:id="0">
    <w:p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0968E0">
          <w:rPr>
            <w:noProof/>
          </w:rPr>
          <w:t>10</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A7B" w:rsidRDefault="001D3A7B" w:rsidP="0065022E">
      <w:r>
        <w:separator/>
      </w:r>
    </w:p>
  </w:footnote>
  <w:footnote w:type="continuationSeparator" w:id="0">
    <w:p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Tekstdymka1"/>
      <w:jc w:val="right"/>
    </w:pPr>
    <w:r>
      <w:rPr>
        <w:rFonts w:ascii="Arial" w:hAnsi="Arial" w:cs="Arial"/>
        <w:b/>
        <w:bCs/>
        <w:sz w:val="20"/>
        <w:szCs w:val="20"/>
      </w:rPr>
      <w:t>Załącznik Nr 3 do SWKO</w:t>
    </w:r>
  </w:p>
  <w:p w:rsidR="00E665ED" w:rsidRDefault="00E665ED" w:rsidP="00E665ED">
    <w:pPr>
      <w:pStyle w:val="Tekstdymka1"/>
      <w:jc w:val="right"/>
    </w:pPr>
    <w:r>
      <w:rPr>
        <w:rFonts w:ascii="Arial" w:hAnsi="Arial" w:cs="Arial"/>
        <w:sz w:val="20"/>
        <w:szCs w:val="20"/>
      </w:rPr>
      <w:t>Postępowanie nr</w:t>
    </w:r>
    <w:r w:rsidR="00656417">
      <w:rPr>
        <w:rFonts w:ascii="Arial" w:hAnsi="Arial" w:cs="Arial"/>
        <w:sz w:val="20"/>
        <w:szCs w:val="20"/>
      </w:rPr>
      <w:t xml:space="preserve"> </w:t>
    </w:r>
    <w:proofErr w:type="spellStart"/>
    <w:r w:rsidR="00656417">
      <w:rPr>
        <w:rFonts w:ascii="Arial" w:hAnsi="Arial" w:cs="Arial"/>
        <w:sz w:val="20"/>
        <w:szCs w:val="20"/>
      </w:rPr>
      <w:t>WSz.DOP</w:t>
    </w:r>
    <w:proofErr w:type="spellEnd"/>
    <w:r w:rsidR="00FC0D2A">
      <w:rPr>
        <w:rFonts w:ascii="Arial" w:hAnsi="Arial" w:cs="Arial"/>
        <w:sz w:val="20"/>
        <w:szCs w:val="20"/>
      </w:rPr>
      <w:t>/4/46/</w:t>
    </w:r>
    <w:r w:rsidR="00656417">
      <w:rPr>
        <w:rFonts w:ascii="Arial" w:hAnsi="Arial" w:cs="Arial"/>
        <w:sz w:val="20"/>
        <w:szCs w:val="20"/>
      </w:rPr>
      <w:t>XXXVI</w:t>
    </w:r>
    <w:r w:rsidR="00FC0D2A">
      <w:rPr>
        <w:rFonts w:ascii="Arial" w:hAnsi="Arial" w:cs="Arial"/>
        <w:sz w:val="20"/>
        <w:szCs w:val="20"/>
      </w:rPr>
      <w:t>I</w:t>
    </w:r>
    <w:r w:rsidR="00241CC8">
      <w:rPr>
        <w:rFonts w:ascii="Arial" w:hAnsi="Arial" w:cs="Arial"/>
        <w:sz w:val="20"/>
        <w:szCs w:val="20"/>
      </w:rPr>
      <w:t>I</w:t>
    </w:r>
    <w:r w:rsidR="00656417">
      <w:rPr>
        <w:rFonts w:ascii="Arial" w:hAnsi="Arial" w:cs="Arial"/>
        <w:sz w:val="20"/>
        <w:szCs w:val="20"/>
      </w:rPr>
      <w:t>-KO/2022</w:t>
    </w:r>
  </w:p>
  <w:p w:rsidR="00E665ED" w:rsidRDefault="00E665ED" w:rsidP="00E665ED">
    <w:pPr>
      <w:pStyle w:val="Tekstdymka1"/>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654"/>
        </w:tabs>
        <w:ind w:left="786"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F"/>
    <w:multiLevelType w:val="singleLevel"/>
    <w:tmpl w:val="04150011"/>
    <w:lvl w:ilvl="0">
      <w:start w:val="1"/>
      <w:numFmt w:val="decimal"/>
      <w:lvlText w:val="%1)"/>
      <w:lvlJc w:val="left"/>
      <w:pPr>
        <w:ind w:left="720" w:hanging="360"/>
      </w:pPr>
    </w:lvl>
  </w:abstractNum>
  <w:abstractNum w:abstractNumId="14"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singleLevel"/>
    <w:tmpl w:val="00000011"/>
    <w:name w:val="WW8Num17"/>
    <w:lvl w:ilvl="0">
      <w:start w:val="1"/>
      <w:numFmt w:val="decimal"/>
      <w:lvlText w:val="%1)"/>
      <w:lvlJc w:val="left"/>
      <w:pPr>
        <w:tabs>
          <w:tab w:val="num" w:pos="-654"/>
        </w:tabs>
        <w:ind w:left="786" w:hanging="360"/>
      </w:pPr>
      <w:rPr>
        <w:rFonts w:ascii="Arial" w:hAnsi="Arial" w:cs="Arial"/>
        <w:sz w:val="20"/>
        <w:szCs w:val="20"/>
      </w:rPr>
    </w:lvl>
  </w:abstractNum>
  <w:abstractNum w:abstractNumId="16"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5A17C7E"/>
    <w:multiLevelType w:val="hybridMultilevel"/>
    <w:tmpl w:val="2E0AA7D8"/>
    <w:lvl w:ilvl="0" w:tplc="BFEEBC10">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5334DBB"/>
    <w:multiLevelType w:val="hybridMultilevel"/>
    <w:tmpl w:val="7F7E6F7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9491317"/>
    <w:multiLevelType w:val="hybridMultilevel"/>
    <w:tmpl w:val="F8F46DBE"/>
    <w:lvl w:ilvl="0" w:tplc="85D48DD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A205A9F"/>
    <w:multiLevelType w:val="multilevel"/>
    <w:tmpl w:val="119ABEAC"/>
    <w:lvl w:ilvl="0">
      <w:start w:val="1"/>
      <w:numFmt w:val="decimal"/>
      <w:lvlText w:val="%1."/>
      <w:lvlJc w:val="left"/>
      <w:pPr>
        <w:tabs>
          <w:tab w:val="num" w:pos="454"/>
        </w:tabs>
        <w:ind w:left="568" w:hanging="284"/>
      </w:pPr>
      <w:rPr>
        <w:rFonts w:ascii="Arial" w:hAnsi="Arial" w:cs="Arial" w:hint="default"/>
        <w:sz w:val="20"/>
        <w:szCs w:val="20"/>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7"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0"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7"/>
  </w:num>
  <w:num w:numId="25">
    <w:abstractNumId w:val="32"/>
  </w:num>
  <w:num w:numId="26">
    <w:abstractNumId w:val="30"/>
  </w:num>
  <w:num w:numId="27">
    <w:abstractNumId w:val="27"/>
  </w:num>
  <w:num w:numId="28">
    <w:abstractNumId w:val="13"/>
  </w:num>
  <w:num w:numId="29">
    <w:abstractNumId w:val="17"/>
  </w:num>
  <w:num w:numId="30">
    <w:abstractNumId w:val="5"/>
  </w:num>
  <w:num w:numId="31">
    <w:abstractNumId w:val="31"/>
  </w:num>
  <w:num w:numId="32">
    <w:abstractNumId w:val="34"/>
  </w:num>
  <w:num w:numId="33">
    <w:abstractNumId w:val="21"/>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
  </w:num>
  <w:num w:numId="37">
    <w:abstractNumId w:val="15"/>
  </w:num>
  <w:num w:numId="38">
    <w:abstractNumId w:val="18"/>
  </w:num>
  <w:num w:numId="39">
    <w:abstractNumId w:val="24"/>
  </w:num>
  <w:num w:numId="40">
    <w:abstractNumId w:val="23"/>
  </w:num>
  <w:num w:numId="41">
    <w:abstractNumId w:val="22"/>
  </w:num>
  <w:num w:numId="42">
    <w:abstractNumId w:val="17"/>
    <w:lvlOverride w:ilvl="0">
      <w:startOverride w:val="1"/>
    </w:lvlOverride>
  </w:num>
  <w:num w:numId="43">
    <w:abstractNumId w:val="6"/>
  </w:num>
  <w:num w:numId="44">
    <w:abstractNumId w:val="20"/>
  </w:num>
  <w:num w:numId="45">
    <w:abstractNumId w:val="33"/>
  </w:num>
  <w:num w:numId="46">
    <w:abstractNumId w:val="25"/>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68E0"/>
    <w:rsid w:val="000D19B0"/>
    <w:rsid w:val="001111BB"/>
    <w:rsid w:val="00112EE1"/>
    <w:rsid w:val="00132244"/>
    <w:rsid w:val="001C545C"/>
    <w:rsid w:val="001D1FB6"/>
    <w:rsid w:val="001D3A7B"/>
    <w:rsid w:val="0020272A"/>
    <w:rsid w:val="00215A19"/>
    <w:rsid w:val="00241CC8"/>
    <w:rsid w:val="00254227"/>
    <w:rsid w:val="00341337"/>
    <w:rsid w:val="00357788"/>
    <w:rsid w:val="003B0782"/>
    <w:rsid w:val="00537B0C"/>
    <w:rsid w:val="00586B3F"/>
    <w:rsid w:val="005B2FD9"/>
    <w:rsid w:val="00644A19"/>
    <w:rsid w:val="0065022E"/>
    <w:rsid w:val="006526DF"/>
    <w:rsid w:val="00656417"/>
    <w:rsid w:val="00664CC2"/>
    <w:rsid w:val="007119D8"/>
    <w:rsid w:val="00757A17"/>
    <w:rsid w:val="00785702"/>
    <w:rsid w:val="0081230F"/>
    <w:rsid w:val="00823014"/>
    <w:rsid w:val="009129EE"/>
    <w:rsid w:val="00964CF9"/>
    <w:rsid w:val="009A1568"/>
    <w:rsid w:val="009C16AB"/>
    <w:rsid w:val="00A371BA"/>
    <w:rsid w:val="00A6456B"/>
    <w:rsid w:val="00B66751"/>
    <w:rsid w:val="00B80197"/>
    <w:rsid w:val="00BB3B5D"/>
    <w:rsid w:val="00BD3B6A"/>
    <w:rsid w:val="00C11A9C"/>
    <w:rsid w:val="00C320BF"/>
    <w:rsid w:val="00D10151"/>
    <w:rsid w:val="00D20C8A"/>
    <w:rsid w:val="00D3647B"/>
    <w:rsid w:val="00D50ACB"/>
    <w:rsid w:val="00D77BD1"/>
    <w:rsid w:val="00E30138"/>
    <w:rsid w:val="00E46EDE"/>
    <w:rsid w:val="00E56A14"/>
    <w:rsid w:val="00E604ED"/>
    <w:rsid w:val="00E665ED"/>
    <w:rsid w:val="00E83EFA"/>
    <w:rsid w:val="00E92B66"/>
    <w:rsid w:val="00EB4179"/>
    <w:rsid w:val="00F740BF"/>
    <w:rsid w:val="00FA3A01"/>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31621-9B8C-4E74-AFC1-006824C8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4474</Words>
  <Characters>26850</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16</cp:revision>
  <cp:lastPrinted>2020-03-09T08:19:00Z</cp:lastPrinted>
  <dcterms:created xsi:type="dcterms:W3CDTF">2020-11-03T08:14:00Z</dcterms:created>
  <dcterms:modified xsi:type="dcterms:W3CDTF">2022-10-10T11:19:00Z</dcterms:modified>
</cp:coreProperties>
</file>