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08C7FC9E" w:rsidR="00215A19" w:rsidRDefault="00132244" w:rsidP="00215A19">
      <w:pPr>
        <w:ind w:left="720"/>
        <w:jc w:val="center"/>
      </w:pPr>
      <w:r>
        <w:rPr>
          <w:rFonts w:ascii="Arial" w:hAnsi="Arial" w:cs="Arial"/>
          <w:b/>
          <w:sz w:val="20"/>
          <w:szCs w:val="20"/>
        </w:rPr>
        <w:t xml:space="preserve">UMOWA  nr </w:t>
      </w:r>
      <w:r w:rsidR="00800A9A">
        <w:rPr>
          <w:rFonts w:ascii="Arial" w:hAnsi="Arial" w:cs="Arial"/>
          <w:b/>
          <w:sz w:val="20"/>
          <w:szCs w:val="20"/>
        </w:rPr>
        <w:t>/kontrakt/2022</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6CEC9114"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800A9A">
        <w:rPr>
          <w:rFonts w:ascii="Arial" w:hAnsi="Arial" w:cs="Arial"/>
          <w:b/>
          <w:sz w:val="20"/>
          <w:szCs w:val="20"/>
        </w:rPr>
        <w:t xml:space="preserve"> 2022</w:t>
      </w:r>
      <w:r>
        <w:rPr>
          <w:rFonts w:ascii="Arial" w:hAnsi="Arial" w:cs="Arial"/>
          <w:b/>
          <w:sz w:val="20"/>
          <w:szCs w:val="20"/>
        </w:rPr>
        <w:t xml:space="preserve"> roku </w:t>
      </w:r>
      <w:r>
        <w:rPr>
          <w:rFonts w:ascii="Arial" w:hAnsi="Arial" w:cs="Arial"/>
          <w:sz w:val="20"/>
          <w:szCs w:val="20"/>
        </w:rPr>
        <w:t xml:space="preserve"> w Przemyślu, pomiędzy:</w:t>
      </w:r>
    </w:p>
    <w:p w14:paraId="1EBABBA9" w14:textId="281271B1" w:rsidR="00215A19" w:rsidRDefault="00215A19" w:rsidP="00D10151">
      <w:pPr>
        <w:jc w:val="both"/>
      </w:pPr>
      <w:r>
        <w:rPr>
          <w:rFonts w:ascii="Arial" w:hAnsi="Arial" w:cs="Arial"/>
          <w:b/>
          <w:sz w:val="20"/>
          <w:szCs w:val="20"/>
        </w:rPr>
        <w:t>Wojewódzkim Szpitalem im. Św. Ojca Pio w Przemyślu</w:t>
      </w:r>
      <w:r w:rsidR="00800A9A">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w:t>
      </w:r>
      <w:proofErr w:type="spellStart"/>
      <w:r w:rsidR="00FC0D2A">
        <w:rPr>
          <w:rFonts w:ascii="Arial" w:hAnsi="Arial" w:cs="Arial"/>
          <w:b/>
          <w:sz w:val="20"/>
          <w:szCs w:val="20"/>
        </w:rPr>
        <w:t>zdr</w:t>
      </w:r>
      <w:proofErr w:type="spellEnd"/>
      <w:r w:rsidR="00FC0D2A">
        <w:rPr>
          <w:rFonts w:ascii="Arial" w:hAnsi="Arial" w:cs="Arial"/>
          <w:b/>
          <w:sz w:val="20"/>
          <w:szCs w:val="20"/>
        </w:rPr>
        <w:t xml:space="preserve">.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66A06113"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21F139BF" w14:textId="77777777" w:rsidR="00800A9A" w:rsidRPr="00800A9A" w:rsidRDefault="00800A9A" w:rsidP="00800A9A">
      <w:pPr>
        <w:jc w:val="both"/>
      </w:pPr>
      <w:r w:rsidRPr="00800A9A">
        <w:rPr>
          <w:rFonts w:ascii="Arial" w:hAnsi="Arial" w:cs="Arial"/>
          <w:sz w:val="20"/>
          <w:szCs w:val="20"/>
          <w:lang w:eastAsia="pl-PL"/>
        </w:rPr>
        <w:t>art. 26 i art. 27 ustawy o działalności leczniczej z dnia 15 kwietnia 2011r. (</w:t>
      </w:r>
      <w:proofErr w:type="spellStart"/>
      <w:r w:rsidRPr="00800A9A">
        <w:rPr>
          <w:rFonts w:ascii="Arial" w:hAnsi="Arial" w:cs="Arial"/>
          <w:sz w:val="20"/>
          <w:szCs w:val="20"/>
          <w:lang w:eastAsia="pl-PL"/>
        </w:rPr>
        <w:t>t.j</w:t>
      </w:r>
      <w:proofErr w:type="spellEnd"/>
      <w:r w:rsidRPr="00800A9A">
        <w:rPr>
          <w:rFonts w:ascii="Arial" w:hAnsi="Arial" w:cs="Arial"/>
          <w:sz w:val="20"/>
          <w:szCs w:val="20"/>
          <w:lang w:eastAsia="pl-PL"/>
        </w:rPr>
        <w:t>. Dz. U. z 2022r., poz.633),oraz na podstawie rozstrzygniętego konkursu ofert nr WSz.DOP.4/46/XXXVIII-KO/2022</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4DE20FDF" w14:textId="42EBCC6D" w:rsidR="00AD0C1B" w:rsidRPr="00AD0C1B" w:rsidRDefault="00AD0C1B" w:rsidP="00AD0C1B">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Pr="00AD0C1B">
        <w:rPr>
          <w:rFonts w:ascii="Arial" w:hAnsi="Arial" w:cs="Arial"/>
          <w:b/>
          <w:bCs/>
          <w:color w:val="000000"/>
          <w:sz w:val="20"/>
          <w:szCs w:val="20"/>
        </w:rPr>
        <w:t xml:space="preserve">Oddziału </w:t>
      </w:r>
      <w:r w:rsidR="00AA6015">
        <w:rPr>
          <w:rFonts w:ascii="Arial" w:hAnsi="Arial" w:cs="Arial"/>
          <w:b/>
          <w:bCs/>
          <w:color w:val="000000"/>
          <w:sz w:val="20"/>
          <w:szCs w:val="20"/>
        </w:rPr>
        <w:t>Obserwacyjno- Zakaźnego</w:t>
      </w:r>
    </w:p>
    <w:p w14:paraId="5CD76D55" w14:textId="6CF7BFFF" w:rsidR="00AD0C1B" w:rsidRPr="00AD0C1B" w:rsidRDefault="00AD0C1B" w:rsidP="00AD0C1B">
      <w:pPr>
        <w:pStyle w:val="Akapitzlist"/>
        <w:numPr>
          <w:ilvl w:val="0"/>
          <w:numId w:val="35"/>
        </w:numPr>
        <w:jc w:val="both"/>
        <w:rPr>
          <w:rFonts w:ascii="Arial" w:hAnsi="Arial" w:cs="Arial"/>
          <w:kern w:val="0"/>
          <w:sz w:val="20"/>
          <w:szCs w:val="20"/>
          <w:lang w:eastAsia="ar-SA"/>
        </w:rPr>
      </w:pPr>
      <w:r w:rsidRPr="00AD0C1B">
        <w:rPr>
          <w:rFonts w:ascii="Arial" w:hAnsi="Arial" w:cs="Arial"/>
          <w:kern w:val="0"/>
          <w:sz w:val="20"/>
          <w:szCs w:val="20"/>
          <w:lang w:eastAsia="ar-SA"/>
        </w:rPr>
        <w:t>w tym obejmujący w szczególności:</w:t>
      </w:r>
    </w:p>
    <w:p w14:paraId="5FF05A7F" w14:textId="02D8FE0E" w:rsidR="00AD0C1B" w:rsidRDefault="00AD0C1B" w:rsidP="00AD0C1B">
      <w:pPr>
        <w:numPr>
          <w:ilvl w:val="1"/>
          <w:numId w:val="25"/>
        </w:numPr>
        <w:jc w:val="both"/>
        <w:rPr>
          <w:rFonts w:ascii="Arial" w:hAnsi="Arial" w:cs="Arial"/>
          <w:sz w:val="20"/>
          <w:szCs w:val="20"/>
        </w:rPr>
      </w:pPr>
      <w:r>
        <w:rPr>
          <w:rFonts w:ascii="Arial" w:hAnsi="Arial" w:cs="Arial"/>
          <w:sz w:val="20"/>
          <w:szCs w:val="20"/>
        </w:rPr>
        <w:t>kierowanie i zarządzanie pracą  oddz</w:t>
      </w:r>
      <w:r>
        <w:rPr>
          <w:rFonts w:ascii="Arial" w:hAnsi="Arial" w:cs="Arial"/>
          <w:color w:val="000000"/>
          <w:sz w:val="20"/>
          <w:szCs w:val="20"/>
        </w:rPr>
        <w:t xml:space="preserve">iału jako Kierownik Oddziału </w:t>
      </w:r>
      <w:proofErr w:type="spellStart"/>
      <w:r w:rsidR="00AA6015">
        <w:rPr>
          <w:rFonts w:ascii="Arial" w:hAnsi="Arial" w:cs="Arial"/>
          <w:color w:val="000000"/>
          <w:sz w:val="20"/>
          <w:szCs w:val="20"/>
        </w:rPr>
        <w:t>Obserwacyjno</w:t>
      </w:r>
      <w:proofErr w:type="spellEnd"/>
      <w:r w:rsidR="00AA6015">
        <w:rPr>
          <w:rFonts w:ascii="Arial" w:hAnsi="Arial" w:cs="Arial"/>
          <w:color w:val="000000"/>
          <w:sz w:val="20"/>
          <w:szCs w:val="20"/>
        </w:rPr>
        <w:t xml:space="preserve"> - Zakaźnego</w:t>
      </w:r>
    </w:p>
    <w:p w14:paraId="5771DDEB"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465B6AB2"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3C18FED7"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25F53F38" w14:textId="77777777" w:rsidR="00AA6015" w:rsidRDefault="00AA6015" w:rsidP="00AA6015">
      <w:pPr>
        <w:numPr>
          <w:ilvl w:val="1"/>
          <w:numId w:val="25"/>
        </w:numPr>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4C871B43" w14:textId="77777777" w:rsidR="00AA6015" w:rsidRDefault="00AA6015" w:rsidP="00AA6015">
      <w:pPr>
        <w:numPr>
          <w:ilvl w:val="1"/>
          <w:numId w:val="25"/>
        </w:numPr>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762DC3F6"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konsultowanie w razie potrzeby pacjentów innych oddziałów, </w:t>
      </w:r>
    </w:p>
    <w:p w14:paraId="54C3A06A"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wypisywanie recept i zwolnień lekarskich,</w:t>
      </w:r>
    </w:p>
    <w:p w14:paraId="7106FA54" w14:textId="28C4839D" w:rsidR="00AA6015" w:rsidRPr="00AD0C1B" w:rsidRDefault="00AA6015" w:rsidP="00AA6015">
      <w:pPr>
        <w:numPr>
          <w:ilvl w:val="1"/>
          <w:numId w:val="25"/>
        </w:numPr>
        <w:jc w:val="both"/>
        <w:rPr>
          <w:rFonts w:ascii="Arial" w:hAnsi="Arial" w:cs="Arial"/>
          <w:sz w:val="20"/>
          <w:szCs w:val="20"/>
        </w:rPr>
      </w:pPr>
      <w:r w:rsidRPr="00AD0C1B">
        <w:rPr>
          <w:rFonts w:ascii="Arial" w:hAnsi="Arial" w:cs="Arial"/>
          <w:sz w:val="20"/>
          <w:szCs w:val="20"/>
        </w:rPr>
        <w:t>prowadzeni</w:t>
      </w:r>
      <w:r>
        <w:rPr>
          <w:rFonts w:ascii="Arial" w:hAnsi="Arial" w:cs="Arial"/>
          <w:sz w:val="20"/>
          <w:szCs w:val="20"/>
        </w:rPr>
        <w:t>e ewidencji czasu pracy lekarzy,</w:t>
      </w:r>
    </w:p>
    <w:p w14:paraId="6FEDD9A6"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pełnienie funkcji przewodniczącego zespołu kontroli zakażeń szpitalnych.</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67EB7CBD"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proofErr w:type="spellStart"/>
      <w:r w:rsidR="00800A9A">
        <w:rPr>
          <w:rFonts w:ascii="Arial" w:hAnsi="Arial" w:cs="Arial"/>
          <w:color w:val="000000"/>
          <w:sz w:val="20"/>
          <w:szCs w:val="20"/>
        </w:rPr>
        <w:t>t.j</w:t>
      </w:r>
      <w:proofErr w:type="spellEnd"/>
      <w:r w:rsidR="00800A9A">
        <w:rPr>
          <w:rFonts w:ascii="Arial" w:hAnsi="Arial" w:cs="Arial"/>
          <w:color w:val="000000"/>
          <w:sz w:val="20"/>
          <w:szCs w:val="20"/>
        </w:rPr>
        <w:t>. Dz.U. z 2022</w:t>
      </w:r>
      <w:r w:rsidR="00357788" w:rsidRPr="00C320BF">
        <w:rPr>
          <w:rFonts w:ascii="Arial" w:hAnsi="Arial" w:cs="Arial"/>
          <w:color w:val="000000"/>
          <w:sz w:val="20"/>
          <w:szCs w:val="20"/>
        </w:rPr>
        <w:t xml:space="preserve">r. poz. </w:t>
      </w:r>
      <w:r w:rsidR="00800A9A">
        <w:rPr>
          <w:rFonts w:ascii="Arial" w:hAnsi="Arial" w:cs="Arial"/>
          <w:color w:val="000000"/>
          <w:sz w:val="20"/>
          <w:szCs w:val="20"/>
        </w:rPr>
        <w:t>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00A9A">
        <w:rPr>
          <w:rFonts w:ascii="Arial" w:hAnsi="Arial" w:cs="Arial"/>
          <w:color w:val="000000"/>
          <w:sz w:val="20"/>
          <w:szCs w:val="20"/>
        </w:rPr>
        <w:t xml:space="preserve">                         </w:t>
      </w:r>
      <w:r w:rsidRPr="00C320BF">
        <w:rPr>
          <w:rFonts w:ascii="Arial" w:hAnsi="Arial" w:cs="Arial"/>
          <w:color w:val="000000"/>
          <w:sz w:val="20"/>
          <w:szCs w:val="20"/>
        </w:rPr>
        <w:t>w wykonywaniu zawodu zastosowanym środkiem zapobiegawczym oraz nie jest zawieszony w prawie wykonywania zawodu albo ograniczony w wykonywaniu określonych czynności zawodowych na podstawie przepisów ustawy o zawodach lekarzy i lekarza dentysty.</w:t>
      </w:r>
    </w:p>
    <w:p w14:paraId="331825FA" w14:textId="77777777" w:rsidR="00757A17" w:rsidRDefault="00757A17" w:rsidP="00C320BF">
      <w:pPr>
        <w:jc w:val="center"/>
        <w:rPr>
          <w:rFonts w:ascii="Arial" w:hAnsi="Arial" w:cs="Arial"/>
          <w:sz w:val="20"/>
          <w:szCs w:val="20"/>
          <w:lang w:eastAsia="ar-SA"/>
        </w:rPr>
      </w:pPr>
    </w:p>
    <w:p w14:paraId="501D429D" w14:textId="77777777" w:rsidR="00800A9A" w:rsidRDefault="00800A9A" w:rsidP="00C320BF">
      <w:pPr>
        <w:jc w:val="cente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00066868" w14:textId="77777777"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 xml:space="preserve">się do udzielania świadczeń zdrowotnych w ramach podstawowej ordynacji oraz poza tymi godzinami w ramach pełnienia dyżurów: </w:t>
      </w:r>
    </w:p>
    <w:p w14:paraId="10E01AED" w14:textId="12D48BE1"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w:t>
      </w:r>
      <w:r w:rsidR="00800A9A">
        <w:rPr>
          <w:rFonts w:ascii="Arial" w:hAnsi="Arial" w:cs="Arial"/>
          <w:sz w:val="20"/>
          <w:szCs w:val="20"/>
        </w:rPr>
        <w:t>rzedziale czasowym od godz. 7.25 do godz.15.00</w:t>
      </w:r>
      <w:r w:rsidRPr="007423BC">
        <w:rPr>
          <w:rFonts w:ascii="Arial" w:hAnsi="Arial" w:cs="Arial"/>
          <w:sz w:val="20"/>
          <w:szCs w:val="20"/>
        </w:rPr>
        <w:t xml:space="preserve">. </w:t>
      </w:r>
    </w:p>
    <w:p w14:paraId="0075B1F9"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dyżurowe należy rozumieć: </w:t>
      </w:r>
    </w:p>
    <w:p w14:paraId="3E393D3F" w14:textId="5C5A9F3A"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powszednie od ponied</w:t>
      </w:r>
      <w:r w:rsidR="00800A9A">
        <w:rPr>
          <w:rFonts w:ascii="Arial" w:hAnsi="Arial" w:cs="Arial"/>
          <w:sz w:val="20"/>
          <w:szCs w:val="20"/>
        </w:rPr>
        <w:t>ziałku do piątku od godz. 15.00 do godz.7:25</w:t>
      </w:r>
      <w:r w:rsidRPr="007423BC">
        <w:rPr>
          <w:rFonts w:ascii="Arial" w:hAnsi="Arial" w:cs="Arial"/>
          <w:sz w:val="20"/>
          <w:szCs w:val="20"/>
        </w:rPr>
        <w:t xml:space="preserve"> dnia następnego; </w:t>
      </w:r>
    </w:p>
    <w:p w14:paraId="34EF6C7B" w14:textId="693C9212"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w:t>
      </w:r>
      <w:r w:rsidR="00800A9A">
        <w:rPr>
          <w:rFonts w:ascii="Arial" w:hAnsi="Arial" w:cs="Arial"/>
          <w:sz w:val="20"/>
          <w:szCs w:val="20"/>
        </w:rPr>
        <w:t>zeniem wewnętrznym od godz. 7:25 do godz. 7:25</w:t>
      </w:r>
      <w:r w:rsidRPr="007423BC">
        <w:rPr>
          <w:rFonts w:ascii="Arial" w:hAnsi="Arial" w:cs="Arial"/>
          <w:sz w:val="20"/>
          <w:szCs w:val="20"/>
        </w:rPr>
        <w:t xml:space="preserve">  dnia następnego.</w:t>
      </w:r>
    </w:p>
    <w:p w14:paraId="60216846"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7CAA2B1B" w14:textId="77777777" w:rsidR="00C320BF" w:rsidRPr="007423BC" w:rsidRDefault="00C320BF" w:rsidP="00C320BF">
      <w:pPr>
        <w:ind w:left="708"/>
        <w:jc w:val="both"/>
        <w:rPr>
          <w:rFonts w:ascii="Arial" w:hAnsi="Arial" w:cs="Arial"/>
          <w:sz w:val="20"/>
          <w:szCs w:val="20"/>
          <w:shd w:val="clear" w:color="auto" w:fill="FFFFFF"/>
          <w:lang w:eastAsia="ar-SA"/>
        </w:rPr>
      </w:pPr>
      <w:r w:rsidRPr="007423BC">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7423BC">
        <w:rPr>
          <w:rFonts w:ascii="Arial" w:hAnsi="Arial" w:cs="Arial"/>
          <w:sz w:val="20"/>
          <w:szCs w:val="20"/>
          <w:shd w:val="clear" w:color="auto" w:fill="FFFFFF"/>
          <w:lang w:eastAsia="ar-SA"/>
        </w:rPr>
        <w:t>W przypadku okoliczności nagłych (zdarzenie losowe),</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uniemożliwiających udzielanie świadczeń Przyjmujący zamówienie powinien</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w możliwe najszybszym/dostępnym terminie powiadomić Udzielającego</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zamówienie o tym fakcie.</w:t>
      </w:r>
    </w:p>
    <w:p w14:paraId="2744974E"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0D6D65C7"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38E63FFC"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51A59A22" w14:textId="77777777" w:rsidR="00800A9A" w:rsidRPr="00800A9A" w:rsidRDefault="00800A9A" w:rsidP="00800A9A">
      <w:pPr>
        <w:ind w:left="720"/>
        <w:jc w:val="center"/>
      </w:pPr>
      <w:r w:rsidRPr="00800A9A">
        <w:rPr>
          <w:rFonts w:ascii="Arial" w:hAnsi="Arial" w:cs="Arial"/>
          <w:sz w:val="20"/>
          <w:szCs w:val="20"/>
        </w:rPr>
        <w:t>§3</w:t>
      </w:r>
    </w:p>
    <w:p w14:paraId="5916F725" w14:textId="77777777" w:rsidR="00800A9A" w:rsidRPr="00800A9A" w:rsidRDefault="00800A9A" w:rsidP="00800A9A">
      <w:pPr>
        <w:ind w:left="720"/>
        <w:jc w:val="center"/>
      </w:pPr>
      <w:r w:rsidRPr="00800A9A">
        <w:rPr>
          <w:rFonts w:ascii="Arial" w:hAnsi="Arial" w:cs="Arial"/>
          <w:b/>
          <w:sz w:val="20"/>
          <w:szCs w:val="20"/>
        </w:rPr>
        <w:t>Prawa i obowiązki Udzielającego zamówienia</w:t>
      </w:r>
    </w:p>
    <w:p w14:paraId="61143CC0" w14:textId="77777777" w:rsidR="00800A9A" w:rsidRPr="00800A9A" w:rsidRDefault="00800A9A" w:rsidP="00800A9A">
      <w:pPr>
        <w:overflowPunct w:val="0"/>
        <w:ind w:left="720"/>
        <w:jc w:val="both"/>
        <w:textAlignment w:val="baseline"/>
        <w:rPr>
          <w:rFonts w:ascii="Arial" w:hAnsi="Arial" w:cs="Arial"/>
          <w:b/>
          <w:sz w:val="20"/>
          <w:szCs w:val="20"/>
        </w:rPr>
      </w:pPr>
    </w:p>
    <w:p w14:paraId="606B8AA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8B43BDC"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55692A0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3E7F51B3"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nadto do nieodpłatnego zapewnienia Przyjmującemu zamówienie niezbędnych do prawidłowej realizacji niniejszej umowy:</w:t>
      </w:r>
    </w:p>
    <w:p w14:paraId="356E081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5939E9F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lokali odpowiednio przystosowanych do wykonywania świadczeń objętych przedmiotem umowy, </w:t>
      </w:r>
    </w:p>
    <w:p w14:paraId="1DD1BA1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sprzętu medycznego, aparatury, wyposażenia i materiałów eksploatacyjnych,</w:t>
      </w:r>
    </w:p>
    <w:p w14:paraId="11DCECE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odpowiedniej bazy analityczno-badawczej,</w:t>
      </w:r>
    </w:p>
    <w:p w14:paraId="63785C7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lastRenderedPageBreak/>
        <w:t>odzieży ochronnej wymaganej do procedur związanych z wykorzystaniem promieniowania jonizującego,</w:t>
      </w:r>
    </w:p>
    <w:p w14:paraId="1B80FEB4"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ogrzewania, zaopatrzenia w energię elektryczną i w wodę lokali wykorzystywanych                      do wykonania umowy,</w:t>
      </w:r>
    </w:p>
    <w:p w14:paraId="3EB80A5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łączności telefonicznej,</w:t>
      </w:r>
    </w:p>
    <w:p w14:paraId="3570B7D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utrzymania czystości i porządku w lokalach wykorzystywanych do wykonania umowy.</w:t>
      </w:r>
    </w:p>
    <w:p w14:paraId="40499AF5"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2CA7966"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Strony umowy zobowiązują się wzajemnie do umożliwienia odbywania i prowadzenia szkoleń specjalizacyjnych dla personelu lekarskiego.</w:t>
      </w:r>
    </w:p>
    <w:p w14:paraId="0CA03A70" w14:textId="77777777" w:rsidR="00800A9A" w:rsidRPr="00800A9A" w:rsidRDefault="00800A9A" w:rsidP="00800A9A">
      <w:pPr>
        <w:ind w:left="720"/>
        <w:jc w:val="center"/>
        <w:rPr>
          <w:rFonts w:ascii="Arial" w:hAnsi="Arial" w:cs="Arial"/>
          <w:b/>
          <w:sz w:val="20"/>
          <w:szCs w:val="20"/>
        </w:rPr>
      </w:pPr>
    </w:p>
    <w:p w14:paraId="79EEA23E" w14:textId="77777777" w:rsidR="00800A9A" w:rsidRPr="00800A9A" w:rsidRDefault="00800A9A" w:rsidP="00800A9A">
      <w:pPr>
        <w:ind w:left="720"/>
        <w:jc w:val="center"/>
      </w:pPr>
      <w:r w:rsidRPr="00800A9A">
        <w:rPr>
          <w:rFonts w:ascii="Arial" w:hAnsi="Arial" w:cs="Arial"/>
          <w:sz w:val="20"/>
          <w:szCs w:val="20"/>
        </w:rPr>
        <w:t>§4</w:t>
      </w:r>
    </w:p>
    <w:p w14:paraId="52D31045" w14:textId="77777777" w:rsidR="00800A9A" w:rsidRPr="00800A9A" w:rsidRDefault="00800A9A" w:rsidP="00800A9A">
      <w:pPr>
        <w:ind w:left="720" w:hanging="349"/>
        <w:jc w:val="both"/>
      </w:pPr>
      <w:r w:rsidRPr="00800A9A">
        <w:rPr>
          <w:rFonts w:ascii="Arial" w:hAnsi="Arial" w:cs="Arial"/>
          <w:sz w:val="20"/>
          <w:szCs w:val="20"/>
        </w:rPr>
        <w:t>1. Udzielający zamówienia zastrzega sobie prawo do przeprowadzenia kontroli w zakresie:</w:t>
      </w:r>
    </w:p>
    <w:p w14:paraId="062408B4"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obowiązków Przyjmującego zamówienie opisanych w §5,</w:t>
      </w:r>
    </w:p>
    <w:p w14:paraId="2F6E8881"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stosowania procedur medycznych,</w:t>
      </w:r>
    </w:p>
    <w:p w14:paraId="3E778FA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liczby i rodzaju udzielanych świadczeń,</w:t>
      </w:r>
    </w:p>
    <w:p w14:paraId="0BCF153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terminowości realizacji zaleceń pokontrolnych.</w:t>
      </w:r>
    </w:p>
    <w:p w14:paraId="226DE27B"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6C965A0E"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eastAsia="Arial" w:hAnsi="Arial" w:cs="Arial"/>
          <w:bCs/>
          <w:sz w:val="20"/>
          <w:szCs w:val="20"/>
        </w:rPr>
        <w:t xml:space="preserve"> </w:t>
      </w:r>
      <w:r w:rsidRPr="00800A9A">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5F09AEF7" w14:textId="77777777" w:rsidR="00800A9A" w:rsidRPr="00800A9A" w:rsidRDefault="00800A9A" w:rsidP="00800A9A">
      <w:pPr>
        <w:ind w:left="720"/>
        <w:jc w:val="center"/>
        <w:rPr>
          <w:rFonts w:ascii="Arial" w:hAnsi="Arial" w:cs="Arial"/>
          <w:sz w:val="20"/>
          <w:szCs w:val="20"/>
        </w:rPr>
      </w:pPr>
    </w:p>
    <w:p w14:paraId="118A1885" w14:textId="77777777" w:rsidR="00800A9A" w:rsidRPr="00800A9A" w:rsidRDefault="00800A9A" w:rsidP="00800A9A">
      <w:pPr>
        <w:ind w:left="720"/>
        <w:jc w:val="center"/>
      </w:pPr>
      <w:r w:rsidRPr="00800A9A">
        <w:rPr>
          <w:rFonts w:ascii="Arial" w:hAnsi="Arial" w:cs="Arial"/>
          <w:sz w:val="20"/>
          <w:szCs w:val="20"/>
        </w:rPr>
        <w:t>§5</w:t>
      </w:r>
    </w:p>
    <w:p w14:paraId="79DB512C" w14:textId="77777777" w:rsidR="00800A9A" w:rsidRPr="00800A9A" w:rsidRDefault="00800A9A" w:rsidP="00800A9A">
      <w:pPr>
        <w:ind w:left="720"/>
        <w:jc w:val="center"/>
      </w:pPr>
      <w:r w:rsidRPr="00800A9A">
        <w:rPr>
          <w:rFonts w:ascii="Arial" w:hAnsi="Arial" w:cs="Arial"/>
          <w:b/>
          <w:sz w:val="20"/>
          <w:szCs w:val="20"/>
        </w:rPr>
        <w:t xml:space="preserve">Prawa i obowiązki Przyjmującego zamówienie </w:t>
      </w:r>
    </w:p>
    <w:p w14:paraId="6DC6014A" w14:textId="77777777" w:rsidR="00800A9A" w:rsidRPr="00800A9A" w:rsidRDefault="00800A9A" w:rsidP="00800A9A">
      <w:pPr>
        <w:ind w:left="720"/>
        <w:jc w:val="center"/>
        <w:rPr>
          <w:rFonts w:ascii="Arial" w:hAnsi="Arial" w:cs="Arial"/>
          <w:b/>
          <w:sz w:val="20"/>
          <w:szCs w:val="20"/>
        </w:rPr>
      </w:pPr>
    </w:p>
    <w:p w14:paraId="602C5AE8" w14:textId="77777777" w:rsidR="00800A9A" w:rsidRPr="00800A9A" w:rsidRDefault="00800A9A" w:rsidP="00800A9A">
      <w:pPr>
        <w:ind w:left="720" w:hanging="283"/>
        <w:jc w:val="both"/>
      </w:pPr>
      <w:r w:rsidRPr="00800A9A">
        <w:rPr>
          <w:rFonts w:ascii="Arial" w:hAnsi="Arial" w:cs="Arial"/>
          <w:sz w:val="20"/>
          <w:szCs w:val="20"/>
        </w:rPr>
        <w:t>1.</w:t>
      </w:r>
      <w:r w:rsidRPr="00800A9A">
        <w:rPr>
          <w:rFonts w:ascii="Arial" w:hAnsi="Arial" w:cs="Arial"/>
          <w:sz w:val="20"/>
          <w:szCs w:val="20"/>
        </w:rPr>
        <w:tab/>
        <w:t xml:space="preserve">W ramach niniejszej umowy, Przyjmujący zamówienie zobowiązuje się do udzielania świadczeń zdrowotnych, a ponadto do: </w:t>
      </w:r>
    </w:p>
    <w:p w14:paraId="20A86D32" w14:textId="77777777" w:rsidR="00800A9A" w:rsidRPr="00800A9A" w:rsidRDefault="00800A9A" w:rsidP="00800A9A">
      <w:pPr>
        <w:numPr>
          <w:ilvl w:val="0"/>
          <w:numId w:val="6"/>
        </w:numPr>
        <w:tabs>
          <w:tab w:val="left" w:pos="1134"/>
        </w:tabs>
        <w:suppressAutoHyphens w:val="0"/>
        <w:ind w:left="1134"/>
      </w:pPr>
      <w:r w:rsidRPr="00800A9A">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7871D4C1"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800A9A">
        <w:rPr>
          <w:rFonts w:ascii="Arial" w:hAnsi="Arial" w:cs="Arial"/>
          <w:sz w:val="20"/>
          <w:szCs w:val="20"/>
        </w:rPr>
        <w:t>Udzielającego zamówienia</w:t>
      </w:r>
      <w:bookmarkEnd w:id="0"/>
      <w:r w:rsidRPr="00800A9A">
        <w:rPr>
          <w:rFonts w:ascii="Arial" w:hAnsi="Arial" w:cs="Arial"/>
          <w:sz w:val="20"/>
          <w:szCs w:val="20"/>
        </w:rPr>
        <w:t xml:space="preserve"> oraz zgodnie z obowiązującymi przepisami prawa w tym zakresie; </w:t>
      </w:r>
    </w:p>
    <w:p w14:paraId="41FBD5C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udziału w konsultacjach lekarskich na wezwanie lekarzy dyżurnych innych oddziałów</w:t>
      </w:r>
      <w:r w:rsidRPr="00800A9A">
        <w:rPr>
          <w:sz w:val="20"/>
          <w:szCs w:val="20"/>
        </w:rPr>
        <w:t xml:space="preserve"> </w:t>
      </w:r>
      <w:r w:rsidRPr="00800A9A">
        <w:rPr>
          <w:rFonts w:ascii="Arial" w:hAnsi="Arial" w:cs="Arial"/>
          <w:sz w:val="20"/>
          <w:szCs w:val="20"/>
        </w:rPr>
        <w:t>Udzielającego zamówienia,</w:t>
      </w:r>
    </w:p>
    <w:p w14:paraId="754592F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praw pacjentów, zgodnie z obowiązującymi w tej materii przepisami prawa, </w:t>
      </w:r>
    </w:p>
    <w:p w14:paraId="09237C0D"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aktów prawa wewnętrznego skierowanych do pracowników Udzielającego zamówienia, ,</w:t>
      </w:r>
    </w:p>
    <w:p w14:paraId="315AB74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dbałości o właściwy wizerunek i stan sanitarny Oddziału Udzielającego zamówienia w którym wykonywanie są świadczenia objęte niniejszą umową, </w:t>
      </w:r>
    </w:p>
    <w:p w14:paraId="00369769"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dbałości o powierzone mienie, w szczególności o sprzęt i aparaturę medyczną</w:t>
      </w:r>
      <w:r w:rsidRPr="00800A9A">
        <w:rPr>
          <w:sz w:val="20"/>
          <w:szCs w:val="20"/>
        </w:rPr>
        <w:t xml:space="preserve"> </w:t>
      </w:r>
      <w:r w:rsidRPr="00800A9A">
        <w:rPr>
          <w:rFonts w:ascii="Arial" w:hAnsi="Arial" w:cs="Arial"/>
          <w:sz w:val="20"/>
          <w:szCs w:val="20"/>
        </w:rPr>
        <w:t>Udzielającego zamówienia,</w:t>
      </w:r>
    </w:p>
    <w:p w14:paraId="495B3E7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oszczędnego gospodarowania lekami i sprzętem stosowanym podczas udzielania świadczeń zdrowotnych, </w:t>
      </w:r>
    </w:p>
    <w:p w14:paraId="4C78DC6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przepisów bhp i ppoż.,</w:t>
      </w:r>
    </w:p>
    <w:p w14:paraId="53AB92D0"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przepisów w zakresie ochrony danych osobowych, </w:t>
      </w:r>
    </w:p>
    <w:p w14:paraId="782C0F06"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prowadzenia sprawozdawczości statystycznej na zasadach obowiązujących w publicznych zakładach opieki zdrowotnej, w tym w szczególności u Udzielającego zamówienia.</w:t>
      </w:r>
    </w:p>
    <w:p w14:paraId="4D4954BC"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Przyjmujący zamówienie na koszt własny zapewni sobie odzież roboczą zgodnie z wymaganiami Polskich Norm, odbędzie szkolenia z zakresu BHP, wykona badania profilaktyczne, których kopię dostarczy do Działu Organizacji i Promocji. Przyjmujący zamówienie zobowiązany jest do uzupełniania na bieżąco badań/szkoleń w trakcie trwania umowy. </w:t>
      </w:r>
    </w:p>
    <w:p w14:paraId="11449E5F" w14:textId="77777777" w:rsidR="00800A9A" w:rsidRPr="00800A9A" w:rsidRDefault="00800A9A" w:rsidP="00800A9A">
      <w:pPr>
        <w:numPr>
          <w:ilvl w:val="0"/>
          <w:numId w:val="40"/>
        </w:numPr>
        <w:tabs>
          <w:tab w:val="num" w:pos="596"/>
          <w:tab w:val="left" w:pos="709"/>
        </w:tabs>
        <w:suppressAutoHyphens w:val="0"/>
        <w:ind w:left="710"/>
        <w:jc w:val="both"/>
      </w:pPr>
      <w:r w:rsidRPr="00800A9A">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107C4F79"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lastRenderedPageBreak/>
        <w:t>Przyjmujący zamówienie jest zobowiązany do niezwłocznego informowania Udzielającego zamówienia o wszelkich dostrzeżonych nieprawidłowościach w funkcjonowaniu udostępnionego sprzętu</w:t>
      </w:r>
    </w:p>
    <w:p w14:paraId="0C0187D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1C4DD08"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68604FE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51E61C25"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W razie zaistnienia uzasadnionej konieczności skorzystania z diagnostyki niemożliwej do wykonania </w:t>
      </w:r>
      <w:r w:rsidRPr="00800A9A">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03D29F5F" w14:textId="77777777" w:rsidR="00800A9A" w:rsidRPr="00800A9A" w:rsidRDefault="00800A9A" w:rsidP="00800A9A">
      <w:pPr>
        <w:ind w:left="720"/>
        <w:jc w:val="both"/>
      </w:pPr>
      <w:r w:rsidRPr="00800A9A">
        <w:rPr>
          <w:rFonts w:ascii="Arial" w:eastAsia="Arial" w:hAnsi="Arial" w:cs="Arial"/>
          <w:sz w:val="20"/>
          <w:szCs w:val="20"/>
        </w:rPr>
        <w:t xml:space="preserve"> </w:t>
      </w:r>
    </w:p>
    <w:p w14:paraId="4238B084" w14:textId="77777777" w:rsidR="00800A9A" w:rsidRPr="00800A9A" w:rsidRDefault="00800A9A" w:rsidP="00800A9A">
      <w:pPr>
        <w:ind w:left="720"/>
        <w:jc w:val="center"/>
      </w:pPr>
      <w:r w:rsidRPr="00800A9A">
        <w:rPr>
          <w:rFonts w:ascii="Arial" w:hAnsi="Arial" w:cs="Arial"/>
          <w:sz w:val="20"/>
          <w:szCs w:val="20"/>
        </w:rPr>
        <w:t>§6</w:t>
      </w:r>
    </w:p>
    <w:p w14:paraId="13D889DA"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800A9A">
        <w:rPr>
          <w:rFonts w:ascii="Arial" w:hAnsi="Arial" w:cs="Arial"/>
          <w:sz w:val="20"/>
          <w:szCs w:val="20"/>
        </w:rPr>
        <w:t xml:space="preserve">Dokumentacja medyczna stanowi własność Udzielającego zamówienia i jest przez niego przechowywana i archiwizowana. </w:t>
      </w:r>
    </w:p>
    <w:p w14:paraId="752D3820"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 </w:t>
      </w:r>
      <w:r w:rsidRPr="00800A9A">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2CF0BD9" w14:textId="77777777" w:rsidR="00800A9A" w:rsidRPr="00800A9A" w:rsidRDefault="00800A9A" w:rsidP="00800A9A">
      <w:pPr>
        <w:ind w:left="720"/>
        <w:jc w:val="center"/>
        <w:rPr>
          <w:rFonts w:ascii="Arial" w:hAnsi="Arial" w:cs="Arial"/>
          <w:bCs/>
          <w:sz w:val="20"/>
          <w:szCs w:val="20"/>
        </w:rPr>
      </w:pPr>
    </w:p>
    <w:p w14:paraId="3C067726" w14:textId="77777777" w:rsidR="00800A9A" w:rsidRPr="00800A9A" w:rsidRDefault="00800A9A" w:rsidP="00800A9A">
      <w:pPr>
        <w:ind w:left="720"/>
        <w:jc w:val="center"/>
        <w:rPr>
          <w:sz w:val="20"/>
          <w:szCs w:val="20"/>
        </w:rPr>
      </w:pPr>
      <w:r w:rsidRPr="00800A9A">
        <w:rPr>
          <w:rFonts w:ascii="Arial" w:hAnsi="Arial" w:cs="Arial"/>
          <w:bCs/>
          <w:sz w:val="20"/>
          <w:szCs w:val="20"/>
        </w:rPr>
        <w:t>§7</w:t>
      </w:r>
    </w:p>
    <w:p w14:paraId="5F15B52F" w14:textId="77777777" w:rsidR="00800A9A" w:rsidRPr="00800A9A" w:rsidRDefault="00800A9A" w:rsidP="00800A9A">
      <w:pPr>
        <w:ind w:left="720"/>
        <w:jc w:val="center"/>
        <w:rPr>
          <w:sz w:val="20"/>
          <w:szCs w:val="20"/>
        </w:rPr>
      </w:pPr>
      <w:r w:rsidRPr="00800A9A">
        <w:rPr>
          <w:rFonts w:ascii="Arial" w:hAnsi="Arial" w:cs="Arial"/>
          <w:b/>
          <w:bCs/>
          <w:sz w:val="20"/>
          <w:szCs w:val="20"/>
        </w:rPr>
        <w:t>Obowiązkowe ubezpieczenie</w:t>
      </w:r>
    </w:p>
    <w:p w14:paraId="5ED4B7BF" w14:textId="77777777" w:rsidR="00800A9A" w:rsidRPr="00800A9A" w:rsidRDefault="00800A9A" w:rsidP="00800A9A">
      <w:pPr>
        <w:numPr>
          <w:ilvl w:val="0"/>
          <w:numId w:val="9"/>
        </w:numPr>
        <w:tabs>
          <w:tab w:val="clear" w:pos="975"/>
          <w:tab w:val="left" w:pos="709"/>
          <w:tab w:val="num" w:pos="1183"/>
        </w:tabs>
        <w:ind w:left="720" w:hanging="283"/>
        <w:jc w:val="both"/>
        <w:rPr>
          <w:sz w:val="20"/>
          <w:szCs w:val="20"/>
        </w:rPr>
      </w:pPr>
      <w:r w:rsidRPr="00800A9A">
        <w:rPr>
          <w:rFonts w:ascii="Arial" w:hAnsi="Arial" w:cs="Arial"/>
          <w:sz w:val="20"/>
          <w:szCs w:val="20"/>
        </w:rPr>
        <w:t>Przyjmujący zamówienie</w:t>
      </w:r>
      <w:r w:rsidRPr="00800A9A">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2199F4E7" w14:textId="77777777" w:rsidR="00800A9A" w:rsidRPr="00800A9A" w:rsidRDefault="00800A9A" w:rsidP="00800A9A">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800A9A">
        <w:rPr>
          <w:rFonts w:ascii="Arial" w:eastAsia="Cambria Math" w:hAnsi="Arial" w:cs="Arial"/>
          <w:bCs/>
          <w:kern w:val="0"/>
          <w:sz w:val="20"/>
          <w:szCs w:val="20"/>
          <w:lang w:eastAsia="pl-PL"/>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2A550594" w14:textId="77777777" w:rsidR="00800A9A" w:rsidRPr="00800A9A" w:rsidRDefault="00800A9A" w:rsidP="00800A9A">
      <w:pPr>
        <w:rPr>
          <w:rFonts w:ascii="Arial" w:hAnsi="Arial" w:cs="Arial"/>
          <w:sz w:val="20"/>
          <w:szCs w:val="20"/>
        </w:rPr>
      </w:pPr>
    </w:p>
    <w:p w14:paraId="1AC3D96E" w14:textId="77777777" w:rsidR="00800A9A" w:rsidRPr="00800A9A" w:rsidRDefault="00800A9A" w:rsidP="00800A9A">
      <w:pPr>
        <w:ind w:left="720"/>
        <w:jc w:val="center"/>
      </w:pPr>
      <w:r w:rsidRPr="00800A9A">
        <w:rPr>
          <w:rFonts w:ascii="Arial" w:hAnsi="Arial" w:cs="Arial"/>
          <w:sz w:val="20"/>
          <w:szCs w:val="20"/>
        </w:rPr>
        <w:t>§8</w:t>
      </w:r>
    </w:p>
    <w:p w14:paraId="6679228E" w14:textId="77777777" w:rsidR="00800A9A" w:rsidRPr="00800A9A" w:rsidRDefault="00800A9A" w:rsidP="00800A9A">
      <w:pPr>
        <w:overflowPunct w:val="0"/>
        <w:ind w:left="720"/>
        <w:jc w:val="both"/>
        <w:textAlignment w:val="baseline"/>
      </w:pPr>
      <w:r w:rsidRPr="00800A9A">
        <w:rPr>
          <w:rFonts w:ascii="Arial" w:hAnsi="Arial" w:cs="Arial"/>
          <w:sz w:val="20"/>
          <w:szCs w:val="20"/>
        </w:rPr>
        <w:t>Kontrolę merytoryczną nad udzielaniem świadczeń zdrowotnych ze strony Udzielającego zamówienie sprawuje Z-ca Dyrektora ds. Lecznictwa.</w:t>
      </w:r>
    </w:p>
    <w:p w14:paraId="502F9A5F" w14:textId="77777777" w:rsidR="00800A9A" w:rsidRPr="00800A9A" w:rsidRDefault="00800A9A" w:rsidP="00800A9A">
      <w:pPr>
        <w:ind w:left="720"/>
        <w:jc w:val="center"/>
        <w:rPr>
          <w:rFonts w:ascii="Arial" w:hAnsi="Arial" w:cs="Arial"/>
          <w:sz w:val="20"/>
          <w:szCs w:val="20"/>
        </w:rPr>
      </w:pPr>
    </w:p>
    <w:p w14:paraId="4D4200DC" w14:textId="77777777" w:rsidR="00800A9A" w:rsidRPr="00800A9A" w:rsidRDefault="00800A9A" w:rsidP="00800A9A">
      <w:pPr>
        <w:ind w:left="720"/>
        <w:jc w:val="center"/>
      </w:pPr>
      <w:r w:rsidRPr="00800A9A">
        <w:rPr>
          <w:rFonts w:ascii="Arial" w:hAnsi="Arial" w:cs="Arial"/>
          <w:sz w:val="20"/>
          <w:szCs w:val="20"/>
        </w:rPr>
        <w:t>§9</w:t>
      </w:r>
    </w:p>
    <w:p w14:paraId="7827C34C" w14:textId="77777777" w:rsidR="00800A9A" w:rsidRPr="00800A9A" w:rsidRDefault="00800A9A" w:rsidP="00800A9A">
      <w:pPr>
        <w:ind w:left="720"/>
        <w:jc w:val="center"/>
      </w:pPr>
      <w:r w:rsidRPr="00800A9A">
        <w:rPr>
          <w:rFonts w:ascii="Arial" w:hAnsi="Arial" w:cs="Arial"/>
          <w:b/>
          <w:sz w:val="20"/>
          <w:szCs w:val="20"/>
        </w:rPr>
        <w:t>Wynagrodzenie</w:t>
      </w:r>
    </w:p>
    <w:p w14:paraId="287C3079" w14:textId="77777777" w:rsidR="00800A9A" w:rsidRPr="00800A9A" w:rsidRDefault="00800A9A" w:rsidP="00800A9A">
      <w:pPr>
        <w:numPr>
          <w:ilvl w:val="0"/>
          <w:numId w:val="10"/>
        </w:numPr>
        <w:jc w:val="both"/>
      </w:pPr>
      <w:r w:rsidRPr="00800A9A">
        <w:rPr>
          <w:rFonts w:ascii="Arial" w:hAnsi="Arial" w:cs="Arial"/>
          <w:sz w:val="20"/>
          <w:szCs w:val="20"/>
        </w:rPr>
        <w:t xml:space="preserve">Tytułem należności za wykonanie umowy, Udzielający zamówienia zapłaci Przyjmującemu zamówienie wynagrodzenie w wysokości: </w:t>
      </w:r>
    </w:p>
    <w:p w14:paraId="3F5C6128" w14:textId="77777777" w:rsidR="00800A9A" w:rsidRPr="00800A9A" w:rsidRDefault="00800A9A" w:rsidP="00800A9A">
      <w:pPr>
        <w:numPr>
          <w:ilvl w:val="0"/>
          <w:numId w:val="10"/>
        </w:numPr>
        <w:jc w:val="both"/>
      </w:pPr>
      <w:r w:rsidRPr="00800A9A">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56081525" w14:textId="77777777" w:rsidR="00800A9A" w:rsidRPr="00800A9A" w:rsidRDefault="00800A9A" w:rsidP="00800A9A">
      <w:pPr>
        <w:numPr>
          <w:ilvl w:val="0"/>
          <w:numId w:val="10"/>
        </w:numPr>
        <w:jc w:val="both"/>
      </w:pPr>
      <w:r w:rsidRPr="00800A9A">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800A9A">
        <w:rPr>
          <w:rFonts w:ascii="Arial" w:hAnsi="Arial" w:cs="Arial"/>
          <w:b/>
          <w:sz w:val="20"/>
          <w:szCs w:val="20"/>
        </w:rPr>
        <w:t>załącznik nr</w:t>
      </w:r>
      <w:r w:rsidRPr="00800A9A">
        <w:rPr>
          <w:rFonts w:ascii="Arial" w:hAnsi="Arial" w:cs="Arial"/>
          <w:sz w:val="20"/>
          <w:szCs w:val="20"/>
        </w:rPr>
        <w:t xml:space="preserve"> </w:t>
      </w:r>
      <w:r w:rsidRPr="00800A9A">
        <w:rPr>
          <w:rFonts w:ascii="Arial" w:hAnsi="Arial" w:cs="Arial"/>
          <w:b/>
          <w:sz w:val="20"/>
          <w:szCs w:val="20"/>
        </w:rPr>
        <w:t>2</w:t>
      </w:r>
      <w:r w:rsidRPr="00800A9A">
        <w:rPr>
          <w:rFonts w:ascii="Arial" w:hAnsi="Arial" w:cs="Arial"/>
          <w:sz w:val="20"/>
          <w:szCs w:val="20"/>
        </w:rPr>
        <w:t xml:space="preserve">                  do umowy. </w:t>
      </w:r>
    </w:p>
    <w:p w14:paraId="0F200F93" w14:textId="77777777" w:rsidR="00800A9A" w:rsidRPr="00800A9A" w:rsidRDefault="00800A9A" w:rsidP="00800A9A">
      <w:pPr>
        <w:numPr>
          <w:ilvl w:val="0"/>
          <w:numId w:val="10"/>
        </w:numPr>
        <w:jc w:val="both"/>
      </w:pPr>
      <w:r w:rsidRPr="00800A9A">
        <w:rPr>
          <w:rFonts w:ascii="Arial" w:hAnsi="Arial" w:cs="Arial"/>
          <w:sz w:val="20"/>
          <w:szCs w:val="20"/>
        </w:rPr>
        <w:t>Ewidencję o której mowa w ust. 3 po weryfikacji wykonanych godzin świadczeń zatwierdza                  Z-ca Dyrektora ds. Lecznictwa.</w:t>
      </w:r>
    </w:p>
    <w:p w14:paraId="5C0239CA"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okres rozliczeniowy – 1 miesiąc. </w:t>
      </w:r>
    </w:p>
    <w:p w14:paraId="5C6FEDD9" w14:textId="77777777" w:rsidR="00800A9A" w:rsidRPr="00800A9A" w:rsidRDefault="00800A9A" w:rsidP="00800A9A">
      <w:pPr>
        <w:numPr>
          <w:ilvl w:val="0"/>
          <w:numId w:val="10"/>
        </w:numPr>
        <w:jc w:val="both"/>
      </w:pPr>
      <w:r w:rsidRPr="00800A9A">
        <w:rPr>
          <w:rFonts w:ascii="Arial" w:hAnsi="Arial" w:cs="Arial"/>
          <w:sz w:val="20"/>
          <w:szCs w:val="20"/>
        </w:rPr>
        <w:lastRenderedPageBreak/>
        <w:t xml:space="preserve">Strony ustalają termin płatności wynoszący </w:t>
      </w:r>
      <w:r w:rsidRPr="00800A9A">
        <w:rPr>
          <w:rFonts w:ascii="Arial" w:hAnsi="Arial" w:cs="Arial"/>
          <w:b/>
          <w:sz w:val="20"/>
          <w:szCs w:val="20"/>
        </w:rPr>
        <w:t xml:space="preserve">30 dni , </w:t>
      </w:r>
      <w:r w:rsidRPr="00800A9A">
        <w:rPr>
          <w:rFonts w:ascii="Arial" w:hAnsi="Arial" w:cs="Arial"/>
          <w:sz w:val="20"/>
          <w:szCs w:val="20"/>
        </w:rPr>
        <w:t xml:space="preserve">od daty doręczenia faktury oraz sposób zapłaty- </w:t>
      </w:r>
      <w:r w:rsidRPr="00800A9A">
        <w:rPr>
          <w:rFonts w:ascii="Arial" w:hAnsi="Arial" w:cs="Arial"/>
          <w:b/>
          <w:sz w:val="20"/>
          <w:szCs w:val="20"/>
        </w:rPr>
        <w:t xml:space="preserve">przelew, </w:t>
      </w:r>
      <w:r w:rsidRPr="00800A9A">
        <w:rPr>
          <w:rFonts w:ascii="Arial" w:hAnsi="Arial" w:cs="Arial"/>
          <w:bCs/>
          <w:sz w:val="20"/>
          <w:szCs w:val="20"/>
        </w:rPr>
        <w:t xml:space="preserve">na rachunek bankowy wskazany na tej fakturze. </w:t>
      </w:r>
      <w:bookmarkStart w:id="1" w:name="_Hlk32009573"/>
      <w:r w:rsidRPr="00800A9A">
        <w:rPr>
          <w:rFonts w:ascii="Arial" w:hAnsi="Arial" w:cs="Arial"/>
          <w:bCs/>
          <w:sz w:val="20"/>
          <w:szCs w:val="20"/>
        </w:rPr>
        <w:t>Za dzień płatności strony uznają dzień złożenia dyspozycji przelania środków pieniężnych (polecenie przelewu).</w:t>
      </w:r>
      <w:bookmarkEnd w:id="1"/>
    </w:p>
    <w:p w14:paraId="4D047426" w14:textId="77777777" w:rsidR="00800A9A" w:rsidRPr="00800A9A" w:rsidRDefault="00800A9A" w:rsidP="00800A9A">
      <w:pPr>
        <w:numPr>
          <w:ilvl w:val="0"/>
          <w:numId w:val="10"/>
        </w:numPr>
        <w:jc w:val="both"/>
      </w:pPr>
      <w:r w:rsidRPr="00800A9A">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EE8B93C" w14:textId="77777777" w:rsidR="00800A9A" w:rsidRPr="00800A9A" w:rsidRDefault="00800A9A" w:rsidP="00800A9A">
      <w:pPr>
        <w:numPr>
          <w:ilvl w:val="0"/>
          <w:numId w:val="10"/>
        </w:numPr>
        <w:jc w:val="both"/>
      </w:pPr>
      <w:r w:rsidRPr="00800A9A">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01170E10" w14:textId="77777777" w:rsidR="00800A9A" w:rsidRPr="00800A9A" w:rsidRDefault="00800A9A" w:rsidP="00800A9A">
      <w:pPr>
        <w:ind w:left="720"/>
        <w:jc w:val="center"/>
      </w:pPr>
      <w:r w:rsidRPr="00800A9A">
        <w:rPr>
          <w:rFonts w:ascii="Arial" w:hAnsi="Arial" w:cs="Arial"/>
          <w:sz w:val="20"/>
          <w:szCs w:val="20"/>
        </w:rPr>
        <w:t>§10</w:t>
      </w:r>
    </w:p>
    <w:p w14:paraId="6C83386D" w14:textId="77777777" w:rsidR="00800A9A" w:rsidRPr="00800A9A" w:rsidRDefault="00800A9A" w:rsidP="00800A9A">
      <w:pPr>
        <w:ind w:left="720"/>
        <w:jc w:val="center"/>
      </w:pPr>
      <w:r w:rsidRPr="00800A9A">
        <w:rPr>
          <w:rFonts w:ascii="Arial" w:hAnsi="Arial" w:cs="Arial"/>
          <w:b/>
          <w:sz w:val="20"/>
          <w:szCs w:val="20"/>
        </w:rPr>
        <w:t>Czas obowiązywania umowy</w:t>
      </w:r>
    </w:p>
    <w:p w14:paraId="0118ABC8" w14:textId="77777777" w:rsidR="00800A9A" w:rsidRPr="00800A9A" w:rsidRDefault="00800A9A" w:rsidP="00800A9A">
      <w:pPr>
        <w:overflowPunct w:val="0"/>
        <w:ind w:left="720"/>
        <w:textAlignment w:val="baseline"/>
        <w:rPr>
          <w:rFonts w:ascii="Arial" w:hAnsi="Arial" w:cs="Arial"/>
          <w:sz w:val="20"/>
          <w:szCs w:val="20"/>
        </w:rPr>
      </w:pPr>
      <w:r w:rsidRPr="00800A9A">
        <w:rPr>
          <w:rFonts w:ascii="Arial" w:hAnsi="Arial" w:cs="Arial"/>
          <w:sz w:val="20"/>
          <w:szCs w:val="20"/>
        </w:rPr>
        <w:t xml:space="preserve">Przyjmujący zamówienie wykonywać będzie niniejszą umowę w okresie od: </w:t>
      </w:r>
    </w:p>
    <w:p w14:paraId="2A82D22D" w14:textId="77777777" w:rsidR="00800A9A" w:rsidRPr="00800A9A" w:rsidRDefault="00800A9A" w:rsidP="00800A9A">
      <w:pPr>
        <w:ind w:left="720"/>
        <w:jc w:val="center"/>
        <w:rPr>
          <w:rFonts w:ascii="Arial" w:hAnsi="Arial" w:cs="Arial"/>
          <w:sz w:val="20"/>
          <w:szCs w:val="20"/>
        </w:rPr>
      </w:pPr>
    </w:p>
    <w:p w14:paraId="77C5DCDD" w14:textId="77777777" w:rsidR="00800A9A" w:rsidRPr="00800A9A" w:rsidRDefault="00800A9A" w:rsidP="00800A9A">
      <w:pPr>
        <w:ind w:left="720"/>
        <w:jc w:val="center"/>
      </w:pPr>
      <w:r w:rsidRPr="00800A9A">
        <w:rPr>
          <w:rFonts w:ascii="Arial" w:hAnsi="Arial" w:cs="Arial"/>
          <w:sz w:val="20"/>
          <w:szCs w:val="20"/>
        </w:rPr>
        <w:t>§11</w:t>
      </w:r>
    </w:p>
    <w:p w14:paraId="7CB711CA" w14:textId="77777777" w:rsidR="00800A9A" w:rsidRPr="00800A9A" w:rsidRDefault="00800A9A" w:rsidP="00800A9A">
      <w:pPr>
        <w:ind w:left="720"/>
        <w:jc w:val="center"/>
      </w:pPr>
      <w:r w:rsidRPr="00800A9A">
        <w:rPr>
          <w:rFonts w:ascii="Arial" w:hAnsi="Arial" w:cs="Arial"/>
          <w:b/>
          <w:sz w:val="20"/>
          <w:szCs w:val="20"/>
        </w:rPr>
        <w:t>Rozwiązanie umowy</w:t>
      </w:r>
    </w:p>
    <w:p w14:paraId="16327297" w14:textId="77777777" w:rsidR="00800A9A" w:rsidRPr="00800A9A" w:rsidRDefault="00800A9A" w:rsidP="00800A9A">
      <w:pPr>
        <w:numPr>
          <w:ilvl w:val="0"/>
          <w:numId w:val="11"/>
        </w:numPr>
      </w:pPr>
      <w:r w:rsidRPr="00800A9A">
        <w:rPr>
          <w:rFonts w:ascii="Arial" w:hAnsi="Arial" w:cs="Arial"/>
          <w:sz w:val="20"/>
          <w:szCs w:val="20"/>
        </w:rPr>
        <w:t xml:space="preserve">Umowa może zostać rozwiązana w każdym czasie za porozumieniem stron.  </w:t>
      </w:r>
    </w:p>
    <w:p w14:paraId="2862B63E" w14:textId="77777777" w:rsidR="00800A9A" w:rsidRPr="00800A9A" w:rsidRDefault="00800A9A" w:rsidP="00800A9A">
      <w:pPr>
        <w:numPr>
          <w:ilvl w:val="0"/>
          <w:numId w:val="11"/>
        </w:numPr>
        <w:jc w:val="both"/>
      </w:pPr>
      <w:r w:rsidRPr="00800A9A">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14:paraId="6DF62284" w14:textId="77777777" w:rsidR="00800A9A" w:rsidRPr="00800A9A" w:rsidRDefault="00800A9A" w:rsidP="00800A9A">
      <w:pPr>
        <w:numPr>
          <w:ilvl w:val="0"/>
          <w:numId w:val="11"/>
        </w:numPr>
        <w:jc w:val="both"/>
      </w:pPr>
      <w:r w:rsidRPr="00800A9A">
        <w:rPr>
          <w:rFonts w:ascii="Arial" w:hAnsi="Arial" w:cs="Arial"/>
          <w:sz w:val="20"/>
          <w:szCs w:val="20"/>
        </w:rPr>
        <w:t xml:space="preserve">Udzielający zamówienia zastrzega sobie możliwość rozwiązania umowy bez wypowiedzenia </w:t>
      </w:r>
      <w:r w:rsidRPr="00800A9A">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800A9A">
        <w:rPr>
          <w:sz w:val="20"/>
          <w:szCs w:val="20"/>
        </w:rPr>
        <w:t xml:space="preserve"> </w:t>
      </w:r>
      <w:r w:rsidRPr="00800A9A">
        <w:rPr>
          <w:rFonts w:ascii="Arial" w:hAnsi="Arial" w:cs="Arial"/>
          <w:sz w:val="20"/>
          <w:szCs w:val="20"/>
        </w:rPr>
        <w:t xml:space="preserve">wypowiedzenia umowy przez Narodowy Fundusz Zdrowia Udzielającemu zamówienie na realizacje świadczeń zdrowotnych. </w:t>
      </w:r>
    </w:p>
    <w:p w14:paraId="1697126C" w14:textId="77777777" w:rsidR="00800A9A" w:rsidRPr="00800A9A" w:rsidRDefault="00800A9A" w:rsidP="00800A9A">
      <w:pPr>
        <w:numPr>
          <w:ilvl w:val="0"/>
          <w:numId w:val="11"/>
        </w:numPr>
        <w:jc w:val="both"/>
      </w:pPr>
      <w:r w:rsidRPr="00800A9A">
        <w:rPr>
          <w:rFonts w:ascii="Arial" w:hAnsi="Arial" w:cs="Arial"/>
          <w:sz w:val="20"/>
          <w:szCs w:val="20"/>
        </w:rPr>
        <w:t xml:space="preserve">Przez rażące naruszenie postanowień umowy ze strony Przyjmującego zamówienie należy rozumieć </w:t>
      </w:r>
      <w:r w:rsidRPr="00800A9A">
        <w:rPr>
          <w:rFonts w:ascii="Arial" w:hAnsi="Arial" w:cs="Arial"/>
          <w:sz w:val="20"/>
          <w:szCs w:val="20"/>
        </w:rPr>
        <w:br/>
        <w:t>w szczególności:</w:t>
      </w:r>
    </w:p>
    <w:p w14:paraId="3CAA8570"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udzielanie świadczeń przez osobę, która utraciła uprawnienia   do ich wykonywania,</w:t>
      </w:r>
    </w:p>
    <w:p w14:paraId="74CDE91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niezrealizowanie przedmiotu umowy z przyczyn leżących po stronie Przyjmującego zamówienie,</w:t>
      </w:r>
    </w:p>
    <w:p w14:paraId="1A74C5B2"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wykonywanie umowy niezgodnie z zasadami wiedzy medycznej, </w:t>
      </w:r>
    </w:p>
    <w:p w14:paraId="0CD0EE25"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brak ubezpieczenia , o którym mowa w § 7,</w:t>
      </w:r>
    </w:p>
    <w:p w14:paraId="464CC8E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wykorzystywanie danych osobowych pacjentów oraz innych danych zawartych </w:t>
      </w:r>
      <w:r w:rsidRPr="00800A9A">
        <w:rPr>
          <w:rFonts w:ascii="Arial" w:hAnsi="Arial" w:cs="Arial"/>
          <w:sz w:val="20"/>
          <w:szCs w:val="20"/>
        </w:rPr>
        <w:br/>
        <w:t>w dokumentacji medycznej oraz w systemie AMMS do innych celów niż wykonywanie świadczeń zdrowotnych na podstawie niniejszej umowy,</w:t>
      </w:r>
    </w:p>
    <w:p w14:paraId="0AC4EA8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inne rażące naruszenie warunków niniejszej umowy, a także zasad współżycia społecznego,</w:t>
      </w:r>
    </w:p>
    <w:p w14:paraId="3F658931"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54D025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wypowiedzenia umowy przez Narodowy Fundusz Zdrowia Udzielającemu zamówienia </w:t>
      </w:r>
      <w:r w:rsidRPr="00800A9A">
        <w:rPr>
          <w:rFonts w:ascii="Arial" w:hAnsi="Arial" w:cs="Arial"/>
          <w:sz w:val="20"/>
          <w:szCs w:val="20"/>
        </w:rPr>
        <w:br/>
        <w:t>z przyczyn leżących po stronie Przyjmującego zamówienie, a w szczególności:</w:t>
      </w:r>
    </w:p>
    <w:p w14:paraId="665F2F13" w14:textId="77777777" w:rsidR="00800A9A" w:rsidRPr="00800A9A" w:rsidRDefault="00800A9A" w:rsidP="00800A9A">
      <w:pPr>
        <w:suppressAutoHyphens w:val="0"/>
        <w:ind w:left="1134"/>
        <w:jc w:val="both"/>
      </w:pPr>
      <w:r w:rsidRPr="00800A9A">
        <w:rPr>
          <w:rFonts w:ascii="Arial" w:hAnsi="Arial" w:cs="Arial"/>
          <w:sz w:val="20"/>
          <w:szCs w:val="20"/>
        </w:rPr>
        <w:t>ograniczenie dostępności świadczeń, zawężenie ich zakresu lub ich nieodpowiedniej jakości,</w:t>
      </w:r>
    </w:p>
    <w:p w14:paraId="6C9DCE95" w14:textId="77777777" w:rsidR="00800A9A" w:rsidRPr="00800A9A" w:rsidRDefault="00800A9A" w:rsidP="00800A9A">
      <w:pPr>
        <w:suppressAutoHyphens w:val="0"/>
        <w:ind w:left="1134"/>
        <w:jc w:val="both"/>
      </w:pPr>
      <w:r w:rsidRPr="00800A9A">
        <w:rPr>
          <w:rFonts w:ascii="Arial" w:hAnsi="Arial" w:cs="Arial"/>
          <w:sz w:val="20"/>
          <w:szCs w:val="20"/>
        </w:rPr>
        <w:t>nie przekazywania w ustalonym terminie przez Przyjmującego zamówienie wymaganych sprawozdań i informacji.</w:t>
      </w:r>
    </w:p>
    <w:p w14:paraId="7D0B0C6E"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uzasadnionych skarg pacjentów, gdy wynikają one z rażącego naruszenia niniejszej umowy oraz przepisów prawa.</w:t>
      </w:r>
    </w:p>
    <w:p w14:paraId="2BE8E427" w14:textId="77777777" w:rsidR="00800A9A" w:rsidRPr="00800A9A" w:rsidRDefault="00800A9A" w:rsidP="00800A9A">
      <w:pPr>
        <w:suppressAutoHyphens w:val="0"/>
        <w:ind w:left="720" w:hanging="283"/>
        <w:jc w:val="both"/>
      </w:pPr>
      <w:r w:rsidRPr="00800A9A">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070DC87E" w14:textId="77777777" w:rsidR="00800A9A" w:rsidRDefault="00800A9A" w:rsidP="00800A9A">
      <w:pPr>
        <w:spacing w:line="276" w:lineRule="auto"/>
        <w:ind w:left="720"/>
        <w:jc w:val="center"/>
        <w:rPr>
          <w:rFonts w:ascii="Arial" w:hAnsi="Arial" w:cs="Arial"/>
          <w:sz w:val="20"/>
          <w:szCs w:val="20"/>
        </w:rPr>
      </w:pPr>
    </w:p>
    <w:p w14:paraId="36D1438B" w14:textId="77777777" w:rsidR="00800A9A" w:rsidRDefault="00800A9A" w:rsidP="00800A9A">
      <w:pPr>
        <w:spacing w:line="276" w:lineRule="auto"/>
        <w:ind w:left="720"/>
        <w:jc w:val="center"/>
        <w:rPr>
          <w:rFonts w:ascii="Arial" w:hAnsi="Arial" w:cs="Arial"/>
          <w:sz w:val="20"/>
          <w:szCs w:val="20"/>
        </w:rPr>
      </w:pPr>
    </w:p>
    <w:p w14:paraId="15190710" w14:textId="77777777" w:rsidR="00800A9A" w:rsidRDefault="00800A9A" w:rsidP="00800A9A">
      <w:pPr>
        <w:spacing w:line="276" w:lineRule="auto"/>
        <w:ind w:left="720"/>
        <w:jc w:val="center"/>
        <w:rPr>
          <w:rFonts w:ascii="Arial" w:hAnsi="Arial" w:cs="Arial"/>
          <w:sz w:val="20"/>
          <w:szCs w:val="20"/>
        </w:rPr>
      </w:pPr>
    </w:p>
    <w:p w14:paraId="20858051" w14:textId="77777777" w:rsidR="00800A9A" w:rsidRPr="00800A9A" w:rsidRDefault="00800A9A" w:rsidP="00800A9A">
      <w:pPr>
        <w:spacing w:line="276" w:lineRule="auto"/>
        <w:ind w:left="720"/>
        <w:jc w:val="center"/>
      </w:pPr>
      <w:bookmarkStart w:id="2" w:name="_GoBack"/>
      <w:bookmarkEnd w:id="2"/>
      <w:r w:rsidRPr="00800A9A">
        <w:rPr>
          <w:rFonts w:ascii="Arial" w:hAnsi="Arial" w:cs="Arial"/>
          <w:sz w:val="20"/>
          <w:szCs w:val="20"/>
        </w:rPr>
        <w:lastRenderedPageBreak/>
        <w:t>§12</w:t>
      </w:r>
    </w:p>
    <w:p w14:paraId="3C98563A" w14:textId="77777777" w:rsidR="00800A9A" w:rsidRPr="00800A9A" w:rsidRDefault="00800A9A" w:rsidP="00800A9A">
      <w:pPr>
        <w:spacing w:line="276" w:lineRule="auto"/>
        <w:ind w:left="720"/>
        <w:jc w:val="center"/>
      </w:pPr>
      <w:r w:rsidRPr="00800A9A">
        <w:rPr>
          <w:rFonts w:ascii="Arial" w:hAnsi="Arial" w:cs="Arial"/>
          <w:b/>
          <w:sz w:val="20"/>
          <w:szCs w:val="20"/>
        </w:rPr>
        <w:t>Kary Umowne</w:t>
      </w:r>
    </w:p>
    <w:p w14:paraId="3B30CEC1" w14:textId="77777777" w:rsidR="00800A9A" w:rsidRPr="00800A9A" w:rsidRDefault="00800A9A" w:rsidP="00800A9A">
      <w:pPr>
        <w:numPr>
          <w:ilvl w:val="0"/>
          <w:numId w:val="13"/>
        </w:numPr>
        <w:tabs>
          <w:tab w:val="num" w:pos="709"/>
        </w:tabs>
        <w:suppressAutoHyphens w:val="0"/>
        <w:ind w:left="720" w:hanging="357"/>
        <w:jc w:val="both"/>
      </w:pPr>
      <w:r w:rsidRPr="00800A9A">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A789A3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udzielenia świadczenia w sytuacji utraty uprawnień do udzielania świadczeń zdrowotnych,</w:t>
      </w:r>
    </w:p>
    <w:p w14:paraId="5FC19449"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nieudzielenia świadczenia w czasie i miejscu ustalonym w umowie, za wyjątkiem przypadków wskazanych w § 2 ust. 3.</w:t>
      </w:r>
    </w:p>
    <w:p w14:paraId="20629FF8"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029FB2B5"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pobierania nienależnych opłat od pacjentów za świadczenia będące przedmiotem umowy przez Przyjmującego zamówienie,</w:t>
      </w:r>
    </w:p>
    <w:p w14:paraId="4397736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nieuzasadnionej odmowy udzielenia pacjentowi,</w:t>
      </w:r>
    </w:p>
    <w:p w14:paraId="2433830D"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nieprawidłowego prowadzenia dokumentacji medycznej,</w:t>
      </w:r>
    </w:p>
    <w:p w14:paraId="67375686" w14:textId="77777777" w:rsidR="00800A9A" w:rsidRPr="00800A9A" w:rsidRDefault="00800A9A" w:rsidP="00800A9A">
      <w:pPr>
        <w:tabs>
          <w:tab w:val="left" w:pos="284"/>
        </w:tabs>
        <w:suppressAutoHyphens w:val="0"/>
        <w:ind w:left="720"/>
        <w:jc w:val="both"/>
      </w:pPr>
      <w:r w:rsidRPr="00800A9A">
        <w:rPr>
          <w:rFonts w:ascii="Arial" w:hAnsi="Arial" w:cs="Arial"/>
          <w:sz w:val="20"/>
          <w:szCs w:val="20"/>
        </w:rPr>
        <w:t xml:space="preserve">braku bieżącego sporządzania dokumentacji medycznej do rozliczenia z Narodowym Funduszem Zdrowia  przez personel wyznaczony. </w:t>
      </w:r>
    </w:p>
    <w:p w14:paraId="50FF337D"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69670FF5"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1DC2A22" w14:textId="77777777" w:rsidR="00800A9A" w:rsidRPr="00800A9A" w:rsidRDefault="00800A9A" w:rsidP="00800A9A">
      <w:pPr>
        <w:tabs>
          <w:tab w:val="left" w:pos="142"/>
          <w:tab w:val="left" w:pos="284"/>
        </w:tabs>
        <w:ind w:left="709" w:hanging="283"/>
        <w:jc w:val="both"/>
      </w:pPr>
      <w:r w:rsidRPr="00800A9A">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6649250E" w14:textId="77777777" w:rsidR="00800A9A" w:rsidRPr="00800A9A" w:rsidRDefault="00800A9A" w:rsidP="00800A9A">
      <w:pPr>
        <w:tabs>
          <w:tab w:val="left" w:pos="142"/>
          <w:tab w:val="left" w:pos="284"/>
        </w:tabs>
        <w:ind w:left="709" w:hanging="283"/>
        <w:jc w:val="both"/>
      </w:pPr>
    </w:p>
    <w:p w14:paraId="1F1F6799" w14:textId="77777777" w:rsidR="00800A9A" w:rsidRPr="00800A9A" w:rsidRDefault="00800A9A" w:rsidP="00800A9A">
      <w:pPr>
        <w:spacing w:line="276" w:lineRule="auto"/>
        <w:ind w:left="720"/>
        <w:jc w:val="center"/>
      </w:pPr>
      <w:r w:rsidRPr="00800A9A">
        <w:rPr>
          <w:rFonts w:ascii="Arial" w:hAnsi="Arial" w:cs="Arial"/>
          <w:sz w:val="20"/>
          <w:szCs w:val="20"/>
        </w:rPr>
        <w:t>§13</w:t>
      </w:r>
    </w:p>
    <w:p w14:paraId="12D62670" w14:textId="77777777" w:rsidR="00800A9A" w:rsidRPr="00800A9A" w:rsidRDefault="00800A9A" w:rsidP="00800A9A">
      <w:pPr>
        <w:ind w:left="720"/>
        <w:jc w:val="center"/>
      </w:pPr>
      <w:r w:rsidRPr="00800A9A">
        <w:rPr>
          <w:rFonts w:ascii="Arial" w:hAnsi="Arial" w:cs="Arial"/>
          <w:b/>
          <w:sz w:val="20"/>
          <w:szCs w:val="20"/>
        </w:rPr>
        <w:t>Postanowienia końcowe</w:t>
      </w:r>
    </w:p>
    <w:p w14:paraId="3C8D3F99" w14:textId="77777777" w:rsidR="00800A9A" w:rsidRPr="00800A9A" w:rsidRDefault="00800A9A" w:rsidP="00800A9A">
      <w:pPr>
        <w:numPr>
          <w:ilvl w:val="0"/>
          <w:numId w:val="14"/>
        </w:numPr>
        <w:jc w:val="both"/>
      </w:pPr>
      <w:r w:rsidRPr="00800A9A">
        <w:rPr>
          <w:rFonts w:ascii="Arial" w:hAnsi="Arial" w:cs="Arial"/>
          <w:sz w:val="20"/>
          <w:szCs w:val="20"/>
        </w:rPr>
        <w:t>Strony zastrzegają poufność treści postanowień niniejszej umowy w stosunku do osób trzecich, z wyjątkiem przypadków wynikających z przepisów prawa.</w:t>
      </w:r>
    </w:p>
    <w:p w14:paraId="11CDB12B" w14:textId="77777777" w:rsidR="00800A9A" w:rsidRPr="00800A9A" w:rsidRDefault="00800A9A" w:rsidP="00800A9A">
      <w:pPr>
        <w:numPr>
          <w:ilvl w:val="0"/>
          <w:numId w:val="14"/>
        </w:numPr>
        <w:jc w:val="both"/>
      </w:pPr>
      <w:r w:rsidRPr="00800A9A">
        <w:rPr>
          <w:rFonts w:ascii="Arial" w:hAnsi="Arial" w:cs="Arial"/>
          <w:iCs/>
          <w:sz w:val="20"/>
          <w:szCs w:val="20"/>
          <w:lang w:eastAsia="ar-SA"/>
        </w:rPr>
        <w:t>Przyjmujący zamówienie</w:t>
      </w:r>
      <w:r w:rsidRPr="00800A9A">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800A9A">
        <w:rPr>
          <w:rFonts w:ascii="Arial" w:hAnsi="Arial" w:cs="Arial"/>
          <w:iCs/>
          <w:sz w:val="20"/>
          <w:szCs w:val="20"/>
          <w:lang w:eastAsia="ar-SA"/>
        </w:rPr>
        <w:t>Udzielającego zamówienia</w:t>
      </w:r>
      <w:r w:rsidRPr="00800A9A">
        <w:rPr>
          <w:rFonts w:ascii="Arial" w:hAnsi="Arial" w:cs="Arial"/>
          <w:sz w:val="20"/>
          <w:szCs w:val="20"/>
          <w:lang w:eastAsia="ar-SA"/>
        </w:rPr>
        <w:t xml:space="preserve"> związanych  z przetwarzaniem danych osobowych.</w:t>
      </w:r>
    </w:p>
    <w:p w14:paraId="1B127745" w14:textId="77777777" w:rsidR="00800A9A" w:rsidRPr="00800A9A" w:rsidRDefault="00800A9A" w:rsidP="00800A9A">
      <w:pPr>
        <w:numPr>
          <w:ilvl w:val="0"/>
          <w:numId w:val="14"/>
        </w:numPr>
        <w:jc w:val="both"/>
      </w:pPr>
      <w:r w:rsidRPr="00800A9A">
        <w:rPr>
          <w:rFonts w:ascii="Arial" w:hAnsi="Arial" w:cs="Arial"/>
          <w:sz w:val="20"/>
          <w:szCs w:val="20"/>
          <w:lang w:eastAsia="ar-SA"/>
        </w:rPr>
        <w:t xml:space="preserve">Strony uzgadniają, że Przyjmujący zamówienie może przenieść prawa i obowiązki wynikające </w:t>
      </w:r>
      <w:r w:rsidRPr="00800A9A">
        <w:rPr>
          <w:rFonts w:ascii="Arial" w:hAnsi="Arial" w:cs="Arial"/>
          <w:sz w:val="20"/>
          <w:szCs w:val="20"/>
          <w:lang w:eastAsia="ar-SA"/>
        </w:rPr>
        <w:br/>
        <w:t>z niniejszej umowy na osobę trzecią po wcześniejszej zgodzie Udzielającego zamówienie wyrażonej na piśmie pod rygorem nieważności.</w:t>
      </w:r>
    </w:p>
    <w:p w14:paraId="2E7651D5" w14:textId="77777777" w:rsidR="00800A9A" w:rsidRPr="00800A9A" w:rsidRDefault="00800A9A" w:rsidP="00800A9A">
      <w:pPr>
        <w:numPr>
          <w:ilvl w:val="0"/>
          <w:numId w:val="14"/>
        </w:numPr>
        <w:jc w:val="both"/>
        <w:rPr>
          <w:rFonts w:ascii="Arial" w:hAnsi="Arial" w:cs="Arial"/>
          <w:sz w:val="20"/>
          <w:szCs w:val="20"/>
        </w:rPr>
      </w:pPr>
      <w:bookmarkStart w:id="3" w:name="_Hlk32009599"/>
      <w:r w:rsidRPr="00800A9A">
        <w:rPr>
          <w:rFonts w:ascii="Arial" w:hAnsi="Arial" w:cs="Arial"/>
          <w:sz w:val="20"/>
          <w:szCs w:val="20"/>
        </w:rPr>
        <w:t xml:space="preserve">Przyjmujący zamówienie nie może przelać wierzytelności przysługujących mu względem Udzielającego zamówienia (zakaz cesji). </w:t>
      </w:r>
    </w:p>
    <w:bookmarkEnd w:id="3"/>
    <w:p w14:paraId="0C2E21F6" w14:textId="77777777" w:rsidR="00800A9A" w:rsidRPr="00800A9A" w:rsidRDefault="00800A9A" w:rsidP="00800A9A">
      <w:pPr>
        <w:ind w:left="720"/>
        <w:rPr>
          <w:rFonts w:ascii="Arial" w:hAnsi="Arial" w:cs="Arial"/>
          <w:sz w:val="20"/>
          <w:szCs w:val="20"/>
          <w:lang w:eastAsia="ar-SA"/>
        </w:rPr>
      </w:pPr>
    </w:p>
    <w:p w14:paraId="60D99C14" w14:textId="77777777" w:rsidR="00800A9A" w:rsidRPr="00800A9A" w:rsidRDefault="00800A9A" w:rsidP="00800A9A">
      <w:pPr>
        <w:ind w:left="720"/>
        <w:jc w:val="center"/>
      </w:pPr>
      <w:r w:rsidRPr="00800A9A">
        <w:rPr>
          <w:rFonts w:ascii="Arial" w:hAnsi="Arial" w:cs="Arial"/>
          <w:sz w:val="20"/>
          <w:szCs w:val="20"/>
        </w:rPr>
        <w:t>§14</w:t>
      </w:r>
    </w:p>
    <w:p w14:paraId="17459092"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Wszelkie zmiany lub uzupełnienia niniejszej umowy wymagają dla swej ważności formy pisemnej w postaci aneksu pod rygorem nieważności.</w:t>
      </w:r>
    </w:p>
    <w:p w14:paraId="62C7FAB1"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CE94759"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Spory jakie mogą powstać w związku z realizacją niniejszej umowy strony poddają rozstrzygnięciu sądu powszechnego właściwego dla siedziby Udzielającego zamówienia.</w:t>
      </w:r>
    </w:p>
    <w:p w14:paraId="0C62DC27" w14:textId="77777777" w:rsidR="00800A9A" w:rsidRPr="00800A9A" w:rsidRDefault="00800A9A" w:rsidP="00800A9A">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sidRPr="00800A9A">
        <w:rPr>
          <w:rFonts w:ascii="Arial" w:hAnsi="Arial" w:cs="Arial"/>
          <w:sz w:val="20"/>
          <w:szCs w:val="20"/>
        </w:rPr>
        <w:t>Minimalna liczba osób udzielających świadczeń zdrowotnych określonych niniejszą umową wynosi – 1 (jeden).</w:t>
      </w:r>
    </w:p>
    <w:bookmarkEnd w:id="4"/>
    <w:p w14:paraId="47A48E32" w14:textId="77777777" w:rsidR="00800A9A" w:rsidRPr="00800A9A" w:rsidRDefault="00800A9A" w:rsidP="00800A9A">
      <w:pPr>
        <w:ind w:left="720"/>
        <w:rPr>
          <w:rFonts w:ascii="Arial" w:hAnsi="Arial" w:cs="Arial"/>
          <w:sz w:val="20"/>
          <w:szCs w:val="20"/>
        </w:rPr>
      </w:pPr>
    </w:p>
    <w:p w14:paraId="0EEFFFB1" w14:textId="77777777" w:rsidR="00800A9A" w:rsidRPr="00800A9A" w:rsidRDefault="00800A9A" w:rsidP="00800A9A">
      <w:pPr>
        <w:ind w:left="720"/>
        <w:jc w:val="center"/>
        <w:rPr>
          <w:rFonts w:ascii="Arial" w:hAnsi="Arial" w:cs="Arial"/>
          <w:sz w:val="20"/>
          <w:szCs w:val="20"/>
        </w:rPr>
      </w:pPr>
    </w:p>
    <w:p w14:paraId="2830CF84" w14:textId="77777777" w:rsidR="00800A9A" w:rsidRPr="00800A9A" w:rsidRDefault="00800A9A" w:rsidP="00800A9A">
      <w:pPr>
        <w:ind w:left="720"/>
        <w:jc w:val="center"/>
      </w:pPr>
      <w:r w:rsidRPr="00800A9A">
        <w:rPr>
          <w:rFonts w:ascii="Arial" w:hAnsi="Arial" w:cs="Arial"/>
          <w:sz w:val="20"/>
          <w:szCs w:val="20"/>
        </w:rPr>
        <w:t>§15</w:t>
      </w:r>
    </w:p>
    <w:p w14:paraId="7395C6DA" w14:textId="77777777" w:rsidR="00800A9A" w:rsidRPr="00800A9A" w:rsidRDefault="00800A9A" w:rsidP="00800A9A">
      <w:pPr>
        <w:ind w:left="720"/>
        <w:jc w:val="both"/>
        <w:rPr>
          <w:rFonts w:ascii="Arial" w:hAnsi="Arial" w:cs="Arial"/>
          <w:sz w:val="20"/>
          <w:szCs w:val="20"/>
        </w:rPr>
      </w:pPr>
      <w:r w:rsidRPr="00800A9A">
        <w:rPr>
          <w:rFonts w:ascii="Arial" w:hAnsi="Arial" w:cs="Arial"/>
          <w:sz w:val="20"/>
          <w:szCs w:val="20"/>
        </w:rPr>
        <w:t>Umowę sporządzoną w dwóch jednobrzmiących egzemplarzach, po jednym dla każdej ze stron.</w:t>
      </w:r>
    </w:p>
    <w:p w14:paraId="53FA9979" w14:textId="77777777" w:rsidR="00800A9A" w:rsidRPr="00800A9A" w:rsidRDefault="00800A9A" w:rsidP="00800A9A">
      <w:pPr>
        <w:ind w:left="720"/>
        <w:jc w:val="both"/>
      </w:pPr>
    </w:p>
    <w:p w14:paraId="4FDE8F99" w14:textId="77777777" w:rsidR="00800A9A" w:rsidRPr="00800A9A" w:rsidRDefault="00800A9A" w:rsidP="00800A9A">
      <w:pPr>
        <w:ind w:left="720"/>
        <w:jc w:val="both"/>
        <w:rPr>
          <w:rFonts w:ascii="Arial" w:hAnsi="Arial" w:cs="Arial"/>
          <w:sz w:val="20"/>
          <w:szCs w:val="20"/>
        </w:rPr>
      </w:pPr>
    </w:p>
    <w:p w14:paraId="2837B5DA" w14:textId="77777777" w:rsidR="00800A9A" w:rsidRPr="00800A9A" w:rsidRDefault="00800A9A" w:rsidP="00800A9A">
      <w:pPr>
        <w:ind w:left="720"/>
        <w:jc w:val="both"/>
      </w:pPr>
      <w:r w:rsidRPr="00800A9A">
        <w:rPr>
          <w:rFonts w:ascii="Arial" w:hAnsi="Arial" w:cs="Arial"/>
          <w:b/>
          <w:sz w:val="20"/>
          <w:szCs w:val="20"/>
        </w:rPr>
        <w:t xml:space="preserve">Przyjmujący zamówienie:                                                         </w:t>
      </w:r>
      <w:r w:rsidRPr="00800A9A">
        <w:rPr>
          <w:rFonts w:ascii="Arial" w:hAnsi="Arial" w:cs="Arial"/>
          <w:b/>
          <w:sz w:val="20"/>
          <w:szCs w:val="20"/>
        </w:rPr>
        <w:tab/>
        <w:t xml:space="preserve"> Udzielający zamówienia:</w:t>
      </w:r>
    </w:p>
    <w:p w14:paraId="7C483ACB" w14:textId="77777777" w:rsidR="00800A9A" w:rsidRPr="00800A9A" w:rsidRDefault="00800A9A" w:rsidP="00800A9A">
      <w:pPr>
        <w:ind w:left="720"/>
        <w:jc w:val="right"/>
        <w:rPr>
          <w:rFonts w:ascii="Arial" w:hAnsi="Arial" w:cs="Arial"/>
          <w:sz w:val="20"/>
          <w:szCs w:val="20"/>
        </w:rPr>
      </w:pPr>
    </w:p>
    <w:p w14:paraId="7A046C56" w14:textId="77777777" w:rsidR="00800A9A" w:rsidRPr="00800A9A" w:rsidRDefault="00800A9A" w:rsidP="00800A9A">
      <w:pPr>
        <w:ind w:left="720"/>
        <w:jc w:val="right"/>
        <w:rPr>
          <w:rFonts w:ascii="Arial" w:hAnsi="Arial" w:cs="Arial"/>
          <w:sz w:val="20"/>
          <w:szCs w:val="20"/>
        </w:rPr>
      </w:pPr>
    </w:p>
    <w:p w14:paraId="16BD2358" w14:textId="77777777" w:rsidR="00800A9A" w:rsidRPr="00800A9A" w:rsidRDefault="00800A9A" w:rsidP="00800A9A">
      <w:pPr>
        <w:ind w:left="720"/>
        <w:jc w:val="right"/>
        <w:rPr>
          <w:rFonts w:ascii="Arial" w:hAnsi="Arial" w:cs="Arial"/>
          <w:sz w:val="22"/>
          <w:szCs w:val="22"/>
        </w:rPr>
      </w:pPr>
    </w:p>
    <w:p w14:paraId="7101A36F" w14:textId="77777777" w:rsidR="00800A9A" w:rsidRPr="00800A9A" w:rsidRDefault="00800A9A" w:rsidP="00800A9A">
      <w:pPr>
        <w:ind w:left="720"/>
        <w:jc w:val="right"/>
        <w:rPr>
          <w:rFonts w:ascii="Arial" w:hAnsi="Arial" w:cs="Arial"/>
          <w:sz w:val="22"/>
          <w:szCs w:val="22"/>
        </w:rPr>
      </w:pPr>
    </w:p>
    <w:p w14:paraId="66E7C991" w14:textId="77777777" w:rsidR="00800A9A" w:rsidRPr="00800A9A" w:rsidRDefault="00800A9A" w:rsidP="00800A9A">
      <w:pPr>
        <w:ind w:left="720"/>
        <w:jc w:val="right"/>
        <w:rPr>
          <w:rFonts w:ascii="Arial" w:hAnsi="Arial" w:cs="Arial"/>
          <w:sz w:val="22"/>
          <w:szCs w:val="22"/>
        </w:rPr>
      </w:pPr>
    </w:p>
    <w:p w14:paraId="652C9D69" w14:textId="77777777" w:rsidR="00800A9A" w:rsidRPr="00800A9A" w:rsidRDefault="00800A9A" w:rsidP="00800A9A">
      <w:pPr>
        <w:ind w:left="720"/>
        <w:jc w:val="right"/>
        <w:rPr>
          <w:rFonts w:ascii="Arial" w:hAnsi="Arial" w:cs="Arial"/>
          <w:sz w:val="22"/>
          <w:szCs w:val="22"/>
        </w:rPr>
      </w:pPr>
    </w:p>
    <w:p w14:paraId="7B9FA7E6" w14:textId="77777777" w:rsidR="00800A9A" w:rsidRPr="00800A9A" w:rsidRDefault="00800A9A" w:rsidP="00800A9A">
      <w:pPr>
        <w:ind w:left="720"/>
        <w:jc w:val="right"/>
        <w:rPr>
          <w:rFonts w:ascii="Arial" w:hAnsi="Arial" w:cs="Arial"/>
          <w:sz w:val="22"/>
          <w:szCs w:val="22"/>
        </w:rPr>
      </w:pPr>
    </w:p>
    <w:p w14:paraId="36F90BD4" w14:textId="77777777" w:rsidR="00800A9A" w:rsidRPr="00800A9A" w:rsidRDefault="00800A9A" w:rsidP="00800A9A">
      <w:pPr>
        <w:ind w:left="720"/>
        <w:jc w:val="both"/>
      </w:pPr>
      <w:r w:rsidRPr="00800A9A">
        <w:rPr>
          <w:rFonts w:ascii="Arial" w:hAnsi="Arial" w:cs="Arial"/>
          <w:b/>
          <w:sz w:val="18"/>
          <w:szCs w:val="18"/>
        </w:rPr>
        <w:t>KLAUZULA INFORMACYJNA</w:t>
      </w:r>
    </w:p>
    <w:p w14:paraId="0B47A5CD" w14:textId="77777777" w:rsidR="00800A9A" w:rsidRPr="00800A9A" w:rsidRDefault="00800A9A" w:rsidP="00800A9A">
      <w:pPr>
        <w:ind w:left="720"/>
        <w:jc w:val="both"/>
      </w:pPr>
      <w:r w:rsidRPr="00800A9A">
        <w:rPr>
          <w:rFonts w:ascii="Arial" w:hAnsi="Arial" w:cs="Arial"/>
          <w:i/>
          <w:sz w:val="18"/>
          <w:szCs w:val="18"/>
        </w:rPr>
        <w:t xml:space="preserve">Zgodnie z art.13 ust.1  ogólnego Rozporządzenia o Ochronie Danych (RODO) informujemy, że: </w:t>
      </w:r>
    </w:p>
    <w:p w14:paraId="56B05E8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administratorem danych osobowych Przyjmującego zamówienie jest Wojewódzki Szpital im. Św. Ojca Pio </w:t>
      </w:r>
      <w:r w:rsidRPr="00800A9A">
        <w:rPr>
          <w:rFonts w:ascii="Arial" w:hAnsi="Arial" w:cs="Arial"/>
          <w:i/>
          <w:sz w:val="18"/>
          <w:szCs w:val="18"/>
        </w:rPr>
        <w:br/>
        <w:t>w Przemyślu, adres: ul. Monte Cassino 18, 37-700 Przemyśl;</w:t>
      </w:r>
    </w:p>
    <w:p w14:paraId="4727053C" w14:textId="77777777" w:rsidR="00800A9A" w:rsidRPr="00800A9A" w:rsidRDefault="00800A9A" w:rsidP="00800A9A">
      <w:pPr>
        <w:numPr>
          <w:ilvl w:val="0"/>
          <w:numId w:val="41"/>
        </w:numPr>
        <w:suppressAutoHyphens w:val="0"/>
        <w:ind w:right="720"/>
        <w:jc w:val="both"/>
        <w:rPr>
          <w:rFonts w:ascii="Arial" w:hAnsi="Arial" w:cs="Arial"/>
          <w:i/>
          <w:sz w:val="18"/>
          <w:szCs w:val="18"/>
        </w:rPr>
      </w:pPr>
      <w:r w:rsidRPr="00800A9A">
        <w:rPr>
          <w:rFonts w:ascii="Arial" w:hAnsi="Arial" w:cs="Arial"/>
          <w:i/>
          <w:sz w:val="18"/>
          <w:szCs w:val="18"/>
        </w:rPr>
        <w:t xml:space="preserve">administrator wyznaczył Inspektora Ochrony Danych Osobowych: </w:t>
      </w:r>
    </w:p>
    <w:p w14:paraId="3F009E5F" w14:textId="77777777" w:rsidR="00800A9A" w:rsidRPr="00800A9A" w:rsidRDefault="00800A9A" w:rsidP="00800A9A">
      <w:pPr>
        <w:suppressAutoHyphens w:val="0"/>
        <w:ind w:left="720" w:right="720"/>
        <w:jc w:val="both"/>
        <w:rPr>
          <w:lang w:val="en-US"/>
        </w:rPr>
      </w:pPr>
      <w:proofErr w:type="spellStart"/>
      <w:r w:rsidRPr="00800A9A">
        <w:rPr>
          <w:rFonts w:ascii="Arial" w:hAnsi="Arial" w:cs="Arial"/>
          <w:i/>
          <w:sz w:val="18"/>
          <w:szCs w:val="18"/>
          <w:lang w:val="en-US"/>
        </w:rPr>
        <w:t>nr</w:t>
      </w:r>
      <w:proofErr w:type="spellEnd"/>
      <w:r w:rsidRPr="00800A9A">
        <w:rPr>
          <w:rFonts w:ascii="Arial" w:hAnsi="Arial" w:cs="Arial"/>
          <w:i/>
          <w:sz w:val="18"/>
          <w:szCs w:val="18"/>
          <w:lang w:val="en-US"/>
        </w:rPr>
        <w:t xml:space="preserve"> tel. 692616480, </w:t>
      </w:r>
      <w:proofErr w:type="spellStart"/>
      <w:r w:rsidRPr="00800A9A">
        <w:rPr>
          <w:rFonts w:ascii="Arial" w:hAnsi="Arial" w:cs="Arial"/>
          <w:i/>
          <w:sz w:val="18"/>
          <w:szCs w:val="18"/>
          <w:lang w:val="en-US"/>
        </w:rPr>
        <w:t>adres</w:t>
      </w:r>
      <w:proofErr w:type="spellEnd"/>
      <w:r w:rsidRPr="00800A9A">
        <w:rPr>
          <w:rFonts w:ascii="Arial" w:hAnsi="Arial" w:cs="Arial"/>
          <w:i/>
          <w:sz w:val="18"/>
          <w:szCs w:val="18"/>
          <w:lang w:val="en-US"/>
        </w:rPr>
        <w:t xml:space="preserve"> e-mail: kancelaria@adwokatcurzytek.pl ; </w:t>
      </w:r>
    </w:p>
    <w:p w14:paraId="15C8789B"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6C7A0D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371F300"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5844F37"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Przyjmujący Zamówienie ma prawo do uzyskania kopii swoich danych osobowych w siedzibie administratora. </w:t>
      </w:r>
    </w:p>
    <w:p w14:paraId="6FDFF9DF" w14:textId="77777777" w:rsidR="00800A9A" w:rsidRPr="00800A9A" w:rsidRDefault="00800A9A" w:rsidP="00800A9A">
      <w:pPr>
        <w:ind w:left="720"/>
        <w:jc w:val="both"/>
      </w:pPr>
      <w:r w:rsidRPr="00800A9A">
        <w:rPr>
          <w:rFonts w:ascii="Arial" w:hAnsi="Arial" w:cs="Arial"/>
          <w:i/>
          <w:sz w:val="18"/>
          <w:szCs w:val="18"/>
        </w:rPr>
        <w:t xml:space="preserve">Dodatkowo zgodnie z art.13 ust.2 RODO informujemy, że: </w:t>
      </w:r>
    </w:p>
    <w:p w14:paraId="7E81DAD1"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6B4790A"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4944AE0" w14:textId="77777777" w:rsidR="00800A9A" w:rsidRPr="00800A9A" w:rsidRDefault="00800A9A" w:rsidP="00800A9A">
      <w:pPr>
        <w:numPr>
          <w:ilvl w:val="0"/>
          <w:numId w:val="17"/>
        </w:numPr>
        <w:suppressAutoHyphens w:val="0"/>
        <w:jc w:val="both"/>
      </w:pPr>
      <w:r w:rsidRPr="00800A9A">
        <w:rPr>
          <w:rFonts w:ascii="Arial" w:hAnsi="Arial" w:cs="Arial"/>
          <w:i/>
          <w:sz w:val="18"/>
          <w:szCs w:val="18"/>
        </w:rPr>
        <w:t>podanie danych osobowych jest dobrowolne, jednakże niezbędne do zawarcia umowy. Konsekwencją niepodania danych osobowych będzie brak możliwości realizacji umowy,</w:t>
      </w:r>
    </w:p>
    <w:p w14:paraId="28094FD7"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administrator nie podejmuje decyzji w sposób zautomatyzowany w oparciu o Państwa dane osobowe. </w:t>
      </w:r>
    </w:p>
    <w:p w14:paraId="0848A421" w14:textId="77777777" w:rsidR="00800A9A" w:rsidRPr="00800A9A" w:rsidRDefault="00800A9A" w:rsidP="00800A9A">
      <w:pPr>
        <w:ind w:left="720"/>
        <w:jc w:val="right"/>
        <w:rPr>
          <w:rFonts w:ascii="Arial" w:hAnsi="Arial" w:cs="Arial"/>
          <w:i/>
          <w:sz w:val="22"/>
          <w:szCs w:val="22"/>
        </w:rPr>
      </w:pPr>
    </w:p>
    <w:p w14:paraId="65CD423B" w14:textId="77777777" w:rsidR="00800A9A" w:rsidRPr="00800A9A" w:rsidRDefault="00800A9A" w:rsidP="00800A9A">
      <w:pPr>
        <w:ind w:left="720"/>
      </w:pPr>
      <w:r w:rsidRPr="00800A9A">
        <w:rPr>
          <w:rFonts w:ascii="Arial" w:hAnsi="Arial" w:cs="Arial"/>
          <w:b/>
          <w:sz w:val="22"/>
          <w:szCs w:val="22"/>
        </w:rPr>
        <w:t>Przyjmujący zamówienie</w:t>
      </w: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49AACDB6" w14:textId="77777777" w:rsidR="00132244" w:rsidRDefault="00132244" w:rsidP="00AA6015">
      <w:pPr>
        <w:spacing w:line="360" w:lineRule="auto"/>
        <w:ind w:right="720"/>
        <w:jc w:val="both"/>
        <w:rPr>
          <w:rFonts w:ascii="Arial" w:hAnsi="Arial" w:cs="Arial"/>
          <w:b/>
          <w:i/>
          <w:iCs/>
          <w:sz w:val="22"/>
          <w:szCs w:val="22"/>
        </w:rPr>
      </w:pPr>
    </w:p>
    <w:p w14:paraId="38A28FF7" w14:textId="77777777" w:rsidR="00BD3B6A" w:rsidRDefault="00132244" w:rsidP="0013224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2F2C203A" w14:textId="77777777" w:rsidR="00800A9A" w:rsidRDefault="00800A9A" w:rsidP="00AA6015">
      <w:pPr>
        <w:jc w:val="right"/>
        <w:rPr>
          <w:rFonts w:ascii="Arial" w:hAnsi="Arial" w:cs="Arial"/>
          <w:sz w:val="16"/>
          <w:szCs w:val="16"/>
        </w:rPr>
      </w:pPr>
    </w:p>
    <w:p w14:paraId="4ADD26F0" w14:textId="77777777" w:rsidR="00800A9A" w:rsidRDefault="00800A9A" w:rsidP="00AA6015">
      <w:pPr>
        <w:jc w:val="right"/>
        <w:rPr>
          <w:rFonts w:ascii="Arial" w:hAnsi="Arial" w:cs="Arial"/>
          <w:sz w:val="16"/>
          <w:szCs w:val="16"/>
        </w:rPr>
      </w:pPr>
    </w:p>
    <w:p w14:paraId="212BA52C" w14:textId="77777777" w:rsidR="00800A9A" w:rsidRDefault="00800A9A" w:rsidP="00AA6015">
      <w:pPr>
        <w:jc w:val="right"/>
        <w:rPr>
          <w:rFonts w:ascii="Arial" w:hAnsi="Arial" w:cs="Arial"/>
          <w:sz w:val="16"/>
          <w:szCs w:val="16"/>
        </w:rPr>
      </w:pPr>
    </w:p>
    <w:p w14:paraId="226C569D" w14:textId="77777777" w:rsidR="00800A9A" w:rsidRDefault="00800A9A" w:rsidP="00AA6015">
      <w:pPr>
        <w:jc w:val="right"/>
        <w:rPr>
          <w:rFonts w:ascii="Arial" w:hAnsi="Arial" w:cs="Arial"/>
          <w:sz w:val="16"/>
          <w:szCs w:val="16"/>
        </w:rPr>
      </w:pPr>
    </w:p>
    <w:p w14:paraId="31437F68" w14:textId="77777777" w:rsidR="00800A9A" w:rsidRDefault="00800A9A" w:rsidP="00AA6015">
      <w:pPr>
        <w:jc w:val="right"/>
        <w:rPr>
          <w:rFonts w:ascii="Arial" w:hAnsi="Arial" w:cs="Arial"/>
          <w:sz w:val="16"/>
          <w:szCs w:val="16"/>
        </w:rPr>
      </w:pPr>
    </w:p>
    <w:p w14:paraId="057B7F5E" w14:textId="77777777" w:rsidR="00800A9A" w:rsidRDefault="00800A9A" w:rsidP="00AA6015">
      <w:pPr>
        <w:jc w:val="right"/>
        <w:rPr>
          <w:rFonts w:ascii="Arial" w:hAnsi="Arial" w:cs="Arial"/>
          <w:sz w:val="16"/>
          <w:szCs w:val="16"/>
        </w:rPr>
      </w:pPr>
    </w:p>
    <w:p w14:paraId="6DD1F0AB" w14:textId="77777777" w:rsidR="00800A9A" w:rsidRDefault="00800A9A" w:rsidP="00AA6015">
      <w:pPr>
        <w:jc w:val="right"/>
        <w:rPr>
          <w:rFonts w:ascii="Arial" w:hAnsi="Arial" w:cs="Arial"/>
          <w:sz w:val="16"/>
          <w:szCs w:val="16"/>
        </w:rPr>
      </w:pPr>
    </w:p>
    <w:p w14:paraId="0062414E" w14:textId="7993CC97" w:rsidR="00AA6015" w:rsidRPr="006C1EAA" w:rsidRDefault="00AA6015" w:rsidP="00AA6015">
      <w:pPr>
        <w:jc w:val="right"/>
        <w:rPr>
          <w:rFonts w:ascii="Arial" w:hAnsi="Arial" w:cs="Arial"/>
          <w:sz w:val="16"/>
          <w:szCs w:val="16"/>
        </w:rPr>
      </w:pPr>
      <w:r>
        <w:rPr>
          <w:rFonts w:ascii="Arial" w:hAnsi="Arial" w:cs="Arial"/>
          <w:sz w:val="16"/>
          <w:szCs w:val="16"/>
        </w:rPr>
        <w:t>Załącznik nr 1 do umowy nr</w:t>
      </w:r>
      <w:r w:rsidRPr="006C1EAA">
        <w:rPr>
          <w:rFonts w:ascii="Arial" w:hAnsi="Arial" w:cs="Arial"/>
          <w:sz w:val="16"/>
          <w:szCs w:val="16"/>
        </w:rPr>
        <w:t xml:space="preserve"> </w:t>
      </w:r>
      <w:r w:rsidR="00800A9A">
        <w:rPr>
          <w:rFonts w:ascii="Arial" w:hAnsi="Arial" w:cs="Arial"/>
          <w:sz w:val="16"/>
          <w:szCs w:val="16"/>
        </w:rPr>
        <w:t xml:space="preserve"> / KO/2022</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51E674BC" w14:textId="77777777" w:rsidR="00AA6015" w:rsidRDefault="00AA6015" w:rsidP="00AA6015">
      <w:pPr>
        <w:jc w:val="center"/>
        <w:rPr>
          <w:rFonts w:ascii="Arial" w:hAnsi="Arial" w:cs="Arial"/>
          <w:b/>
          <w:sz w:val="22"/>
          <w:szCs w:val="22"/>
        </w:rPr>
      </w:pPr>
      <w:r>
        <w:rPr>
          <w:rFonts w:ascii="Arial" w:hAnsi="Arial" w:cs="Arial"/>
          <w:b/>
          <w:sz w:val="22"/>
          <w:szCs w:val="22"/>
        </w:rPr>
        <w:t>ZAKRES ZADAŃ I ODPOWIEDZIALNO</w:t>
      </w:r>
      <w:r>
        <w:rPr>
          <w:rFonts w:ascii="Arial" w:hAnsi="Arial" w:cs="Arial"/>
          <w:b/>
          <w:color w:val="000000"/>
          <w:sz w:val="22"/>
          <w:szCs w:val="22"/>
        </w:rPr>
        <w:t>ŚCI KIEROWNIKA ODDZIAŁU OBSERWACYJNO-ZAKAŹNEGO W SZCZEGÓLNOŚCI:</w:t>
      </w:r>
    </w:p>
    <w:p w14:paraId="111939CD" w14:textId="77777777" w:rsidR="00AA6015" w:rsidRPr="00FE1B7C" w:rsidRDefault="00AA6015" w:rsidP="00AA6015">
      <w:pPr>
        <w:jc w:val="center"/>
        <w:rPr>
          <w:rFonts w:ascii="Arial" w:hAnsi="Arial" w:cs="Arial"/>
          <w:b/>
          <w:sz w:val="20"/>
          <w:szCs w:val="20"/>
        </w:rPr>
      </w:pPr>
    </w:p>
    <w:p w14:paraId="50B17012" w14:textId="77777777" w:rsidR="008D3936" w:rsidRDefault="008D3936" w:rsidP="008D3936">
      <w:pPr>
        <w:jc w:val="center"/>
        <w:rPr>
          <w:rFonts w:ascii="Arial" w:hAnsi="Arial" w:cs="Arial"/>
          <w:b/>
          <w:sz w:val="22"/>
          <w:szCs w:val="22"/>
        </w:rPr>
      </w:pPr>
    </w:p>
    <w:p w14:paraId="42253329"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i dyscyplinarnym. </w:t>
      </w:r>
    </w:p>
    <w:p w14:paraId="282896D2" w14:textId="77777777" w:rsid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Sporządzanie harmonogramu pracy planowanych/wykonanych lekarzy w godzinach dyżurowych i przedkładanie do zatwierdzenia z-</w:t>
      </w:r>
      <w:proofErr w:type="spellStart"/>
      <w:r w:rsidRPr="008D3936">
        <w:rPr>
          <w:rFonts w:ascii="Arial" w:hAnsi="Arial" w:cs="Arial"/>
          <w:sz w:val="20"/>
          <w:szCs w:val="20"/>
        </w:rPr>
        <w:t>cy</w:t>
      </w:r>
      <w:proofErr w:type="spellEnd"/>
      <w:r w:rsidRPr="008D3936">
        <w:rPr>
          <w:rFonts w:ascii="Arial" w:hAnsi="Arial" w:cs="Arial"/>
          <w:sz w:val="20"/>
          <w:szCs w:val="20"/>
        </w:rPr>
        <w:t xml:space="preserve"> dyrektora ds. lecznictwa.</w:t>
      </w:r>
    </w:p>
    <w:p w14:paraId="6DF1084F" w14:textId="09323C76" w:rsidR="008D3936" w:rsidRPr="008D3936" w:rsidRDefault="008D3936" w:rsidP="008D3936">
      <w:pPr>
        <w:pStyle w:val="Akapitzlist"/>
        <w:numPr>
          <w:ilvl w:val="0"/>
          <w:numId w:val="38"/>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382EB17C"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14:paraId="725BA88D"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415E2681"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53F7F15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69F16AB8"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6D97FAD2"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7A7E2C4B"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i prawidłowego funkcjonowania. </w:t>
      </w:r>
    </w:p>
    <w:p w14:paraId="5576299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31255DF1"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191BE39"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4F3B31C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nadzór nad przestrzeganiem zasad i przepisów BHP i </w:t>
      </w:r>
      <w:proofErr w:type="spellStart"/>
      <w:r w:rsidRPr="008D3936">
        <w:rPr>
          <w:rFonts w:ascii="Arial" w:hAnsi="Arial" w:cs="Arial"/>
          <w:sz w:val="20"/>
          <w:szCs w:val="20"/>
        </w:rPr>
        <w:t>Ppoż</w:t>
      </w:r>
      <w:proofErr w:type="spellEnd"/>
      <w:r w:rsidRPr="008D3936">
        <w:rPr>
          <w:rFonts w:ascii="Arial" w:hAnsi="Arial" w:cs="Arial"/>
          <w:sz w:val="20"/>
          <w:szCs w:val="20"/>
        </w:rPr>
        <w:t xml:space="preserve">, </w:t>
      </w:r>
    </w:p>
    <w:p w14:paraId="2CF0709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1B947716" w14:textId="77777777" w:rsidR="008D0064" w:rsidRDefault="008D3936" w:rsidP="008D0064">
      <w:pPr>
        <w:numPr>
          <w:ilvl w:val="0"/>
          <w:numId w:val="38"/>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78068527" w14:textId="523306A7" w:rsidR="008D0064" w:rsidRDefault="008D0064" w:rsidP="008D0064">
      <w:pPr>
        <w:numPr>
          <w:ilvl w:val="0"/>
          <w:numId w:val="38"/>
        </w:numPr>
        <w:jc w:val="both"/>
        <w:rPr>
          <w:rFonts w:ascii="Arial" w:hAnsi="Arial" w:cs="Arial"/>
          <w:sz w:val="20"/>
          <w:szCs w:val="20"/>
        </w:rPr>
      </w:pPr>
      <w:r>
        <w:rPr>
          <w:rFonts w:ascii="Arial" w:hAnsi="Arial" w:cs="Arial"/>
          <w:sz w:val="20"/>
          <w:szCs w:val="20"/>
        </w:rPr>
        <w:t>P</w:t>
      </w:r>
      <w:r w:rsidRPr="008D0064">
        <w:rPr>
          <w:rFonts w:ascii="Arial" w:hAnsi="Arial" w:cs="Arial"/>
          <w:sz w:val="20"/>
          <w:szCs w:val="20"/>
        </w:rPr>
        <w:t>ełnienie funkcji przewodniczącego zespołu kontroli zakażeń szpitalnych.</w:t>
      </w:r>
    </w:p>
    <w:p w14:paraId="65D79C3A" w14:textId="2D2F3210" w:rsidR="00AA6015" w:rsidRPr="008D0064" w:rsidRDefault="00AA6015" w:rsidP="008D0064">
      <w:pPr>
        <w:numPr>
          <w:ilvl w:val="0"/>
          <w:numId w:val="38"/>
        </w:numPr>
        <w:jc w:val="both"/>
        <w:rPr>
          <w:rFonts w:ascii="Arial" w:hAnsi="Arial" w:cs="Arial"/>
          <w:sz w:val="20"/>
          <w:szCs w:val="20"/>
        </w:rPr>
      </w:pPr>
      <w:r w:rsidRPr="008D0064">
        <w:rPr>
          <w:rFonts w:ascii="Arial" w:hAnsi="Arial" w:cs="Arial"/>
          <w:sz w:val="20"/>
          <w:szCs w:val="20"/>
        </w:rPr>
        <w:t xml:space="preserve">Z tytułu nałożonych obowiązków Kierownik posiada uprawnienia do: </w:t>
      </w:r>
    </w:p>
    <w:p w14:paraId="1B91423A"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zapoznania się z wiedzą dotyczącą obowiązujących planów, strategią lub celami kierownictwa Szpitala dotyczącymi Oddziału, </w:t>
      </w:r>
    </w:p>
    <w:p w14:paraId="2EA666CA"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opiniowania projektów, zamówień, planów i umów dotyczących obszaru działania Oddziału, </w:t>
      </w:r>
    </w:p>
    <w:p w14:paraId="40C2244E"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wnioskowania, analizowania, zgłaszania projektów i propozycji dotyczących Oddziału, </w:t>
      </w:r>
    </w:p>
    <w:p w14:paraId="72F7A4C4"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wyznaczanie osoby zastępującej w czasie swojej nieobecności, </w:t>
      </w:r>
    </w:p>
    <w:p w14:paraId="2178EAA4"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dokonywania ocen pracy i kontroli osób zatrudnionych w kierowanym oddziale z jednoczesną możliwością składania stosownych wniosków co do ich zatrudnienia. </w:t>
      </w:r>
    </w:p>
    <w:p w14:paraId="36CE5DBC" w14:textId="77777777" w:rsidR="00AA6015" w:rsidRPr="008D3936" w:rsidRDefault="00AA6015" w:rsidP="00AA6015">
      <w:pPr>
        <w:jc w:val="both"/>
        <w:rPr>
          <w:rFonts w:ascii="Arial" w:hAnsi="Arial" w:cs="Arial"/>
          <w:sz w:val="20"/>
          <w:szCs w:val="20"/>
        </w:rPr>
      </w:pPr>
    </w:p>
    <w:p w14:paraId="25EECC11" w14:textId="77777777" w:rsidR="00AA6015" w:rsidRPr="008D3936" w:rsidRDefault="00AA6015" w:rsidP="00AA6015">
      <w:pPr>
        <w:jc w:val="both"/>
        <w:rPr>
          <w:rFonts w:ascii="Arial" w:hAnsi="Arial" w:cs="Arial"/>
          <w:sz w:val="20"/>
          <w:szCs w:val="20"/>
        </w:rPr>
      </w:pPr>
      <w:r w:rsidRPr="008D3936">
        <w:rPr>
          <w:rFonts w:ascii="Arial" w:hAnsi="Arial" w:cs="Arial"/>
          <w:sz w:val="20"/>
          <w:szCs w:val="20"/>
        </w:rPr>
        <w:t xml:space="preserve">Wyszczególnione powyżej obowiązki, uprawnienia stanowią bezpośrednią podstawę do definiowania i egzekwowania odpowiedzialności od Przyjmującego zamówienie – Kierownika  Oddziału Obserwacyjno-Zakaźnego. </w:t>
      </w:r>
    </w:p>
    <w:p w14:paraId="551768B0" w14:textId="77777777" w:rsidR="00AA6015" w:rsidRPr="008D3936" w:rsidRDefault="00AA6015" w:rsidP="00AA6015">
      <w:pPr>
        <w:rPr>
          <w:rFonts w:ascii="Arial" w:hAnsi="Arial" w:cs="Arial"/>
          <w:sz w:val="20"/>
          <w:szCs w:val="20"/>
        </w:rPr>
      </w:pPr>
    </w:p>
    <w:p w14:paraId="510DE8ED" w14:textId="0A9303DF" w:rsidR="00767202" w:rsidRDefault="00AA6015" w:rsidP="008D0064">
      <w:pPr>
        <w:jc w:val="center"/>
        <w:rPr>
          <w:rFonts w:ascii="Arial" w:hAnsi="Arial" w:cs="Arial"/>
          <w:sz w:val="20"/>
          <w:szCs w:val="20"/>
        </w:rPr>
      </w:pPr>
      <w:r w:rsidRPr="008D3936">
        <w:rPr>
          <w:rFonts w:ascii="Arial" w:hAnsi="Arial" w:cs="Arial"/>
          <w:b/>
          <w:sz w:val="20"/>
          <w:szCs w:val="20"/>
        </w:rPr>
        <w:t xml:space="preserve">Udzielający zamówienie </w:t>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t>Przyjmujący zamówienie</w:t>
      </w:r>
    </w:p>
    <w:p w14:paraId="2A8FD0AE" w14:textId="6A45648C" w:rsidR="00767202" w:rsidRDefault="00767202" w:rsidP="00D10151">
      <w:pPr>
        <w:ind w:left="720" w:right="720"/>
        <w:jc w:val="right"/>
        <w:rPr>
          <w:rFonts w:ascii="Arial" w:hAnsi="Arial" w:cs="Arial"/>
          <w:sz w:val="20"/>
          <w:szCs w:val="20"/>
        </w:rPr>
      </w:pP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p>
    <w:p w14:paraId="31CECDE0" w14:textId="08D84B67" w:rsidR="00767202" w:rsidRPr="00800A9A" w:rsidRDefault="00537B0C" w:rsidP="00767202">
      <w:pPr>
        <w:ind w:left="720" w:right="720"/>
        <w:jc w:val="right"/>
        <w:rPr>
          <w:sz w:val="18"/>
          <w:szCs w:val="18"/>
        </w:rPr>
      </w:pPr>
      <w:r w:rsidRPr="00800A9A">
        <w:rPr>
          <w:rFonts w:ascii="Arial" w:hAnsi="Arial" w:cs="Arial"/>
          <w:sz w:val="18"/>
          <w:szCs w:val="18"/>
        </w:rPr>
        <w:t>Załącznik nr 2</w:t>
      </w:r>
      <w:r w:rsidR="00132244" w:rsidRPr="00800A9A">
        <w:rPr>
          <w:rFonts w:ascii="Arial" w:hAnsi="Arial" w:cs="Arial"/>
          <w:sz w:val="18"/>
          <w:szCs w:val="18"/>
        </w:rPr>
        <w:t xml:space="preserve"> do umowy nr …………..</w:t>
      </w:r>
      <w:r w:rsidR="00800A9A" w:rsidRPr="00800A9A">
        <w:rPr>
          <w:rFonts w:ascii="Arial" w:hAnsi="Arial" w:cs="Arial"/>
          <w:sz w:val="18"/>
          <w:szCs w:val="18"/>
        </w:rPr>
        <w:t>/KO/2022</w:t>
      </w:r>
    </w:p>
    <w:p w14:paraId="6D5C001D" w14:textId="77777777" w:rsidR="00800A9A" w:rsidRPr="00800A9A" w:rsidRDefault="00800A9A" w:rsidP="00800A9A">
      <w:pPr>
        <w:ind w:right="720"/>
        <w:rPr>
          <w:rFonts w:ascii="Arial" w:eastAsia="Calibri" w:hAnsi="Arial" w:cs="Arial"/>
          <w:b/>
          <w:sz w:val="16"/>
          <w:szCs w:val="16"/>
        </w:rPr>
      </w:pPr>
      <w:r w:rsidRPr="00800A9A">
        <w:rPr>
          <w:rFonts w:ascii="Arial" w:eastAsia="Calibri" w:hAnsi="Arial" w:cs="Arial"/>
          <w:b/>
          <w:sz w:val="16"/>
          <w:szCs w:val="16"/>
        </w:rPr>
        <w:t>MIESIĘCZNA EWIDENCJA WYKONANYCH ŚWIADCZEŃ w ……………………………………</w:t>
      </w:r>
    </w:p>
    <w:p w14:paraId="7D7D4733" w14:textId="77777777" w:rsidR="00800A9A" w:rsidRPr="00800A9A" w:rsidRDefault="00800A9A" w:rsidP="00800A9A">
      <w:pPr>
        <w:ind w:left="720" w:right="720"/>
        <w:jc w:val="center"/>
        <w:rPr>
          <w:sz w:val="16"/>
          <w:szCs w:val="16"/>
        </w:rPr>
      </w:pPr>
      <w:r w:rsidRPr="00800A9A">
        <w:rPr>
          <w:sz w:val="16"/>
          <w:szCs w:val="16"/>
        </w:rPr>
        <w:t>w miesiącu ….........................................................................................</w:t>
      </w:r>
    </w:p>
    <w:p w14:paraId="4A217AAB" w14:textId="77777777" w:rsidR="00800A9A" w:rsidRPr="00800A9A" w:rsidRDefault="00800A9A" w:rsidP="00800A9A">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800A9A" w:rsidRPr="00800A9A" w14:paraId="504EB4DB" w14:textId="7777777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016BD7CE" w14:textId="77777777" w:rsidR="00800A9A" w:rsidRPr="00800A9A" w:rsidRDefault="00800A9A" w:rsidP="00800A9A">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142999C" w14:textId="77777777" w:rsidR="00800A9A" w:rsidRPr="00800A9A" w:rsidRDefault="00800A9A" w:rsidP="00800A9A">
            <w:pPr>
              <w:ind w:right="720"/>
              <w:jc w:val="center"/>
              <w:rPr>
                <w:rFonts w:ascii="Arial" w:hAnsi="Arial" w:cs="Arial"/>
                <w:b/>
                <w:sz w:val="16"/>
                <w:szCs w:val="16"/>
                <w:lang w:eastAsia="en-US"/>
              </w:rPr>
            </w:pPr>
          </w:p>
          <w:p w14:paraId="130BA9C0" w14:textId="77777777" w:rsidR="00800A9A" w:rsidRPr="00800A9A" w:rsidRDefault="00800A9A" w:rsidP="00800A9A">
            <w:pPr>
              <w:ind w:right="720"/>
              <w:jc w:val="center"/>
              <w:rPr>
                <w:rFonts w:ascii="Arial" w:hAnsi="Arial" w:cs="Arial"/>
                <w:b/>
                <w:sz w:val="16"/>
                <w:szCs w:val="16"/>
              </w:rPr>
            </w:pPr>
            <w:r w:rsidRPr="00800A9A">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17BF2F2" w14:textId="77777777" w:rsidR="00800A9A" w:rsidRPr="00800A9A" w:rsidRDefault="00800A9A" w:rsidP="00800A9A">
            <w:pPr>
              <w:ind w:right="720"/>
              <w:jc w:val="center"/>
              <w:rPr>
                <w:rFonts w:ascii="Arial" w:eastAsia="Calibri" w:hAnsi="Arial" w:cs="Arial"/>
                <w:b/>
                <w:sz w:val="16"/>
                <w:szCs w:val="16"/>
              </w:rPr>
            </w:pPr>
          </w:p>
          <w:p w14:paraId="4B23F4FC" w14:textId="77777777" w:rsidR="00800A9A" w:rsidRPr="00800A9A" w:rsidRDefault="00800A9A" w:rsidP="00800A9A">
            <w:pPr>
              <w:ind w:right="720"/>
              <w:jc w:val="center"/>
              <w:rPr>
                <w:rFonts w:ascii="Arial" w:eastAsia="Calibri" w:hAnsi="Arial" w:cs="Arial"/>
                <w:b/>
                <w:sz w:val="16"/>
                <w:szCs w:val="16"/>
              </w:rPr>
            </w:pPr>
            <w:r w:rsidRPr="00800A9A">
              <w:rPr>
                <w:rFonts w:ascii="Arial" w:eastAsia="Calibri" w:hAnsi="Arial" w:cs="Arial"/>
                <w:b/>
                <w:sz w:val="16"/>
                <w:szCs w:val="16"/>
              </w:rPr>
              <w:t>Godziny dyżurowe               w dni powszednie</w:t>
            </w:r>
          </w:p>
          <w:p w14:paraId="3D7A3938" w14:textId="77777777" w:rsidR="00800A9A" w:rsidRPr="00800A9A" w:rsidRDefault="00800A9A" w:rsidP="00800A9A">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4F1F2BC" w14:textId="77777777" w:rsidR="00800A9A" w:rsidRPr="00800A9A" w:rsidRDefault="00800A9A" w:rsidP="00800A9A">
            <w:pPr>
              <w:ind w:right="720"/>
              <w:jc w:val="center"/>
              <w:rPr>
                <w:rFonts w:ascii="Arial" w:eastAsia="Calibri" w:hAnsi="Arial" w:cs="Arial"/>
                <w:b/>
                <w:sz w:val="16"/>
                <w:szCs w:val="16"/>
              </w:rPr>
            </w:pPr>
          </w:p>
          <w:p w14:paraId="20F9E486" w14:textId="77777777" w:rsidR="00800A9A" w:rsidRPr="00800A9A" w:rsidRDefault="00800A9A" w:rsidP="00800A9A">
            <w:pPr>
              <w:ind w:left="34" w:right="720"/>
              <w:jc w:val="center"/>
              <w:rPr>
                <w:rFonts w:ascii="Arial" w:eastAsia="Calibri" w:hAnsi="Arial" w:cs="Arial"/>
                <w:b/>
                <w:sz w:val="16"/>
                <w:szCs w:val="16"/>
              </w:rPr>
            </w:pPr>
            <w:r w:rsidRPr="00800A9A">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DC0B46F" w14:textId="77777777" w:rsidR="00800A9A" w:rsidRPr="00800A9A" w:rsidRDefault="00800A9A" w:rsidP="00800A9A">
            <w:pPr>
              <w:ind w:left="-108" w:right="720"/>
              <w:jc w:val="center"/>
              <w:rPr>
                <w:rFonts w:ascii="Arial" w:eastAsia="Calibri" w:hAnsi="Arial" w:cs="Arial"/>
                <w:b/>
                <w:sz w:val="16"/>
                <w:szCs w:val="16"/>
              </w:rPr>
            </w:pPr>
          </w:p>
          <w:p w14:paraId="54D6D24D" w14:textId="77777777" w:rsidR="00800A9A" w:rsidRPr="00800A9A" w:rsidRDefault="00800A9A" w:rsidP="00800A9A">
            <w:pPr>
              <w:ind w:left="-108" w:right="720"/>
              <w:jc w:val="center"/>
              <w:rPr>
                <w:rFonts w:ascii="Arial" w:eastAsia="Calibri" w:hAnsi="Arial" w:cs="Arial"/>
                <w:b/>
                <w:sz w:val="16"/>
                <w:szCs w:val="16"/>
              </w:rPr>
            </w:pPr>
            <w:r w:rsidRPr="00800A9A">
              <w:rPr>
                <w:rFonts w:ascii="Arial" w:eastAsia="Calibri" w:hAnsi="Arial" w:cs="Arial"/>
                <w:b/>
                <w:sz w:val="16"/>
                <w:szCs w:val="16"/>
              </w:rPr>
              <w:t>Godziny dyżurowe                 w niedziele i święta</w:t>
            </w:r>
          </w:p>
        </w:tc>
      </w:tr>
      <w:tr w:rsidR="00800A9A" w:rsidRPr="00800A9A" w14:paraId="32B5E048" w14:textId="77777777" w:rsidTr="006032FB">
        <w:trPr>
          <w:jc w:val="center"/>
        </w:trPr>
        <w:tc>
          <w:tcPr>
            <w:tcW w:w="1417" w:type="dxa"/>
            <w:tcBorders>
              <w:top w:val="single" w:sz="4" w:space="0" w:color="000000"/>
              <w:left w:val="single" w:sz="4" w:space="0" w:color="000000"/>
              <w:bottom w:val="single" w:sz="4" w:space="0" w:color="000000"/>
              <w:right w:val="nil"/>
            </w:tcBorders>
          </w:tcPr>
          <w:p w14:paraId="767D0A13"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5F876E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7F693CD"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990DA1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0A99A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5210BE0B" w14:textId="77777777" w:rsidTr="006032FB">
        <w:trPr>
          <w:jc w:val="center"/>
        </w:trPr>
        <w:tc>
          <w:tcPr>
            <w:tcW w:w="1417" w:type="dxa"/>
            <w:tcBorders>
              <w:top w:val="single" w:sz="4" w:space="0" w:color="000000"/>
              <w:left w:val="single" w:sz="4" w:space="0" w:color="000000"/>
              <w:bottom w:val="single" w:sz="4" w:space="0" w:color="000000"/>
              <w:right w:val="nil"/>
            </w:tcBorders>
          </w:tcPr>
          <w:p w14:paraId="0669F59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00382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576881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F4F60A7"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3BA408"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76C6ED1A" w14:textId="77777777" w:rsidTr="006032FB">
        <w:trPr>
          <w:jc w:val="center"/>
        </w:trPr>
        <w:tc>
          <w:tcPr>
            <w:tcW w:w="1417" w:type="dxa"/>
            <w:tcBorders>
              <w:top w:val="single" w:sz="4" w:space="0" w:color="000000"/>
              <w:left w:val="single" w:sz="4" w:space="0" w:color="000000"/>
              <w:bottom w:val="single" w:sz="4" w:space="0" w:color="000000"/>
              <w:right w:val="nil"/>
            </w:tcBorders>
          </w:tcPr>
          <w:p w14:paraId="67577EA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2A240D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59DEA6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35F55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10E8FC"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0CD86BE1"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82EB7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90192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22071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761AD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1EFF0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B83480D"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AF4B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86F1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C9B2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DFEAB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3CD9F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53C8C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6FFA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1BF6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47CC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E8F33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A5E4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F380895" w14:textId="77777777" w:rsidTr="006032FB">
        <w:trPr>
          <w:jc w:val="center"/>
        </w:trPr>
        <w:tc>
          <w:tcPr>
            <w:tcW w:w="1417" w:type="dxa"/>
            <w:tcBorders>
              <w:top w:val="single" w:sz="4" w:space="0" w:color="000000"/>
              <w:left w:val="single" w:sz="4" w:space="0" w:color="000000"/>
              <w:bottom w:val="single" w:sz="4" w:space="0" w:color="000000"/>
              <w:right w:val="nil"/>
            </w:tcBorders>
          </w:tcPr>
          <w:p w14:paraId="7EEC76F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D10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49EAE8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9B7D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32A02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77821E8" w14:textId="77777777" w:rsidTr="006032FB">
        <w:trPr>
          <w:jc w:val="center"/>
        </w:trPr>
        <w:tc>
          <w:tcPr>
            <w:tcW w:w="1417" w:type="dxa"/>
            <w:tcBorders>
              <w:top w:val="single" w:sz="4" w:space="0" w:color="000000"/>
              <w:left w:val="single" w:sz="4" w:space="0" w:color="000000"/>
              <w:bottom w:val="single" w:sz="4" w:space="0" w:color="000000"/>
              <w:right w:val="nil"/>
            </w:tcBorders>
          </w:tcPr>
          <w:p w14:paraId="53AE305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816F5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C985D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5A1A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BF785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B40BDCD" w14:textId="77777777" w:rsidTr="006032FB">
        <w:trPr>
          <w:jc w:val="center"/>
        </w:trPr>
        <w:tc>
          <w:tcPr>
            <w:tcW w:w="1417" w:type="dxa"/>
            <w:tcBorders>
              <w:top w:val="single" w:sz="4" w:space="0" w:color="000000"/>
              <w:left w:val="single" w:sz="4" w:space="0" w:color="000000"/>
              <w:bottom w:val="single" w:sz="4" w:space="0" w:color="000000"/>
              <w:right w:val="nil"/>
            </w:tcBorders>
          </w:tcPr>
          <w:p w14:paraId="46B990A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EE58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DB4528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9CE9ED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AFA45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182236A" w14:textId="77777777" w:rsidTr="006032FB">
        <w:trPr>
          <w:jc w:val="center"/>
        </w:trPr>
        <w:tc>
          <w:tcPr>
            <w:tcW w:w="1417" w:type="dxa"/>
            <w:tcBorders>
              <w:top w:val="single" w:sz="4" w:space="0" w:color="000000"/>
              <w:left w:val="single" w:sz="4" w:space="0" w:color="000000"/>
              <w:bottom w:val="single" w:sz="4" w:space="0" w:color="000000"/>
              <w:right w:val="nil"/>
            </w:tcBorders>
          </w:tcPr>
          <w:p w14:paraId="5DBE48A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F5E6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A0CF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3AA84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55AAB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5A6062" w14:textId="77777777" w:rsidTr="006032FB">
        <w:trPr>
          <w:jc w:val="center"/>
        </w:trPr>
        <w:tc>
          <w:tcPr>
            <w:tcW w:w="1417" w:type="dxa"/>
            <w:tcBorders>
              <w:top w:val="single" w:sz="4" w:space="0" w:color="000000"/>
              <w:left w:val="single" w:sz="4" w:space="0" w:color="000000"/>
              <w:bottom w:val="single" w:sz="4" w:space="0" w:color="000000"/>
              <w:right w:val="nil"/>
            </w:tcBorders>
          </w:tcPr>
          <w:p w14:paraId="08956E8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BEF74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2159C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E7CF7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B2A71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8D0D4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430920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5FDF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715D43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7ACA9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0BB2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69566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C433AE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A378F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07B9FD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1AFB85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D3F0AF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81B4A0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C8FC6D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2CD274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69FAD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C998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7F5B48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EC39F9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9F4B89A"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5ACA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1D59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F71FA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5865D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87F218D" w14:textId="77777777" w:rsidTr="006032FB">
        <w:trPr>
          <w:jc w:val="center"/>
        </w:trPr>
        <w:tc>
          <w:tcPr>
            <w:tcW w:w="1417" w:type="dxa"/>
            <w:tcBorders>
              <w:top w:val="single" w:sz="4" w:space="0" w:color="000000"/>
              <w:left w:val="single" w:sz="4" w:space="0" w:color="000000"/>
              <w:bottom w:val="single" w:sz="4" w:space="0" w:color="000000"/>
              <w:right w:val="nil"/>
            </w:tcBorders>
          </w:tcPr>
          <w:p w14:paraId="21CF42F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49046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739C06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95F32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9CDA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0118599" w14:textId="77777777" w:rsidTr="006032FB">
        <w:trPr>
          <w:jc w:val="center"/>
        </w:trPr>
        <w:tc>
          <w:tcPr>
            <w:tcW w:w="1417" w:type="dxa"/>
            <w:tcBorders>
              <w:top w:val="single" w:sz="4" w:space="0" w:color="000000"/>
              <w:left w:val="single" w:sz="4" w:space="0" w:color="000000"/>
              <w:bottom w:val="single" w:sz="4" w:space="0" w:color="000000"/>
              <w:right w:val="nil"/>
            </w:tcBorders>
          </w:tcPr>
          <w:p w14:paraId="7037093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991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0DDA7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83323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A5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D83A7CA" w14:textId="77777777" w:rsidTr="006032FB">
        <w:trPr>
          <w:jc w:val="center"/>
        </w:trPr>
        <w:tc>
          <w:tcPr>
            <w:tcW w:w="1417" w:type="dxa"/>
            <w:tcBorders>
              <w:top w:val="single" w:sz="4" w:space="0" w:color="000000"/>
              <w:left w:val="single" w:sz="4" w:space="0" w:color="000000"/>
              <w:bottom w:val="single" w:sz="4" w:space="0" w:color="000000"/>
              <w:right w:val="nil"/>
            </w:tcBorders>
          </w:tcPr>
          <w:p w14:paraId="0B3EFC8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B690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A89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F9C8A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71BD9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8BD22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EC8F17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E4FAB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47207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58E2AB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A09E5A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F1550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ADA830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0BE151D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E0DD56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C10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F1D38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D14073A" w14:textId="77777777" w:rsidTr="006032FB">
        <w:trPr>
          <w:jc w:val="center"/>
        </w:trPr>
        <w:tc>
          <w:tcPr>
            <w:tcW w:w="1417" w:type="dxa"/>
            <w:tcBorders>
              <w:top w:val="single" w:sz="4" w:space="0" w:color="000000"/>
              <w:left w:val="single" w:sz="4" w:space="0" w:color="000000"/>
              <w:bottom w:val="single" w:sz="4" w:space="0" w:color="000000"/>
              <w:right w:val="nil"/>
            </w:tcBorders>
          </w:tcPr>
          <w:p w14:paraId="3FB7281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89CD1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18D4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E1C69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8C8D4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CA5547B" w14:textId="77777777" w:rsidTr="006032FB">
        <w:trPr>
          <w:jc w:val="center"/>
        </w:trPr>
        <w:tc>
          <w:tcPr>
            <w:tcW w:w="1417" w:type="dxa"/>
            <w:tcBorders>
              <w:top w:val="single" w:sz="4" w:space="0" w:color="000000"/>
              <w:left w:val="single" w:sz="4" w:space="0" w:color="000000"/>
              <w:bottom w:val="single" w:sz="4" w:space="0" w:color="000000"/>
              <w:right w:val="nil"/>
            </w:tcBorders>
          </w:tcPr>
          <w:p w14:paraId="4466054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E53A0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CEFF21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C27242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4A22D0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4FC8BF7" w14:textId="77777777" w:rsidTr="006032FB">
        <w:trPr>
          <w:jc w:val="center"/>
        </w:trPr>
        <w:tc>
          <w:tcPr>
            <w:tcW w:w="1417" w:type="dxa"/>
            <w:tcBorders>
              <w:top w:val="single" w:sz="4" w:space="0" w:color="000000"/>
              <w:left w:val="single" w:sz="4" w:space="0" w:color="000000"/>
              <w:bottom w:val="single" w:sz="4" w:space="0" w:color="000000"/>
              <w:right w:val="nil"/>
            </w:tcBorders>
          </w:tcPr>
          <w:p w14:paraId="1DA6D9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4FAEBA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2FBC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6777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6B933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5AF35B6" w14:textId="77777777" w:rsidTr="006032FB">
        <w:trPr>
          <w:jc w:val="center"/>
        </w:trPr>
        <w:tc>
          <w:tcPr>
            <w:tcW w:w="1417" w:type="dxa"/>
            <w:tcBorders>
              <w:top w:val="single" w:sz="4" w:space="0" w:color="000000"/>
              <w:left w:val="single" w:sz="4" w:space="0" w:color="000000"/>
              <w:bottom w:val="single" w:sz="4" w:space="0" w:color="000000"/>
              <w:right w:val="nil"/>
            </w:tcBorders>
          </w:tcPr>
          <w:p w14:paraId="07923F6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97F10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061E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BB3B9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AE95D5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1B79A5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DAC762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C3DE41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D639D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9631C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01F2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3236A7E"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BA8FBE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CD3E5B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8217F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8200EB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0E16D1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EEAA6AC"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0B93AC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D10469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4721E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01300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D9CAEC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5B25272" w14:textId="77777777" w:rsidTr="006032FB">
        <w:trPr>
          <w:jc w:val="center"/>
        </w:trPr>
        <w:tc>
          <w:tcPr>
            <w:tcW w:w="1417" w:type="dxa"/>
            <w:tcBorders>
              <w:top w:val="single" w:sz="4" w:space="0" w:color="000000"/>
              <w:left w:val="single" w:sz="4" w:space="0" w:color="000000"/>
              <w:bottom w:val="single" w:sz="4" w:space="0" w:color="000000"/>
              <w:right w:val="nil"/>
            </w:tcBorders>
          </w:tcPr>
          <w:p w14:paraId="2B08D0C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3F2AC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58FA1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6804B5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D6CE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369B0EE" w14:textId="77777777" w:rsidTr="006032FB">
        <w:trPr>
          <w:jc w:val="center"/>
        </w:trPr>
        <w:tc>
          <w:tcPr>
            <w:tcW w:w="1417" w:type="dxa"/>
            <w:tcBorders>
              <w:top w:val="single" w:sz="4" w:space="0" w:color="000000"/>
              <w:left w:val="single" w:sz="4" w:space="0" w:color="000000"/>
              <w:bottom w:val="single" w:sz="4" w:space="0" w:color="000000"/>
              <w:right w:val="nil"/>
            </w:tcBorders>
          </w:tcPr>
          <w:p w14:paraId="0511D54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2FD3E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E1B10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50CD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4F057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64CF2F4"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B57D4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5947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A9E593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D141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CB10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26E9FD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1115682"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13077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7353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626BE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D2B4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bl>
    <w:p w14:paraId="28F701FA" w14:textId="77777777" w:rsidR="00800A9A" w:rsidRPr="00800A9A" w:rsidRDefault="00800A9A" w:rsidP="00800A9A">
      <w:pPr>
        <w:ind w:right="720"/>
        <w:rPr>
          <w:rFonts w:ascii="Arial" w:hAnsi="Arial" w:cs="Arial"/>
          <w:sz w:val="20"/>
          <w:szCs w:val="20"/>
        </w:rPr>
      </w:pPr>
      <w:r w:rsidRPr="00800A9A">
        <w:rPr>
          <w:rFonts w:ascii="Arial" w:eastAsia="Calibri" w:hAnsi="Arial" w:cs="Arial"/>
          <w:i/>
          <w:sz w:val="16"/>
          <w:szCs w:val="16"/>
          <w:lang w:eastAsia="en-US"/>
        </w:rPr>
        <w:t xml:space="preserve">            Podpis Kierownika Oddziału: </w:t>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t xml:space="preserve"> Podpis Przyjmującego zamówienie:</w:t>
      </w:r>
      <w:r w:rsidRPr="00800A9A">
        <w:rPr>
          <w:rFonts w:ascii="Arial" w:eastAsia="Arial" w:hAnsi="Arial" w:cs="Arial"/>
          <w:sz w:val="20"/>
          <w:szCs w:val="20"/>
        </w:rPr>
        <w:t xml:space="preserve">                                                                             </w:t>
      </w:r>
    </w:p>
    <w:p w14:paraId="3155B0A2" w14:textId="77777777" w:rsidR="00215A19" w:rsidRPr="0065022E" w:rsidRDefault="00215A19" w:rsidP="0065022E">
      <w:pPr>
        <w:ind w:left="720"/>
        <w:jc w:val="right"/>
      </w:pPr>
      <w:r>
        <w:rPr>
          <w:rFonts w:ascii="Arial" w:eastAsia="Arial" w:hAnsi="Arial" w:cs="Arial"/>
          <w:sz w:val="20"/>
          <w:szCs w:val="20"/>
        </w:rPr>
        <w:t xml:space="preserve">                                                                             </w:t>
      </w:r>
    </w:p>
    <w:p w14:paraId="443C1675" w14:textId="77777777" w:rsidR="00800A9A" w:rsidRPr="00800A9A" w:rsidRDefault="00800A9A" w:rsidP="00800A9A">
      <w:pPr>
        <w:ind w:left="720"/>
        <w:jc w:val="right"/>
      </w:pPr>
      <w:r w:rsidRPr="00800A9A">
        <w:rPr>
          <w:rFonts w:ascii="Arial" w:hAnsi="Arial" w:cs="Arial"/>
          <w:sz w:val="20"/>
          <w:szCs w:val="20"/>
        </w:rPr>
        <w:t>Załącznik nr 3 do umowy nr  ………………../KO/2022</w:t>
      </w:r>
    </w:p>
    <w:p w14:paraId="50365AF3" w14:textId="77777777" w:rsidR="00800A9A" w:rsidRPr="00800A9A" w:rsidRDefault="00800A9A" w:rsidP="00800A9A">
      <w:pPr>
        <w:ind w:left="720"/>
        <w:jc w:val="both"/>
        <w:rPr>
          <w:rFonts w:ascii="Arial" w:hAnsi="Arial" w:cs="Arial"/>
          <w:sz w:val="22"/>
          <w:szCs w:val="22"/>
          <w:lang w:eastAsia="ar-SA"/>
        </w:rPr>
      </w:pPr>
    </w:p>
    <w:p w14:paraId="504BEAF4" w14:textId="77777777" w:rsidR="00800A9A" w:rsidRPr="00800A9A" w:rsidRDefault="00800A9A" w:rsidP="00800A9A">
      <w:pPr>
        <w:ind w:left="720"/>
        <w:jc w:val="both"/>
        <w:rPr>
          <w:rFonts w:ascii="Arial" w:hAnsi="Arial" w:cs="Arial"/>
          <w:sz w:val="22"/>
          <w:szCs w:val="22"/>
          <w:lang w:eastAsia="ar-SA"/>
        </w:rPr>
      </w:pPr>
    </w:p>
    <w:p w14:paraId="0B8161D8" w14:textId="77777777" w:rsidR="00800A9A" w:rsidRPr="00800A9A" w:rsidRDefault="00800A9A" w:rsidP="00800A9A">
      <w:pPr>
        <w:ind w:left="720"/>
        <w:jc w:val="both"/>
        <w:rPr>
          <w:rFonts w:ascii="Arial" w:hAnsi="Arial" w:cs="Arial"/>
          <w:sz w:val="22"/>
          <w:szCs w:val="22"/>
          <w:lang w:eastAsia="ar-SA"/>
        </w:rPr>
      </w:pPr>
    </w:p>
    <w:p w14:paraId="7D934EB7" w14:textId="77777777" w:rsidR="00800A9A" w:rsidRPr="00800A9A" w:rsidRDefault="00800A9A" w:rsidP="00800A9A">
      <w:pPr>
        <w:ind w:left="720"/>
        <w:jc w:val="both"/>
      </w:pPr>
      <w:r w:rsidRPr="00800A9A">
        <w:rPr>
          <w:rFonts w:ascii="Arial" w:hAnsi="Arial" w:cs="Arial"/>
          <w:i/>
          <w:sz w:val="22"/>
          <w:szCs w:val="22"/>
        </w:rPr>
        <w:t>…......................................................</w:t>
      </w:r>
    </w:p>
    <w:p w14:paraId="173FCBFA" w14:textId="77777777" w:rsidR="00800A9A" w:rsidRPr="00800A9A" w:rsidRDefault="00800A9A" w:rsidP="00800A9A">
      <w:pPr>
        <w:ind w:left="720"/>
        <w:jc w:val="both"/>
      </w:pPr>
      <w:r w:rsidRPr="00800A9A">
        <w:rPr>
          <w:rFonts w:ascii="Arial" w:eastAsia="Arial" w:hAnsi="Arial" w:cs="Arial"/>
          <w:i/>
          <w:sz w:val="22"/>
          <w:szCs w:val="22"/>
        </w:rPr>
        <w:t xml:space="preserve">            </w:t>
      </w:r>
      <w:r w:rsidRPr="00800A9A">
        <w:rPr>
          <w:rFonts w:ascii="Arial" w:hAnsi="Arial" w:cs="Arial"/>
          <w:i/>
          <w:sz w:val="22"/>
          <w:szCs w:val="22"/>
        </w:rPr>
        <w:t>imię i nazwisko</w:t>
      </w:r>
    </w:p>
    <w:p w14:paraId="0580F54A" w14:textId="77777777" w:rsidR="00800A9A" w:rsidRPr="00800A9A" w:rsidRDefault="00800A9A" w:rsidP="00800A9A">
      <w:pPr>
        <w:ind w:left="720"/>
        <w:jc w:val="both"/>
        <w:rPr>
          <w:rFonts w:ascii="Arial" w:hAnsi="Arial" w:cs="Arial"/>
          <w:i/>
          <w:sz w:val="22"/>
          <w:szCs w:val="22"/>
        </w:rPr>
      </w:pPr>
    </w:p>
    <w:p w14:paraId="3F4EC597" w14:textId="77777777" w:rsidR="00800A9A" w:rsidRPr="00800A9A" w:rsidRDefault="00800A9A" w:rsidP="00800A9A">
      <w:pPr>
        <w:ind w:left="720"/>
        <w:jc w:val="both"/>
      </w:pPr>
      <w:r w:rsidRPr="00800A9A">
        <w:rPr>
          <w:rFonts w:ascii="Arial" w:hAnsi="Arial" w:cs="Arial"/>
          <w:i/>
          <w:sz w:val="22"/>
          <w:szCs w:val="22"/>
        </w:rPr>
        <w:t xml:space="preserve">Nr umowy …...................................................                                                                </w:t>
      </w:r>
    </w:p>
    <w:p w14:paraId="4BFF040D" w14:textId="77777777" w:rsidR="00800A9A" w:rsidRPr="00800A9A" w:rsidRDefault="00800A9A" w:rsidP="00800A9A">
      <w:pPr>
        <w:ind w:left="720"/>
        <w:jc w:val="both"/>
      </w:pPr>
      <w:r w:rsidRPr="00800A9A">
        <w:rPr>
          <w:rFonts w:ascii="Arial" w:eastAsia="Arial" w:hAnsi="Arial" w:cs="Arial"/>
          <w:i/>
          <w:sz w:val="22"/>
          <w:szCs w:val="22"/>
        </w:rPr>
        <w:t xml:space="preserve"> </w:t>
      </w:r>
    </w:p>
    <w:p w14:paraId="114B4A88" w14:textId="77777777" w:rsidR="00800A9A" w:rsidRPr="00800A9A" w:rsidRDefault="00800A9A" w:rsidP="00800A9A">
      <w:pPr>
        <w:ind w:left="720"/>
        <w:jc w:val="right"/>
      </w:pPr>
      <w:r w:rsidRPr="00800A9A">
        <w:rPr>
          <w:rFonts w:ascii="Arial" w:eastAsia="Arial" w:hAnsi="Arial" w:cs="Arial"/>
          <w:i/>
          <w:sz w:val="22"/>
          <w:szCs w:val="22"/>
        </w:rPr>
        <w:t xml:space="preserve">                                                                   </w:t>
      </w:r>
      <w:r w:rsidRPr="00800A9A">
        <w:rPr>
          <w:rFonts w:ascii="Arial" w:hAnsi="Arial" w:cs="Arial"/>
          <w:sz w:val="22"/>
          <w:szCs w:val="22"/>
        </w:rPr>
        <w:t>Przemyśl, dnia ……………………….</w:t>
      </w:r>
    </w:p>
    <w:p w14:paraId="1076F4CA" w14:textId="77777777" w:rsidR="00800A9A" w:rsidRPr="00800A9A" w:rsidRDefault="00800A9A" w:rsidP="00800A9A">
      <w:pPr>
        <w:ind w:left="720"/>
        <w:jc w:val="both"/>
        <w:rPr>
          <w:rFonts w:ascii="Arial" w:hAnsi="Arial" w:cs="Arial"/>
          <w:i/>
          <w:sz w:val="22"/>
          <w:szCs w:val="22"/>
        </w:rPr>
      </w:pPr>
    </w:p>
    <w:p w14:paraId="3E999165" w14:textId="77777777" w:rsidR="00800A9A" w:rsidRPr="00800A9A" w:rsidRDefault="00800A9A" w:rsidP="00800A9A">
      <w:pPr>
        <w:ind w:left="720"/>
        <w:jc w:val="both"/>
        <w:rPr>
          <w:rFonts w:ascii="Arial" w:hAnsi="Arial" w:cs="Arial"/>
          <w:i/>
          <w:sz w:val="22"/>
          <w:szCs w:val="22"/>
        </w:rPr>
      </w:pPr>
    </w:p>
    <w:p w14:paraId="246BA962" w14:textId="77777777" w:rsidR="00800A9A" w:rsidRPr="00800A9A" w:rsidRDefault="00800A9A" w:rsidP="00800A9A">
      <w:pPr>
        <w:ind w:left="720"/>
        <w:jc w:val="both"/>
        <w:rPr>
          <w:rFonts w:ascii="Arial" w:hAnsi="Arial" w:cs="Arial"/>
          <w:i/>
          <w:sz w:val="22"/>
          <w:szCs w:val="22"/>
        </w:rPr>
      </w:pPr>
    </w:p>
    <w:p w14:paraId="514DD856" w14:textId="77777777" w:rsidR="00800A9A" w:rsidRPr="00800A9A" w:rsidRDefault="00800A9A" w:rsidP="00800A9A">
      <w:pPr>
        <w:ind w:left="720"/>
        <w:jc w:val="center"/>
      </w:pPr>
      <w:r w:rsidRPr="00800A9A">
        <w:rPr>
          <w:rFonts w:ascii="Arial" w:hAnsi="Arial" w:cs="Arial"/>
          <w:b/>
          <w:sz w:val="22"/>
          <w:szCs w:val="22"/>
        </w:rPr>
        <w:t>Dyrektor</w:t>
      </w:r>
    </w:p>
    <w:p w14:paraId="32713CE0" w14:textId="77777777" w:rsidR="00800A9A" w:rsidRPr="00800A9A" w:rsidRDefault="00800A9A" w:rsidP="00800A9A">
      <w:pPr>
        <w:ind w:left="720"/>
        <w:jc w:val="center"/>
      </w:pPr>
      <w:r w:rsidRPr="00800A9A">
        <w:rPr>
          <w:rFonts w:ascii="Arial" w:hAnsi="Arial" w:cs="Arial"/>
          <w:b/>
          <w:sz w:val="22"/>
          <w:szCs w:val="22"/>
        </w:rPr>
        <w:t>Wojewódzkiego  Szpitala im. Św. Ojca Pio</w:t>
      </w:r>
    </w:p>
    <w:p w14:paraId="3D392ADA" w14:textId="77777777" w:rsidR="00800A9A" w:rsidRPr="00800A9A" w:rsidRDefault="00800A9A" w:rsidP="00800A9A">
      <w:pPr>
        <w:ind w:left="720"/>
        <w:jc w:val="center"/>
      </w:pPr>
      <w:r w:rsidRPr="00800A9A">
        <w:rPr>
          <w:rFonts w:ascii="Arial" w:hAnsi="Arial" w:cs="Arial"/>
          <w:b/>
          <w:sz w:val="22"/>
          <w:szCs w:val="22"/>
        </w:rPr>
        <w:t>w Przemyślu</w:t>
      </w:r>
    </w:p>
    <w:p w14:paraId="552DBFFD" w14:textId="77777777" w:rsidR="00800A9A" w:rsidRPr="00800A9A" w:rsidRDefault="00800A9A" w:rsidP="00800A9A">
      <w:pPr>
        <w:ind w:left="720"/>
        <w:jc w:val="both"/>
        <w:rPr>
          <w:rFonts w:ascii="Arial" w:hAnsi="Arial" w:cs="Arial"/>
          <w:b/>
          <w:sz w:val="22"/>
          <w:szCs w:val="22"/>
        </w:rPr>
      </w:pPr>
    </w:p>
    <w:p w14:paraId="572B4219" w14:textId="77777777" w:rsidR="00800A9A" w:rsidRPr="00800A9A" w:rsidRDefault="00800A9A" w:rsidP="00800A9A">
      <w:pPr>
        <w:ind w:left="720"/>
        <w:jc w:val="both"/>
        <w:rPr>
          <w:rFonts w:ascii="Arial" w:hAnsi="Arial" w:cs="Arial"/>
          <w:b/>
          <w:sz w:val="22"/>
          <w:szCs w:val="22"/>
        </w:rPr>
      </w:pPr>
    </w:p>
    <w:p w14:paraId="31939638" w14:textId="77777777" w:rsidR="00800A9A" w:rsidRPr="00800A9A" w:rsidRDefault="00800A9A" w:rsidP="00800A9A">
      <w:pPr>
        <w:ind w:left="720"/>
        <w:jc w:val="both"/>
        <w:rPr>
          <w:rFonts w:ascii="Arial" w:hAnsi="Arial" w:cs="Arial"/>
          <w:b/>
          <w:sz w:val="22"/>
          <w:szCs w:val="22"/>
        </w:rPr>
      </w:pPr>
    </w:p>
    <w:p w14:paraId="05F6B3B8" w14:textId="77777777" w:rsidR="00800A9A" w:rsidRPr="00800A9A" w:rsidRDefault="00800A9A" w:rsidP="00800A9A">
      <w:pPr>
        <w:ind w:left="720"/>
        <w:jc w:val="both"/>
        <w:rPr>
          <w:rFonts w:ascii="Arial" w:hAnsi="Arial" w:cs="Arial"/>
          <w:sz w:val="22"/>
          <w:szCs w:val="22"/>
        </w:rPr>
      </w:pPr>
    </w:p>
    <w:p w14:paraId="6459575C" w14:textId="77777777" w:rsidR="00800A9A" w:rsidRPr="00800A9A" w:rsidRDefault="00800A9A" w:rsidP="00800A9A">
      <w:pPr>
        <w:spacing w:line="360" w:lineRule="auto"/>
        <w:ind w:left="720" w:firstLine="709"/>
        <w:jc w:val="both"/>
      </w:pPr>
      <w:r w:rsidRPr="00800A9A">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52794321"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Podczas nieobecności zastępstwo będzie pełnić…………………………………………</w:t>
      </w:r>
    </w:p>
    <w:p w14:paraId="1111399C" w14:textId="77777777" w:rsidR="00800A9A" w:rsidRPr="00800A9A" w:rsidRDefault="00800A9A" w:rsidP="00800A9A">
      <w:pPr>
        <w:ind w:left="720"/>
        <w:jc w:val="both"/>
        <w:rPr>
          <w:rFonts w:ascii="Arial" w:hAnsi="Arial" w:cs="Arial"/>
          <w:sz w:val="22"/>
          <w:szCs w:val="22"/>
        </w:rPr>
      </w:pPr>
    </w:p>
    <w:p w14:paraId="5CDBC95F"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w:t>
      </w:r>
    </w:p>
    <w:p w14:paraId="76C92816" w14:textId="77777777" w:rsidR="00800A9A" w:rsidRPr="00800A9A" w:rsidRDefault="00800A9A" w:rsidP="00800A9A">
      <w:pPr>
        <w:ind w:left="720"/>
        <w:jc w:val="both"/>
        <w:rPr>
          <w:rFonts w:ascii="Arial" w:hAnsi="Arial" w:cs="Arial"/>
          <w:sz w:val="22"/>
          <w:szCs w:val="22"/>
        </w:rPr>
      </w:pPr>
    </w:p>
    <w:p w14:paraId="1E13C762" w14:textId="77777777" w:rsidR="00800A9A" w:rsidRPr="00800A9A" w:rsidRDefault="00800A9A" w:rsidP="00800A9A">
      <w:pPr>
        <w:ind w:left="720"/>
        <w:jc w:val="both"/>
        <w:rPr>
          <w:rFonts w:ascii="Arial" w:hAnsi="Arial" w:cs="Arial"/>
          <w:sz w:val="22"/>
          <w:szCs w:val="22"/>
        </w:rPr>
      </w:pPr>
    </w:p>
    <w:p w14:paraId="77D4C9F3" w14:textId="77777777" w:rsidR="00800A9A" w:rsidRPr="00800A9A" w:rsidRDefault="00800A9A" w:rsidP="00800A9A">
      <w:pPr>
        <w:ind w:left="5676"/>
        <w:rPr>
          <w:rFonts w:ascii="Arial" w:hAnsi="Arial" w:cs="Arial"/>
          <w:sz w:val="22"/>
          <w:szCs w:val="22"/>
        </w:rPr>
      </w:pPr>
    </w:p>
    <w:p w14:paraId="395456D4" w14:textId="77777777" w:rsidR="00800A9A" w:rsidRPr="00800A9A" w:rsidRDefault="00800A9A" w:rsidP="00800A9A">
      <w:pPr>
        <w:ind w:left="5676"/>
        <w:rPr>
          <w:rFonts w:ascii="Arial" w:hAnsi="Arial" w:cs="Arial"/>
          <w:sz w:val="22"/>
          <w:szCs w:val="22"/>
        </w:rPr>
      </w:pPr>
    </w:p>
    <w:p w14:paraId="7393DE0D" w14:textId="77777777" w:rsidR="00800A9A" w:rsidRPr="00800A9A" w:rsidRDefault="00800A9A" w:rsidP="00800A9A">
      <w:pPr>
        <w:ind w:left="5676"/>
        <w:rPr>
          <w:rFonts w:ascii="Arial" w:hAnsi="Arial" w:cs="Arial"/>
          <w:sz w:val="22"/>
          <w:szCs w:val="22"/>
        </w:rPr>
      </w:pPr>
    </w:p>
    <w:p w14:paraId="0ABA8D2A" w14:textId="77777777" w:rsidR="00800A9A" w:rsidRPr="00800A9A" w:rsidRDefault="00800A9A" w:rsidP="00800A9A">
      <w:pPr>
        <w:ind w:left="5676"/>
      </w:pPr>
      <w:r w:rsidRPr="00800A9A">
        <w:rPr>
          <w:rFonts w:ascii="Arial" w:hAnsi="Arial" w:cs="Arial"/>
          <w:sz w:val="22"/>
          <w:szCs w:val="22"/>
        </w:rPr>
        <w:t>.......................................................</w:t>
      </w:r>
    </w:p>
    <w:p w14:paraId="31C6423A" w14:textId="77777777" w:rsidR="00800A9A" w:rsidRPr="00800A9A" w:rsidRDefault="00800A9A" w:rsidP="00800A9A">
      <w:pPr>
        <w:ind w:left="720"/>
      </w:pPr>
      <w:r w:rsidRPr="00800A9A">
        <w:rPr>
          <w:rFonts w:ascii="Arial" w:eastAsia="Arial" w:hAnsi="Arial" w:cs="Arial"/>
          <w:sz w:val="22"/>
          <w:szCs w:val="22"/>
        </w:rPr>
        <w:t xml:space="preserve">                                                                     </w:t>
      </w:r>
      <w:r w:rsidRPr="00800A9A">
        <w:rPr>
          <w:rFonts w:ascii="Arial" w:eastAsia="Arial" w:hAnsi="Arial" w:cs="Arial"/>
          <w:i/>
          <w:iCs/>
          <w:sz w:val="22"/>
          <w:szCs w:val="22"/>
        </w:rPr>
        <w:t xml:space="preserve"> </w:t>
      </w:r>
      <w:r w:rsidRPr="00800A9A">
        <w:rPr>
          <w:rFonts w:ascii="Arial" w:hAnsi="Arial" w:cs="Arial"/>
          <w:i/>
          <w:iCs/>
          <w:sz w:val="22"/>
          <w:szCs w:val="22"/>
        </w:rPr>
        <w:tab/>
        <w:t xml:space="preserve">                       podpis</w:t>
      </w:r>
    </w:p>
    <w:p w14:paraId="1DE766DE" w14:textId="77777777" w:rsidR="00800A9A" w:rsidRPr="00800A9A" w:rsidRDefault="00800A9A" w:rsidP="00800A9A">
      <w:pPr>
        <w:ind w:left="720"/>
        <w:jc w:val="both"/>
        <w:rPr>
          <w:rFonts w:ascii="Arial" w:hAnsi="Arial" w:cs="Arial"/>
          <w:i/>
          <w:iCs/>
          <w:sz w:val="22"/>
          <w:szCs w:val="22"/>
        </w:rPr>
      </w:pPr>
    </w:p>
    <w:p w14:paraId="5162042D" w14:textId="77777777" w:rsidR="00800A9A" w:rsidRPr="00800A9A" w:rsidRDefault="00800A9A" w:rsidP="00800A9A">
      <w:pPr>
        <w:ind w:left="720"/>
        <w:jc w:val="both"/>
        <w:rPr>
          <w:rFonts w:ascii="Arial" w:hAnsi="Arial" w:cs="Arial"/>
          <w:i/>
          <w:iCs/>
          <w:sz w:val="22"/>
          <w:szCs w:val="22"/>
        </w:rPr>
      </w:pPr>
    </w:p>
    <w:p w14:paraId="38470EA9" w14:textId="77777777" w:rsidR="00800A9A" w:rsidRPr="00800A9A" w:rsidRDefault="00800A9A" w:rsidP="00800A9A">
      <w:pPr>
        <w:ind w:left="720"/>
        <w:jc w:val="both"/>
        <w:rPr>
          <w:rFonts w:ascii="Arial" w:hAnsi="Arial" w:cs="Arial"/>
          <w:i/>
          <w:iCs/>
          <w:sz w:val="22"/>
          <w:szCs w:val="22"/>
        </w:rPr>
      </w:pPr>
    </w:p>
    <w:p w14:paraId="190A3AD8" w14:textId="77777777" w:rsidR="00800A9A" w:rsidRPr="00800A9A" w:rsidRDefault="00800A9A" w:rsidP="00800A9A">
      <w:pPr>
        <w:ind w:left="720"/>
        <w:jc w:val="both"/>
      </w:pPr>
      <w:r w:rsidRPr="00800A9A">
        <w:rPr>
          <w:rFonts w:ascii="Arial" w:eastAsia="Arial" w:hAnsi="Arial" w:cs="Arial"/>
          <w:i/>
          <w:iCs/>
          <w:sz w:val="22"/>
          <w:szCs w:val="22"/>
        </w:rPr>
        <w:t xml:space="preserve">                                                                                                       </w:t>
      </w:r>
    </w:p>
    <w:p w14:paraId="388034F4" w14:textId="77777777" w:rsidR="00800A9A" w:rsidRPr="00800A9A" w:rsidRDefault="00800A9A" w:rsidP="00800A9A">
      <w:pPr>
        <w:jc w:val="both"/>
      </w:pPr>
    </w:p>
    <w:p w14:paraId="297C4F3B" w14:textId="77777777" w:rsidR="00800A9A" w:rsidRPr="00800A9A" w:rsidRDefault="00800A9A" w:rsidP="00800A9A">
      <w:pPr>
        <w:ind w:left="720"/>
        <w:jc w:val="both"/>
        <w:rPr>
          <w:rFonts w:ascii="Arial" w:hAnsi="Arial" w:cs="Arial"/>
          <w:i/>
          <w:iCs/>
          <w:sz w:val="22"/>
          <w:szCs w:val="22"/>
        </w:rPr>
      </w:pPr>
    </w:p>
    <w:p w14:paraId="20F85510" w14:textId="77777777" w:rsidR="00800A9A" w:rsidRPr="00800A9A" w:rsidRDefault="00800A9A" w:rsidP="00800A9A">
      <w:pPr>
        <w:ind w:left="720"/>
        <w:jc w:val="both"/>
        <w:rPr>
          <w:rFonts w:ascii="Arial" w:hAnsi="Arial" w:cs="Arial"/>
          <w:i/>
          <w:iCs/>
          <w:sz w:val="22"/>
          <w:szCs w:val="22"/>
        </w:rPr>
      </w:pPr>
    </w:p>
    <w:p w14:paraId="71E41D5A" w14:textId="77777777" w:rsidR="00800A9A" w:rsidRPr="00800A9A" w:rsidRDefault="00800A9A" w:rsidP="00800A9A">
      <w:pPr>
        <w:ind w:left="720"/>
        <w:jc w:val="both"/>
      </w:pPr>
      <w:r w:rsidRPr="00800A9A">
        <w:rPr>
          <w:rFonts w:ascii="Arial" w:hAnsi="Arial" w:cs="Arial"/>
          <w:i/>
          <w:iCs/>
          <w:sz w:val="22"/>
          <w:szCs w:val="22"/>
        </w:rPr>
        <w:t>…..............................................................</w:t>
      </w:r>
    </w:p>
    <w:p w14:paraId="5746FE07" w14:textId="77777777" w:rsidR="00800A9A" w:rsidRPr="00800A9A" w:rsidRDefault="00800A9A" w:rsidP="00800A9A">
      <w:pPr>
        <w:ind w:left="720"/>
        <w:jc w:val="both"/>
        <w:rPr>
          <w:rFonts w:ascii="Arial" w:hAnsi="Arial" w:cs="Arial"/>
          <w:i/>
          <w:iCs/>
          <w:sz w:val="22"/>
          <w:szCs w:val="22"/>
        </w:rPr>
      </w:pPr>
      <w:r w:rsidRPr="00800A9A">
        <w:rPr>
          <w:rFonts w:ascii="Arial" w:hAnsi="Arial" w:cs="Arial"/>
          <w:i/>
          <w:iCs/>
          <w:sz w:val="22"/>
          <w:szCs w:val="22"/>
        </w:rPr>
        <w:t xml:space="preserve">/akceptacja Udzielającego zamówienia/  </w:t>
      </w:r>
    </w:p>
    <w:p w14:paraId="598C47F4" w14:textId="77777777" w:rsidR="00800A9A" w:rsidRPr="00800A9A" w:rsidRDefault="00800A9A" w:rsidP="00800A9A">
      <w:pPr>
        <w:ind w:left="720"/>
        <w:jc w:val="both"/>
        <w:rPr>
          <w:rFonts w:ascii="Arial" w:hAnsi="Arial" w:cs="Arial"/>
          <w:i/>
          <w:iCs/>
          <w:sz w:val="22"/>
          <w:szCs w:val="22"/>
        </w:rPr>
      </w:pPr>
    </w:p>
    <w:p w14:paraId="75B14DAE" w14:textId="77777777" w:rsidR="00800A9A" w:rsidRPr="00800A9A" w:rsidRDefault="00800A9A" w:rsidP="00800A9A">
      <w:pPr>
        <w:jc w:val="both"/>
        <w:outlineLvl w:val="0"/>
        <w:rPr>
          <w:rFonts w:ascii="Arial" w:hAnsi="Arial" w:cs="Arial"/>
          <w:i/>
          <w:iCs/>
          <w:sz w:val="18"/>
          <w:szCs w:val="18"/>
          <w:vertAlign w:val="superscript"/>
        </w:rPr>
      </w:pPr>
    </w:p>
    <w:p w14:paraId="2DFDF796" w14:textId="77777777" w:rsidR="00800A9A" w:rsidRPr="00800A9A" w:rsidRDefault="00800A9A" w:rsidP="00800A9A">
      <w:pPr>
        <w:jc w:val="both"/>
        <w:outlineLvl w:val="0"/>
        <w:rPr>
          <w:rFonts w:ascii="Arial" w:hAnsi="Arial" w:cs="Arial"/>
          <w:i/>
          <w:iCs/>
          <w:sz w:val="18"/>
          <w:szCs w:val="18"/>
          <w:vertAlign w:val="superscript"/>
        </w:rPr>
      </w:pPr>
    </w:p>
    <w:p w14:paraId="030FF436" w14:textId="77777777" w:rsidR="00800A9A" w:rsidRPr="00800A9A" w:rsidRDefault="00800A9A" w:rsidP="00800A9A">
      <w:pPr>
        <w:jc w:val="both"/>
        <w:outlineLvl w:val="0"/>
        <w:rPr>
          <w:rFonts w:ascii="Arial" w:hAnsi="Arial" w:cs="Arial"/>
          <w:i/>
          <w:iCs/>
          <w:sz w:val="18"/>
          <w:szCs w:val="18"/>
          <w:vertAlign w:val="superscript"/>
        </w:rPr>
      </w:pPr>
    </w:p>
    <w:p w14:paraId="1618705F" w14:textId="77777777" w:rsidR="00800A9A" w:rsidRPr="00800A9A" w:rsidRDefault="00800A9A" w:rsidP="00800A9A">
      <w:pPr>
        <w:jc w:val="both"/>
        <w:outlineLvl w:val="0"/>
        <w:rPr>
          <w:rFonts w:ascii="Arial" w:hAnsi="Arial" w:cs="Arial"/>
          <w:i/>
          <w:iCs/>
          <w:sz w:val="18"/>
          <w:szCs w:val="18"/>
          <w:vertAlign w:val="superscript"/>
        </w:rPr>
      </w:pPr>
    </w:p>
    <w:p w14:paraId="429B9B32" w14:textId="77777777" w:rsidR="00800A9A" w:rsidRPr="00800A9A" w:rsidRDefault="00800A9A" w:rsidP="00800A9A">
      <w:pPr>
        <w:jc w:val="both"/>
        <w:outlineLvl w:val="0"/>
        <w:rPr>
          <w:rFonts w:ascii="Arial" w:hAnsi="Arial" w:cs="Arial"/>
          <w:i/>
          <w:iCs/>
          <w:sz w:val="18"/>
          <w:szCs w:val="18"/>
          <w:vertAlign w:val="superscript"/>
        </w:rPr>
      </w:pPr>
    </w:p>
    <w:p w14:paraId="669D9DDC" w14:textId="77777777" w:rsidR="00800A9A" w:rsidRPr="00800A9A" w:rsidRDefault="00800A9A" w:rsidP="00800A9A">
      <w:pPr>
        <w:jc w:val="both"/>
        <w:outlineLvl w:val="0"/>
        <w:rPr>
          <w:rFonts w:ascii="Arial" w:hAnsi="Arial" w:cs="Arial"/>
          <w:i/>
          <w:iCs/>
          <w:sz w:val="18"/>
          <w:szCs w:val="18"/>
          <w:vertAlign w:val="superscript"/>
        </w:rPr>
      </w:pPr>
    </w:p>
    <w:p w14:paraId="47BDF2D0" w14:textId="77777777" w:rsidR="00800A9A" w:rsidRPr="00800A9A" w:rsidRDefault="00800A9A" w:rsidP="00800A9A">
      <w:pPr>
        <w:jc w:val="both"/>
        <w:outlineLvl w:val="0"/>
        <w:rPr>
          <w:rFonts w:ascii="Arial" w:hAnsi="Arial" w:cs="Arial"/>
          <w:i/>
          <w:iCs/>
          <w:sz w:val="18"/>
          <w:szCs w:val="18"/>
          <w:vertAlign w:val="superscript"/>
        </w:rPr>
      </w:pPr>
    </w:p>
    <w:p w14:paraId="5D18F2FF" w14:textId="77777777" w:rsidR="00800A9A" w:rsidRPr="00800A9A" w:rsidRDefault="00800A9A" w:rsidP="00800A9A">
      <w:pPr>
        <w:jc w:val="both"/>
        <w:outlineLvl w:val="0"/>
        <w:rPr>
          <w:rFonts w:ascii="Arial" w:hAnsi="Arial" w:cs="Arial"/>
          <w:i/>
          <w:iCs/>
          <w:sz w:val="18"/>
          <w:szCs w:val="18"/>
          <w:vertAlign w:val="superscript"/>
        </w:rPr>
      </w:pPr>
    </w:p>
    <w:p w14:paraId="212F0DE2" w14:textId="77777777" w:rsidR="00800A9A" w:rsidRPr="00800A9A" w:rsidRDefault="00800A9A" w:rsidP="00800A9A">
      <w:pPr>
        <w:jc w:val="both"/>
        <w:outlineLvl w:val="0"/>
        <w:rPr>
          <w:rFonts w:ascii="Arial" w:hAnsi="Arial" w:cs="Arial"/>
          <w:i/>
          <w:iCs/>
          <w:sz w:val="18"/>
          <w:szCs w:val="18"/>
          <w:vertAlign w:val="superscript"/>
        </w:rPr>
      </w:pPr>
    </w:p>
    <w:p w14:paraId="25346A80" w14:textId="77777777" w:rsidR="00800A9A" w:rsidRPr="00800A9A" w:rsidRDefault="00800A9A" w:rsidP="00800A9A">
      <w:pPr>
        <w:spacing w:line="360" w:lineRule="auto"/>
        <w:ind w:left="720" w:right="720"/>
        <w:jc w:val="right"/>
        <w:rPr>
          <w:rFonts w:ascii="Arial" w:hAnsi="Arial" w:cs="Arial"/>
          <w:sz w:val="20"/>
          <w:szCs w:val="20"/>
        </w:rPr>
      </w:pPr>
    </w:p>
    <w:p w14:paraId="66E66A58" w14:textId="77777777" w:rsidR="00800A9A" w:rsidRPr="00800A9A" w:rsidRDefault="00800A9A" w:rsidP="00800A9A">
      <w:pPr>
        <w:ind w:left="7230" w:hanging="7230"/>
        <w:jc w:val="both"/>
        <w:rPr>
          <w:rFonts w:ascii="Arial" w:hAnsi="Arial" w:cs="Arial"/>
          <w:kern w:val="0"/>
          <w:sz w:val="20"/>
          <w:szCs w:val="20"/>
          <w:lang w:eastAsia="ar-SA"/>
        </w:rPr>
      </w:pPr>
      <w:r w:rsidRPr="00800A9A">
        <w:rPr>
          <w:rFonts w:ascii="Arial" w:hAnsi="Arial" w:cs="Arial"/>
          <w:kern w:val="0"/>
          <w:sz w:val="20"/>
          <w:szCs w:val="20"/>
          <w:lang w:eastAsia="ar-SA"/>
        </w:rPr>
        <w:t xml:space="preserve">                                                                                              Załącznik nr 4 do umowy nr /KO/2022</w:t>
      </w:r>
      <w:r w:rsidRPr="00800A9A">
        <w:rPr>
          <w:rFonts w:ascii="Arial" w:hAnsi="Arial" w:cs="Arial"/>
          <w:sz w:val="20"/>
          <w:szCs w:val="20"/>
        </w:rPr>
        <w:t xml:space="preserve">                   (jeżeli dotyczy)</w:t>
      </w:r>
    </w:p>
    <w:p w14:paraId="308A9480" w14:textId="77777777" w:rsidR="00800A9A" w:rsidRPr="00800A9A" w:rsidRDefault="00800A9A" w:rsidP="00800A9A">
      <w:pPr>
        <w:spacing w:line="360" w:lineRule="auto"/>
        <w:ind w:left="720" w:right="720"/>
        <w:jc w:val="right"/>
        <w:rPr>
          <w:rFonts w:ascii="Arial" w:hAnsi="Arial" w:cs="Arial"/>
          <w:sz w:val="20"/>
          <w:szCs w:val="20"/>
        </w:rPr>
      </w:pPr>
    </w:p>
    <w:p w14:paraId="4F6FC6DE" w14:textId="77777777" w:rsidR="00800A9A" w:rsidRPr="00800A9A" w:rsidRDefault="00800A9A" w:rsidP="00800A9A">
      <w:pPr>
        <w:spacing w:line="360" w:lineRule="auto"/>
        <w:ind w:left="720" w:right="720"/>
        <w:jc w:val="right"/>
        <w:rPr>
          <w:rFonts w:ascii="Arial" w:hAnsi="Arial" w:cs="Arial"/>
          <w:sz w:val="20"/>
          <w:szCs w:val="20"/>
        </w:rPr>
      </w:pPr>
    </w:p>
    <w:p w14:paraId="0E2D20B9" w14:textId="77777777" w:rsidR="00800A9A" w:rsidRPr="00800A9A" w:rsidRDefault="00800A9A" w:rsidP="00800A9A">
      <w:pPr>
        <w:spacing w:line="360" w:lineRule="auto"/>
        <w:ind w:left="720" w:right="720"/>
        <w:jc w:val="center"/>
      </w:pPr>
      <w:r w:rsidRPr="00800A9A">
        <w:rPr>
          <w:rFonts w:ascii="Arial" w:hAnsi="Arial" w:cs="Arial"/>
          <w:b/>
          <w:sz w:val="22"/>
          <w:szCs w:val="22"/>
        </w:rPr>
        <w:t>Wykaz personelu w Oddziale ………………………………………………………</w:t>
      </w:r>
    </w:p>
    <w:p w14:paraId="744D0629" w14:textId="77777777" w:rsidR="00800A9A" w:rsidRPr="00800A9A" w:rsidRDefault="00800A9A" w:rsidP="00800A9A">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800A9A" w:rsidRPr="00800A9A" w14:paraId="14848A1A" w14:textId="7777777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49F2527F" w14:textId="77777777" w:rsidR="00800A9A" w:rsidRPr="00800A9A" w:rsidRDefault="00800A9A" w:rsidP="00800A9A">
            <w:pPr>
              <w:snapToGrid w:val="0"/>
              <w:ind w:left="737" w:right="113" w:hanging="283"/>
              <w:jc w:val="both"/>
            </w:pPr>
            <w:r w:rsidRPr="00800A9A">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053B8DC" w14:textId="77777777" w:rsidR="00800A9A" w:rsidRPr="00800A9A" w:rsidRDefault="00800A9A" w:rsidP="00800A9A">
            <w:pPr>
              <w:snapToGrid w:val="0"/>
              <w:ind w:left="340" w:right="737"/>
            </w:pPr>
            <w:r w:rsidRPr="00800A9A">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56E7D13F" w14:textId="77777777" w:rsidR="00800A9A" w:rsidRPr="00800A9A" w:rsidRDefault="00800A9A" w:rsidP="00800A9A">
            <w:pPr>
              <w:snapToGrid w:val="0"/>
              <w:ind w:left="340" w:right="737"/>
              <w:jc w:val="center"/>
            </w:pPr>
            <w:r w:rsidRPr="00800A9A">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6534B82" w14:textId="77777777" w:rsidR="00800A9A" w:rsidRPr="00800A9A" w:rsidRDefault="00800A9A" w:rsidP="00800A9A">
            <w:pPr>
              <w:snapToGrid w:val="0"/>
              <w:ind w:left="737" w:right="737" w:hanging="227"/>
              <w:jc w:val="center"/>
            </w:pPr>
            <w:r w:rsidRPr="00800A9A">
              <w:rPr>
                <w:rFonts w:ascii="Arial" w:hAnsi="Arial" w:cs="Arial"/>
                <w:b/>
                <w:sz w:val="22"/>
                <w:szCs w:val="22"/>
              </w:rPr>
              <w:t>Specjalizacje</w:t>
            </w:r>
            <w:r w:rsidRPr="00800A9A">
              <w:rPr>
                <w:rFonts w:ascii="Arial" w:hAnsi="Arial" w:cs="Arial"/>
                <w:b/>
                <w:sz w:val="22"/>
                <w:szCs w:val="22"/>
              </w:rPr>
              <w:br/>
              <w:t xml:space="preserve">w dziedzinie </w:t>
            </w:r>
          </w:p>
        </w:tc>
      </w:tr>
      <w:tr w:rsidR="00800A9A" w:rsidRPr="00800A9A" w14:paraId="09530C5C" w14:textId="7777777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3BB2D30C" w14:textId="77777777" w:rsidR="00800A9A" w:rsidRPr="00800A9A" w:rsidRDefault="00800A9A" w:rsidP="00800A9A">
            <w:pPr>
              <w:snapToGrid w:val="0"/>
              <w:ind w:left="720" w:right="720"/>
              <w:rPr>
                <w:rFonts w:ascii="Arial" w:hAnsi="Arial" w:cs="Arial"/>
                <w:b/>
                <w:sz w:val="22"/>
                <w:szCs w:val="22"/>
              </w:rPr>
            </w:pPr>
          </w:p>
          <w:p w14:paraId="565757C3" w14:textId="77777777" w:rsidR="00800A9A" w:rsidRPr="00800A9A" w:rsidRDefault="00800A9A" w:rsidP="00800A9A">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6FCEBCF6" w14:textId="77777777" w:rsidR="00800A9A" w:rsidRPr="00800A9A" w:rsidRDefault="00800A9A" w:rsidP="00800A9A">
            <w:pPr>
              <w:snapToGrid w:val="0"/>
              <w:ind w:left="720" w:right="720"/>
              <w:rPr>
                <w:rFonts w:ascii="Arial" w:hAnsi="Arial" w:cs="Arial"/>
                <w:b/>
                <w:sz w:val="22"/>
                <w:szCs w:val="22"/>
              </w:rPr>
            </w:pPr>
          </w:p>
          <w:p w14:paraId="69342380" w14:textId="77777777" w:rsidR="00800A9A" w:rsidRPr="00800A9A" w:rsidRDefault="00800A9A" w:rsidP="00800A9A">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1042C257" w14:textId="77777777" w:rsidR="00800A9A" w:rsidRPr="00800A9A" w:rsidRDefault="00800A9A" w:rsidP="00800A9A">
            <w:pPr>
              <w:snapToGrid w:val="0"/>
              <w:ind w:left="720" w:right="720"/>
              <w:jc w:val="center"/>
              <w:rPr>
                <w:rFonts w:ascii="Arial" w:hAnsi="Arial" w:cs="Arial"/>
                <w:b/>
                <w:sz w:val="22"/>
                <w:szCs w:val="22"/>
              </w:rPr>
            </w:pPr>
          </w:p>
          <w:p w14:paraId="6C26391A" w14:textId="77777777" w:rsidR="00800A9A" w:rsidRPr="00800A9A" w:rsidRDefault="00800A9A" w:rsidP="00800A9A">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1698ED0" w14:textId="77777777" w:rsidR="00800A9A" w:rsidRPr="00800A9A" w:rsidRDefault="00800A9A" w:rsidP="00800A9A">
            <w:pPr>
              <w:snapToGrid w:val="0"/>
              <w:ind w:left="720" w:right="720"/>
              <w:rPr>
                <w:rFonts w:ascii="Arial" w:hAnsi="Arial" w:cs="Arial"/>
                <w:b/>
                <w:sz w:val="22"/>
                <w:szCs w:val="22"/>
              </w:rPr>
            </w:pPr>
          </w:p>
          <w:p w14:paraId="1998787D" w14:textId="77777777" w:rsidR="00800A9A" w:rsidRPr="00800A9A" w:rsidRDefault="00800A9A" w:rsidP="00800A9A">
            <w:pPr>
              <w:snapToGrid w:val="0"/>
              <w:ind w:left="720" w:right="720"/>
              <w:jc w:val="center"/>
              <w:rPr>
                <w:rFonts w:ascii="Arial" w:hAnsi="Arial" w:cs="Arial"/>
                <w:b/>
                <w:sz w:val="22"/>
                <w:szCs w:val="22"/>
              </w:rPr>
            </w:pPr>
          </w:p>
        </w:tc>
      </w:tr>
    </w:tbl>
    <w:p w14:paraId="520DDAB2" w14:textId="77777777" w:rsidR="00800A9A" w:rsidRPr="00800A9A" w:rsidRDefault="00800A9A" w:rsidP="00800A9A">
      <w:pPr>
        <w:spacing w:line="360" w:lineRule="auto"/>
        <w:ind w:left="720" w:right="720"/>
        <w:jc w:val="both"/>
        <w:rPr>
          <w:rFonts w:ascii="Arial" w:hAnsi="Arial" w:cs="Arial"/>
          <w:b/>
          <w:sz w:val="22"/>
          <w:szCs w:val="22"/>
        </w:rPr>
      </w:pPr>
    </w:p>
    <w:p w14:paraId="788BBE1F" w14:textId="77777777" w:rsidR="00800A9A" w:rsidRPr="00800A9A" w:rsidRDefault="00800A9A" w:rsidP="00800A9A">
      <w:pPr>
        <w:ind w:left="720" w:right="720"/>
      </w:pPr>
      <w:r w:rsidRPr="00800A9A">
        <w:rPr>
          <w:rFonts w:ascii="Arial" w:hAnsi="Arial" w:cs="Arial"/>
          <w:b/>
          <w:sz w:val="22"/>
          <w:szCs w:val="22"/>
        </w:rPr>
        <w:t xml:space="preserve">Przyjmujący zamówienie:                             </w:t>
      </w:r>
      <w:r w:rsidRPr="00800A9A">
        <w:rPr>
          <w:rFonts w:ascii="Arial" w:hAnsi="Arial" w:cs="Arial"/>
          <w:b/>
          <w:sz w:val="22"/>
          <w:szCs w:val="22"/>
        </w:rPr>
        <w:tab/>
        <w:t>Udzielający zamówienia:</w:t>
      </w:r>
    </w:p>
    <w:p w14:paraId="240994D6" w14:textId="77777777" w:rsidR="00800A9A" w:rsidRPr="00800A9A" w:rsidRDefault="00800A9A" w:rsidP="00800A9A">
      <w:pPr>
        <w:rPr>
          <w:rFonts w:ascii="Arial" w:hAnsi="Arial" w:cs="Arial"/>
          <w:sz w:val="22"/>
          <w:szCs w:val="22"/>
        </w:rPr>
      </w:pPr>
    </w:p>
    <w:p w14:paraId="1E9FAD09" w14:textId="77777777" w:rsidR="00800A9A" w:rsidRPr="00800A9A" w:rsidRDefault="00800A9A" w:rsidP="00800A9A">
      <w:pPr>
        <w:rPr>
          <w:rFonts w:ascii="Arial" w:hAnsi="Arial" w:cs="Arial"/>
          <w:sz w:val="22"/>
          <w:szCs w:val="22"/>
        </w:rPr>
      </w:pPr>
    </w:p>
    <w:p w14:paraId="6EBDFD32" w14:textId="77777777" w:rsidR="00800A9A" w:rsidRPr="00800A9A" w:rsidRDefault="00800A9A" w:rsidP="00800A9A">
      <w:pPr>
        <w:rPr>
          <w:rFonts w:ascii="Arial" w:hAnsi="Arial" w:cs="Arial"/>
          <w:kern w:val="0"/>
          <w:sz w:val="20"/>
          <w:szCs w:val="20"/>
          <w:lang w:eastAsia="ar-SA"/>
        </w:rPr>
      </w:pPr>
    </w:p>
    <w:p w14:paraId="09A75995" w14:textId="77777777" w:rsidR="00800A9A" w:rsidRPr="00800A9A" w:rsidRDefault="00800A9A" w:rsidP="00800A9A">
      <w:pPr>
        <w:rPr>
          <w:rFonts w:ascii="Arial" w:hAnsi="Arial" w:cs="Arial"/>
          <w:kern w:val="0"/>
          <w:sz w:val="20"/>
          <w:szCs w:val="20"/>
          <w:lang w:eastAsia="ar-SA"/>
        </w:rPr>
      </w:pPr>
    </w:p>
    <w:p w14:paraId="74246AB0" w14:textId="77777777" w:rsidR="00800A9A" w:rsidRPr="00800A9A" w:rsidRDefault="00800A9A" w:rsidP="00800A9A">
      <w:pPr>
        <w:jc w:val="right"/>
        <w:rPr>
          <w:rFonts w:ascii="Arial" w:hAnsi="Arial" w:cs="Arial"/>
          <w:kern w:val="0"/>
          <w:sz w:val="20"/>
          <w:szCs w:val="20"/>
          <w:lang w:eastAsia="ar-SA"/>
        </w:rPr>
      </w:pPr>
    </w:p>
    <w:p w14:paraId="341DDFAB" w14:textId="77777777" w:rsidR="00800A9A" w:rsidRPr="00800A9A" w:rsidRDefault="00800A9A" w:rsidP="00800A9A">
      <w:pPr>
        <w:rPr>
          <w:rFonts w:ascii="Arial" w:hAnsi="Arial" w:cs="Arial"/>
          <w:sz w:val="22"/>
          <w:szCs w:val="22"/>
        </w:rPr>
      </w:pPr>
    </w:p>
    <w:p w14:paraId="791A752A" w14:textId="77777777" w:rsidR="00800A9A" w:rsidRPr="00800A9A" w:rsidRDefault="00800A9A" w:rsidP="00800A9A">
      <w:pPr>
        <w:jc w:val="center"/>
        <w:rPr>
          <w:rFonts w:ascii="Arial" w:hAnsi="Arial" w:cs="Arial"/>
          <w:kern w:val="0"/>
          <w:sz w:val="20"/>
          <w:szCs w:val="20"/>
          <w:lang w:eastAsia="ar-SA"/>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B20064" w14:textId="77777777" w:rsidR="005A6D88" w:rsidRDefault="005A6D88" w:rsidP="0065022E">
      <w:r>
        <w:separator/>
      </w:r>
    </w:p>
  </w:endnote>
  <w:endnote w:type="continuationSeparator" w:id="0">
    <w:p w14:paraId="716584E9" w14:textId="77777777" w:rsidR="005A6D88" w:rsidRDefault="005A6D88"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800A9A">
          <w:rPr>
            <w:noProof/>
          </w:rPr>
          <w:t>4</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0A8846" w14:textId="77777777" w:rsidR="005A6D88" w:rsidRDefault="005A6D88" w:rsidP="0065022E">
      <w:r>
        <w:separator/>
      </w:r>
    </w:p>
  </w:footnote>
  <w:footnote w:type="continuationSeparator" w:id="0">
    <w:p w14:paraId="5FF4770B" w14:textId="77777777" w:rsidR="005A6D88" w:rsidRDefault="005A6D88"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10B48AB9" w14:textId="34DDC04B" w:rsidR="00E665ED" w:rsidRDefault="00E665ED" w:rsidP="00E665ED">
    <w:pPr>
      <w:pStyle w:val="Tekstdymka1"/>
      <w:jc w:val="right"/>
    </w:pPr>
    <w:r>
      <w:rPr>
        <w:rFonts w:ascii="Arial" w:hAnsi="Arial" w:cs="Arial"/>
        <w:sz w:val="20"/>
        <w:szCs w:val="20"/>
      </w:rPr>
      <w:t>Postępowanie nr</w:t>
    </w:r>
    <w:r w:rsidR="00800A9A">
      <w:rPr>
        <w:rFonts w:ascii="Arial" w:hAnsi="Arial" w:cs="Arial"/>
        <w:sz w:val="20"/>
        <w:szCs w:val="20"/>
      </w:rPr>
      <w:t xml:space="preserve"> </w:t>
    </w:r>
    <w:proofErr w:type="spellStart"/>
    <w:r w:rsidR="00800A9A">
      <w:rPr>
        <w:rFonts w:ascii="Arial" w:hAnsi="Arial" w:cs="Arial"/>
        <w:sz w:val="20"/>
        <w:szCs w:val="20"/>
      </w:rPr>
      <w:t>WSz.DOP</w:t>
    </w:r>
    <w:proofErr w:type="spellEnd"/>
    <w:r w:rsidR="00800A9A">
      <w:rPr>
        <w:rFonts w:ascii="Arial" w:hAnsi="Arial" w:cs="Arial"/>
        <w:sz w:val="20"/>
        <w:szCs w:val="20"/>
      </w:rPr>
      <w:t>/4/46/XXXVIII-KO/2022</w:t>
    </w:r>
  </w:p>
  <w:p w14:paraId="793A90ED" w14:textId="77777777" w:rsidR="00E665ED" w:rsidRDefault="00E665ED" w:rsidP="00E665ED">
    <w:pPr>
      <w:pStyle w:val="Tekstdymka1"/>
      <w:rPr>
        <w:rFonts w:ascii="Calibri" w:hAnsi="Calibri" w:cs="Calibri"/>
        <w:sz w:val="20"/>
        <w:szCs w:val="20"/>
      </w:rPr>
    </w:pP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07267798"/>
    <w:multiLevelType w:val="hybridMultilevel"/>
    <w:tmpl w:val="7FD801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DFB37F4"/>
    <w:multiLevelType w:val="hybridMultilevel"/>
    <w:tmpl w:val="AE6A87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8"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8"/>
  </w:num>
  <w:num w:numId="26">
    <w:abstractNumId w:val="26"/>
  </w:num>
  <w:num w:numId="27">
    <w:abstractNumId w:val="23"/>
  </w:num>
  <w:num w:numId="28">
    <w:abstractNumId w:val="12"/>
  </w:num>
  <w:num w:numId="29">
    <w:abstractNumId w:val="15"/>
  </w:num>
  <w:num w:numId="30">
    <w:abstractNumId w:val="4"/>
  </w:num>
  <w:num w:numId="31">
    <w:abstractNumId w:val="27"/>
  </w:num>
  <w:num w:numId="32">
    <w:abstractNumId w:val="30"/>
  </w:num>
  <w:num w:numId="33">
    <w:abstractNumId w:val="19"/>
  </w:num>
  <w:num w:numId="34">
    <w:abstractNumId w:val="21"/>
  </w:num>
  <w:num w:numId="35">
    <w:abstractNumId w:val="20"/>
  </w:num>
  <w:num w:numId="36">
    <w:abstractNumId w:val="15"/>
    <w:lvlOverride w:ilvl="0">
      <w:startOverride w:val="1"/>
    </w:lvlOverride>
  </w:num>
  <w:num w:numId="37">
    <w:abstractNumId w:val="12"/>
  </w:num>
  <w:num w:numId="38">
    <w:abstractNumId w:val="22"/>
  </w:num>
  <w:num w:numId="39">
    <w:abstractNumId w:val="18"/>
  </w:num>
  <w:num w:numId="40">
    <w:abstractNumId w:val="5"/>
  </w:num>
  <w:num w:numId="41">
    <w:abstractNumId w:val="17"/>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1111BB"/>
    <w:rsid w:val="00132244"/>
    <w:rsid w:val="001C545C"/>
    <w:rsid w:val="001D1FB6"/>
    <w:rsid w:val="00215A19"/>
    <w:rsid w:val="00241CC8"/>
    <w:rsid w:val="00254227"/>
    <w:rsid w:val="00357788"/>
    <w:rsid w:val="00360649"/>
    <w:rsid w:val="00384820"/>
    <w:rsid w:val="003B0782"/>
    <w:rsid w:val="00537B0C"/>
    <w:rsid w:val="00586B3F"/>
    <w:rsid w:val="005A6D88"/>
    <w:rsid w:val="005B2FD9"/>
    <w:rsid w:val="0065022E"/>
    <w:rsid w:val="006526DF"/>
    <w:rsid w:val="00664CC2"/>
    <w:rsid w:val="006E0E98"/>
    <w:rsid w:val="00757A17"/>
    <w:rsid w:val="00767202"/>
    <w:rsid w:val="00800A9A"/>
    <w:rsid w:val="0081230F"/>
    <w:rsid w:val="00823014"/>
    <w:rsid w:val="008D0064"/>
    <w:rsid w:val="008D3936"/>
    <w:rsid w:val="008D4A62"/>
    <w:rsid w:val="009129EE"/>
    <w:rsid w:val="00964CF9"/>
    <w:rsid w:val="009760A0"/>
    <w:rsid w:val="009C16AB"/>
    <w:rsid w:val="00A237B5"/>
    <w:rsid w:val="00A371BA"/>
    <w:rsid w:val="00A6456B"/>
    <w:rsid w:val="00AA6015"/>
    <w:rsid w:val="00AD0C1B"/>
    <w:rsid w:val="00B66751"/>
    <w:rsid w:val="00B80197"/>
    <w:rsid w:val="00BA34F9"/>
    <w:rsid w:val="00BD3B6A"/>
    <w:rsid w:val="00C11A9C"/>
    <w:rsid w:val="00C236A7"/>
    <w:rsid w:val="00C320BF"/>
    <w:rsid w:val="00C6628D"/>
    <w:rsid w:val="00D10151"/>
    <w:rsid w:val="00E30138"/>
    <w:rsid w:val="00E46EDE"/>
    <w:rsid w:val="00E56A14"/>
    <w:rsid w:val="00E665ED"/>
    <w:rsid w:val="00E83EFA"/>
    <w:rsid w:val="00E92B66"/>
    <w:rsid w:val="00EB4179"/>
    <w:rsid w:val="00F32F5A"/>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295B8-AE47-47FB-A4CF-ED98FD3D6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4332</Words>
  <Characters>25996</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4</cp:revision>
  <cp:lastPrinted>2020-03-09T08:19:00Z</cp:lastPrinted>
  <dcterms:created xsi:type="dcterms:W3CDTF">2021-03-05T08:27:00Z</dcterms:created>
  <dcterms:modified xsi:type="dcterms:W3CDTF">2022-10-10T11:19:00Z</dcterms:modified>
</cp:coreProperties>
</file>