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AD142" w14:textId="18794DA6" w:rsidR="005B0FB8" w:rsidRPr="005B0FB8" w:rsidRDefault="005B0FB8" w:rsidP="005B0FB8">
      <w:pPr>
        <w:spacing w:after="0" w:line="240" w:lineRule="auto"/>
        <w:jc w:val="center"/>
        <w:rPr>
          <w:sz w:val="20"/>
          <w:szCs w:val="20"/>
        </w:rPr>
      </w:pPr>
      <w:r w:rsidRPr="005B0FB8">
        <w:rPr>
          <w:rFonts w:ascii="Arial" w:hAnsi="Arial" w:cs="Arial"/>
          <w:b/>
          <w:sz w:val="20"/>
          <w:szCs w:val="20"/>
        </w:rPr>
        <w:t>UMOWA nr ……../kontrakt/2023</w:t>
      </w:r>
    </w:p>
    <w:p w14:paraId="1018A1DE" w14:textId="069AA068" w:rsidR="00FF2602" w:rsidRPr="005B0FB8" w:rsidRDefault="005B0FB8" w:rsidP="005B0FB8">
      <w:pPr>
        <w:spacing w:after="0" w:line="240" w:lineRule="auto"/>
        <w:jc w:val="center"/>
        <w:rPr>
          <w:rFonts w:ascii="Arial" w:hAnsi="Arial" w:cs="Arial"/>
          <w:b/>
          <w:sz w:val="20"/>
          <w:szCs w:val="20"/>
        </w:rPr>
      </w:pPr>
      <w:r w:rsidRPr="005B0FB8">
        <w:rPr>
          <w:rFonts w:ascii="Arial" w:hAnsi="Arial" w:cs="Arial"/>
          <w:b/>
          <w:sz w:val="20"/>
          <w:szCs w:val="20"/>
        </w:rPr>
        <w:t>o udzielanie świadczeń zdrowotnych</w:t>
      </w:r>
    </w:p>
    <w:p w14:paraId="1F2D15FF" w14:textId="77777777" w:rsidR="005B0FB8" w:rsidRDefault="005B0FB8" w:rsidP="005B0FB8">
      <w:pPr>
        <w:spacing w:after="0" w:line="240" w:lineRule="auto"/>
        <w:jc w:val="center"/>
        <w:rPr>
          <w:rFonts w:ascii="Arial" w:hAnsi="Arial" w:cs="Arial"/>
          <w:b/>
        </w:rPr>
      </w:pPr>
    </w:p>
    <w:p w14:paraId="1C0673DA"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3E97407F" w14:textId="77777777" w:rsidR="00FF2602" w:rsidRDefault="001B1B89" w:rsidP="00232A3F">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4B921ADB"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NIP 795-20-66-984, </w:t>
      </w:r>
    </w:p>
    <w:p w14:paraId="3F1D31C7"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REGON 000314684, </w:t>
      </w:r>
    </w:p>
    <w:p w14:paraId="5E0B808C" w14:textId="2152C5F3" w:rsidR="00FF2602" w:rsidRDefault="001B1B89" w:rsidP="00232A3F">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5B0FB8">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7A4F7238" w14:textId="5788A5B6"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54DDB5BE"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58922D56"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a</w:t>
      </w:r>
    </w:p>
    <w:p w14:paraId="7AE22AFC" w14:textId="77777777" w:rsidR="00FF2602" w:rsidRDefault="001B1B89" w:rsidP="00232A3F">
      <w:pPr>
        <w:spacing w:after="0" w:line="240" w:lineRule="auto"/>
        <w:rPr>
          <w:rFonts w:ascii="Arial" w:hAnsi="Arial"/>
          <w:sz w:val="20"/>
          <w:szCs w:val="20"/>
        </w:rPr>
      </w:pPr>
      <w:r>
        <w:rPr>
          <w:rFonts w:ascii="Arial" w:hAnsi="Arial" w:cs="Arial"/>
          <w:b/>
          <w:bCs/>
          <w:sz w:val="20"/>
          <w:szCs w:val="20"/>
        </w:rPr>
        <w:t>…………………………………………………………………………………………………………,</w:t>
      </w:r>
    </w:p>
    <w:p w14:paraId="5197F138" w14:textId="77777777" w:rsidR="00FF2602" w:rsidRDefault="001B1B89" w:rsidP="00232A3F">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7CF85108" w14:textId="77777777" w:rsidR="005B0FB8" w:rsidRDefault="005B0FB8" w:rsidP="00232A3F">
      <w:pPr>
        <w:spacing w:after="0" w:line="240" w:lineRule="auto"/>
        <w:rPr>
          <w:rFonts w:ascii="Arial" w:hAnsi="Arial"/>
          <w:sz w:val="20"/>
          <w:szCs w:val="20"/>
        </w:rPr>
      </w:pPr>
    </w:p>
    <w:p w14:paraId="4D0DCBEE" w14:textId="77777777" w:rsidR="00FF2602" w:rsidRDefault="001B1B89" w:rsidP="00232A3F">
      <w:pPr>
        <w:spacing w:after="0" w:line="240" w:lineRule="auto"/>
        <w:rPr>
          <w:rFonts w:ascii="Arial" w:hAnsi="Arial"/>
          <w:sz w:val="20"/>
          <w:szCs w:val="20"/>
        </w:rPr>
      </w:pPr>
      <w:r>
        <w:rPr>
          <w:rFonts w:ascii="Arial" w:hAnsi="Arial" w:cs="Arial"/>
          <w:b/>
          <w:sz w:val="20"/>
          <w:szCs w:val="20"/>
        </w:rPr>
        <w:t xml:space="preserve">Działając na podstawie: </w:t>
      </w:r>
    </w:p>
    <w:p w14:paraId="70CC20BE" w14:textId="77777777" w:rsidR="005B0FB8" w:rsidRPr="005B0FB8" w:rsidRDefault="005B0FB8" w:rsidP="00232A3F">
      <w:pPr>
        <w:spacing w:after="0" w:line="240" w:lineRule="auto"/>
        <w:jc w:val="both"/>
        <w:rPr>
          <w:sz w:val="20"/>
          <w:szCs w:val="20"/>
        </w:rPr>
      </w:pPr>
      <w:r w:rsidRPr="005B0FB8">
        <w:rPr>
          <w:rFonts w:ascii="Arial" w:hAnsi="Arial" w:cs="Arial"/>
          <w:sz w:val="20"/>
          <w:szCs w:val="20"/>
          <w:lang w:eastAsia="pl-PL"/>
        </w:rPr>
        <w:t>art. 26 i art. 27 ustawy o działalności leczniczej z dnia 15 kwietnia 2011r. (t.j. Dz. U. z 2022r., poz.633),oraz na podstawie rozstrzygniętego konkursu ofert nr WSz.DOP.4/46/V-KO/2023</w:t>
      </w:r>
    </w:p>
    <w:p w14:paraId="6AE70D8B" w14:textId="77777777" w:rsidR="00FF2602" w:rsidRDefault="00FF2602">
      <w:pPr>
        <w:spacing w:after="0"/>
        <w:rPr>
          <w:rFonts w:ascii="Arial" w:hAnsi="Arial" w:cs="Arial"/>
          <w:sz w:val="20"/>
          <w:szCs w:val="20"/>
          <w:lang w:eastAsia="pl-PL"/>
        </w:rPr>
      </w:pPr>
    </w:p>
    <w:p w14:paraId="3CFF82C2" w14:textId="77777777" w:rsidR="00FF2602" w:rsidRDefault="001B1B89">
      <w:pPr>
        <w:suppressAutoHyphens/>
        <w:spacing w:after="0" w:line="240" w:lineRule="auto"/>
        <w:jc w:val="center"/>
        <w:rPr>
          <w:rFonts w:hint="eastAsia"/>
        </w:rPr>
      </w:pPr>
      <w:r>
        <w:rPr>
          <w:rFonts w:ascii="Arial" w:eastAsia="Times New Roman" w:hAnsi="Arial" w:cs="Arial"/>
          <w:sz w:val="20"/>
          <w:szCs w:val="20"/>
        </w:rPr>
        <w:t xml:space="preserve">          §1</w:t>
      </w:r>
    </w:p>
    <w:p w14:paraId="314830A8" w14:textId="77777777" w:rsidR="00FF2602" w:rsidRDefault="001B1B89">
      <w:pPr>
        <w:suppressAutoHyphens/>
        <w:spacing w:after="0" w:line="240" w:lineRule="auto"/>
        <w:jc w:val="center"/>
        <w:rPr>
          <w:rFonts w:hint="eastAsia"/>
        </w:rPr>
      </w:pPr>
      <w:r>
        <w:rPr>
          <w:rFonts w:ascii="Arial" w:eastAsia="Times New Roman" w:hAnsi="Arial" w:cs="Arial"/>
          <w:b/>
          <w:sz w:val="20"/>
          <w:szCs w:val="20"/>
        </w:rPr>
        <w:t xml:space="preserve">        Przedmiot umowy </w:t>
      </w:r>
    </w:p>
    <w:p w14:paraId="397F7140" w14:textId="77777777" w:rsidR="00FF2602" w:rsidRDefault="001B1B89">
      <w:pPr>
        <w:numPr>
          <w:ilvl w:val="0"/>
          <w:numId w:val="10"/>
        </w:numPr>
        <w:spacing w:after="0" w:line="240" w:lineRule="auto"/>
        <w:jc w:val="both"/>
        <w:rPr>
          <w:rFonts w:hint="eastAsia"/>
        </w:rPr>
      </w:pPr>
      <w:r>
        <w:rPr>
          <w:rFonts w:ascii="Arial" w:hAnsi="Arial" w:cs="Arial"/>
          <w:sz w:val="20"/>
          <w:szCs w:val="20"/>
        </w:rPr>
        <w:t xml:space="preserve">Przedmiotem umowy jest udzielenie zamówienia na wykonywanie specjalistycznych </w:t>
      </w:r>
      <w:r w:rsidRPr="001B1B89">
        <w:rPr>
          <w:rFonts w:ascii="Arial" w:hAnsi="Arial" w:cs="Arial"/>
          <w:b/>
          <w:bCs/>
          <w:sz w:val="20"/>
          <w:szCs w:val="20"/>
        </w:rPr>
        <w:t>badań psychologicznych</w:t>
      </w:r>
      <w:r>
        <w:rPr>
          <w:rFonts w:ascii="Arial" w:hAnsi="Arial" w:cs="Arial"/>
          <w:sz w:val="20"/>
          <w:szCs w:val="20"/>
        </w:rPr>
        <w:t xml:space="preserve"> dla pacjentów skierowanych przez Poradnię Medycyny Pracy działającą przy Centrum Leczenia Ambulatoryjnego Nr 2, ul. Sportowa 6 w Przemyślu, polegających </w:t>
      </w:r>
      <w:r>
        <w:rPr>
          <w:rFonts w:ascii="Arial" w:hAnsi="Arial" w:cs="Arial"/>
          <w:sz w:val="20"/>
          <w:szCs w:val="20"/>
        </w:rPr>
        <w:br/>
        <w:t xml:space="preserve">w szczególności na: </w:t>
      </w:r>
    </w:p>
    <w:p w14:paraId="69288461" w14:textId="77777777" w:rsidR="00FF2602" w:rsidRDefault="001B1B89">
      <w:pPr>
        <w:spacing w:after="0" w:line="240" w:lineRule="auto"/>
        <w:ind w:left="720"/>
        <w:jc w:val="both"/>
        <w:rPr>
          <w:rFonts w:hint="eastAsia"/>
        </w:rPr>
      </w:pPr>
      <w:r>
        <w:rPr>
          <w:rFonts w:ascii="Arial" w:hAnsi="Arial" w:cs="Arial"/>
          <w:sz w:val="20"/>
          <w:szCs w:val="20"/>
        </w:rPr>
        <w:t>(Pakiet 1)</w:t>
      </w:r>
    </w:p>
    <w:p w14:paraId="526B7F2A" w14:textId="77777777" w:rsidR="00FF2602" w:rsidRDefault="001B1B89">
      <w:pPr>
        <w:numPr>
          <w:ilvl w:val="0"/>
          <w:numId w:val="11"/>
        </w:numPr>
        <w:tabs>
          <w:tab w:val="clear" w:pos="720"/>
          <w:tab w:val="left" w:pos="993"/>
        </w:tabs>
        <w:spacing w:after="0" w:line="240" w:lineRule="auto"/>
        <w:ind w:hanging="11"/>
        <w:jc w:val="both"/>
        <w:rPr>
          <w:rFonts w:hint="eastAsia"/>
        </w:rPr>
      </w:pPr>
      <w:r>
        <w:rPr>
          <w:rFonts w:ascii="Arial" w:hAnsi="Arial" w:cs="Arial"/>
          <w:sz w:val="20"/>
          <w:szCs w:val="20"/>
        </w:rPr>
        <w:t>Badanie w zakresie psychologii transportu (m.in. kierowców kat. C, D, kierujących pojazdami uprzywilejowanymi, instruktorów, egzaminatorów),</w:t>
      </w:r>
    </w:p>
    <w:p w14:paraId="00FA46C1"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kierujących pojazdami służbowymi (kat. B),</w:t>
      </w:r>
    </w:p>
    <w:p w14:paraId="1C78FB16"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Operatorów sprzętu i maszyn (m.in. wózek widłowy),</w:t>
      </w:r>
    </w:p>
    <w:p w14:paraId="68452B78"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w zawodach wymagających szczególnej sprawności (np. strażak OSP),</w:t>
      </w:r>
    </w:p>
    <w:p w14:paraId="11B55195" w14:textId="1307450A" w:rsidR="00FF2602" w:rsidRPr="005B0FB8" w:rsidRDefault="001B1B89" w:rsidP="005B0FB8">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Konsultacja psychologiczna w zakresie widzenia zmierzchowego i wrażliwości na olśnienie.</w:t>
      </w:r>
    </w:p>
    <w:p w14:paraId="5B7EC216" w14:textId="18F052F2" w:rsidR="00FF2602" w:rsidRPr="005B0FB8" w:rsidRDefault="001B1B89" w:rsidP="005B0FB8">
      <w:pPr>
        <w:tabs>
          <w:tab w:val="left" w:pos="993"/>
        </w:tabs>
        <w:spacing w:after="0" w:line="240" w:lineRule="auto"/>
        <w:ind w:left="720"/>
        <w:jc w:val="both"/>
      </w:pPr>
      <w:r>
        <w:rPr>
          <w:rFonts w:ascii="Arial" w:hAnsi="Arial" w:cs="Arial"/>
          <w:sz w:val="20"/>
          <w:szCs w:val="20"/>
        </w:rPr>
        <w:t>i/lub</w:t>
      </w:r>
    </w:p>
    <w:p w14:paraId="28E8A108" w14:textId="77777777" w:rsidR="00FF2602" w:rsidRDefault="001B1B89" w:rsidP="005B0FB8">
      <w:pPr>
        <w:tabs>
          <w:tab w:val="left" w:pos="993"/>
        </w:tabs>
        <w:spacing w:after="0" w:line="240" w:lineRule="auto"/>
        <w:ind w:left="720"/>
        <w:jc w:val="both"/>
        <w:rPr>
          <w:rFonts w:hint="eastAsia"/>
        </w:rPr>
      </w:pPr>
      <w:r>
        <w:rPr>
          <w:rFonts w:ascii="Arial" w:hAnsi="Arial" w:cs="Arial"/>
          <w:sz w:val="20"/>
          <w:szCs w:val="20"/>
        </w:rPr>
        <w:t>(Pakiet 2)</w:t>
      </w:r>
    </w:p>
    <w:p w14:paraId="7FCBEA5C" w14:textId="756CA303" w:rsidR="00FF2602" w:rsidRPr="005B0FB8" w:rsidRDefault="001B1B89" w:rsidP="005B0FB8">
      <w:pPr>
        <w:spacing w:after="0" w:line="240" w:lineRule="auto"/>
        <w:ind w:firstLine="720"/>
        <w:jc w:val="both"/>
        <w:rPr>
          <w:sz w:val="20"/>
          <w:szCs w:val="20"/>
        </w:rPr>
      </w:pPr>
      <w:r>
        <w:rPr>
          <w:rFonts w:ascii="Arial" w:hAnsi="Arial" w:cs="Arial"/>
          <w:sz w:val="20"/>
          <w:szCs w:val="20"/>
        </w:rPr>
        <w:t>- badanie osób ubiegających się lub posiadających pozwolenie na broń.</w:t>
      </w:r>
    </w:p>
    <w:p w14:paraId="4CEAC614" w14:textId="77777777" w:rsidR="00FF2602" w:rsidRDefault="001B1B89" w:rsidP="005B0FB8">
      <w:pPr>
        <w:pStyle w:val="Akapitzlist"/>
        <w:numPr>
          <w:ilvl w:val="0"/>
          <w:numId w:val="13"/>
        </w:numPr>
        <w:spacing w:after="0" w:line="240" w:lineRule="auto"/>
        <w:ind w:left="709"/>
        <w:contextualSpacing/>
        <w:jc w:val="both"/>
      </w:pPr>
      <w:r>
        <w:rPr>
          <w:rFonts w:ascii="Arial" w:hAnsi="Arial" w:cs="Arial"/>
          <w:sz w:val="20"/>
          <w:szCs w:val="20"/>
        </w:rPr>
        <w:t>Badania wykonywane są codziennie po telefonicznym uzgodnieniu godziny badania.</w:t>
      </w:r>
    </w:p>
    <w:p w14:paraId="65BDD471" w14:textId="77777777" w:rsidR="00FF2602" w:rsidRDefault="001B1B89" w:rsidP="005B0FB8">
      <w:pPr>
        <w:pStyle w:val="Akapitzlist"/>
        <w:numPr>
          <w:ilvl w:val="0"/>
          <w:numId w:val="13"/>
        </w:numPr>
        <w:spacing w:after="0" w:line="240" w:lineRule="auto"/>
        <w:ind w:left="709"/>
        <w:contextualSpacing/>
        <w:jc w:val="both"/>
      </w:pPr>
      <w:r>
        <w:rPr>
          <w:rFonts w:ascii="Arial" w:eastAsia="Times New Roman" w:hAnsi="Arial" w:cs="Arial"/>
          <w:sz w:val="20"/>
          <w:szCs w:val="20"/>
        </w:rPr>
        <w:t>Świadczenia zdrowotne, które są przedmiotem umowy wykonywane będą na podstawie zlecenia z Poradni Medycyny Pracy  w Pracowni Przyjmującego zamówienie.</w:t>
      </w:r>
    </w:p>
    <w:p w14:paraId="3E8BD176" w14:textId="77777777" w:rsidR="00FF2602" w:rsidRDefault="00FF2602">
      <w:pPr>
        <w:spacing w:after="0"/>
        <w:ind w:left="737"/>
        <w:jc w:val="both"/>
        <w:rPr>
          <w:rFonts w:hint="eastAsia"/>
          <w:sz w:val="20"/>
          <w:szCs w:val="20"/>
        </w:rPr>
      </w:pPr>
    </w:p>
    <w:p w14:paraId="14EF709D" w14:textId="77777777" w:rsidR="00FF2602" w:rsidRDefault="001B1B89">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40BFFB38" w14:textId="296886A0" w:rsidR="00FF2602" w:rsidRDefault="001B1B89">
      <w:pPr>
        <w:pStyle w:val="Akapitzlist"/>
        <w:numPr>
          <w:ilvl w:val="0"/>
          <w:numId w:val="12"/>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personel(jeżeli dotyczy - wykaz personelu stanowi </w:t>
      </w:r>
      <w:r>
        <w:rPr>
          <w:rFonts w:ascii="Arial" w:hAnsi="Arial" w:cs="Arial"/>
          <w:b/>
          <w:color w:val="000000"/>
          <w:sz w:val="20"/>
          <w:szCs w:val="20"/>
        </w:rPr>
        <w:t xml:space="preserve">załącznik nr 2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bookmarkStart w:id="0" w:name="_Hlk65351570"/>
      <w:r w:rsidR="005B0FB8">
        <w:rPr>
          <w:rFonts w:ascii="Arial" w:hAnsi="Arial" w:cs="Arial"/>
          <w:color w:val="000000"/>
          <w:sz w:val="20"/>
          <w:szCs w:val="20"/>
        </w:rPr>
        <w:t>(t.j. Dz.U. z 2022r. poz. 1731</w:t>
      </w:r>
      <w:r w:rsidRPr="001B1B89">
        <w:rPr>
          <w:rFonts w:ascii="Arial" w:hAnsi="Arial" w:cs="Arial"/>
          <w:color w:val="000000"/>
          <w:sz w:val="20"/>
          <w:szCs w:val="20"/>
        </w:rPr>
        <w:t>)</w:t>
      </w:r>
      <w:bookmarkEnd w:id="0"/>
      <w:r w:rsidRPr="001B1B89">
        <w:rPr>
          <w:rFonts w:ascii="Arial" w:hAnsi="Arial" w:cs="Arial"/>
          <w:sz w:val="20"/>
          <w:szCs w:val="20"/>
        </w:rPr>
        <w:t>,</w:t>
      </w:r>
      <w:r>
        <w:rPr>
          <w:rFonts w:ascii="Arial" w:hAnsi="Arial" w:cs="Arial"/>
          <w:sz w:val="20"/>
          <w:szCs w:val="20"/>
        </w:rPr>
        <w:t xml:space="preserve"> upra</w:t>
      </w:r>
      <w:r>
        <w:rPr>
          <w:rFonts w:ascii="Arial" w:hAnsi="Arial" w:cs="Arial"/>
          <w:color w:val="000000"/>
          <w:sz w:val="20"/>
          <w:szCs w:val="20"/>
        </w:rPr>
        <w:t>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2015786D"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72B9A258"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4591402" w14:textId="77777777" w:rsidR="00FF2602" w:rsidRDefault="00FF2602" w:rsidP="005B0FB8">
      <w:pPr>
        <w:spacing w:after="0" w:line="240" w:lineRule="auto"/>
        <w:jc w:val="both"/>
        <w:rPr>
          <w:rFonts w:ascii="Arial" w:eastAsia="Times New Roman" w:hAnsi="Arial" w:cs="Arial"/>
          <w:sz w:val="20"/>
          <w:szCs w:val="20"/>
        </w:rPr>
      </w:pPr>
    </w:p>
    <w:p w14:paraId="78616C49" w14:textId="77777777" w:rsidR="00FF2602" w:rsidRDefault="001B1B89">
      <w:pPr>
        <w:spacing w:after="0" w:line="240" w:lineRule="auto"/>
        <w:ind w:left="360"/>
        <w:jc w:val="center"/>
        <w:rPr>
          <w:rFonts w:hint="eastAsia"/>
          <w:sz w:val="20"/>
          <w:szCs w:val="20"/>
        </w:rPr>
      </w:pPr>
      <w:r>
        <w:rPr>
          <w:rFonts w:ascii="Arial" w:eastAsia="Times New Roman" w:hAnsi="Arial" w:cs="Arial"/>
          <w:sz w:val="20"/>
          <w:szCs w:val="20"/>
        </w:rPr>
        <w:t>§3</w:t>
      </w:r>
    </w:p>
    <w:p w14:paraId="4C842B5F"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shd w:val="clear" w:color="auto" w:fill="FFFFFF"/>
        </w:rPr>
        <w:t>W przypadku okoliczności nagłych (zdarzenie losowe),</w:t>
      </w:r>
      <w:r w:rsidRPr="005B0FB8">
        <w:rPr>
          <w:rFonts w:ascii="Arial" w:hAnsi="Arial" w:cs="Arial"/>
          <w:sz w:val="20"/>
          <w:szCs w:val="20"/>
        </w:rPr>
        <w:t xml:space="preserve"> </w:t>
      </w:r>
      <w:r w:rsidRPr="005B0FB8">
        <w:rPr>
          <w:rFonts w:ascii="Arial" w:hAnsi="Arial" w:cs="Arial"/>
          <w:sz w:val="20"/>
          <w:szCs w:val="20"/>
          <w:shd w:val="clear" w:color="auto" w:fill="FFFFFF"/>
        </w:rPr>
        <w:t>uniemożliwiających udzielanie świadczeń Przyjmujący zamówienie powinien</w:t>
      </w:r>
      <w:r w:rsidRPr="005B0FB8">
        <w:rPr>
          <w:rFonts w:ascii="Arial" w:hAnsi="Arial" w:cs="Arial"/>
          <w:sz w:val="20"/>
          <w:szCs w:val="20"/>
        </w:rPr>
        <w:t xml:space="preserve"> </w:t>
      </w:r>
      <w:r w:rsidRPr="005B0FB8">
        <w:rPr>
          <w:rFonts w:ascii="Arial" w:hAnsi="Arial" w:cs="Arial"/>
          <w:sz w:val="20"/>
          <w:szCs w:val="20"/>
          <w:shd w:val="clear" w:color="auto" w:fill="FFFFFF"/>
        </w:rPr>
        <w:t>w możliwe najszybszym/dostępnym terminie powiadomić Udzielającego</w:t>
      </w:r>
      <w:r w:rsidRPr="005B0FB8">
        <w:rPr>
          <w:rFonts w:ascii="Arial" w:hAnsi="Arial" w:cs="Arial"/>
          <w:sz w:val="20"/>
          <w:szCs w:val="20"/>
        </w:rPr>
        <w:t xml:space="preserve"> </w:t>
      </w:r>
      <w:r w:rsidRPr="005B0FB8">
        <w:rPr>
          <w:rFonts w:ascii="Arial" w:hAnsi="Arial" w:cs="Arial"/>
          <w:sz w:val="20"/>
          <w:szCs w:val="20"/>
          <w:shd w:val="clear" w:color="auto" w:fill="FFFFFF"/>
        </w:rPr>
        <w:t>zamówienia o tym fakcie.</w:t>
      </w:r>
    </w:p>
    <w:p w14:paraId="0580C949"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Przerwy w realizacji niniejszej umowy planowane przez Przyjmującego zamówienie muszą być z odpowiednim wyprzedzeniem uzgadniane z Udzielającym zamówienia – reprezentowanym w tym zakresie przez Z-ce Dyrektora ds. Lecznictwa lub z osobą przez niego upoważnioną. Na czas nieobecności Przyjmujący zamówienie zobowiązany jest zapewnić zastępstwo.</w:t>
      </w:r>
    </w:p>
    <w:p w14:paraId="38B6ACF8"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Przyjmujący zamówienie zobowiązany jest prowadzić :pakiet 1 - miesięczną ewidencję wykonanych świadczeń wraz z listą przyjętych pacjentów/pakiet 2 – wykaz udzielonych świadczeń - wg załącznika nr 1, w związku z koniecznością udzielania na potrzeby NFZ, podmiotu tworzącego Udzielającego zamówienia informacji o personelu medycznym udzielającym świadczenia zdrowotne w danym dniu i w poszczególnych godzinach.</w:t>
      </w:r>
    </w:p>
    <w:p w14:paraId="53166974"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1DD86C4C"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521F7670" w14:textId="7210A223" w:rsidR="00FF2602" w:rsidRPr="005B0FB8" w:rsidRDefault="001B1B89" w:rsidP="005B0FB8">
      <w:pPr>
        <w:pStyle w:val="Akapitzlist"/>
        <w:suppressAutoHyphens/>
        <w:spacing w:after="0" w:line="240" w:lineRule="auto"/>
        <w:contextualSpacing/>
        <w:rPr>
          <w:rFonts w:ascii="Arial" w:eastAsia="Times New Roman" w:hAnsi="Arial" w:cs="Arial"/>
          <w:sz w:val="20"/>
          <w:szCs w:val="20"/>
        </w:rPr>
      </w:pPr>
      <w:r w:rsidRPr="005B0FB8">
        <w:rPr>
          <w:rFonts w:ascii="Arial" w:eastAsia="Times New Roman" w:hAnsi="Arial" w:cs="Arial"/>
          <w:sz w:val="20"/>
          <w:szCs w:val="20"/>
        </w:rPr>
        <w:t xml:space="preserve">                                                        </w:t>
      </w:r>
    </w:p>
    <w:p w14:paraId="1C0F871F" w14:textId="77777777" w:rsidR="00FF2602" w:rsidRPr="005B0FB8" w:rsidRDefault="001B1B89" w:rsidP="005B0FB8">
      <w:pPr>
        <w:suppressAutoHyphens/>
        <w:spacing w:after="0" w:line="240" w:lineRule="auto"/>
        <w:jc w:val="center"/>
        <w:rPr>
          <w:rFonts w:ascii="Arial" w:eastAsia="Times New Roman" w:hAnsi="Arial" w:cs="Arial"/>
          <w:sz w:val="20"/>
          <w:szCs w:val="20"/>
        </w:rPr>
      </w:pPr>
      <w:r w:rsidRPr="005B0FB8">
        <w:rPr>
          <w:rFonts w:ascii="Arial" w:eastAsia="Times New Roman" w:hAnsi="Arial" w:cs="Arial"/>
          <w:sz w:val="20"/>
          <w:szCs w:val="20"/>
        </w:rPr>
        <w:t>§4</w:t>
      </w:r>
    </w:p>
    <w:p w14:paraId="1ABF8156" w14:textId="77777777" w:rsidR="00FF2602" w:rsidRPr="005B0FB8" w:rsidRDefault="001B1B89" w:rsidP="005B0FB8">
      <w:pPr>
        <w:suppressAutoHyphens/>
        <w:spacing w:after="0" w:line="240" w:lineRule="auto"/>
        <w:rPr>
          <w:rFonts w:ascii="Arial" w:hAnsi="Arial" w:cs="Arial"/>
          <w:sz w:val="20"/>
          <w:szCs w:val="20"/>
        </w:rPr>
      </w:pPr>
      <w:r w:rsidRPr="005B0FB8">
        <w:rPr>
          <w:rFonts w:ascii="Arial" w:eastAsia="Times New Roman" w:hAnsi="Arial" w:cs="Arial"/>
          <w:sz w:val="20"/>
          <w:szCs w:val="20"/>
        </w:rPr>
        <w:t xml:space="preserve">                                           </w:t>
      </w:r>
      <w:r w:rsidRPr="005B0FB8">
        <w:rPr>
          <w:rFonts w:ascii="Arial" w:eastAsia="Times New Roman" w:hAnsi="Arial" w:cs="Arial"/>
          <w:b/>
          <w:sz w:val="20"/>
          <w:szCs w:val="20"/>
        </w:rPr>
        <w:t xml:space="preserve">Prawa i obowiązki Przyjmującego zamówienie </w:t>
      </w:r>
    </w:p>
    <w:p w14:paraId="3FD18840" w14:textId="77777777" w:rsidR="00FF2602" w:rsidRPr="005B0FB8" w:rsidRDefault="001B1B89" w:rsidP="005B0FB8">
      <w:pPr>
        <w:spacing w:after="0" w:line="240" w:lineRule="auto"/>
        <w:ind w:left="737" w:hanging="340"/>
        <w:jc w:val="both"/>
        <w:rPr>
          <w:rFonts w:ascii="Arial" w:hAnsi="Arial" w:cs="Arial"/>
          <w:sz w:val="20"/>
          <w:szCs w:val="20"/>
        </w:rPr>
      </w:pPr>
      <w:r w:rsidRPr="005B0FB8">
        <w:rPr>
          <w:rFonts w:ascii="Arial" w:hAnsi="Arial" w:cs="Arial"/>
          <w:sz w:val="20"/>
          <w:szCs w:val="20"/>
        </w:rPr>
        <w:t>1.</w:t>
      </w:r>
      <w:r w:rsidRPr="005B0FB8">
        <w:rPr>
          <w:rFonts w:ascii="Arial" w:hAnsi="Arial" w:cs="Arial"/>
          <w:sz w:val="20"/>
          <w:szCs w:val="20"/>
        </w:rPr>
        <w:tab/>
        <w:t xml:space="preserve">W ramach niniejszej umowy, Przyjmujący zamówienie zobowiązuje się do udzielania świadczeń zdrowotnych, a ponadto do: </w:t>
      </w:r>
    </w:p>
    <w:p w14:paraId="6464C814"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095C9663"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5B0FB8">
        <w:rPr>
          <w:rFonts w:ascii="Arial" w:hAnsi="Arial" w:cs="Arial"/>
          <w:sz w:val="20"/>
          <w:szCs w:val="20"/>
        </w:rPr>
        <w:t>Udzielającego zamówienia</w:t>
      </w:r>
      <w:bookmarkEnd w:id="1"/>
      <w:r w:rsidRPr="005B0FB8">
        <w:rPr>
          <w:rFonts w:ascii="Arial" w:hAnsi="Arial" w:cs="Arial"/>
          <w:sz w:val="20"/>
          <w:szCs w:val="20"/>
        </w:rPr>
        <w:t xml:space="preserve"> oraz zgodnie z obowiązującymi przepisami prawa w tym zakresie; </w:t>
      </w:r>
    </w:p>
    <w:p w14:paraId="400215C1"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praw pacjentów, zgodnie z obowiązującymi w tej materii przepisami prawa, </w:t>
      </w:r>
    </w:p>
    <w:p w14:paraId="2B095306" w14:textId="77777777" w:rsidR="00FF2602" w:rsidRPr="005B0FB8" w:rsidRDefault="001B1B89" w:rsidP="005B0FB8">
      <w:pPr>
        <w:numPr>
          <w:ilvl w:val="0"/>
          <w:numId w:val="5"/>
        </w:numPr>
        <w:spacing w:after="0" w:line="240" w:lineRule="auto"/>
        <w:ind w:left="1077" w:hanging="340"/>
        <w:jc w:val="both"/>
        <w:rPr>
          <w:rFonts w:ascii="Arial" w:hAnsi="Arial" w:cs="Arial"/>
          <w:sz w:val="20"/>
          <w:szCs w:val="20"/>
        </w:rPr>
      </w:pPr>
      <w:r w:rsidRPr="005B0FB8">
        <w:rPr>
          <w:rFonts w:ascii="Arial" w:hAnsi="Arial" w:cs="Arial"/>
          <w:sz w:val="20"/>
          <w:szCs w:val="20"/>
        </w:rPr>
        <w:t xml:space="preserve">przestrzegania aktów prawa wewnętrznego skierowanych do pracowników Udzielającego zamówienia, </w:t>
      </w:r>
    </w:p>
    <w:p w14:paraId="1FC2D2B7"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przepisów w zakresie ochrony danych osobowych, </w:t>
      </w:r>
    </w:p>
    <w:p w14:paraId="101A7F8A"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prowadzenia sprawozdawczości statystycznej na zasadach obowiązujących w publicznych zakładach opieki zdrowotnej, </w:t>
      </w:r>
    </w:p>
    <w:p w14:paraId="60CDBFBF" w14:textId="0C4B56BB" w:rsidR="00FF2602" w:rsidRPr="005B0FB8" w:rsidRDefault="001B1B89" w:rsidP="005B0FB8">
      <w:pPr>
        <w:spacing w:after="0" w:line="240" w:lineRule="auto"/>
        <w:ind w:left="737" w:hanging="340"/>
        <w:jc w:val="both"/>
        <w:rPr>
          <w:rFonts w:ascii="Arial" w:hAnsi="Arial" w:cs="Arial"/>
          <w:sz w:val="20"/>
          <w:szCs w:val="20"/>
        </w:rPr>
      </w:pPr>
      <w:r w:rsidRPr="005B0FB8">
        <w:rPr>
          <w:rFonts w:ascii="Arial" w:hAnsi="Arial" w:cs="Arial"/>
          <w:sz w:val="20"/>
          <w:szCs w:val="20"/>
        </w:rPr>
        <w:t xml:space="preserve">2. </w:t>
      </w:r>
      <w:r w:rsidR="005B0FB8" w:rsidRPr="005B0FB8">
        <w:rPr>
          <w:rFonts w:ascii="Arial" w:hAnsi="Arial" w:cs="Arial"/>
          <w:sz w:val="20"/>
          <w:szCs w:val="20"/>
        </w:rPr>
        <w:t xml:space="preserve">Przyjmujący </w:t>
      </w:r>
      <w:r w:rsidR="005B0FB8">
        <w:rPr>
          <w:rFonts w:ascii="Arial" w:hAnsi="Arial" w:cs="Arial"/>
          <w:sz w:val="20"/>
          <w:szCs w:val="20"/>
        </w:rPr>
        <w:t xml:space="preserve">zamówienie </w:t>
      </w:r>
      <w:r w:rsidR="005B0FB8" w:rsidRPr="005B0FB8">
        <w:rPr>
          <w:rFonts w:ascii="Arial" w:hAnsi="Arial" w:cs="Arial"/>
          <w:sz w:val="20"/>
          <w:szCs w:val="20"/>
        </w:rPr>
        <w:t>na koszt własny zapewni sobie odzież roboczą zgodn</w:t>
      </w:r>
      <w:r w:rsidR="005B0FB8">
        <w:rPr>
          <w:rFonts w:ascii="Arial" w:hAnsi="Arial" w:cs="Arial"/>
          <w:sz w:val="20"/>
          <w:szCs w:val="20"/>
        </w:rPr>
        <w:t xml:space="preserve">ie </w:t>
      </w:r>
      <w:r w:rsidR="005B0FB8" w:rsidRPr="005B0FB8">
        <w:rPr>
          <w:rFonts w:ascii="Arial" w:hAnsi="Arial" w:cs="Arial"/>
          <w:sz w:val="20"/>
          <w:szCs w:val="20"/>
        </w:rPr>
        <w:t xml:space="preserve">z wymaganiami Polskich Norm, odbędzie szkolenia z zakresu BHP, wykona badania profilaktyczne, </w:t>
      </w:r>
      <w:r w:rsidR="005B0FB8">
        <w:rPr>
          <w:rFonts w:ascii="Arial" w:hAnsi="Arial" w:cs="Arial"/>
          <w:sz w:val="20"/>
          <w:szCs w:val="20"/>
        </w:rPr>
        <w:t xml:space="preserve">których </w:t>
      </w:r>
      <w:r w:rsidR="005B0FB8" w:rsidRPr="005B0FB8">
        <w:rPr>
          <w:rFonts w:ascii="Arial" w:hAnsi="Arial" w:cs="Arial"/>
          <w:sz w:val="20"/>
          <w:szCs w:val="20"/>
        </w:rPr>
        <w:t xml:space="preserve">kopię dostarczy do Działu Organizacji i Promocji. Przyjmujący </w:t>
      </w:r>
      <w:r w:rsidR="005B0FB8">
        <w:rPr>
          <w:rFonts w:ascii="Arial" w:hAnsi="Arial" w:cs="Arial"/>
          <w:sz w:val="20"/>
          <w:szCs w:val="20"/>
        </w:rPr>
        <w:t xml:space="preserve">zamówienie </w:t>
      </w:r>
      <w:r w:rsidR="005B0FB8" w:rsidRPr="005B0FB8">
        <w:rPr>
          <w:rFonts w:ascii="Arial" w:hAnsi="Arial" w:cs="Arial"/>
          <w:sz w:val="20"/>
          <w:szCs w:val="20"/>
        </w:rPr>
        <w:t>zobowiązany jest do uzupełniania na bieżąco bada</w:t>
      </w:r>
      <w:r w:rsidR="005B0FB8" w:rsidRPr="005B0FB8">
        <w:rPr>
          <w:rFonts w:ascii="Arial" w:hAnsi="Arial" w:cs="Arial" w:hint="eastAsia"/>
          <w:sz w:val="20"/>
          <w:szCs w:val="20"/>
        </w:rPr>
        <w:t>ń</w:t>
      </w:r>
      <w:r w:rsidR="005B0FB8" w:rsidRPr="005B0FB8">
        <w:rPr>
          <w:rFonts w:ascii="Arial" w:hAnsi="Arial" w:cs="Arial"/>
          <w:sz w:val="20"/>
          <w:szCs w:val="20"/>
        </w:rPr>
        <w:t>/szkole</w:t>
      </w:r>
      <w:r w:rsidR="005B0FB8" w:rsidRPr="005B0FB8">
        <w:rPr>
          <w:rFonts w:ascii="Arial" w:hAnsi="Arial" w:cs="Arial" w:hint="eastAsia"/>
          <w:sz w:val="20"/>
          <w:szCs w:val="20"/>
        </w:rPr>
        <w:t>ń</w:t>
      </w:r>
      <w:r w:rsidR="005B0FB8" w:rsidRPr="005B0FB8">
        <w:rPr>
          <w:rFonts w:ascii="Arial" w:hAnsi="Arial" w:cs="Arial"/>
          <w:sz w:val="20"/>
          <w:szCs w:val="20"/>
        </w:rPr>
        <w:t xml:space="preserve"> w trakcie trwania umowy.</w:t>
      </w:r>
    </w:p>
    <w:p w14:paraId="414B0AD1" w14:textId="77777777" w:rsidR="005B0FB8" w:rsidRDefault="005B0FB8" w:rsidP="005B0FB8">
      <w:pPr>
        <w:spacing w:after="0" w:line="240" w:lineRule="auto"/>
        <w:jc w:val="center"/>
        <w:rPr>
          <w:rFonts w:ascii="Arial" w:hAnsi="Arial" w:cs="Arial"/>
          <w:sz w:val="20"/>
          <w:szCs w:val="20"/>
        </w:rPr>
      </w:pPr>
    </w:p>
    <w:p w14:paraId="5041EFC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§5</w:t>
      </w:r>
    </w:p>
    <w:p w14:paraId="0C98ACFE" w14:textId="77777777" w:rsidR="00FF2602" w:rsidRPr="005B0FB8" w:rsidRDefault="001B1B89" w:rsidP="005B0FB8">
      <w:pPr>
        <w:numPr>
          <w:ilvl w:val="0"/>
          <w:numId w:val="6"/>
        </w:numPr>
        <w:tabs>
          <w:tab w:val="left" w:pos="426"/>
        </w:tabs>
        <w:spacing w:after="0" w:line="240" w:lineRule="auto"/>
        <w:ind w:left="567"/>
        <w:jc w:val="both"/>
        <w:rPr>
          <w:rFonts w:ascii="Arial" w:hAnsi="Arial" w:cs="Arial"/>
          <w:sz w:val="20"/>
          <w:szCs w:val="20"/>
        </w:rPr>
      </w:pPr>
      <w:r w:rsidRPr="005B0FB8">
        <w:rPr>
          <w:rFonts w:ascii="Arial" w:hAnsi="Arial" w:cs="Arial"/>
          <w:sz w:val="20"/>
          <w:szCs w:val="20"/>
        </w:rPr>
        <w:t xml:space="preserve"> Dokumentacja medyczna stanowi własność Udzielającego zamówienia i jest przez niego przechowywana i archiwizowana. </w:t>
      </w:r>
    </w:p>
    <w:p w14:paraId="58313DE0" w14:textId="77777777" w:rsidR="00FF2602" w:rsidRPr="005B0FB8" w:rsidRDefault="001B1B89" w:rsidP="005B0FB8">
      <w:pPr>
        <w:numPr>
          <w:ilvl w:val="0"/>
          <w:numId w:val="6"/>
        </w:numPr>
        <w:spacing w:after="0" w:line="240" w:lineRule="auto"/>
        <w:ind w:left="567"/>
        <w:jc w:val="both"/>
        <w:rPr>
          <w:rFonts w:ascii="Arial" w:hAnsi="Arial" w:cs="Arial"/>
          <w:sz w:val="20"/>
          <w:szCs w:val="20"/>
        </w:rPr>
      </w:pPr>
      <w:r w:rsidRPr="005B0FB8">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7BF0035B" w14:textId="77777777" w:rsidR="00FF2602" w:rsidRPr="005B0FB8" w:rsidRDefault="00FF2602" w:rsidP="005B0FB8">
      <w:pPr>
        <w:suppressAutoHyphens/>
        <w:spacing w:after="0" w:line="240" w:lineRule="auto"/>
        <w:textAlignment w:val="baseline"/>
        <w:rPr>
          <w:rFonts w:ascii="Arial" w:eastAsia="Times New Roman" w:hAnsi="Arial" w:cs="Arial"/>
          <w:bCs/>
          <w:sz w:val="20"/>
          <w:szCs w:val="20"/>
        </w:rPr>
      </w:pPr>
    </w:p>
    <w:p w14:paraId="41BDA548" w14:textId="77777777" w:rsidR="00FF2602" w:rsidRPr="005B0FB8" w:rsidRDefault="001B1B89" w:rsidP="005B0FB8">
      <w:pPr>
        <w:pStyle w:val="Tekstpodstawowy21"/>
        <w:spacing w:after="0" w:line="240" w:lineRule="auto"/>
        <w:jc w:val="center"/>
        <w:rPr>
          <w:rFonts w:ascii="Arial" w:hAnsi="Arial" w:cs="Arial"/>
        </w:rPr>
      </w:pPr>
      <w:r w:rsidRPr="005B0FB8">
        <w:rPr>
          <w:rFonts w:ascii="Arial" w:hAnsi="Arial" w:cs="Arial"/>
          <w:bCs/>
        </w:rPr>
        <w:t>§6</w:t>
      </w:r>
    </w:p>
    <w:p w14:paraId="237A924D" w14:textId="77777777" w:rsidR="00FF2602" w:rsidRPr="005B0FB8" w:rsidRDefault="001B1B89" w:rsidP="005B0FB8">
      <w:pPr>
        <w:pStyle w:val="Tekstpodstawowy21"/>
        <w:spacing w:after="0" w:line="240" w:lineRule="auto"/>
        <w:ind w:left="360"/>
        <w:jc w:val="center"/>
        <w:rPr>
          <w:rFonts w:ascii="Arial" w:hAnsi="Arial" w:cs="Arial"/>
        </w:rPr>
      </w:pPr>
      <w:r w:rsidRPr="005B0FB8">
        <w:rPr>
          <w:rFonts w:ascii="Arial" w:hAnsi="Arial" w:cs="Arial"/>
          <w:b/>
          <w:bCs/>
        </w:rPr>
        <w:t>Obowiązkowe ubezpieczenie</w:t>
      </w:r>
    </w:p>
    <w:p w14:paraId="304B50F7" w14:textId="168B566C" w:rsidR="00FF2602"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rPr>
        <w:t>Przyjmujący zamówienie</w:t>
      </w:r>
      <w:r w:rsidRPr="005B0FB8">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5B0FB8">
        <w:rPr>
          <w:rFonts w:ascii="Arial" w:hAnsi="Arial" w:cs="Arial"/>
          <w:bCs/>
        </w:rPr>
        <w:t xml:space="preserve">                    </w:t>
      </w:r>
      <w:r w:rsidRPr="005B0FB8">
        <w:rPr>
          <w:rFonts w:ascii="Arial" w:hAnsi="Arial" w:cs="Arial"/>
          <w:bCs/>
        </w:rPr>
        <w:t>w związku z udzielaniem świadczeń zdrowotnych objętych niniejszą umową, a także od ryzyka wystąpienia chorób zakaźnych w tym wirusa HIV.</w:t>
      </w:r>
    </w:p>
    <w:p w14:paraId="24080E30" w14:textId="77777777" w:rsidR="005B0FB8"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Przyjmujący zamówienie ponosi odpowiedzialność za wszelkie szkody powstałe z przyczyn lezących po jego stronie w związku z wykonywaniem niniejszej umowy.</w:t>
      </w:r>
    </w:p>
    <w:p w14:paraId="6F47CDFA" w14:textId="7A7F1B03" w:rsidR="005B0FB8" w:rsidRPr="005B0FB8" w:rsidRDefault="005B0FB8"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 xml:space="preserve">Przyjmujący zamówienie ma obowiązek co najmniej okazać oryginał polisy ubezpieczeniowej, </w:t>
      </w:r>
      <w:r>
        <w:rPr>
          <w:rFonts w:ascii="Arial" w:hAnsi="Arial" w:cs="Arial"/>
          <w:bCs/>
        </w:rPr>
        <w:t xml:space="preserve">               </w:t>
      </w:r>
      <w:r w:rsidRPr="005B0FB8">
        <w:rPr>
          <w:rFonts w:ascii="Arial"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021C429A" w14:textId="77777777" w:rsidR="00FF2602" w:rsidRPr="005B0FB8" w:rsidRDefault="00FF2602" w:rsidP="005B0FB8">
      <w:pPr>
        <w:suppressAutoHyphens/>
        <w:spacing w:after="0" w:line="240" w:lineRule="auto"/>
        <w:jc w:val="center"/>
        <w:rPr>
          <w:rFonts w:ascii="Arial" w:eastAsia="Times New Roman" w:hAnsi="Arial" w:cs="Arial"/>
          <w:sz w:val="20"/>
          <w:szCs w:val="20"/>
        </w:rPr>
      </w:pPr>
    </w:p>
    <w:p w14:paraId="1133C073"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§7</w:t>
      </w:r>
    </w:p>
    <w:p w14:paraId="096ABF98" w14:textId="5C042AD0" w:rsidR="00FF2602" w:rsidRPr="005B0FB8" w:rsidRDefault="001B1B89" w:rsidP="005B0FB8">
      <w:pPr>
        <w:suppressAutoHyphens/>
        <w:spacing w:after="0" w:line="240" w:lineRule="auto"/>
        <w:jc w:val="both"/>
        <w:textAlignment w:val="baseline"/>
        <w:rPr>
          <w:rFonts w:ascii="Arial" w:hAnsi="Arial" w:cs="Arial"/>
          <w:sz w:val="20"/>
          <w:szCs w:val="20"/>
        </w:rPr>
      </w:pPr>
      <w:r w:rsidRPr="005B0FB8">
        <w:rPr>
          <w:rFonts w:ascii="Arial" w:eastAsia="Times New Roman" w:hAnsi="Arial" w:cs="Arial"/>
          <w:sz w:val="20"/>
          <w:szCs w:val="20"/>
        </w:rPr>
        <w:t>Kontrolę merytoryczną nad udzielaniem świadczeń zdrowotnych ze strony Udzielającego zamówienie sprawuje Kierownik CLA nr 2 lub Z-ca Dyrektora ds. Lecznictwa.</w:t>
      </w:r>
    </w:p>
    <w:p w14:paraId="5BE5A35B" w14:textId="77777777" w:rsidR="005B0FB8" w:rsidRDefault="005B0FB8" w:rsidP="005B0FB8">
      <w:pPr>
        <w:jc w:val="center"/>
        <w:rPr>
          <w:rFonts w:ascii="Arial" w:hAnsi="Arial" w:cs="Arial"/>
          <w:sz w:val="20"/>
          <w:szCs w:val="20"/>
        </w:rPr>
      </w:pPr>
    </w:p>
    <w:p w14:paraId="5F44DD1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§8</w:t>
      </w:r>
    </w:p>
    <w:p w14:paraId="6FE2C85E"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b/>
          <w:sz w:val="20"/>
          <w:szCs w:val="20"/>
        </w:rPr>
        <w:t>Wynagrodzenie</w:t>
      </w:r>
    </w:p>
    <w:p w14:paraId="6A2DB881"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Tytułem należności za wykonanie umowy, Udzielający zamówienia zapłaci Przyjmującemu zamówienie wynagrodzenie w wysokości: </w:t>
      </w:r>
      <w:r w:rsidRPr="005B0FB8">
        <w:rPr>
          <w:rFonts w:ascii="Arial" w:eastAsia="Times New Roman" w:hAnsi="Arial" w:cs="Arial"/>
          <w:b/>
          <w:sz w:val="20"/>
          <w:szCs w:val="20"/>
        </w:rPr>
        <w:t>……………..</w:t>
      </w:r>
    </w:p>
    <w:p w14:paraId="770C1E87"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26FC0FF0" w14:textId="77777777" w:rsidR="00FF2602" w:rsidRPr="005B0FB8" w:rsidRDefault="001B1B89" w:rsidP="005B0FB8">
      <w:pPr>
        <w:numPr>
          <w:ilvl w:val="0"/>
          <w:numId w:val="14"/>
        </w:numPr>
        <w:spacing w:after="0" w:line="240" w:lineRule="auto"/>
        <w:jc w:val="both"/>
        <w:rPr>
          <w:rFonts w:ascii="Arial" w:hAnsi="Arial" w:cs="Arial"/>
          <w:sz w:val="20"/>
          <w:szCs w:val="20"/>
        </w:rPr>
      </w:pPr>
      <w:r w:rsidRPr="005B0FB8">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2EFC3D6F"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sidRPr="005B0FB8">
        <w:rPr>
          <w:rFonts w:ascii="Arial" w:hAnsi="Arial" w:cs="Arial"/>
          <w:sz w:val="20"/>
          <w:szCs w:val="20"/>
        </w:rPr>
        <w:t xml:space="preserve"> </w:t>
      </w:r>
    </w:p>
    <w:p w14:paraId="1DCD9D99"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okres rozliczeniowy – 1 miesiąc. </w:t>
      </w:r>
    </w:p>
    <w:p w14:paraId="7423BAFD"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termin płatności wynoszący </w:t>
      </w:r>
      <w:r w:rsidRPr="005B0FB8">
        <w:rPr>
          <w:rFonts w:ascii="Arial" w:hAnsi="Arial" w:cs="Arial"/>
          <w:b/>
          <w:bCs/>
          <w:sz w:val="20"/>
          <w:szCs w:val="20"/>
        </w:rPr>
        <w:t xml:space="preserve">30 </w:t>
      </w:r>
      <w:r w:rsidRPr="005B0FB8">
        <w:rPr>
          <w:rFonts w:ascii="Arial" w:hAnsi="Arial" w:cs="Arial"/>
          <w:b/>
          <w:sz w:val="20"/>
          <w:szCs w:val="20"/>
        </w:rPr>
        <w:t xml:space="preserve">dni , </w:t>
      </w:r>
      <w:r w:rsidRPr="005B0FB8">
        <w:rPr>
          <w:rFonts w:ascii="Arial" w:hAnsi="Arial" w:cs="Arial"/>
          <w:sz w:val="20"/>
          <w:szCs w:val="20"/>
        </w:rPr>
        <w:t xml:space="preserve">od daty doręczenia faktury oraz sposób zapłaty- </w:t>
      </w:r>
      <w:r w:rsidRPr="005B0FB8">
        <w:rPr>
          <w:rFonts w:ascii="Arial" w:hAnsi="Arial" w:cs="Arial"/>
          <w:b/>
          <w:sz w:val="20"/>
          <w:szCs w:val="20"/>
        </w:rPr>
        <w:t xml:space="preserve">przelew, </w:t>
      </w:r>
      <w:r w:rsidRPr="005B0FB8">
        <w:rPr>
          <w:rFonts w:ascii="Arial" w:hAnsi="Arial" w:cs="Arial"/>
          <w:bCs/>
          <w:sz w:val="20"/>
          <w:szCs w:val="20"/>
        </w:rPr>
        <w:t>na rachunek bankowy wskazany na tej fakturze.</w:t>
      </w:r>
    </w:p>
    <w:p w14:paraId="19C975E5"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563C4F56" w14:textId="5F6C1692" w:rsidR="00FF2602" w:rsidRPr="00E60FBD" w:rsidRDefault="001B1B89" w:rsidP="00E60FBD">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E60FBD">
        <w:rPr>
          <w:rFonts w:ascii="Arial" w:eastAsia="Times New Roman" w:hAnsi="Arial" w:cs="Arial"/>
          <w:sz w:val="20"/>
          <w:szCs w:val="20"/>
        </w:rPr>
        <w:t xml:space="preserve">                             </w:t>
      </w:r>
      <w:r w:rsidRPr="005B0FB8">
        <w:rPr>
          <w:rFonts w:ascii="Arial" w:eastAsia="Times New Roman" w:hAnsi="Arial" w:cs="Arial"/>
          <w:sz w:val="20"/>
          <w:szCs w:val="20"/>
        </w:rPr>
        <w:t>i ubezpieczenia zdrowotnego w ZUS, na zasadach wynikających z obowiązujących przepisów prawa.</w:t>
      </w:r>
    </w:p>
    <w:p w14:paraId="62BC79BF"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sz w:val="20"/>
          <w:szCs w:val="20"/>
        </w:rPr>
        <w:t>§9</w:t>
      </w:r>
    </w:p>
    <w:p w14:paraId="7397769D"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b/>
          <w:sz w:val="20"/>
          <w:szCs w:val="20"/>
        </w:rPr>
        <w:t>Czas obowiązywania umowy</w:t>
      </w:r>
    </w:p>
    <w:p w14:paraId="14AE6A43" w14:textId="2CDF77EB" w:rsidR="00FF2602" w:rsidRPr="005B0FB8" w:rsidRDefault="001B1B89" w:rsidP="005B0FB8">
      <w:pPr>
        <w:suppressAutoHyphens/>
        <w:spacing w:after="0" w:line="240" w:lineRule="auto"/>
        <w:ind w:left="720"/>
        <w:jc w:val="both"/>
        <w:textAlignment w:val="baseline"/>
        <w:rPr>
          <w:rFonts w:ascii="Arial" w:hAnsi="Arial" w:cs="Arial"/>
          <w:sz w:val="20"/>
          <w:szCs w:val="20"/>
        </w:rPr>
      </w:pPr>
      <w:r w:rsidRPr="005B0FB8">
        <w:rPr>
          <w:rFonts w:ascii="Arial" w:eastAsia="Times New Roman" w:hAnsi="Arial" w:cs="Arial"/>
          <w:sz w:val="20"/>
          <w:szCs w:val="20"/>
        </w:rPr>
        <w:t xml:space="preserve">Przyjmujący zamówienie wykonywać będzie niniejszą umowę w okresie </w:t>
      </w:r>
      <w:r w:rsidRPr="005B0FB8">
        <w:rPr>
          <w:rFonts w:ascii="Arial" w:eastAsia="Times New Roman" w:hAnsi="Arial" w:cs="Arial"/>
          <w:b/>
          <w:sz w:val="20"/>
          <w:szCs w:val="20"/>
        </w:rPr>
        <w:t>:</w:t>
      </w:r>
    </w:p>
    <w:p w14:paraId="419D14BD" w14:textId="77777777" w:rsidR="00E60FBD" w:rsidRPr="005B0FB8" w:rsidRDefault="00E60FBD" w:rsidP="00232A3F">
      <w:pPr>
        <w:suppressAutoHyphens/>
        <w:spacing w:after="0" w:line="240" w:lineRule="auto"/>
        <w:jc w:val="both"/>
        <w:textAlignment w:val="baseline"/>
        <w:rPr>
          <w:rFonts w:ascii="Arial" w:eastAsia="Times New Roman" w:hAnsi="Arial" w:cs="Arial"/>
          <w:sz w:val="20"/>
          <w:szCs w:val="20"/>
        </w:rPr>
      </w:pPr>
    </w:p>
    <w:p w14:paraId="6976892F" w14:textId="434D7C5F" w:rsidR="00FF2602" w:rsidRPr="005B0FB8" w:rsidRDefault="00232A3F" w:rsidP="005B0FB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0379AF2A" w14:textId="77777777" w:rsidR="00FF2602" w:rsidRPr="005B0FB8" w:rsidRDefault="001B1B89" w:rsidP="005B0FB8">
      <w:pPr>
        <w:suppressAutoHyphens/>
        <w:spacing w:after="0" w:line="240" w:lineRule="auto"/>
        <w:jc w:val="center"/>
        <w:rPr>
          <w:rFonts w:ascii="Arial" w:eastAsia="Times New Roman" w:hAnsi="Arial" w:cs="Arial"/>
          <w:b/>
          <w:sz w:val="20"/>
          <w:szCs w:val="20"/>
        </w:rPr>
      </w:pPr>
      <w:r w:rsidRPr="005B0FB8">
        <w:rPr>
          <w:rFonts w:ascii="Arial" w:eastAsia="Times New Roman" w:hAnsi="Arial" w:cs="Arial"/>
          <w:b/>
          <w:sz w:val="20"/>
          <w:szCs w:val="20"/>
        </w:rPr>
        <w:t>Rozwiązanie umowy</w:t>
      </w:r>
    </w:p>
    <w:p w14:paraId="6E4195A1" w14:textId="77777777"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Umowa może zostać rozwiązana w każdym czasie za porozumieniem stron.</w:t>
      </w:r>
    </w:p>
    <w:p w14:paraId="6516243E" w14:textId="7A9C53DD"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lastRenderedPageBreak/>
        <w:t>Każdej ze stron przysługuje prawo do rozwi</w:t>
      </w:r>
      <w:r w:rsidR="00E60FBD">
        <w:rPr>
          <w:rFonts w:ascii="Arial" w:eastAsia="Times New Roman" w:hAnsi="Arial" w:cs="Arial"/>
          <w:sz w:val="20"/>
          <w:szCs w:val="20"/>
        </w:rPr>
        <w:t>ązania umowy za trzymiesięcznym</w:t>
      </w:r>
      <w:r w:rsidRPr="005B0FB8">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D7947F3"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 xml:space="preserve">Udzielający zamówienia zastrzega sobie możliwość rozwiązania umowy bez wypowiedzenia </w:t>
      </w:r>
      <w:r w:rsidRPr="005B0FB8">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50C9FE8E"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Przez rażące naruszenie postanowień umowy ze strony Przyjmującego zamówienie należy rozumieć w szczególności:</w:t>
      </w:r>
    </w:p>
    <w:p w14:paraId="70378026"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udzielanie świadczeń przez osobę, która utraciła uprawnienia do ich wykonywania,</w:t>
      </w:r>
    </w:p>
    <w:p w14:paraId="1C3C2798"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niezrealizowanie przedmiotu umowy z przyczyn leżących po stronie Przyjmującego zamówienie,</w:t>
      </w:r>
    </w:p>
    <w:p w14:paraId="4AC7BA60"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wykonywanie usług niezgodnie z zasadami współczesnej wiedzy medycznej, </w:t>
      </w:r>
    </w:p>
    <w:p w14:paraId="6B45CBA4"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brak ubezpieczenia , o którym mowa w § 6,</w:t>
      </w:r>
    </w:p>
    <w:p w14:paraId="6FA23974"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wykorzystywanie danych osobowych pacjentów oraz innych danych zawartych </w:t>
      </w:r>
      <w:r w:rsidRPr="005B0FB8">
        <w:rPr>
          <w:rFonts w:ascii="Arial" w:eastAsia="Times New Roman" w:hAnsi="Arial" w:cs="Arial"/>
          <w:sz w:val="20"/>
          <w:szCs w:val="20"/>
        </w:rPr>
        <w:br/>
        <w:t>w dokumentacji medycznej oraz w systemie AMMS do innych celów niż wykonywanie świadczeń zdrowotnych na podstawie niniejszej umowy,</w:t>
      </w:r>
    </w:p>
    <w:p w14:paraId="03647EBD" w14:textId="6370507F" w:rsidR="00FF2602" w:rsidRDefault="001B1B89" w:rsidP="00E60FBD">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inne rażące naruszenie zasad współżycia społecznego.</w:t>
      </w:r>
    </w:p>
    <w:p w14:paraId="66CD07A1" w14:textId="77777777" w:rsidR="00E60FBD" w:rsidRPr="00E60FBD" w:rsidRDefault="00E60FBD" w:rsidP="00E60FBD">
      <w:pPr>
        <w:suppressAutoHyphens/>
        <w:spacing w:after="0" w:line="240" w:lineRule="auto"/>
        <w:ind w:left="1440"/>
        <w:jc w:val="both"/>
        <w:rPr>
          <w:rFonts w:ascii="Arial" w:eastAsia="Times New Roman" w:hAnsi="Arial" w:cs="Arial"/>
          <w:sz w:val="20"/>
          <w:szCs w:val="20"/>
        </w:rPr>
      </w:pPr>
    </w:p>
    <w:p w14:paraId="415EBB5A" w14:textId="06CEC872" w:rsidR="00FF2602" w:rsidRPr="005B0FB8" w:rsidRDefault="00232A3F" w:rsidP="005B0FB8">
      <w:pPr>
        <w:spacing w:after="0" w:line="276" w:lineRule="auto"/>
        <w:jc w:val="center"/>
        <w:rPr>
          <w:rFonts w:ascii="Arial" w:hAnsi="Arial" w:cs="Arial"/>
          <w:sz w:val="20"/>
          <w:szCs w:val="20"/>
        </w:rPr>
      </w:pPr>
      <w:r>
        <w:rPr>
          <w:rFonts w:ascii="Arial" w:hAnsi="Arial" w:cs="Arial"/>
          <w:sz w:val="20"/>
          <w:szCs w:val="20"/>
        </w:rPr>
        <w:t>§11</w:t>
      </w:r>
    </w:p>
    <w:p w14:paraId="6A46495A"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Kary Umowne</w:t>
      </w:r>
    </w:p>
    <w:p w14:paraId="257903D9" w14:textId="77777777" w:rsidR="00FF2602" w:rsidRPr="005B0FB8" w:rsidRDefault="001B1B89" w:rsidP="00E60FBD">
      <w:pPr>
        <w:numPr>
          <w:ilvl w:val="0"/>
          <w:numId w:val="4"/>
        </w:numPr>
        <w:spacing w:after="0" w:line="240" w:lineRule="auto"/>
        <w:ind w:left="709" w:hanging="283"/>
        <w:jc w:val="both"/>
        <w:rPr>
          <w:rFonts w:ascii="Arial" w:hAnsi="Arial" w:cs="Arial"/>
          <w:sz w:val="20"/>
          <w:szCs w:val="20"/>
        </w:rPr>
      </w:pPr>
      <w:r w:rsidRPr="005B0FB8">
        <w:rPr>
          <w:rFonts w:ascii="Arial" w:hAnsi="Arial" w:cs="Arial"/>
          <w:sz w:val="20"/>
          <w:szCs w:val="20"/>
        </w:rPr>
        <w:t xml:space="preserve">W przypadku nienależytego wykonywania umowy, przez Przyjmującego zamówienie, Udzielający zamówienia może nałożyć na Przyjmującego zamówienie karę umowną </w:t>
      </w:r>
      <w:r w:rsidRPr="005B0FB8">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Pr="005B0FB8">
        <w:rPr>
          <w:rFonts w:ascii="Arial" w:hAnsi="Arial" w:cs="Arial"/>
          <w:sz w:val="20"/>
          <w:szCs w:val="20"/>
        </w:rPr>
        <w:br/>
        <w:t xml:space="preserve">w przypadku: </w:t>
      </w:r>
    </w:p>
    <w:p w14:paraId="2E9562D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udzielenia świadczenia w sytuacji utraty uprawnień do udzielania świadczeń zdrowotnych,</w:t>
      </w:r>
    </w:p>
    <w:p w14:paraId="33FE999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nieudzielenia świadczenia w czasie i miejscu ustalonym w umowie, za wyjątkiem przypadków wskazanych w § 3 ust. 2.</w:t>
      </w:r>
    </w:p>
    <w:p w14:paraId="49581A5D" w14:textId="3829196A"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 xml:space="preserve">udaremniania kontroli przeprowadzonej przez Udzielającego zamówienia, Narodowy Fundusz Zdrowia oraz inne uprawnione organy i podmioty albo niewykonania </w:t>
      </w:r>
      <w:r w:rsidR="00E60FBD">
        <w:rPr>
          <w:rFonts w:ascii="Arial" w:hAnsi="Arial" w:cs="Arial"/>
          <w:sz w:val="20"/>
          <w:szCs w:val="20"/>
        </w:rPr>
        <w:t xml:space="preserve">                            </w:t>
      </w:r>
      <w:r w:rsidRPr="005B0FB8">
        <w:rPr>
          <w:rFonts w:ascii="Arial" w:hAnsi="Arial" w:cs="Arial"/>
          <w:sz w:val="20"/>
          <w:szCs w:val="20"/>
        </w:rPr>
        <w:t xml:space="preserve">w wyznaczonym terminie zaleceń pokontrolnych, </w:t>
      </w:r>
    </w:p>
    <w:p w14:paraId="53F84510" w14:textId="77777777" w:rsidR="00FF2602" w:rsidRPr="005B0FB8" w:rsidRDefault="001B1B89" w:rsidP="00E60FBD">
      <w:pPr>
        <w:numPr>
          <w:ilvl w:val="1"/>
          <w:numId w:val="4"/>
        </w:numPr>
        <w:spacing w:after="0" w:line="240" w:lineRule="auto"/>
        <w:ind w:left="1417" w:hanging="510"/>
        <w:jc w:val="both"/>
        <w:rPr>
          <w:rFonts w:ascii="Arial" w:hAnsi="Arial" w:cs="Arial"/>
          <w:sz w:val="20"/>
          <w:szCs w:val="20"/>
        </w:rPr>
      </w:pPr>
      <w:r w:rsidRPr="005B0FB8">
        <w:rPr>
          <w:rFonts w:ascii="Arial" w:hAnsi="Arial" w:cs="Arial"/>
          <w:sz w:val="20"/>
          <w:szCs w:val="20"/>
        </w:rPr>
        <w:t>pobierania nienależnych opłat od pacjentów za świadczenia będące przedmiotem umowy przez Przyjmującego zamówienie,</w:t>
      </w:r>
    </w:p>
    <w:p w14:paraId="767E6A80" w14:textId="77777777" w:rsidR="00FF2602" w:rsidRPr="005B0FB8" w:rsidRDefault="001B1B89" w:rsidP="00E60FBD">
      <w:pPr>
        <w:numPr>
          <w:ilvl w:val="1"/>
          <w:numId w:val="4"/>
        </w:numPr>
        <w:tabs>
          <w:tab w:val="clear" w:pos="1440"/>
          <w:tab w:val="left" w:pos="1416"/>
        </w:tabs>
        <w:spacing w:after="0" w:line="240" w:lineRule="auto"/>
        <w:ind w:left="850" w:firstLine="113"/>
        <w:jc w:val="both"/>
        <w:rPr>
          <w:rFonts w:ascii="Arial" w:hAnsi="Arial" w:cs="Arial"/>
          <w:sz w:val="20"/>
          <w:szCs w:val="20"/>
        </w:rPr>
      </w:pPr>
      <w:r w:rsidRPr="005B0FB8">
        <w:rPr>
          <w:rFonts w:ascii="Arial" w:hAnsi="Arial" w:cs="Arial"/>
          <w:sz w:val="20"/>
          <w:szCs w:val="20"/>
        </w:rPr>
        <w:t>nieuzasadnionej odmowy udzielenia pacjentowi świadczeń,</w:t>
      </w:r>
    </w:p>
    <w:p w14:paraId="6AC89BB8" w14:textId="77777777" w:rsidR="00FF2602" w:rsidRPr="005B0FB8" w:rsidRDefault="001B1B89" w:rsidP="00E60FBD">
      <w:pPr>
        <w:numPr>
          <w:ilvl w:val="1"/>
          <w:numId w:val="4"/>
        </w:numPr>
        <w:spacing w:after="0" w:line="240" w:lineRule="auto"/>
        <w:ind w:left="1417" w:hanging="454"/>
        <w:jc w:val="both"/>
        <w:rPr>
          <w:rFonts w:ascii="Arial" w:hAnsi="Arial" w:cs="Arial"/>
          <w:sz w:val="20"/>
          <w:szCs w:val="20"/>
        </w:rPr>
      </w:pPr>
      <w:r w:rsidRPr="005B0FB8">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D0ADF5A" w14:textId="77777777" w:rsidR="00FF2602" w:rsidRPr="005B0FB8" w:rsidRDefault="001B1B89" w:rsidP="00E60FBD">
      <w:pPr>
        <w:spacing w:after="0" w:line="240" w:lineRule="auto"/>
        <w:ind w:left="737" w:hanging="283"/>
        <w:jc w:val="both"/>
        <w:rPr>
          <w:rFonts w:ascii="Arial" w:hAnsi="Arial" w:cs="Arial"/>
          <w:sz w:val="20"/>
          <w:szCs w:val="20"/>
        </w:rPr>
      </w:pPr>
      <w:r w:rsidRPr="005B0FB8">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5273CC4" w14:textId="77777777" w:rsidR="00FF2602" w:rsidRPr="005B0FB8" w:rsidRDefault="001B1B89" w:rsidP="00E60FBD">
      <w:pPr>
        <w:spacing w:after="0" w:line="240" w:lineRule="auto"/>
        <w:ind w:left="1304" w:hanging="340"/>
        <w:jc w:val="both"/>
        <w:rPr>
          <w:rFonts w:ascii="Arial" w:hAnsi="Arial" w:cs="Arial"/>
          <w:sz w:val="20"/>
          <w:szCs w:val="20"/>
        </w:rPr>
      </w:pPr>
      <w:r w:rsidRPr="005B0FB8">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1F3A3FDD" w14:textId="77777777" w:rsidR="00232A3F" w:rsidRDefault="001B1B89" w:rsidP="00232A3F">
      <w:pPr>
        <w:spacing w:after="0" w:line="240" w:lineRule="auto"/>
        <w:ind w:left="1304" w:hanging="340"/>
        <w:jc w:val="both"/>
        <w:rPr>
          <w:rFonts w:ascii="Arial" w:hAnsi="Arial" w:cs="Arial"/>
          <w:sz w:val="20"/>
          <w:szCs w:val="20"/>
        </w:rPr>
      </w:pPr>
      <w:r w:rsidRPr="005B0FB8">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67E34E39" w14:textId="18B0B12B" w:rsidR="00E60FBD" w:rsidRPr="00232A3F" w:rsidRDefault="001B1B89" w:rsidP="00232A3F">
      <w:pPr>
        <w:spacing w:after="0" w:line="240" w:lineRule="auto"/>
        <w:ind w:left="1304" w:hanging="340"/>
        <w:jc w:val="both"/>
        <w:rPr>
          <w:rFonts w:ascii="Arial" w:hAnsi="Arial" w:cs="Arial"/>
          <w:sz w:val="20"/>
          <w:szCs w:val="20"/>
        </w:rPr>
      </w:pPr>
      <w:r w:rsidRPr="005B0FB8">
        <w:rPr>
          <w:rFonts w:ascii="Arial" w:eastAsia="Times New Roman" w:hAnsi="Arial" w:cs="Arial"/>
          <w:sz w:val="20"/>
          <w:szCs w:val="20"/>
        </w:rPr>
        <w:t xml:space="preserve">                                                </w:t>
      </w:r>
      <w:r w:rsidR="00232A3F">
        <w:rPr>
          <w:rFonts w:ascii="Arial" w:eastAsia="Times New Roman" w:hAnsi="Arial" w:cs="Arial"/>
          <w:sz w:val="20"/>
          <w:szCs w:val="20"/>
        </w:rPr>
        <w:t xml:space="preserve">      </w:t>
      </w:r>
    </w:p>
    <w:p w14:paraId="4357B56A" w14:textId="2D4F963B" w:rsidR="00FF2602" w:rsidRPr="005B0FB8" w:rsidRDefault="00E60FBD" w:rsidP="00E60FBD">
      <w:pPr>
        <w:suppressAutoHyphens/>
        <w:spacing w:after="0" w:line="240" w:lineRule="auto"/>
        <w:rPr>
          <w:rFonts w:ascii="Arial" w:hAnsi="Arial" w:cs="Arial"/>
          <w:sz w:val="20"/>
          <w:szCs w:val="20"/>
        </w:rPr>
      </w:pPr>
      <w:r>
        <w:rPr>
          <w:rFonts w:ascii="Arial" w:eastAsia="Times New Roman" w:hAnsi="Arial" w:cs="Arial"/>
          <w:sz w:val="20"/>
          <w:szCs w:val="20"/>
        </w:rPr>
        <w:t xml:space="preserve">                                                                             </w:t>
      </w:r>
      <w:r w:rsidR="00232A3F">
        <w:rPr>
          <w:rFonts w:ascii="Arial" w:eastAsia="Times New Roman" w:hAnsi="Arial" w:cs="Arial"/>
          <w:sz w:val="20"/>
          <w:szCs w:val="20"/>
        </w:rPr>
        <w:t>§12</w:t>
      </w:r>
    </w:p>
    <w:p w14:paraId="16D778DB"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Postanowienia końcowe</w:t>
      </w:r>
    </w:p>
    <w:p w14:paraId="634418C3"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rPr>
        <w:t>Strony zastrzegają poufność treści postanowień niniejszej umowy w stosunku do osób trzecich, z wyjątkiem przypadków wynikających z przepisów prawa.</w:t>
      </w:r>
    </w:p>
    <w:p w14:paraId="4676DB50"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iCs/>
          <w:sz w:val="20"/>
          <w:szCs w:val="20"/>
          <w:lang w:eastAsia="ar-SA"/>
        </w:rPr>
        <w:lastRenderedPageBreak/>
        <w:t>Przyjmujący zamówienie</w:t>
      </w:r>
      <w:r w:rsidRPr="005B0FB8">
        <w:rPr>
          <w:rFonts w:ascii="Arial" w:hAnsi="Arial" w:cs="Arial"/>
          <w:sz w:val="20"/>
          <w:szCs w:val="20"/>
          <w:lang w:eastAsia="ar-SA"/>
        </w:rPr>
        <w:t xml:space="preserve"> zobowiązany jest do przestrzegania przepisów            </w:t>
      </w:r>
      <w:r w:rsidRPr="005B0FB8">
        <w:rPr>
          <w:rFonts w:ascii="Arial" w:hAnsi="Arial" w:cs="Arial"/>
          <w:sz w:val="20"/>
          <w:szCs w:val="20"/>
          <w:lang w:eastAsia="ar-SA"/>
        </w:rPr>
        <w:br/>
        <w:t>o ochronie danych osobowych oraz stosowania się do zarządzeń i stosowania dokumentów obowiązujących u </w:t>
      </w:r>
      <w:r w:rsidRPr="005B0FB8">
        <w:rPr>
          <w:rFonts w:ascii="Arial" w:hAnsi="Arial" w:cs="Arial"/>
          <w:iCs/>
          <w:sz w:val="20"/>
          <w:szCs w:val="20"/>
          <w:lang w:eastAsia="ar-SA"/>
        </w:rPr>
        <w:t>Udzielającego zamówienia</w:t>
      </w:r>
      <w:r w:rsidRPr="005B0FB8">
        <w:rPr>
          <w:rFonts w:ascii="Arial" w:hAnsi="Arial" w:cs="Arial"/>
          <w:sz w:val="20"/>
          <w:szCs w:val="20"/>
          <w:lang w:eastAsia="ar-SA"/>
        </w:rPr>
        <w:t xml:space="preserve"> związanych  z przetwarzaniem danych osobowych.</w:t>
      </w:r>
    </w:p>
    <w:p w14:paraId="58C86A2C"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1B9DF939" w14:textId="77777777" w:rsidR="00FF2602" w:rsidRPr="005B0FB8" w:rsidRDefault="00FF2602" w:rsidP="00E60FBD">
      <w:pPr>
        <w:suppressAutoHyphens/>
        <w:spacing w:after="0" w:line="240" w:lineRule="auto"/>
        <w:rPr>
          <w:rFonts w:ascii="Arial" w:eastAsia="Times New Roman" w:hAnsi="Arial" w:cs="Arial"/>
          <w:sz w:val="20"/>
          <w:szCs w:val="20"/>
          <w:lang w:eastAsia="ar-SA"/>
        </w:rPr>
      </w:pPr>
    </w:p>
    <w:p w14:paraId="166EAE04" w14:textId="6509F52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§13</w:t>
      </w:r>
    </w:p>
    <w:p w14:paraId="2F168CAC"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Wszelkie zmiany lub uzupełnienia niniejszej umowy wymagają dla swej ważności formy pisemnej w postaci aneksu pod rygorem nieważności.</w:t>
      </w:r>
    </w:p>
    <w:p w14:paraId="0F1F6553"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27ED587"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Spory jakie mogą powstać w związku z realizacją niniejszej umowy strony poddają rozstrzygnięciu sądu powszechnego właściwego dla siedziby Udzielającego zamówienia.</w:t>
      </w:r>
    </w:p>
    <w:p w14:paraId="16D2749C" w14:textId="77777777" w:rsidR="00FF2602" w:rsidRPr="005B0FB8" w:rsidRDefault="00FF2602" w:rsidP="00E60FBD">
      <w:pPr>
        <w:tabs>
          <w:tab w:val="left" w:pos="709"/>
        </w:tabs>
        <w:spacing w:after="0" w:line="240" w:lineRule="auto"/>
        <w:ind w:left="709" w:hanging="283"/>
        <w:rPr>
          <w:rFonts w:ascii="Arial" w:hAnsi="Arial" w:cs="Arial"/>
          <w:sz w:val="20"/>
          <w:szCs w:val="20"/>
        </w:rPr>
      </w:pPr>
    </w:p>
    <w:p w14:paraId="22D052F9" w14:textId="615E17D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§14</w:t>
      </w:r>
    </w:p>
    <w:p w14:paraId="2D0BED2E" w14:textId="77777777" w:rsidR="00FF2602" w:rsidRPr="005B0FB8" w:rsidRDefault="001B1B89" w:rsidP="00E60FBD">
      <w:pPr>
        <w:spacing w:after="0" w:line="240" w:lineRule="auto"/>
        <w:jc w:val="both"/>
        <w:rPr>
          <w:rFonts w:ascii="Arial" w:hAnsi="Arial" w:cs="Arial"/>
          <w:sz w:val="20"/>
          <w:szCs w:val="20"/>
        </w:rPr>
      </w:pPr>
      <w:r w:rsidRPr="005B0FB8">
        <w:rPr>
          <w:rFonts w:ascii="Arial" w:hAnsi="Arial" w:cs="Arial"/>
          <w:sz w:val="20"/>
          <w:szCs w:val="20"/>
        </w:rPr>
        <w:t>Umowę sporządzoną w dwóch jednobrzmiących egzemplarzach, po jednym dla każdej  ze stron.</w:t>
      </w:r>
    </w:p>
    <w:p w14:paraId="3D96C591" w14:textId="77777777" w:rsidR="00FF2602" w:rsidRDefault="00FF2602">
      <w:pPr>
        <w:jc w:val="both"/>
        <w:rPr>
          <w:rFonts w:ascii="Arial" w:hAnsi="Arial" w:cs="Arial"/>
        </w:rPr>
      </w:pPr>
    </w:p>
    <w:p w14:paraId="5C262CEE" w14:textId="77777777" w:rsidR="00FF2602" w:rsidRDefault="001B1B89">
      <w:pPr>
        <w:jc w:val="both"/>
        <w:rPr>
          <w:rFonts w:hint="eastAsia"/>
        </w:rPr>
      </w:pPr>
      <w:r>
        <w:rPr>
          <w:rFonts w:ascii="Arial" w:hAnsi="Arial" w:cs="Arial"/>
          <w:b/>
        </w:rPr>
        <w:t>Przyjmujący zamówienie:                                                              Udzielający zamówienia:</w:t>
      </w:r>
    </w:p>
    <w:p w14:paraId="3F969DD2" w14:textId="77777777" w:rsidR="00FF2602" w:rsidRDefault="00FF2602">
      <w:pPr>
        <w:suppressAutoHyphens/>
        <w:spacing w:after="0" w:line="240" w:lineRule="auto"/>
        <w:jc w:val="both"/>
        <w:rPr>
          <w:rFonts w:ascii="Arial" w:eastAsia="Times New Roman" w:hAnsi="Arial" w:cs="Arial"/>
          <w:b/>
        </w:rPr>
      </w:pPr>
    </w:p>
    <w:p w14:paraId="103168B1" w14:textId="77777777" w:rsidR="00FF2602" w:rsidRDefault="00FF2602">
      <w:pPr>
        <w:suppressAutoHyphens/>
        <w:spacing w:after="0" w:line="240" w:lineRule="auto"/>
        <w:jc w:val="both"/>
        <w:rPr>
          <w:rFonts w:ascii="Arial" w:eastAsia="Times New Roman" w:hAnsi="Arial" w:cs="Arial"/>
          <w:b/>
        </w:rPr>
      </w:pPr>
    </w:p>
    <w:p w14:paraId="46E27861" w14:textId="77777777" w:rsidR="00E60FBD" w:rsidRDefault="00E60FBD">
      <w:pPr>
        <w:suppressAutoHyphens/>
        <w:spacing w:after="0" w:line="240" w:lineRule="auto"/>
        <w:jc w:val="both"/>
        <w:rPr>
          <w:rFonts w:ascii="Arial" w:eastAsia="Times New Roman" w:hAnsi="Arial" w:cs="Arial"/>
          <w:b/>
        </w:rPr>
      </w:pPr>
    </w:p>
    <w:p w14:paraId="79310D82" w14:textId="77777777" w:rsidR="00E60FBD" w:rsidRDefault="00E60FBD">
      <w:pPr>
        <w:suppressAutoHyphens/>
        <w:spacing w:after="0" w:line="240" w:lineRule="auto"/>
        <w:jc w:val="both"/>
        <w:rPr>
          <w:rFonts w:ascii="Arial" w:eastAsia="Times New Roman" w:hAnsi="Arial" w:cs="Arial"/>
          <w:b/>
        </w:rPr>
      </w:pPr>
    </w:p>
    <w:p w14:paraId="528A1B40" w14:textId="77777777" w:rsidR="00FF2602" w:rsidRDefault="00FF2602">
      <w:pPr>
        <w:suppressAutoHyphens/>
        <w:spacing w:after="0" w:line="240" w:lineRule="auto"/>
        <w:jc w:val="right"/>
        <w:rPr>
          <w:rFonts w:ascii="Arial" w:eastAsia="Times New Roman" w:hAnsi="Arial" w:cs="Arial"/>
        </w:rPr>
      </w:pPr>
    </w:p>
    <w:p w14:paraId="782AFE4C" w14:textId="77777777" w:rsidR="00E60FBD" w:rsidRDefault="001B1B89" w:rsidP="00E60FBD">
      <w:pPr>
        <w:ind w:left="720" w:right="720"/>
        <w:jc w:val="both"/>
      </w:pPr>
      <w:r>
        <w:rPr>
          <w:rFonts w:ascii="Arial" w:eastAsia="Times New Roman" w:hAnsi="Arial" w:cs="Arial"/>
        </w:rPr>
        <w:tab/>
      </w:r>
      <w:r w:rsidR="00E60FBD">
        <w:rPr>
          <w:rFonts w:ascii="Arial" w:hAnsi="Arial" w:cs="Arial"/>
          <w:b/>
          <w:sz w:val="18"/>
          <w:szCs w:val="18"/>
        </w:rPr>
        <w:t>KLAUZULA INFORMACYJNA</w:t>
      </w:r>
    </w:p>
    <w:p w14:paraId="246A9FD9" w14:textId="77777777" w:rsidR="00E60FBD" w:rsidRDefault="00E60FBD" w:rsidP="00E60FBD">
      <w:pPr>
        <w:ind w:left="720"/>
        <w:jc w:val="both"/>
      </w:pPr>
      <w:r>
        <w:rPr>
          <w:rFonts w:ascii="Arial" w:hAnsi="Arial" w:cs="Arial"/>
          <w:i/>
          <w:sz w:val="18"/>
          <w:szCs w:val="18"/>
        </w:rPr>
        <w:t xml:space="preserve">Zgodnie z art.13 ust.1  ogólnego Rozporządzenia o Ochronie Danych (RODO) informujemy, że: </w:t>
      </w:r>
    </w:p>
    <w:p w14:paraId="29831396" w14:textId="77777777" w:rsidR="00E60FBD" w:rsidRDefault="00E60FBD" w:rsidP="00E60FBD">
      <w:pPr>
        <w:numPr>
          <w:ilvl w:val="0"/>
          <w:numId w:val="1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24932D79" w14:textId="77777777" w:rsidR="00E60FBD" w:rsidRDefault="00E60FBD" w:rsidP="00E60FBD">
      <w:pPr>
        <w:numPr>
          <w:ilvl w:val="0"/>
          <w:numId w:val="19"/>
        </w:numPr>
        <w:spacing w:after="0" w:line="240" w:lineRule="auto"/>
        <w:ind w:right="720"/>
        <w:jc w:val="both"/>
      </w:pPr>
      <w:r>
        <w:rPr>
          <w:rFonts w:ascii="Arial" w:hAnsi="Arial" w:cs="Arial"/>
          <w:i/>
          <w:sz w:val="18"/>
          <w:szCs w:val="18"/>
        </w:rPr>
        <w:t xml:space="preserve">administrator wyznaczył Inspektora Ochrony Danych Osobowych: </w:t>
      </w:r>
    </w:p>
    <w:p w14:paraId="3D44357A" w14:textId="77777777" w:rsidR="00E60FBD" w:rsidRDefault="00E60FBD" w:rsidP="00E60FBD">
      <w:pPr>
        <w:spacing w:after="0" w:line="240" w:lineRule="auto"/>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7CC45DD6" w14:textId="77777777" w:rsidR="00E60FBD" w:rsidRDefault="00E60FBD" w:rsidP="00E60FBD">
      <w:pPr>
        <w:numPr>
          <w:ilvl w:val="0"/>
          <w:numId w:val="1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1450D6C0" w14:textId="77777777" w:rsidR="00E60FBD" w:rsidRDefault="00E60FBD" w:rsidP="00E60FBD">
      <w:pPr>
        <w:numPr>
          <w:ilvl w:val="0"/>
          <w:numId w:val="1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C4B4EE6" w14:textId="77777777" w:rsidR="00E60FBD" w:rsidRDefault="00E60FBD" w:rsidP="00E60FBD">
      <w:pPr>
        <w:numPr>
          <w:ilvl w:val="0"/>
          <w:numId w:val="1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1ED4DF" w14:textId="77777777" w:rsidR="00E60FBD" w:rsidRDefault="00E60FBD" w:rsidP="00E60FBD">
      <w:pPr>
        <w:numPr>
          <w:ilvl w:val="0"/>
          <w:numId w:val="1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9D97103" w14:textId="77777777" w:rsidR="00E60FBD" w:rsidRDefault="00E60FBD" w:rsidP="00E60FBD">
      <w:pPr>
        <w:ind w:left="720" w:right="720"/>
        <w:jc w:val="both"/>
      </w:pPr>
      <w:r>
        <w:rPr>
          <w:rFonts w:ascii="Arial" w:hAnsi="Arial" w:cs="Arial"/>
          <w:i/>
          <w:sz w:val="18"/>
          <w:szCs w:val="18"/>
        </w:rPr>
        <w:t xml:space="preserve">Dodatkowo zgodnie z art.13 ust.2 RODO informujemy, że: </w:t>
      </w:r>
    </w:p>
    <w:p w14:paraId="55D15F9F" w14:textId="5C845615" w:rsidR="00E60FBD" w:rsidRDefault="00E60FBD" w:rsidP="00E60FBD">
      <w:pPr>
        <w:numPr>
          <w:ilvl w:val="0"/>
          <w:numId w:val="18"/>
        </w:numPr>
        <w:tabs>
          <w:tab w:val="clear" w:pos="1440"/>
        </w:tabs>
        <w:spacing w:after="0" w:line="240" w:lineRule="auto"/>
        <w:ind w:left="720"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w:t>
      </w:r>
      <w:r>
        <w:rPr>
          <w:rFonts w:ascii="Arial" w:hAnsi="Arial" w:cs="Arial"/>
          <w:i/>
          <w:sz w:val="18"/>
          <w:szCs w:val="18"/>
        </w:rPr>
        <w:t xml:space="preserve"> </w:t>
      </w:r>
      <w:r>
        <w:rPr>
          <w:rFonts w:ascii="Arial" w:hAnsi="Arial" w:cs="Arial"/>
          <w:i/>
          <w:sz w:val="18"/>
          <w:szCs w:val="18"/>
        </w:rPr>
        <w:t xml:space="preserve">i ustawy z dnia 6 listopada 2008 roku o prawach pacjenta i Rzeczniku Praw Pacjenta </w:t>
      </w:r>
      <w:r>
        <w:rPr>
          <w:rFonts w:ascii="Arial" w:hAnsi="Arial" w:cs="Arial"/>
          <w:i/>
          <w:sz w:val="18"/>
          <w:szCs w:val="18"/>
        </w:rPr>
        <w:t xml:space="preserve"> </w:t>
      </w:r>
      <w:r>
        <w:rPr>
          <w:rFonts w:ascii="Arial" w:hAnsi="Arial" w:cs="Arial"/>
          <w:i/>
          <w:sz w:val="18"/>
          <w:szCs w:val="18"/>
        </w:rPr>
        <w:t xml:space="preserve">w zakresie, w jakim dane umieszczane są w dokumentacji sporządzonej dla celów wskazanych w ww. ustawach, </w:t>
      </w:r>
    </w:p>
    <w:p w14:paraId="5C4E474D" w14:textId="77777777" w:rsidR="00E60FBD" w:rsidRDefault="00E60FBD" w:rsidP="00E60FBD">
      <w:pPr>
        <w:numPr>
          <w:ilvl w:val="0"/>
          <w:numId w:val="18"/>
        </w:numPr>
        <w:tabs>
          <w:tab w:val="clear" w:pos="1440"/>
          <w:tab w:val="num" w:pos="709"/>
        </w:tabs>
        <w:spacing w:after="0" w:line="240" w:lineRule="auto"/>
        <w:ind w:left="720"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w:t>
      </w:r>
      <w:r>
        <w:rPr>
          <w:rFonts w:ascii="Arial" w:hAnsi="Arial" w:cs="Arial"/>
          <w:i/>
          <w:sz w:val="18"/>
          <w:szCs w:val="18"/>
        </w:rPr>
        <w:lastRenderedPageBreak/>
        <w:t xml:space="preserve">nadzorczego, tj. Prezesa Urzędu ochrony Danych Osobowych, jeżeli przetwarzanie danych przez administratora narusza przepisy RODO; </w:t>
      </w:r>
    </w:p>
    <w:p w14:paraId="42124E6E" w14:textId="77777777" w:rsidR="00E60FBD" w:rsidRDefault="00E60FBD" w:rsidP="00E60FBD">
      <w:pPr>
        <w:numPr>
          <w:ilvl w:val="0"/>
          <w:numId w:val="18"/>
        </w:numPr>
        <w:tabs>
          <w:tab w:val="clear" w:pos="1440"/>
        </w:tabs>
        <w:spacing w:after="0" w:line="240" w:lineRule="auto"/>
        <w:ind w:left="720"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5357BCA8" w14:textId="77777777" w:rsidR="00E60FBD" w:rsidRDefault="00E60FBD" w:rsidP="00E60FBD">
      <w:pPr>
        <w:numPr>
          <w:ilvl w:val="0"/>
          <w:numId w:val="18"/>
        </w:numPr>
        <w:tabs>
          <w:tab w:val="clear" w:pos="1440"/>
        </w:tabs>
        <w:spacing w:after="0" w:line="240" w:lineRule="auto"/>
        <w:ind w:left="720" w:right="720"/>
        <w:jc w:val="both"/>
      </w:pPr>
      <w:r>
        <w:rPr>
          <w:rFonts w:ascii="Arial" w:hAnsi="Arial" w:cs="Arial"/>
          <w:i/>
          <w:sz w:val="18"/>
          <w:szCs w:val="18"/>
        </w:rPr>
        <w:t xml:space="preserve">administrator nie podejmuje decyzji w sposób zautomatyzowany w oparciu o Państwa dane osobowe. </w:t>
      </w:r>
    </w:p>
    <w:p w14:paraId="2B5A6429" w14:textId="251A2C87" w:rsidR="00FF2602" w:rsidRDefault="00FF2602" w:rsidP="00E60FBD">
      <w:pPr>
        <w:suppressAutoHyphens/>
        <w:spacing w:after="0" w:line="240" w:lineRule="auto"/>
        <w:jc w:val="both"/>
        <w:rPr>
          <w:rFonts w:ascii="Arial" w:eastAsia="Times New Roman" w:hAnsi="Arial" w:cs="Arial"/>
        </w:rPr>
      </w:pPr>
    </w:p>
    <w:p w14:paraId="45C13FC7" w14:textId="77777777" w:rsidR="00FF2602" w:rsidRDefault="001B1B89">
      <w:pPr>
        <w:suppressAutoHyphens/>
        <w:spacing w:after="0" w:line="240" w:lineRule="auto"/>
        <w:rPr>
          <w:rFonts w:hint="eastAsia"/>
        </w:rPr>
      </w:pPr>
      <w:r>
        <w:rPr>
          <w:rFonts w:ascii="Arial" w:eastAsia="Times New Roman" w:hAnsi="Arial" w:cs="Arial"/>
          <w:b/>
        </w:rPr>
        <w:t>Przyjmujący zamówienie:</w:t>
      </w:r>
      <w:r>
        <w:rPr>
          <w:rFonts w:ascii="Arial" w:eastAsia="Times New Roman" w:hAnsi="Arial" w:cs="Arial"/>
        </w:rPr>
        <w:t xml:space="preserve">       </w:t>
      </w:r>
    </w:p>
    <w:p w14:paraId="21B888B1" w14:textId="77777777" w:rsidR="00FF2602" w:rsidRDefault="001B1B89">
      <w:pPr>
        <w:suppressAutoHyphens/>
        <w:spacing w:after="0" w:line="240" w:lineRule="auto"/>
        <w:rPr>
          <w:rFonts w:hint="eastAsia"/>
        </w:rPr>
      </w:pPr>
      <w:r>
        <w:rPr>
          <w:rFonts w:ascii="Arial" w:eastAsia="Times New Roman" w:hAnsi="Arial" w:cs="Arial"/>
        </w:rPr>
        <w:t xml:space="preserve">                  </w:t>
      </w:r>
    </w:p>
    <w:p w14:paraId="3F60A825" w14:textId="77777777" w:rsidR="00FF2602" w:rsidRDefault="00FF2602">
      <w:pPr>
        <w:suppressAutoHyphens/>
        <w:spacing w:after="0" w:line="240" w:lineRule="auto"/>
        <w:rPr>
          <w:rFonts w:ascii="Arial" w:eastAsia="Times New Roman" w:hAnsi="Arial" w:cs="Arial"/>
        </w:rPr>
      </w:pPr>
    </w:p>
    <w:p w14:paraId="7A1F75F8" w14:textId="77777777" w:rsidR="00FF2602" w:rsidRDefault="00FF2602">
      <w:pPr>
        <w:suppressAutoHyphens/>
        <w:spacing w:after="0" w:line="240" w:lineRule="auto"/>
        <w:rPr>
          <w:rFonts w:ascii="Arial" w:eastAsia="Times New Roman" w:hAnsi="Arial" w:cs="Arial"/>
        </w:rPr>
      </w:pPr>
    </w:p>
    <w:p w14:paraId="23FDA5D4" w14:textId="77777777" w:rsidR="00FF2602" w:rsidRDefault="00FF2602">
      <w:pPr>
        <w:suppressAutoHyphens/>
        <w:spacing w:after="0" w:line="240" w:lineRule="auto"/>
        <w:rPr>
          <w:rFonts w:ascii="Arial" w:eastAsia="Times New Roman" w:hAnsi="Arial" w:cs="Arial"/>
        </w:rPr>
      </w:pPr>
    </w:p>
    <w:p w14:paraId="54CF7DDF" w14:textId="77777777" w:rsidR="00FF2602" w:rsidRDefault="00FF2602">
      <w:pPr>
        <w:suppressAutoHyphens/>
        <w:spacing w:after="0" w:line="240" w:lineRule="auto"/>
        <w:rPr>
          <w:rFonts w:ascii="Arial" w:eastAsia="Times New Roman" w:hAnsi="Arial" w:cs="Arial"/>
        </w:rPr>
      </w:pPr>
    </w:p>
    <w:p w14:paraId="371CB545" w14:textId="77777777" w:rsidR="00FF2602" w:rsidRDefault="00FF2602">
      <w:pPr>
        <w:suppressAutoHyphens/>
        <w:spacing w:after="0" w:line="240" w:lineRule="auto"/>
        <w:rPr>
          <w:rFonts w:ascii="Arial" w:eastAsia="Times New Roman" w:hAnsi="Arial" w:cs="Arial"/>
        </w:rPr>
      </w:pPr>
    </w:p>
    <w:p w14:paraId="6362E910" w14:textId="77777777" w:rsidR="00FF2602" w:rsidRDefault="00FF2602">
      <w:pPr>
        <w:suppressAutoHyphens/>
        <w:spacing w:after="0" w:line="240" w:lineRule="auto"/>
        <w:rPr>
          <w:rFonts w:ascii="Arial" w:eastAsia="Times New Roman" w:hAnsi="Arial" w:cs="Arial"/>
        </w:rPr>
      </w:pPr>
    </w:p>
    <w:p w14:paraId="6493F236" w14:textId="77777777" w:rsidR="00FF2602" w:rsidRDefault="00FF2602">
      <w:pPr>
        <w:suppressAutoHyphens/>
        <w:spacing w:after="0" w:line="240" w:lineRule="auto"/>
        <w:rPr>
          <w:rFonts w:ascii="Arial" w:eastAsia="Times New Roman" w:hAnsi="Arial" w:cs="Arial"/>
        </w:rPr>
      </w:pPr>
    </w:p>
    <w:p w14:paraId="1ABFF4EF" w14:textId="77777777" w:rsidR="00FF2602" w:rsidRDefault="00FF2602">
      <w:pPr>
        <w:suppressAutoHyphens/>
        <w:spacing w:after="0" w:line="240" w:lineRule="auto"/>
        <w:rPr>
          <w:rFonts w:ascii="Arial" w:eastAsia="Times New Roman" w:hAnsi="Arial" w:cs="Arial"/>
        </w:rPr>
      </w:pPr>
    </w:p>
    <w:p w14:paraId="51243D34" w14:textId="77777777" w:rsidR="00FF2602" w:rsidRDefault="00FF2602">
      <w:pPr>
        <w:suppressAutoHyphens/>
        <w:spacing w:after="0" w:line="240" w:lineRule="auto"/>
        <w:rPr>
          <w:rFonts w:ascii="Arial" w:eastAsia="Times New Roman" w:hAnsi="Arial" w:cs="Arial"/>
        </w:rPr>
      </w:pPr>
    </w:p>
    <w:p w14:paraId="764CDF8F" w14:textId="77777777" w:rsidR="00FF2602" w:rsidRDefault="00FF2602">
      <w:pPr>
        <w:suppressAutoHyphens/>
        <w:spacing w:after="0" w:line="240" w:lineRule="auto"/>
        <w:rPr>
          <w:rFonts w:ascii="Arial" w:eastAsia="Times New Roman" w:hAnsi="Arial" w:cs="Arial"/>
        </w:rPr>
      </w:pPr>
    </w:p>
    <w:p w14:paraId="7E2971D3" w14:textId="77777777" w:rsidR="00FF2602" w:rsidRDefault="00FF2602">
      <w:pPr>
        <w:suppressAutoHyphens/>
        <w:spacing w:after="0" w:line="240" w:lineRule="auto"/>
        <w:rPr>
          <w:rFonts w:ascii="Arial" w:eastAsia="Times New Roman" w:hAnsi="Arial" w:cs="Arial"/>
        </w:rPr>
      </w:pPr>
    </w:p>
    <w:p w14:paraId="170095AE" w14:textId="77777777" w:rsidR="00FF2602" w:rsidRDefault="00FF2602">
      <w:pPr>
        <w:suppressAutoHyphens/>
        <w:spacing w:after="0" w:line="240" w:lineRule="auto"/>
        <w:rPr>
          <w:rFonts w:ascii="Arial" w:eastAsia="Times New Roman" w:hAnsi="Arial" w:cs="Arial"/>
        </w:rPr>
      </w:pPr>
    </w:p>
    <w:p w14:paraId="0C7AE897" w14:textId="77777777" w:rsidR="00FF2602" w:rsidRDefault="00FF2602">
      <w:pPr>
        <w:suppressAutoHyphens/>
        <w:spacing w:after="0" w:line="240" w:lineRule="auto"/>
        <w:rPr>
          <w:rFonts w:ascii="Arial" w:eastAsia="Times New Roman" w:hAnsi="Arial" w:cs="Arial"/>
        </w:rPr>
      </w:pPr>
    </w:p>
    <w:p w14:paraId="62399B0E" w14:textId="77777777" w:rsidR="00FF2602" w:rsidRDefault="00FF2602">
      <w:pPr>
        <w:suppressAutoHyphens/>
        <w:spacing w:after="0" w:line="240" w:lineRule="auto"/>
        <w:rPr>
          <w:rFonts w:ascii="Arial" w:eastAsia="Times New Roman" w:hAnsi="Arial" w:cs="Arial"/>
        </w:rPr>
      </w:pPr>
    </w:p>
    <w:p w14:paraId="56FE5CC0" w14:textId="77777777" w:rsidR="00FF2602" w:rsidRDefault="00FF2602">
      <w:pPr>
        <w:suppressAutoHyphens/>
        <w:spacing w:after="0" w:line="240" w:lineRule="auto"/>
        <w:rPr>
          <w:rFonts w:ascii="Arial" w:eastAsia="Times New Roman" w:hAnsi="Arial" w:cs="Arial"/>
        </w:rPr>
      </w:pPr>
    </w:p>
    <w:p w14:paraId="77390478" w14:textId="77777777" w:rsidR="00FF2602" w:rsidRDefault="00FF2602">
      <w:pPr>
        <w:suppressAutoHyphens/>
        <w:spacing w:after="0" w:line="240" w:lineRule="auto"/>
        <w:rPr>
          <w:rFonts w:ascii="Arial" w:eastAsia="Times New Roman" w:hAnsi="Arial" w:cs="Arial"/>
        </w:rPr>
      </w:pPr>
    </w:p>
    <w:p w14:paraId="616D5DD0" w14:textId="77777777" w:rsidR="00FF2602" w:rsidRDefault="00FF2602">
      <w:pPr>
        <w:suppressAutoHyphens/>
        <w:spacing w:after="0" w:line="240" w:lineRule="auto"/>
        <w:rPr>
          <w:rFonts w:ascii="Arial" w:eastAsia="Times New Roman" w:hAnsi="Arial" w:cs="Arial"/>
        </w:rPr>
      </w:pPr>
    </w:p>
    <w:p w14:paraId="3BB4D5E5" w14:textId="77777777" w:rsidR="00FF2602" w:rsidRDefault="00FF2602">
      <w:pPr>
        <w:suppressAutoHyphens/>
        <w:spacing w:after="0" w:line="240" w:lineRule="auto"/>
        <w:rPr>
          <w:rFonts w:ascii="Arial" w:eastAsia="Times New Roman" w:hAnsi="Arial" w:cs="Arial"/>
        </w:rPr>
      </w:pPr>
    </w:p>
    <w:p w14:paraId="237E8A29" w14:textId="77777777" w:rsidR="00FF2602" w:rsidRDefault="00FF2602">
      <w:pPr>
        <w:suppressAutoHyphens/>
        <w:spacing w:after="0" w:line="240" w:lineRule="auto"/>
        <w:rPr>
          <w:rFonts w:ascii="Arial" w:eastAsia="Times New Roman" w:hAnsi="Arial" w:cs="Arial"/>
        </w:rPr>
      </w:pPr>
    </w:p>
    <w:p w14:paraId="488703D0" w14:textId="77777777" w:rsidR="00FF2602" w:rsidRDefault="00FF2602">
      <w:pPr>
        <w:suppressAutoHyphens/>
        <w:spacing w:after="0" w:line="240" w:lineRule="auto"/>
        <w:rPr>
          <w:rFonts w:ascii="Arial" w:eastAsia="Times New Roman" w:hAnsi="Arial" w:cs="Arial"/>
        </w:rPr>
      </w:pPr>
    </w:p>
    <w:p w14:paraId="7EAA0FE3" w14:textId="77777777" w:rsidR="00FF2602" w:rsidRDefault="00FF2602">
      <w:pPr>
        <w:suppressAutoHyphens/>
        <w:spacing w:after="0" w:line="240" w:lineRule="auto"/>
        <w:rPr>
          <w:rFonts w:ascii="Arial" w:eastAsia="Times New Roman" w:hAnsi="Arial" w:cs="Arial"/>
        </w:rPr>
      </w:pPr>
    </w:p>
    <w:p w14:paraId="5D3062B0" w14:textId="77777777" w:rsidR="00FF2602" w:rsidRDefault="00FF2602">
      <w:pPr>
        <w:suppressAutoHyphens/>
        <w:spacing w:after="0" w:line="240" w:lineRule="auto"/>
        <w:rPr>
          <w:rFonts w:ascii="Arial" w:eastAsia="Times New Roman" w:hAnsi="Arial" w:cs="Arial"/>
        </w:rPr>
      </w:pPr>
    </w:p>
    <w:p w14:paraId="2446D115" w14:textId="77777777" w:rsidR="00FF2602" w:rsidRDefault="00FF2602">
      <w:pPr>
        <w:suppressAutoHyphens/>
        <w:spacing w:after="0" w:line="240" w:lineRule="auto"/>
        <w:rPr>
          <w:rFonts w:ascii="Arial" w:eastAsia="Times New Roman" w:hAnsi="Arial" w:cs="Arial"/>
        </w:rPr>
      </w:pPr>
    </w:p>
    <w:p w14:paraId="18F3F83F" w14:textId="77777777" w:rsidR="001B1B89" w:rsidRDefault="001B1B89">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7AEF78C3" w14:textId="77777777" w:rsidR="001B1B89" w:rsidRDefault="001B1B89">
      <w:pPr>
        <w:suppressAutoHyphens/>
        <w:spacing w:after="0" w:line="240" w:lineRule="auto"/>
        <w:jc w:val="right"/>
        <w:rPr>
          <w:rFonts w:ascii="Arial" w:eastAsia="Times New Roman" w:hAnsi="Arial" w:cs="Arial"/>
          <w:sz w:val="20"/>
          <w:szCs w:val="20"/>
        </w:rPr>
      </w:pPr>
    </w:p>
    <w:p w14:paraId="165331F0" w14:textId="77777777" w:rsidR="001B1B89" w:rsidRDefault="001B1B89">
      <w:pPr>
        <w:suppressAutoHyphens/>
        <w:spacing w:after="0" w:line="240" w:lineRule="auto"/>
        <w:jc w:val="right"/>
        <w:rPr>
          <w:rFonts w:ascii="Arial" w:eastAsia="Times New Roman" w:hAnsi="Arial" w:cs="Arial"/>
          <w:sz w:val="20"/>
          <w:szCs w:val="20"/>
        </w:rPr>
      </w:pPr>
    </w:p>
    <w:p w14:paraId="37495E06" w14:textId="77777777" w:rsidR="001B1B89" w:rsidRDefault="001B1B89">
      <w:pPr>
        <w:suppressAutoHyphens/>
        <w:spacing w:after="0" w:line="240" w:lineRule="auto"/>
        <w:jc w:val="right"/>
        <w:rPr>
          <w:rFonts w:ascii="Arial" w:eastAsia="Times New Roman" w:hAnsi="Arial" w:cs="Arial"/>
          <w:sz w:val="20"/>
          <w:szCs w:val="20"/>
        </w:rPr>
      </w:pPr>
    </w:p>
    <w:p w14:paraId="2E95BF1A" w14:textId="77777777" w:rsidR="001B1B89" w:rsidRDefault="001B1B89">
      <w:pPr>
        <w:suppressAutoHyphens/>
        <w:spacing w:after="0" w:line="240" w:lineRule="auto"/>
        <w:jc w:val="right"/>
        <w:rPr>
          <w:rFonts w:ascii="Arial" w:eastAsia="Times New Roman" w:hAnsi="Arial" w:cs="Arial"/>
          <w:sz w:val="20"/>
          <w:szCs w:val="20"/>
        </w:rPr>
      </w:pPr>
    </w:p>
    <w:p w14:paraId="52ACA6BD" w14:textId="77777777" w:rsidR="00E60FBD" w:rsidRDefault="00E60FBD">
      <w:pPr>
        <w:suppressAutoHyphens/>
        <w:spacing w:after="0" w:line="240" w:lineRule="auto"/>
        <w:jc w:val="right"/>
        <w:rPr>
          <w:rFonts w:ascii="Arial" w:eastAsia="Times New Roman" w:hAnsi="Arial" w:cs="Arial"/>
          <w:sz w:val="20"/>
          <w:szCs w:val="20"/>
        </w:rPr>
      </w:pPr>
    </w:p>
    <w:p w14:paraId="4485934D" w14:textId="77777777" w:rsidR="00E60FBD" w:rsidRDefault="00E60FBD">
      <w:pPr>
        <w:suppressAutoHyphens/>
        <w:spacing w:after="0" w:line="240" w:lineRule="auto"/>
        <w:jc w:val="right"/>
        <w:rPr>
          <w:rFonts w:ascii="Arial" w:eastAsia="Times New Roman" w:hAnsi="Arial" w:cs="Arial"/>
          <w:sz w:val="20"/>
          <w:szCs w:val="20"/>
        </w:rPr>
      </w:pPr>
    </w:p>
    <w:p w14:paraId="5370C75D" w14:textId="77777777" w:rsidR="00E60FBD" w:rsidRDefault="00E60FBD">
      <w:pPr>
        <w:suppressAutoHyphens/>
        <w:spacing w:after="0" w:line="240" w:lineRule="auto"/>
        <w:jc w:val="right"/>
        <w:rPr>
          <w:rFonts w:ascii="Arial" w:eastAsia="Times New Roman" w:hAnsi="Arial" w:cs="Arial"/>
          <w:sz w:val="20"/>
          <w:szCs w:val="20"/>
        </w:rPr>
      </w:pPr>
    </w:p>
    <w:p w14:paraId="289D252F" w14:textId="77777777" w:rsidR="00E60FBD" w:rsidRDefault="00E60FBD">
      <w:pPr>
        <w:suppressAutoHyphens/>
        <w:spacing w:after="0" w:line="240" w:lineRule="auto"/>
        <w:jc w:val="right"/>
        <w:rPr>
          <w:rFonts w:ascii="Arial" w:eastAsia="Times New Roman" w:hAnsi="Arial" w:cs="Arial"/>
          <w:sz w:val="20"/>
          <w:szCs w:val="20"/>
        </w:rPr>
      </w:pPr>
    </w:p>
    <w:p w14:paraId="2FA85338" w14:textId="77777777" w:rsidR="00E60FBD" w:rsidRDefault="00E60FBD">
      <w:pPr>
        <w:suppressAutoHyphens/>
        <w:spacing w:after="0" w:line="240" w:lineRule="auto"/>
        <w:jc w:val="right"/>
        <w:rPr>
          <w:rFonts w:ascii="Arial" w:eastAsia="Times New Roman" w:hAnsi="Arial" w:cs="Arial"/>
          <w:sz w:val="20"/>
          <w:szCs w:val="20"/>
        </w:rPr>
      </w:pPr>
    </w:p>
    <w:p w14:paraId="678D4855" w14:textId="77777777" w:rsidR="00E60FBD" w:rsidRDefault="00E60FBD">
      <w:pPr>
        <w:suppressAutoHyphens/>
        <w:spacing w:after="0" w:line="240" w:lineRule="auto"/>
        <w:jc w:val="right"/>
        <w:rPr>
          <w:rFonts w:ascii="Arial" w:eastAsia="Times New Roman" w:hAnsi="Arial" w:cs="Arial"/>
          <w:sz w:val="20"/>
          <w:szCs w:val="20"/>
        </w:rPr>
      </w:pPr>
    </w:p>
    <w:p w14:paraId="321CDF8A" w14:textId="77777777" w:rsidR="00E60FBD" w:rsidRDefault="00E60FBD">
      <w:pPr>
        <w:suppressAutoHyphens/>
        <w:spacing w:after="0" w:line="240" w:lineRule="auto"/>
        <w:jc w:val="right"/>
        <w:rPr>
          <w:rFonts w:ascii="Arial" w:eastAsia="Times New Roman" w:hAnsi="Arial" w:cs="Arial"/>
          <w:sz w:val="20"/>
          <w:szCs w:val="20"/>
        </w:rPr>
      </w:pPr>
    </w:p>
    <w:p w14:paraId="18B871E0" w14:textId="77777777" w:rsidR="00E60FBD" w:rsidRDefault="00E60FBD">
      <w:pPr>
        <w:suppressAutoHyphens/>
        <w:spacing w:after="0" w:line="240" w:lineRule="auto"/>
        <w:jc w:val="right"/>
        <w:rPr>
          <w:rFonts w:ascii="Arial" w:eastAsia="Times New Roman" w:hAnsi="Arial" w:cs="Arial"/>
          <w:sz w:val="20"/>
          <w:szCs w:val="20"/>
        </w:rPr>
      </w:pPr>
    </w:p>
    <w:p w14:paraId="76F54F73" w14:textId="77777777" w:rsidR="00E60FBD" w:rsidRDefault="00E60FBD">
      <w:pPr>
        <w:suppressAutoHyphens/>
        <w:spacing w:after="0" w:line="240" w:lineRule="auto"/>
        <w:jc w:val="right"/>
        <w:rPr>
          <w:rFonts w:ascii="Arial" w:eastAsia="Times New Roman" w:hAnsi="Arial" w:cs="Arial"/>
          <w:sz w:val="20"/>
          <w:szCs w:val="20"/>
        </w:rPr>
      </w:pPr>
    </w:p>
    <w:p w14:paraId="3BF5EE02" w14:textId="77777777" w:rsidR="00E60FBD" w:rsidRDefault="00E60FBD">
      <w:pPr>
        <w:suppressAutoHyphens/>
        <w:spacing w:after="0" w:line="240" w:lineRule="auto"/>
        <w:jc w:val="right"/>
        <w:rPr>
          <w:rFonts w:ascii="Arial" w:eastAsia="Times New Roman" w:hAnsi="Arial" w:cs="Arial"/>
          <w:sz w:val="20"/>
          <w:szCs w:val="20"/>
        </w:rPr>
      </w:pPr>
    </w:p>
    <w:p w14:paraId="64B886AF" w14:textId="77777777" w:rsidR="00E60FBD" w:rsidRDefault="00E60FBD">
      <w:pPr>
        <w:suppressAutoHyphens/>
        <w:spacing w:after="0" w:line="240" w:lineRule="auto"/>
        <w:jc w:val="right"/>
        <w:rPr>
          <w:rFonts w:ascii="Arial" w:eastAsia="Times New Roman" w:hAnsi="Arial" w:cs="Arial"/>
          <w:sz w:val="20"/>
          <w:szCs w:val="20"/>
        </w:rPr>
      </w:pPr>
    </w:p>
    <w:p w14:paraId="1613DE1D" w14:textId="77777777" w:rsidR="00E60FBD" w:rsidRDefault="00E60FBD">
      <w:pPr>
        <w:suppressAutoHyphens/>
        <w:spacing w:after="0" w:line="240" w:lineRule="auto"/>
        <w:jc w:val="right"/>
        <w:rPr>
          <w:rFonts w:ascii="Arial" w:eastAsia="Times New Roman" w:hAnsi="Arial" w:cs="Arial"/>
          <w:sz w:val="20"/>
          <w:szCs w:val="20"/>
        </w:rPr>
      </w:pPr>
    </w:p>
    <w:p w14:paraId="133CBFA7" w14:textId="77777777" w:rsidR="00E60FBD" w:rsidRDefault="00E60FBD">
      <w:pPr>
        <w:suppressAutoHyphens/>
        <w:spacing w:after="0" w:line="240" w:lineRule="auto"/>
        <w:jc w:val="right"/>
        <w:rPr>
          <w:rFonts w:ascii="Arial" w:eastAsia="Times New Roman" w:hAnsi="Arial" w:cs="Arial"/>
          <w:sz w:val="20"/>
          <w:szCs w:val="20"/>
        </w:rPr>
      </w:pPr>
    </w:p>
    <w:p w14:paraId="1C91173A" w14:textId="77777777" w:rsidR="00E60FBD" w:rsidRDefault="00E60FBD">
      <w:pPr>
        <w:suppressAutoHyphens/>
        <w:spacing w:after="0" w:line="240" w:lineRule="auto"/>
        <w:jc w:val="right"/>
        <w:rPr>
          <w:rFonts w:ascii="Arial" w:eastAsia="Times New Roman" w:hAnsi="Arial" w:cs="Arial"/>
          <w:sz w:val="20"/>
          <w:szCs w:val="20"/>
        </w:rPr>
      </w:pPr>
    </w:p>
    <w:p w14:paraId="71C6C217" w14:textId="77777777" w:rsidR="00232A3F" w:rsidRDefault="00232A3F">
      <w:pPr>
        <w:suppressAutoHyphens/>
        <w:spacing w:after="0" w:line="240" w:lineRule="auto"/>
        <w:jc w:val="right"/>
        <w:rPr>
          <w:rFonts w:ascii="Arial" w:eastAsia="Times New Roman" w:hAnsi="Arial" w:cs="Arial"/>
          <w:sz w:val="20"/>
          <w:szCs w:val="20"/>
        </w:rPr>
      </w:pPr>
    </w:p>
    <w:p w14:paraId="7110E4C3" w14:textId="77777777" w:rsidR="00232A3F" w:rsidRDefault="00232A3F">
      <w:pPr>
        <w:suppressAutoHyphens/>
        <w:spacing w:after="0" w:line="240" w:lineRule="auto"/>
        <w:jc w:val="right"/>
        <w:rPr>
          <w:rFonts w:ascii="Arial" w:eastAsia="Times New Roman" w:hAnsi="Arial" w:cs="Arial"/>
          <w:sz w:val="20"/>
          <w:szCs w:val="20"/>
        </w:rPr>
      </w:pPr>
    </w:p>
    <w:p w14:paraId="30250926" w14:textId="77777777" w:rsidR="00232A3F" w:rsidRDefault="00232A3F">
      <w:pPr>
        <w:suppressAutoHyphens/>
        <w:spacing w:after="0" w:line="240" w:lineRule="auto"/>
        <w:jc w:val="right"/>
        <w:rPr>
          <w:rFonts w:ascii="Arial" w:eastAsia="Times New Roman" w:hAnsi="Arial" w:cs="Arial"/>
          <w:sz w:val="20"/>
          <w:szCs w:val="20"/>
        </w:rPr>
      </w:pPr>
    </w:p>
    <w:p w14:paraId="17DCB778" w14:textId="77777777" w:rsidR="00232A3F" w:rsidRDefault="00232A3F">
      <w:pPr>
        <w:suppressAutoHyphens/>
        <w:spacing w:after="0" w:line="240" w:lineRule="auto"/>
        <w:jc w:val="right"/>
        <w:rPr>
          <w:rFonts w:ascii="Arial" w:eastAsia="Times New Roman" w:hAnsi="Arial" w:cs="Arial"/>
          <w:sz w:val="20"/>
          <w:szCs w:val="20"/>
        </w:rPr>
      </w:pPr>
    </w:p>
    <w:p w14:paraId="4BCFCF9F" w14:textId="56291290" w:rsidR="00FF2602" w:rsidRDefault="001B1B89">
      <w:pPr>
        <w:suppressAutoHyphens/>
        <w:spacing w:after="0" w:line="240" w:lineRule="auto"/>
        <w:jc w:val="right"/>
        <w:rPr>
          <w:rFonts w:hint="eastAsia"/>
        </w:rPr>
      </w:pPr>
      <w:bookmarkStart w:id="2" w:name="_GoBack"/>
      <w:bookmarkEnd w:id="2"/>
      <w:r>
        <w:rPr>
          <w:rFonts w:ascii="Arial" w:eastAsia="Times New Roman" w:hAnsi="Arial" w:cs="Arial"/>
          <w:sz w:val="20"/>
          <w:szCs w:val="20"/>
        </w:rPr>
        <w:lastRenderedPageBreak/>
        <w:t>Załącznik nr</w:t>
      </w:r>
      <w:r w:rsidR="00E60FBD">
        <w:rPr>
          <w:rFonts w:ascii="Arial" w:eastAsia="Times New Roman" w:hAnsi="Arial" w:cs="Arial"/>
          <w:sz w:val="20"/>
          <w:szCs w:val="20"/>
        </w:rPr>
        <w:t xml:space="preserve"> 1 do umowy nr ….../KO/2022</w:t>
      </w:r>
    </w:p>
    <w:p w14:paraId="0E47611F" w14:textId="5B759D95" w:rsidR="00FF2602" w:rsidRPr="001B1B89" w:rsidRDefault="001B1B89" w:rsidP="001B1B89">
      <w:pPr>
        <w:suppressAutoHyphens/>
        <w:spacing w:after="0" w:line="240" w:lineRule="auto"/>
        <w:jc w:val="right"/>
        <w:rPr>
          <w:rFonts w:hint="eastAsia"/>
        </w:rPr>
      </w:pPr>
      <w:r>
        <w:rPr>
          <w:rFonts w:ascii="Arial" w:eastAsia="Times New Roman" w:hAnsi="Arial" w:cs="Arial"/>
          <w:sz w:val="20"/>
          <w:szCs w:val="20"/>
        </w:rPr>
        <w:t xml:space="preserve">(Pakiet 1)                                                                            </w:t>
      </w:r>
    </w:p>
    <w:p w14:paraId="6365A47F" w14:textId="77777777" w:rsidR="00FF2602" w:rsidRDefault="00FF2602">
      <w:pPr>
        <w:suppressAutoHyphens/>
        <w:spacing w:after="0" w:line="240" w:lineRule="auto"/>
        <w:rPr>
          <w:rFonts w:ascii="Arial" w:eastAsia="Times New Roman" w:hAnsi="Arial" w:cs="Arial"/>
          <w:b/>
          <w:smallCaps/>
          <w:sz w:val="20"/>
          <w:szCs w:val="20"/>
        </w:rPr>
      </w:pPr>
    </w:p>
    <w:p w14:paraId="4D648BDB" w14:textId="77777777" w:rsidR="00FF2602" w:rsidRDefault="001B1B89">
      <w:pPr>
        <w:suppressAutoHyphens/>
        <w:spacing w:after="0" w:line="240" w:lineRule="auto"/>
        <w:rPr>
          <w:rFonts w:ascii="Arial" w:eastAsia="Times New Roman" w:hAnsi="Arial" w:cs="Arial"/>
          <w:b/>
          <w:smallCaps/>
          <w:sz w:val="20"/>
          <w:szCs w:val="20"/>
        </w:rPr>
      </w:pPr>
      <w:r>
        <w:rPr>
          <w:rFonts w:ascii="Arial" w:eastAsia="Times New Roman" w:hAnsi="Arial" w:cs="Arial"/>
          <w:b/>
          <w:smallCaps/>
          <w:sz w:val="20"/>
          <w:szCs w:val="20"/>
        </w:rPr>
        <w:t xml:space="preserve">MIESIĘCZNA EWIDENCJA WYKONANYCH ŚWIADCZEŃ </w:t>
      </w:r>
      <w:r>
        <w:rPr>
          <w:rFonts w:ascii="Arial" w:eastAsia="Times New Roman" w:hAnsi="Arial" w:cs="Arial"/>
          <w:b/>
          <w:smallCaps/>
          <w:sz w:val="20"/>
          <w:szCs w:val="20"/>
        </w:rPr>
        <w:br/>
        <w:t>w miesiącu…………………………………….</w:t>
      </w:r>
    </w:p>
    <w:tbl>
      <w:tblPr>
        <w:tblW w:w="8930" w:type="dxa"/>
        <w:jc w:val="center"/>
        <w:tblLook w:val="0000" w:firstRow="0" w:lastRow="0" w:firstColumn="0" w:lastColumn="0" w:noHBand="0" w:noVBand="0"/>
      </w:tblPr>
      <w:tblGrid>
        <w:gridCol w:w="695"/>
        <w:gridCol w:w="2412"/>
        <w:gridCol w:w="2131"/>
        <w:gridCol w:w="2125"/>
        <w:gridCol w:w="1567"/>
      </w:tblGrid>
      <w:tr w:rsidR="00FF2602" w14:paraId="587CFE3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55623BB" w14:textId="77777777" w:rsidR="00FF2602" w:rsidRDefault="001B1B89">
            <w:pPr>
              <w:rPr>
                <w:rFonts w:hint="eastAsia"/>
              </w:rPr>
            </w:pPr>
            <w:r>
              <w:rPr>
                <w:rFonts w:ascii="Arial"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A5883C" w14:textId="77777777" w:rsidR="00FF2602" w:rsidRDefault="001B1B89">
            <w:pPr>
              <w:jc w:val="center"/>
              <w:rPr>
                <w:rFonts w:hint="eastAsia"/>
              </w:rPr>
            </w:pPr>
            <w:r>
              <w:rPr>
                <w:rFonts w:ascii="Arial" w:hAnsi="Arial" w:cs="Arial"/>
                <w:b/>
              </w:rPr>
              <w:t xml:space="preserve">Imię </w:t>
            </w:r>
            <w:r>
              <w:rPr>
                <w:rFonts w:ascii="Arial" w:hAnsi="Arial" w:cs="Arial"/>
                <w:b/>
              </w:rPr>
              <w:br/>
              <w:t>i nazwisko pacjenta</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D6854B2" w14:textId="77777777" w:rsidR="00FF2602" w:rsidRDefault="001B1B89">
            <w:pPr>
              <w:jc w:val="center"/>
              <w:rPr>
                <w:rFonts w:hint="eastAsia"/>
              </w:rPr>
            </w:pPr>
            <w:r>
              <w:rPr>
                <w:rFonts w:ascii="Arial" w:hAnsi="Arial" w:cs="Arial"/>
                <w:b/>
                <w:lang w:eastAsia="ar-SA"/>
              </w:rPr>
              <w:t>PESEL pacjenta</w:t>
            </w: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685DD8B" w14:textId="77777777" w:rsidR="00FF2602" w:rsidRDefault="001B1B89">
            <w:pPr>
              <w:jc w:val="center"/>
              <w:rPr>
                <w:rFonts w:hint="eastAsia"/>
              </w:rPr>
            </w:pPr>
            <w:r>
              <w:rPr>
                <w:rFonts w:ascii="Arial" w:hAnsi="Arial" w:cs="Arial"/>
                <w:b/>
                <w:lang w:eastAsia="ar-SA"/>
              </w:rPr>
              <w:t xml:space="preserve">Data </w:t>
            </w:r>
          </w:p>
          <w:p w14:paraId="08911622" w14:textId="77777777" w:rsidR="00FF2602" w:rsidRDefault="001B1B89">
            <w:pPr>
              <w:jc w:val="center"/>
              <w:rPr>
                <w:rFonts w:ascii="Arial" w:hAnsi="Arial" w:cs="Arial"/>
                <w:b/>
              </w:rPr>
            </w:pPr>
            <w:r>
              <w:rPr>
                <w:rFonts w:ascii="Arial" w:hAnsi="Arial" w:cs="Arial"/>
                <w:b/>
              </w:rPr>
              <w:t xml:space="preserve">badania </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10ADAE9" w14:textId="77777777" w:rsidR="00FF2602" w:rsidRDefault="001B1B89">
            <w:pPr>
              <w:jc w:val="center"/>
              <w:rPr>
                <w:rFonts w:ascii="Arial" w:hAnsi="Arial" w:cs="Arial"/>
                <w:b/>
                <w:lang w:eastAsia="ar-SA"/>
              </w:rPr>
            </w:pPr>
            <w:r>
              <w:rPr>
                <w:rFonts w:ascii="Arial" w:hAnsi="Arial" w:cs="Arial"/>
                <w:b/>
                <w:lang w:eastAsia="ar-SA"/>
              </w:rPr>
              <w:t>Rodzaj badania</w:t>
            </w:r>
          </w:p>
        </w:tc>
      </w:tr>
      <w:tr w:rsidR="00FF2602" w14:paraId="3C16E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30D76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2C43AF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7D1730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DBC14E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37C2151" w14:textId="77777777" w:rsidR="00FF2602" w:rsidRDefault="00FF2602">
            <w:pPr>
              <w:rPr>
                <w:rFonts w:ascii="Arial" w:hAnsi="Arial" w:cs="Arial"/>
                <w:b/>
                <w:lang w:eastAsia="ar-SA"/>
              </w:rPr>
            </w:pPr>
          </w:p>
        </w:tc>
      </w:tr>
      <w:tr w:rsidR="00FF2602" w14:paraId="113A978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61EF04F"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BF5E7E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3CD932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092448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65B222B" w14:textId="77777777" w:rsidR="00FF2602" w:rsidRDefault="00FF2602">
            <w:pPr>
              <w:rPr>
                <w:rFonts w:ascii="Arial" w:hAnsi="Arial" w:cs="Arial"/>
                <w:b/>
                <w:lang w:eastAsia="ar-SA"/>
              </w:rPr>
            </w:pPr>
          </w:p>
        </w:tc>
      </w:tr>
      <w:tr w:rsidR="00FF2602" w14:paraId="1237826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FD3C99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AE9A4D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06661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2AB636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4112EA7" w14:textId="77777777" w:rsidR="00FF2602" w:rsidRDefault="00FF2602">
            <w:pPr>
              <w:rPr>
                <w:rFonts w:ascii="Arial" w:hAnsi="Arial" w:cs="Arial"/>
                <w:b/>
                <w:lang w:eastAsia="ar-SA"/>
              </w:rPr>
            </w:pPr>
          </w:p>
        </w:tc>
      </w:tr>
      <w:tr w:rsidR="00FF2602" w14:paraId="10A781C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6936D8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0DED84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01AC5DF"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E25E5D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7EEE2251" w14:textId="77777777" w:rsidR="00FF2602" w:rsidRDefault="00FF2602">
            <w:pPr>
              <w:rPr>
                <w:rFonts w:ascii="Arial" w:hAnsi="Arial" w:cs="Arial"/>
                <w:b/>
                <w:lang w:eastAsia="ar-SA"/>
              </w:rPr>
            </w:pPr>
          </w:p>
        </w:tc>
      </w:tr>
      <w:tr w:rsidR="00FF2602" w14:paraId="7527EB46"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529743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25B8D0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D3D86AE"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C648B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8558DA6" w14:textId="77777777" w:rsidR="00FF2602" w:rsidRDefault="00FF2602">
            <w:pPr>
              <w:rPr>
                <w:rFonts w:ascii="Arial" w:hAnsi="Arial" w:cs="Arial"/>
                <w:b/>
                <w:lang w:eastAsia="ar-SA"/>
              </w:rPr>
            </w:pPr>
          </w:p>
        </w:tc>
      </w:tr>
      <w:tr w:rsidR="00FF2602" w14:paraId="6B9EDE28"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779D1B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76E577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F1EDDE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E33C70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368194A" w14:textId="77777777" w:rsidR="00FF2602" w:rsidRDefault="00FF2602">
            <w:pPr>
              <w:rPr>
                <w:rFonts w:ascii="Arial" w:hAnsi="Arial" w:cs="Arial"/>
                <w:b/>
                <w:lang w:eastAsia="ar-SA"/>
              </w:rPr>
            </w:pPr>
          </w:p>
        </w:tc>
      </w:tr>
      <w:tr w:rsidR="00FF2602" w14:paraId="7A93447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8BDA02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B63A02"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2DC34E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4E60AB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34BF14" w14:textId="77777777" w:rsidR="00FF2602" w:rsidRDefault="00FF2602">
            <w:pPr>
              <w:rPr>
                <w:rFonts w:ascii="Arial" w:hAnsi="Arial" w:cs="Arial"/>
                <w:b/>
                <w:lang w:eastAsia="ar-SA"/>
              </w:rPr>
            </w:pPr>
          </w:p>
        </w:tc>
      </w:tr>
      <w:tr w:rsidR="00FF2602" w14:paraId="6CB2FE1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EB79AF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4C200FA"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1AC56A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B852AB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EC4BDD2" w14:textId="77777777" w:rsidR="00FF2602" w:rsidRDefault="00FF2602">
            <w:pPr>
              <w:rPr>
                <w:rFonts w:ascii="Arial" w:hAnsi="Arial" w:cs="Arial"/>
                <w:b/>
                <w:lang w:eastAsia="ar-SA"/>
              </w:rPr>
            </w:pPr>
          </w:p>
        </w:tc>
      </w:tr>
      <w:tr w:rsidR="00FF2602" w14:paraId="41FD1362"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9CBED7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62A29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603331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3CC162E"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77BC338" w14:textId="77777777" w:rsidR="00FF2602" w:rsidRDefault="00FF2602">
            <w:pPr>
              <w:rPr>
                <w:rFonts w:ascii="Arial" w:hAnsi="Arial" w:cs="Arial"/>
                <w:b/>
                <w:lang w:eastAsia="ar-SA"/>
              </w:rPr>
            </w:pPr>
          </w:p>
        </w:tc>
      </w:tr>
      <w:tr w:rsidR="00FF2602" w14:paraId="2A39462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4DD80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0A4F46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40D8A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9C4523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B92CFC3" w14:textId="77777777" w:rsidR="00FF2602" w:rsidRDefault="00FF2602">
            <w:pPr>
              <w:rPr>
                <w:rFonts w:ascii="Arial" w:hAnsi="Arial" w:cs="Arial"/>
                <w:b/>
                <w:lang w:eastAsia="ar-SA"/>
              </w:rPr>
            </w:pPr>
          </w:p>
        </w:tc>
      </w:tr>
      <w:tr w:rsidR="00FF2602" w14:paraId="1537075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44351B"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DB633D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1EF694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8A71F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7D3A6C" w14:textId="77777777" w:rsidR="00FF2602" w:rsidRDefault="00FF2602">
            <w:pPr>
              <w:rPr>
                <w:rFonts w:ascii="Arial" w:hAnsi="Arial" w:cs="Arial"/>
                <w:b/>
                <w:lang w:eastAsia="ar-SA"/>
              </w:rPr>
            </w:pPr>
          </w:p>
        </w:tc>
      </w:tr>
      <w:tr w:rsidR="00FF2602" w14:paraId="3BA0BEC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B227B95"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EC0C8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EAA35C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2DE8BF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ACF0DB" w14:textId="77777777" w:rsidR="00FF2602" w:rsidRDefault="00FF2602">
            <w:pPr>
              <w:rPr>
                <w:rFonts w:ascii="Arial" w:hAnsi="Arial" w:cs="Arial"/>
                <w:b/>
                <w:lang w:eastAsia="ar-SA"/>
              </w:rPr>
            </w:pPr>
          </w:p>
        </w:tc>
      </w:tr>
      <w:tr w:rsidR="00FF2602" w14:paraId="1E74D67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0C3B22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959407"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B5C839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7304644"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2046A75" w14:textId="77777777" w:rsidR="00FF2602" w:rsidRDefault="00FF2602">
            <w:pPr>
              <w:rPr>
                <w:rFonts w:ascii="Arial" w:hAnsi="Arial" w:cs="Arial"/>
                <w:b/>
                <w:lang w:eastAsia="ar-SA"/>
              </w:rPr>
            </w:pPr>
          </w:p>
        </w:tc>
      </w:tr>
      <w:tr w:rsidR="00FF2602" w14:paraId="2CEEF4B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3550D9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F6483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3C7BD0"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3266964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4A01915" w14:textId="77777777" w:rsidR="00FF2602" w:rsidRDefault="00FF2602">
            <w:pPr>
              <w:rPr>
                <w:rFonts w:ascii="Arial" w:hAnsi="Arial" w:cs="Arial"/>
                <w:b/>
                <w:lang w:eastAsia="ar-SA"/>
              </w:rPr>
            </w:pPr>
          </w:p>
        </w:tc>
      </w:tr>
      <w:tr w:rsidR="00FF2602" w14:paraId="37C7467A"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662E481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890D57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7598BF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15B983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01EB37C6" w14:textId="77777777" w:rsidR="00FF2602" w:rsidRDefault="00FF2602">
            <w:pPr>
              <w:rPr>
                <w:rFonts w:ascii="Arial" w:hAnsi="Arial" w:cs="Arial"/>
                <w:b/>
                <w:lang w:eastAsia="ar-SA"/>
              </w:rPr>
            </w:pPr>
          </w:p>
        </w:tc>
      </w:tr>
      <w:tr w:rsidR="00FF2602" w14:paraId="05B29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E77B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587609E"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592622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BCBE99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CE8434" w14:textId="77777777" w:rsidR="00FF2602" w:rsidRDefault="00FF2602">
            <w:pPr>
              <w:rPr>
                <w:rFonts w:ascii="Arial" w:hAnsi="Arial" w:cs="Arial"/>
                <w:b/>
                <w:lang w:eastAsia="ar-SA"/>
              </w:rPr>
            </w:pPr>
          </w:p>
        </w:tc>
      </w:tr>
      <w:tr w:rsidR="00FF2602" w14:paraId="5AF86549"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FCDCD47"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48F8B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B7AF2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6C5610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D276271" w14:textId="77777777" w:rsidR="00FF2602" w:rsidRDefault="00FF2602">
            <w:pPr>
              <w:rPr>
                <w:rFonts w:ascii="Arial" w:hAnsi="Arial" w:cs="Arial"/>
                <w:b/>
                <w:lang w:eastAsia="ar-SA"/>
              </w:rPr>
            </w:pPr>
          </w:p>
        </w:tc>
      </w:tr>
      <w:tr w:rsidR="00FF2602" w14:paraId="5179F574"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652925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C5C26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5BF508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781B2A5"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5AF4F17" w14:textId="77777777" w:rsidR="00FF2602" w:rsidRDefault="00FF2602">
            <w:pPr>
              <w:rPr>
                <w:rFonts w:ascii="Arial" w:hAnsi="Arial" w:cs="Arial"/>
                <w:b/>
                <w:lang w:eastAsia="ar-SA"/>
              </w:rPr>
            </w:pPr>
          </w:p>
        </w:tc>
      </w:tr>
      <w:tr w:rsidR="00FF2602" w14:paraId="2C86000D"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CA43A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920F5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E638D3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C2D668D"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4C3F475" w14:textId="77777777" w:rsidR="00FF2602" w:rsidRDefault="00FF2602">
            <w:pPr>
              <w:rPr>
                <w:rFonts w:ascii="Arial" w:hAnsi="Arial" w:cs="Arial"/>
                <w:b/>
                <w:lang w:eastAsia="ar-SA"/>
              </w:rPr>
            </w:pPr>
          </w:p>
        </w:tc>
      </w:tr>
      <w:tr w:rsidR="00FF2602" w14:paraId="766C923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BBCBA81"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24BC128"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F3DCA4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086398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85A9755" w14:textId="77777777" w:rsidR="00FF2602" w:rsidRDefault="00FF2602">
            <w:pPr>
              <w:rPr>
                <w:rFonts w:ascii="Arial" w:hAnsi="Arial" w:cs="Arial"/>
                <w:b/>
                <w:lang w:eastAsia="ar-SA"/>
              </w:rPr>
            </w:pPr>
          </w:p>
        </w:tc>
      </w:tr>
      <w:tr w:rsidR="00FF2602" w14:paraId="36956640"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3E32F96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49632E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12B2C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04B4C11"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3B1C9BE" w14:textId="77777777" w:rsidR="00FF2602" w:rsidRDefault="00FF2602">
            <w:pPr>
              <w:rPr>
                <w:rFonts w:ascii="Arial" w:hAnsi="Arial" w:cs="Arial"/>
                <w:b/>
                <w:lang w:eastAsia="ar-SA"/>
              </w:rPr>
            </w:pPr>
          </w:p>
        </w:tc>
      </w:tr>
      <w:tr w:rsidR="00FF2602" w14:paraId="35DF788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C808084"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8CF0493"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8EF2CD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A98A2E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CAE4D7D" w14:textId="77777777" w:rsidR="00FF2602" w:rsidRDefault="00FF2602">
            <w:pPr>
              <w:rPr>
                <w:rFonts w:ascii="Arial" w:hAnsi="Arial" w:cs="Arial"/>
                <w:b/>
                <w:lang w:eastAsia="ar-SA"/>
              </w:rPr>
            </w:pPr>
          </w:p>
        </w:tc>
      </w:tr>
      <w:tr w:rsidR="00FF2602" w14:paraId="0BFA3FB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91F646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45C88D5"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CFA280D"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3DF37F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571DB63" w14:textId="77777777" w:rsidR="00FF2602" w:rsidRDefault="00FF2602">
            <w:pPr>
              <w:rPr>
                <w:rFonts w:ascii="Arial" w:hAnsi="Arial" w:cs="Arial"/>
                <w:b/>
                <w:lang w:eastAsia="ar-SA"/>
              </w:rPr>
            </w:pPr>
          </w:p>
        </w:tc>
      </w:tr>
    </w:tbl>
    <w:p w14:paraId="0AACE94F" w14:textId="77777777" w:rsidR="00FF2602" w:rsidRDefault="00FF2602" w:rsidP="001B1B89">
      <w:pPr>
        <w:spacing w:after="0" w:line="240" w:lineRule="auto"/>
        <w:jc w:val="both"/>
        <w:rPr>
          <w:rFonts w:ascii="Arial" w:hAnsi="Arial" w:cs="Arial"/>
          <w:b/>
          <w:sz w:val="20"/>
          <w:szCs w:val="20"/>
          <w:lang w:eastAsia="pl-PL"/>
        </w:rPr>
      </w:pPr>
      <w:bookmarkStart w:id="3" w:name="__DdeLink__4069_378409722"/>
      <w:bookmarkEnd w:id="3"/>
    </w:p>
    <w:p w14:paraId="1CF68498" w14:textId="027EB046" w:rsidR="00FF2602" w:rsidRDefault="001B1B89" w:rsidP="00E60FBD">
      <w:pPr>
        <w:spacing w:after="0" w:line="240" w:lineRule="auto"/>
        <w:rPr>
          <w:rFonts w:ascii="Arial" w:hAnsi="Arial" w:cs="Arial"/>
          <w:i/>
          <w:sz w:val="20"/>
          <w:szCs w:val="20"/>
        </w:rPr>
      </w:pPr>
      <w:r>
        <w:rPr>
          <w:rFonts w:ascii="Arial" w:eastAsia="Times New Roman" w:hAnsi="Arial" w:cs="Arial"/>
          <w:i/>
          <w:sz w:val="18"/>
          <w:szCs w:val="18"/>
        </w:rPr>
        <w:t>Podpis Z-cy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sidR="00E60FBD">
        <w:rPr>
          <w:rFonts w:ascii="Arial" w:hAnsi="Arial" w:cs="Arial"/>
          <w:i/>
          <w:sz w:val="20"/>
          <w:szCs w:val="20"/>
        </w:rPr>
        <w:t>Podpis Przyjmującego zamówienie</w:t>
      </w:r>
    </w:p>
    <w:p w14:paraId="3DB276A7" w14:textId="77777777" w:rsidR="00E60FBD" w:rsidRDefault="00E60FBD" w:rsidP="00E60FBD">
      <w:pPr>
        <w:spacing w:after="0" w:line="240" w:lineRule="auto"/>
        <w:rPr>
          <w:rFonts w:ascii="Arial" w:hAnsi="Arial" w:cs="Arial"/>
          <w:i/>
          <w:sz w:val="20"/>
          <w:szCs w:val="20"/>
        </w:rPr>
      </w:pPr>
    </w:p>
    <w:p w14:paraId="513D2B78" w14:textId="77777777" w:rsidR="00E60FBD" w:rsidRDefault="00E60FBD" w:rsidP="00E60FBD">
      <w:pPr>
        <w:spacing w:after="0" w:line="240" w:lineRule="auto"/>
        <w:rPr>
          <w:rFonts w:ascii="Arial" w:hAnsi="Arial" w:cs="Arial"/>
          <w:i/>
          <w:sz w:val="20"/>
          <w:szCs w:val="20"/>
        </w:rPr>
      </w:pPr>
    </w:p>
    <w:p w14:paraId="38498C5E" w14:textId="11FF149F" w:rsidR="00FF2602" w:rsidRDefault="001B1B89">
      <w:pPr>
        <w:suppressAutoHyphens/>
        <w:spacing w:after="0" w:line="240" w:lineRule="auto"/>
        <w:jc w:val="right"/>
        <w:rPr>
          <w:rFonts w:hint="eastAsia"/>
        </w:rPr>
      </w:pPr>
      <w:r>
        <w:rPr>
          <w:rFonts w:ascii="Arial" w:eastAsia="Times New Roman" w:hAnsi="Arial" w:cs="Arial"/>
          <w:sz w:val="20"/>
          <w:szCs w:val="20"/>
        </w:rPr>
        <w:lastRenderedPageBreak/>
        <w:t xml:space="preserve">   Załączn</w:t>
      </w:r>
      <w:r w:rsidR="00E60FBD">
        <w:rPr>
          <w:rFonts w:ascii="Arial" w:eastAsia="Times New Roman" w:hAnsi="Arial" w:cs="Arial"/>
          <w:sz w:val="20"/>
          <w:szCs w:val="20"/>
        </w:rPr>
        <w:t>ik nr 1 do umowy nr ….../KO/2023</w:t>
      </w:r>
    </w:p>
    <w:p w14:paraId="789AC11F" w14:textId="77777777" w:rsidR="00FF2602" w:rsidRDefault="001B1B89">
      <w:pPr>
        <w:suppressAutoHyphens/>
        <w:spacing w:after="0" w:line="240" w:lineRule="auto"/>
        <w:jc w:val="right"/>
        <w:rPr>
          <w:rFonts w:hint="eastAsia"/>
        </w:rPr>
      </w:pPr>
      <w:r>
        <w:rPr>
          <w:rFonts w:ascii="Arial" w:eastAsia="Times New Roman" w:hAnsi="Arial" w:cs="Arial"/>
          <w:sz w:val="20"/>
          <w:szCs w:val="20"/>
        </w:rPr>
        <w:t xml:space="preserve">(Pakiet 2)                                                                            </w:t>
      </w:r>
    </w:p>
    <w:p w14:paraId="63EFAD55" w14:textId="77777777" w:rsidR="00FF2602" w:rsidRDefault="00FF2602">
      <w:pPr>
        <w:jc w:val="right"/>
        <w:rPr>
          <w:rFonts w:hint="eastAsia"/>
        </w:rPr>
      </w:pPr>
    </w:p>
    <w:p w14:paraId="7CD98572" w14:textId="77777777" w:rsidR="00FF2602" w:rsidRDefault="00FF2602">
      <w:pPr>
        <w:suppressAutoHyphens/>
        <w:spacing w:after="0" w:line="240" w:lineRule="auto"/>
        <w:rPr>
          <w:rFonts w:hint="eastAsia"/>
        </w:rPr>
      </w:pPr>
    </w:p>
    <w:p w14:paraId="3FE15203" w14:textId="77777777" w:rsidR="00FF2602" w:rsidRDefault="001B1B89">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Wykaz udzielonych świadczeń w miesiącu …………………………</w:t>
      </w:r>
    </w:p>
    <w:p w14:paraId="421410A3" w14:textId="77777777" w:rsidR="00FF2602" w:rsidRDefault="00FF2602">
      <w:pPr>
        <w:suppressAutoHyphens/>
        <w:spacing w:after="0" w:line="240" w:lineRule="auto"/>
        <w:jc w:val="center"/>
        <w:rPr>
          <w:rFonts w:hint="eastAsia"/>
        </w:rPr>
      </w:pPr>
    </w:p>
    <w:tbl>
      <w:tblPr>
        <w:tblW w:w="7366" w:type="dxa"/>
        <w:jc w:val="center"/>
        <w:tblLook w:val="04A0" w:firstRow="1" w:lastRow="0" w:firstColumn="1" w:lastColumn="0" w:noHBand="0" w:noVBand="1"/>
      </w:tblPr>
      <w:tblGrid>
        <w:gridCol w:w="697"/>
        <w:gridCol w:w="2412"/>
        <w:gridCol w:w="2693"/>
        <w:gridCol w:w="1564"/>
      </w:tblGrid>
      <w:tr w:rsidR="00FF2602" w14:paraId="0D02033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6CF0500" w14:textId="77777777" w:rsidR="00FF2602" w:rsidRDefault="001B1B89">
            <w:pPr>
              <w:suppressAutoHyphens/>
              <w:spacing w:after="0" w:line="240" w:lineRule="auto"/>
              <w:rPr>
                <w:rFonts w:hint="eastAsia"/>
              </w:rPr>
            </w:pPr>
            <w:r>
              <w:rPr>
                <w:rFonts w:ascii="Arial" w:eastAsia="Times New Roman"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EFF84ED" w14:textId="77777777" w:rsidR="00FF2602" w:rsidRDefault="001B1B89">
            <w:pPr>
              <w:suppressAutoHyphens/>
              <w:spacing w:after="0" w:line="240" w:lineRule="auto"/>
              <w:jc w:val="center"/>
              <w:rPr>
                <w:rFonts w:hint="eastAsia"/>
              </w:rPr>
            </w:pPr>
            <w:r>
              <w:rPr>
                <w:rFonts w:ascii="Arial" w:hAnsi="Arial" w:cs="Arial"/>
                <w:b/>
              </w:rPr>
              <w:t xml:space="preserve">Imię </w:t>
            </w:r>
            <w:r>
              <w:rPr>
                <w:rFonts w:ascii="Arial" w:hAnsi="Arial" w:cs="Arial"/>
                <w:b/>
              </w:rPr>
              <w:br/>
              <w:t>i nazwisko pacjenta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B9B4D37" w14:textId="77777777" w:rsidR="00FF2602" w:rsidRDefault="001B1B89">
            <w:pPr>
              <w:suppressAutoHyphens/>
              <w:spacing w:after="0" w:line="240" w:lineRule="auto"/>
              <w:jc w:val="center"/>
              <w:rPr>
                <w:rFonts w:hint="eastAsia"/>
              </w:rPr>
            </w:pPr>
            <w:r>
              <w:rPr>
                <w:rFonts w:ascii="Arial" w:eastAsia="Times New Roman" w:hAnsi="Arial" w:cs="Arial"/>
                <w:b/>
                <w:lang w:eastAsia="ar-SA"/>
              </w:rPr>
              <w:t>PESEL pacjenta</w:t>
            </w: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FEE1E02" w14:textId="77777777" w:rsidR="00FF2602" w:rsidRDefault="001B1B89">
            <w:pPr>
              <w:suppressAutoHyphens/>
              <w:spacing w:after="0" w:line="240" w:lineRule="auto"/>
              <w:jc w:val="center"/>
              <w:rPr>
                <w:rFonts w:hint="eastAsia"/>
              </w:rPr>
            </w:pPr>
            <w:r>
              <w:rPr>
                <w:rFonts w:ascii="Arial" w:eastAsia="Times New Roman" w:hAnsi="Arial" w:cs="Arial"/>
                <w:b/>
                <w:lang w:eastAsia="ar-SA"/>
              </w:rPr>
              <w:t xml:space="preserve">Data </w:t>
            </w:r>
          </w:p>
        </w:tc>
      </w:tr>
      <w:tr w:rsidR="00FF2602" w14:paraId="6B1E47C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419884"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C84C363"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C48991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825BF07" w14:textId="77777777" w:rsidR="00FF2602" w:rsidRDefault="00FF2602">
            <w:pPr>
              <w:suppressAutoHyphens/>
              <w:spacing w:after="0" w:line="240" w:lineRule="auto"/>
              <w:rPr>
                <w:rFonts w:ascii="Arial" w:eastAsia="Times New Roman" w:hAnsi="Arial" w:cs="Arial"/>
                <w:b/>
                <w:lang w:eastAsia="ar-SA"/>
              </w:rPr>
            </w:pPr>
          </w:p>
        </w:tc>
      </w:tr>
      <w:tr w:rsidR="00FF2602" w14:paraId="1BCEAFE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3B5A8F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B20D53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59F8620"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33E964D9" w14:textId="77777777" w:rsidR="00FF2602" w:rsidRDefault="00FF2602">
            <w:pPr>
              <w:suppressAutoHyphens/>
              <w:spacing w:after="0" w:line="240" w:lineRule="auto"/>
              <w:rPr>
                <w:rFonts w:ascii="Arial" w:eastAsia="Times New Roman" w:hAnsi="Arial" w:cs="Arial"/>
                <w:b/>
                <w:lang w:eastAsia="ar-SA"/>
              </w:rPr>
            </w:pPr>
          </w:p>
        </w:tc>
      </w:tr>
      <w:tr w:rsidR="00FF2602" w14:paraId="0D10E29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3EE6F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F2E83F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89817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5438408A" w14:textId="77777777" w:rsidR="00FF2602" w:rsidRDefault="00FF2602">
            <w:pPr>
              <w:suppressAutoHyphens/>
              <w:spacing w:after="0" w:line="240" w:lineRule="auto"/>
              <w:rPr>
                <w:rFonts w:ascii="Arial" w:eastAsia="Times New Roman" w:hAnsi="Arial" w:cs="Arial"/>
                <w:b/>
                <w:lang w:eastAsia="ar-SA"/>
              </w:rPr>
            </w:pPr>
          </w:p>
        </w:tc>
      </w:tr>
      <w:tr w:rsidR="00FF2602" w14:paraId="52CF9A2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BD0DF38"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7103B8F"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4C9E372"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027680E" w14:textId="77777777" w:rsidR="00FF2602" w:rsidRDefault="00FF2602">
            <w:pPr>
              <w:suppressAutoHyphens/>
              <w:spacing w:after="0" w:line="240" w:lineRule="auto"/>
              <w:rPr>
                <w:rFonts w:ascii="Arial" w:eastAsia="Times New Roman" w:hAnsi="Arial" w:cs="Arial"/>
                <w:b/>
                <w:lang w:eastAsia="ar-SA"/>
              </w:rPr>
            </w:pPr>
          </w:p>
        </w:tc>
      </w:tr>
      <w:tr w:rsidR="00FF2602" w14:paraId="3A31146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15AC04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18F87B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A57219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BB1AC71" w14:textId="77777777" w:rsidR="00FF2602" w:rsidRDefault="00FF2602">
            <w:pPr>
              <w:suppressAutoHyphens/>
              <w:spacing w:after="0" w:line="240" w:lineRule="auto"/>
              <w:rPr>
                <w:rFonts w:ascii="Arial" w:eastAsia="Times New Roman" w:hAnsi="Arial" w:cs="Arial"/>
                <w:b/>
                <w:lang w:eastAsia="ar-SA"/>
              </w:rPr>
            </w:pPr>
          </w:p>
        </w:tc>
      </w:tr>
      <w:tr w:rsidR="00FF2602" w14:paraId="2815139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7E8E42D"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C8658A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90300D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344F91A" w14:textId="77777777" w:rsidR="00FF2602" w:rsidRDefault="00FF2602">
            <w:pPr>
              <w:suppressAutoHyphens/>
              <w:spacing w:after="0" w:line="240" w:lineRule="auto"/>
              <w:rPr>
                <w:rFonts w:ascii="Arial" w:eastAsia="Times New Roman" w:hAnsi="Arial" w:cs="Arial"/>
                <w:b/>
                <w:lang w:eastAsia="ar-SA"/>
              </w:rPr>
            </w:pPr>
          </w:p>
        </w:tc>
      </w:tr>
      <w:tr w:rsidR="00FF2602" w14:paraId="4FD7056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B9E5E94"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59F26D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5A2B09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D5E906A" w14:textId="77777777" w:rsidR="00FF2602" w:rsidRDefault="00FF2602">
            <w:pPr>
              <w:suppressAutoHyphens/>
              <w:spacing w:after="0" w:line="240" w:lineRule="auto"/>
              <w:rPr>
                <w:rFonts w:ascii="Arial" w:eastAsia="Times New Roman" w:hAnsi="Arial" w:cs="Arial"/>
                <w:b/>
                <w:lang w:eastAsia="ar-SA"/>
              </w:rPr>
            </w:pPr>
          </w:p>
        </w:tc>
      </w:tr>
      <w:tr w:rsidR="00FF2602" w14:paraId="64DB7119"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6F6300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9D7BEC"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7DE7C"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C0EF50A" w14:textId="77777777" w:rsidR="00FF2602" w:rsidRDefault="00FF2602">
            <w:pPr>
              <w:suppressAutoHyphens/>
              <w:spacing w:after="0" w:line="240" w:lineRule="auto"/>
              <w:rPr>
                <w:rFonts w:ascii="Arial" w:eastAsia="Times New Roman" w:hAnsi="Arial" w:cs="Arial"/>
                <w:b/>
                <w:lang w:eastAsia="ar-SA"/>
              </w:rPr>
            </w:pPr>
          </w:p>
        </w:tc>
      </w:tr>
      <w:tr w:rsidR="00FF2602" w14:paraId="7964380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18EBEA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C34B5B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2C8F1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17A3C32" w14:textId="77777777" w:rsidR="00FF2602" w:rsidRDefault="00FF2602">
            <w:pPr>
              <w:suppressAutoHyphens/>
              <w:spacing w:after="0" w:line="240" w:lineRule="auto"/>
              <w:rPr>
                <w:rFonts w:ascii="Arial" w:eastAsia="Times New Roman" w:hAnsi="Arial" w:cs="Arial"/>
                <w:b/>
                <w:lang w:eastAsia="ar-SA"/>
              </w:rPr>
            </w:pPr>
          </w:p>
        </w:tc>
      </w:tr>
      <w:tr w:rsidR="00FF2602" w14:paraId="166B8CB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4C589A8"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93EBF4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3D1168"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CD1C47B" w14:textId="77777777" w:rsidR="00FF2602" w:rsidRDefault="00FF2602">
            <w:pPr>
              <w:suppressAutoHyphens/>
              <w:spacing w:after="0" w:line="240" w:lineRule="auto"/>
              <w:rPr>
                <w:rFonts w:ascii="Arial" w:eastAsia="Times New Roman" w:hAnsi="Arial" w:cs="Arial"/>
                <w:b/>
                <w:lang w:eastAsia="ar-SA"/>
              </w:rPr>
            </w:pPr>
          </w:p>
        </w:tc>
      </w:tr>
      <w:tr w:rsidR="00FF2602" w14:paraId="544DF03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701D67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C8E785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AB6FE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BF0EA01" w14:textId="77777777" w:rsidR="00FF2602" w:rsidRDefault="00FF2602">
            <w:pPr>
              <w:suppressAutoHyphens/>
              <w:spacing w:after="0" w:line="240" w:lineRule="auto"/>
              <w:rPr>
                <w:rFonts w:ascii="Arial" w:eastAsia="Times New Roman" w:hAnsi="Arial" w:cs="Arial"/>
                <w:b/>
                <w:lang w:eastAsia="ar-SA"/>
              </w:rPr>
            </w:pPr>
          </w:p>
        </w:tc>
      </w:tr>
      <w:tr w:rsidR="00FF2602" w14:paraId="06AB759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D05759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57D65F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BCB5F4"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09D1E97" w14:textId="77777777" w:rsidR="00FF2602" w:rsidRDefault="00FF2602">
            <w:pPr>
              <w:suppressAutoHyphens/>
              <w:spacing w:after="0" w:line="240" w:lineRule="auto"/>
              <w:rPr>
                <w:rFonts w:ascii="Arial" w:eastAsia="Times New Roman" w:hAnsi="Arial" w:cs="Arial"/>
                <w:b/>
                <w:lang w:eastAsia="ar-SA"/>
              </w:rPr>
            </w:pPr>
          </w:p>
        </w:tc>
      </w:tr>
      <w:tr w:rsidR="00FF2602" w14:paraId="37761CD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ACB5A4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6524A2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DF297A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5EB095F7" w14:textId="77777777" w:rsidR="00FF2602" w:rsidRDefault="00FF2602">
            <w:pPr>
              <w:suppressAutoHyphens/>
              <w:spacing w:after="0" w:line="240" w:lineRule="auto"/>
              <w:rPr>
                <w:rFonts w:ascii="Arial" w:eastAsia="Times New Roman" w:hAnsi="Arial" w:cs="Arial"/>
                <w:b/>
                <w:lang w:eastAsia="ar-SA"/>
              </w:rPr>
            </w:pPr>
          </w:p>
        </w:tc>
      </w:tr>
      <w:tr w:rsidR="00FF2602" w14:paraId="3729707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93D447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E785356"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21D65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229C2F8" w14:textId="77777777" w:rsidR="00FF2602" w:rsidRDefault="00FF2602">
            <w:pPr>
              <w:suppressAutoHyphens/>
              <w:spacing w:after="0" w:line="240" w:lineRule="auto"/>
              <w:rPr>
                <w:rFonts w:ascii="Arial" w:eastAsia="Times New Roman" w:hAnsi="Arial" w:cs="Arial"/>
                <w:b/>
                <w:lang w:eastAsia="ar-SA"/>
              </w:rPr>
            </w:pPr>
          </w:p>
        </w:tc>
      </w:tr>
      <w:tr w:rsidR="00FF2602" w14:paraId="46CC041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BCBA2C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E306C35"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404C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F27D966" w14:textId="77777777" w:rsidR="00FF2602" w:rsidRDefault="00FF2602">
            <w:pPr>
              <w:suppressAutoHyphens/>
              <w:spacing w:after="0" w:line="240" w:lineRule="auto"/>
              <w:rPr>
                <w:rFonts w:ascii="Arial" w:eastAsia="Times New Roman" w:hAnsi="Arial" w:cs="Arial"/>
                <w:b/>
                <w:lang w:eastAsia="ar-SA"/>
              </w:rPr>
            </w:pPr>
          </w:p>
        </w:tc>
      </w:tr>
      <w:tr w:rsidR="00FF2602" w14:paraId="60E1801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BC67FC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921252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9B088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1A4230E" w14:textId="77777777" w:rsidR="00FF2602" w:rsidRDefault="00FF2602">
            <w:pPr>
              <w:suppressAutoHyphens/>
              <w:spacing w:after="0" w:line="240" w:lineRule="auto"/>
              <w:rPr>
                <w:rFonts w:ascii="Arial" w:eastAsia="Times New Roman" w:hAnsi="Arial" w:cs="Arial"/>
                <w:b/>
                <w:lang w:eastAsia="ar-SA"/>
              </w:rPr>
            </w:pPr>
          </w:p>
        </w:tc>
      </w:tr>
      <w:tr w:rsidR="00FF2602" w14:paraId="24407BA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5FCC2EF"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CCF21F8"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156E41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78F448" w14:textId="77777777" w:rsidR="00FF2602" w:rsidRDefault="00FF2602">
            <w:pPr>
              <w:suppressAutoHyphens/>
              <w:spacing w:after="0" w:line="240" w:lineRule="auto"/>
              <w:rPr>
                <w:rFonts w:ascii="Arial" w:eastAsia="Times New Roman" w:hAnsi="Arial" w:cs="Arial"/>
                <w:b/>
                <w:lang w:eastAsia="ar-SA"/>
              </w:rPr>
            </w:pPr>
          </w:p>
        </w:tc>
      </w:tr>
      <w:tr w:rsidR="00FF2602" w14:paraId="280B817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8D365B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F301D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59A6A73"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FF29358" w14:textId="77777777" w:rsidR="00FF2602" w:rsidRDefault="00FF2602">
            <w:pPr>
              <w:suppressAutoHyphens/>
              <w:spacing w:after="0" w:line="240" w:lineRule="auto"/>
              <w:rPr>
                <w:rFonts w:ascii="Arial" w:eastAsia="Times New Roman" w:hAnsi="Arial" w:cs="Arial"/>
                <w:b/>
                <w:lang w:eastAsia="ar-SA"/>
              </w:rPr>
            </w:pPr>
          </w:p>
        </w:tc>
      </w:tr>
      <w:tr w:rsidR="00FF2602" w14:paraId="5B2B6DD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C71AA2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99C62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952B4A9"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4E9749D" w14:textId="77777777" w:rsidR="00FF2602" w:rsidRDefault="00FF2602">
            <w:pPr>
              <w:suppressAutoHyphens/>
              <w:spacing w:after="0" w:line="240" w:lineRule="auto"/>
              <w:rPr>
                <w:rFonts w:ascii="Arial" w:eastAsia="Times New Roman" w:hAnsi="Arial" w:cs="Arial"/>
                <w:b/>
                <w:lang w:eastAsia="ar-SA"/>
              </w:rPr>
            </w:pPr>
          </w:p>
        </w:tc>
      </w:tr>
      <w:tr w:rsidR="00FF2602" w14:paraId="17D83C1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C22DEC0"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0C8445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F1A5B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A6FA34B" w14:textId="77777777" w:rsidR="00FF2602" w:rsidRDefault="00FF2602">
            <w:pPr>
              <w:suppressAutoHyphens/>
              <w:spacing w:after="0" w:line="240" w:lineRule="auto"/>
              <w:rPr>
                <w:rFonts w:ascii="Arial" w:eastAsia="Times New Roman" w:hAnsi="Arial" w:cs="Arial"/>
                <w:b/>
                <w:lang w:eastAsia="ar-SA"/>
              </w:rPr>
            </w:pPr>
          </w:p>
        </w:tc>
      </w:tr>
      <w:tr w:rsidR="00FF2602" w14:paraId="1309AD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D8692B3"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B6D464"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6FEC15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64D001A" w14:textId="77777777" w:rsidR="00FF2602" w:rsidRDefault="00FF2602">
            <w:pPr>
              <w:suppressAutoHyphens/>
              <w:spacing w:after="0" w:line="240" w:lineRule="auto"/>
              <w:rPr>
                <w:rFonts w:ascii="Arial" w:eastAsia="Times New Roman" w:hAnsi="Arial" w:cs="Arial"/>
                <w:b/>
                <w:lang w:eastAsia="ar-SA"/>
              </w:rPr>
            </w:pPr>
          </w:p>
        </w:tc>
      </w:tr>
      <w:tr w:rsidR="00FF2602" w14:paraId="4D66C26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55E6352"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11541A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78500C7"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47BD351" w14:textId="77777777" w:rsidR="00FF2602" w:rsidRDefault="00FF2602">
            <w:pPr>
              <w:suppressAutoHyphens/>
              <w:spacing w:after="0" w:line="240" w:lineRule="auto"/>
              <w:rPr>
                <w:rFonts w:ascii="Arial" w:eastAsia="Times New Roman" w:hAnsi="Arial" w:cs="Arial"/>
                <w:b/>
                <w:lang w:eastAsia="ar-SA"/>
              </w:rPr>
            </w:pPr>
          </w:p>
        </w:tc>
      </w:tr>
      <w:tr w:rsidR="00FF2602" w14:paraId="0774BF9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A3C227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02E22E"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ABEC55"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39648D5" w14:textId="77777777" w:rsidR="00FF2602" w:rsidRDefault="00FF2602">
            <w:pPr>
              <w:suppressAutoHyphens/>
              <w:spacing w:after="0" w:line="240" w:lineRule="auto"/>
              <w:rPr>
                <w:rFonts w:ascii="Arial" w:eastAsia="Times New Roman" w:hAnsi="Arial" w:cs="Arial"/>
                <w:b/>
                <w:lang w:eastAsia="ar-SA"/>
              </w:rPr>
            </w:pPr>
          </w:p>
        </w:tc>
      </w:tr>
      <w:tr w:rsidR="00FF2602" w14:paraId="5B9B87D3"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4E6BDC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30B3E6E"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166D236"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09B29B4" w14:textId="77777777" w:rsidR="00FF2602" w:rsidRDefault="00FF2602">
            <w:pPr>
              <w:suppressAutoHyphens/>
              <w:spacing w:after="0" w:line="240" w:lineRule="auto"/>
              <w:rPr>
                <w:rFonts w:ascii="Arial" w:eastAsia="Times New Roman" w:hAnsi="Arial" w:cs="Arial"/>
                <w:b/>
                <w:lang w:eastAsia="ar-SA"/>
              </w:rPr>
            </w:pPr>
          </w:p>
        </w:tc>
      </w:tr>
      <w:tr w:rsidR="00FF2602" w14:paraId="0179F11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8B694A6"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71984C"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3EC55FB"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CAB44C3" w14:textId="77777777" w:rsidR="00FF2602" w:rsidRDefault="00FF2602">
            <w:pPr>
              <w:suppressAutoHyphens/>
              <w:spacing w:after="0" w:line="240" w:lineRule="auto"/>
              <w:rPr>
                <w:rFonts w:ascii="Arial" w:eastAsia="Times New Roman" w:hAnsi="Arial" w:cs="Arial"/>
                <w:b/>
                <w:lang w:eastAsia="ar-SA"/>
              </w:rPr>
            </w:pPr>
          </w:p>
        </w:tc>
      </w:tr>
      <w:tr w:rsidR="00FF2602" w14:paraId="6212B9C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E22C9C2"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7A2FF7A"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2FD51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0FCC04" w14:textId="77777777" w:rsidR="00FF2602" w:rsidRDefault="00FF2602">
            <w:pPr>
              <w:suppressAutoHyphens/>
              <w:spacing w:after="0" w:line="240" w:lineRule="auto"/>
              <w:rPr>
                <w:rFonts w:ascii="Arial" w:eastAsia="Times New Roman" w:hAnsi="Arial" w:cs="Arial"/>
                <w:b/>
                <w:lang w:eastAsia="ar-SA"/>
              </w:rPr>
            </w:pPr>
          </w:p>
        </w:tc>
      </w:tr>
      <w:tr w:rsidR="00FF2602" w14:paraId="217F902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36DD8BE"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20B58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E016D2"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4D81A8D" w14:textId="77777777" w:rsidR="00FF2602" w:rsidRDefault="00FF2602">
            <w:pPr>
              <w:suppressAutoHyphens/>
              <w:spacing w:after="0" w:line="240" w:lineRule="auto"/>
              <w:rPr>
                <w:rFonts w:ascii="Arial" w:eastAsia="Times New Roman" w:hAnsi="Arial" w:cs="Arial"/>
                <w:b/>
                <w:lang w:eastAsia="ar-SA"/>
              </w:rPr>
            </w:pPr>
          </w:p>
        </w:tc>
      </w:tr>
      <w:tr w:rsidR="00FF2602" w14:paraId="06E1B44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5C9140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E127322"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4D7E5B3"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0993D1BB" w14:textId="77777777" w:rsidR="00FF2602" w:rsidRDefault="00FF2602">
            <w:pPr>
              <w:suppressAutoHyphens/>
              <w:spacing w:after="0" w:line="240" w:lineRule="auto"/>
              <w:rPr>
                <w:rFonts w:ascii="Arial" w:eastAsia="Times New Roman" w:hAnsi="Arial" w:cs="Arial"/>
                <w:b/>
                <w:lang w:eastAsia="ar-SA"/>
              </w:rPr>
            </w:pPr>
          </w:p>
        </w:tc>
      </w:tr>
      <w:tr w:rsidR="00FF2602" w14:paraId="08BC79E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BCDA3E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B154017"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48792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2C5D0CB0" w14:textId="77777777" w:rsidR="00FF2602" w:rsidRDefault="00FF2602">
            <w:pPr>
              <w:suppressAutoHyphens/>
              <w:spacing w:after="0" w:line="240" w:lineRule="auto"/>
              <w:rPr>
                <w:rFonts w:ascii="Arial" w:eastAsia="Times New Roman" w:hAnsi="Arial" w:cs="Arial"/>
                <w:b/>
                <w:lang w:eastAsia="ar-SA"/>
              </w:rPr>
            </w:pPr>
          </w:p>
        </w:tc>
      </w:tr>
      <w:tr w:rsidR="00FF2602" w14:paraId="1199890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19D7513"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0A131CB"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300150F"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4534B1E5" w14:textId="77777777" w:rsidR="00FF2602" w:rsidRDefault="00FF2602">
            <w:pPr>
              <w:suppressAutoHyphens/>
              <w:spacing w:after="0" w:line="240" w:lineRule="auto"/>
              <w:rPr>
                <w:rFonts w:ascii="Arial" w:eastAsia="Times New Roman" w:hAnsi="Arial" w:cs="Arial"/>
                <w:b/>
                <w:lang w:eastAsia="ar-SA"/>
              </w:rPr>
            </w:pPr>
          </w:p>
        </w:tc>
      </w:tr>
      <w:tr w:rsidR="00FF2602" w14:paraId="2CB6280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2B1F39"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3599855"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F35F1C9"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3897E10" w14:textId="77777777" w:rsidR="00FF2602" w:rsidRDefault="00FF2602">
            <w:pPr>
              <w:suppressAutoHyphens/>
              <w:spacing w:after="0" w:line="240" w:lineRule="auto"/>
              <w:rPr>
                <w:rFonts w:ascii="Arial" w:eastAsia="Times New Roman" w:hAnsi="Arial" w:cs="Arial"/>
                <w:b/>
                <w:lang w:eastAsia="ar-SA"/>
              </w:rPr>
            </w:pPr>
          </w:p>
        </w:tc>
      </w:tr>
      <w:tr w:rsidR="00FF2602" w14:paraId="7BE1CAA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2B0DFA"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C423D0"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09E9CE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6FF74367" w14:textId="77777777" w:rsidR="00FF2602" w:rsidRDefault="00FF2602">
            <w:pPr>
              <w:suppressAutoHyphens/>
              <w:spacing w:after="0" w:line="240" w:lineRule="auto"/>
              <w:rPr>
                <w:rFonts w:ascii="Arial" w:eastAsia="Times New Roman" w:hAnsi="Arial" w:cs="Arial"/>
                <w:b/>
                <w:lang w:eastAsia="ar-SA"/>
              </w:rPr>
            </w:pPr>
          </w:p>
        </w:tc>
      </w:tr>
      <w:tr w:rsidR="00FF2602" w14:paraId="09CEDEC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028CC87"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583B18C1"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31896A"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7D719786" w14:textId="77777777" w:rsidR="00FF2602" w:rsidRDefault="00FF2602">
            <w:pPr>
              <w:suppressAutoHyphens/>
              <w:spacing w:after="0" w:line="240" w:lineRule="auto"/>
              <w:rPr>
                <w:rFonts w:ascii="Arial" w:eastAsia="Times New Roman" w:hAnsi="Arial" w:cs="Arial"/>
                <w:b/>
                <w:lang w:eastAsia="ar-SA"/>
              </w:rPr>
            </w:pPr>
          </w:p>
        </w:tc>
      </w:tr>
      <w:tr w:rsidR="00FF2602" w14:paraId="634621C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0462055" w14:textId="77777777" w:rsidR="00FF2602" w:rsidRDefault="00FF2602">
            <w:pPr>
              <w:suppressAutoHyphens/>
              <w:spacing w:after="0" w:line="240" w:lineRule="auto"/>
              <w:rPr>
                <w:rFonts w:ascii="Arial" w:eastAsia="Times New Roman"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D53501D" w14:textId="77777777" w:rsidR="00FF2602" w:rsidRDefault="00FF2602">
            <w:pPr>
              <w:suppressAutoHyphens/>
              <w:spacing w:after="0" w:line="240" w:lineRule="auto"/>
              <w:rPr>
                <w:rFonts w:ascii="Arial" w:eastAsia="Times New Roman" w:hAnsi="Arial" w:cs="Arial"/>
                <w:b/>
                <w:lang w:eastAsia="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576AE" w14:textId="77777777" w:rsidR="00FF2602" w:rsidRDefault="00FF2602">
            <w:pPr>
              <w:suppressAutoHyphens/>
              <w:spacing w:after="0" w:line="240" w:lineRule="auto"/>
              <w:rPr>
                <w:rFonts w:ascii="Arial" w:eastAsia="Times New Roman" w:hAnsi="Arial" w:cs="Arial"/>
                <w:b/>
                <w:lang w:eastAsia="ar-SA"/>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Pr>
          <w:p w14:paraId="1E16945B" w14:textId="77777777" w:rsidR="00FF2602" w:rsidRDefault="00FF2602">
            <w:pPr>
              <w:suppressAutoHyphens/>
              <w:spacing w:after="0" w:line="240" w:lineRule="auto"/>
              <w:rPr>
                <w:rFonts w:ascii="Arial" w:eastAsia="Times New Roman" w:hAnsi="Arial" w:cs="Arial"/>
                <w:b/>
                <w:lang w:eastAsia="ar-SA"/>
              </w:rPr>
            </w:pPr>
          </w:p>
        </w:tc>
      </w:tr>
    </w:tbl>
    <w:p w14:paraId="148BAD49" w14:textId="77777777" w:rsidR="00FF2602" w:rsidRDefault="00FF2602">
      <w:pPr>
        <w:rPr>
          <w:rFonts w:hint="eastAsia"/>
        </w:rPr>
      </w:pPr>
    </w:p>
    <w:p w14:paraId="4D838E01" w14:textId="77777777" w:rsidR="00FF2602" w:rsidRDefault="00FF2602">
      <w:pPr>
        <w:suppressAutoHyphens/>
        <w:spacing w:after="0" w:line="240" w:lineRule="auto"/>
        <w:jc w:val="right"/>
        <w:rPr>
          <w:rFonts w:ascii="Arial" w:eastAsia="Times New Roman" w:hAnsi="Arial" w:cs="Arial"/>
          <w:i/>
          <w:sz w:val="18"/>
          <w:szCs w:val="18"/>
        </w:rPr>
      </w:pPr>
    </w:p>
    <w:p w14:paraId="4AEB96F4" w14:textId="77777777" w:rsidR="00FF2602" w:rsidRDefault="001B1B89">
      <w:pPr>
        <w:suppressAutoHyphens/>
        <w:spacing w:after="0" w:line="240" w:lineRule="auto"/>
        <w:rPr>
          <w:rFonts w:hint="eastAsia"/>
        </w:rPr>
      </w:pPr>
      <w:r>
        <w:rPr>
          <w:rFonts w:ascii="Arial" w:eastAsia="Times New Roman" w:hAnsi="Arial" w:cs="Arial"/>
          <w:i/>
          <w:sz w:val="18"/>
          <w:szCs w:val="18"/>
        </w:rPr>
        <w:t>Podpis Z-cy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 xml:space="preserve">            Podpis Przyjmującego zamówienie:</w:t>
      </w:r>
    </w:p>
    <w:p w14:paraId="4B0AD945" w14:textId="77777777" w:rsidR="00FF2602" w:rsidRDefault="00FF2602">
      <w:pPr>
        <w:suppressAutoHyphens/>
        <w:spacing w:after="0" w:line="240" w:lineRule="auto"/>
        <w:rPr>
          <w:rFonts w:ascii="Arial" w:eastAsia="Times New Roman" w:hAnsi="Arial" w:cs="Arial"/>
        </w:rPr>
      </w:pPr>
    </w:p>
    <w:p w14:paraId="7A3E029B" w14:textId="77777777" w:rsidR="00FF2602" w:rsidRDefault="00FF2602">
      <w:pPr>
        <w:suppressAutoHyphens/>
        <w:spacing w:after="0" w:line="240" w:lineRule="auto"/>
        <w:rPr>
          <w:rFonts w:ascii="Arial" w:eastAsia="Times New Roman" w:hAnsi="Arial" w:cs="Arial"/>
        </w:rPr>
      </w:pPr>
    </w:p>
    <w:p w14:paraId="37F6ECA5" w14:textId="77777777" w:rsidR="00FF2602" w:rsidRDefault="00FF2602">
      <w:pPr>
        <w:suppressAutoHyphens/>
        <w:spacing w:after="0" w:line="240" w:lineRule="auto"/>
        <w:rPr>
          <w:rFonts w:ascii="Arial" w:eastAsia="Times New Roman" w:hAnsi="Arial" w:cs="Arial"/>
        </w:rPr>
      </w:pPr>
    </w:p>
    <w:p w14:paraId="16E144FE" w14:textId="77777777" w:rsidR="00FF2602" w:rsidRDefault="00FF2602">
      <w:pPr>
        <w:suppressAutoHyphens/>
        <w:spacing w:after="0" w:line="240" w:lineRule="auto"/>
        <w:rPr>
          <w:rFonts w:ascii="Arial" w:eastAsia="Times New Roman" w:hAnsi="Arial" w:cs="Arial"/>
        </w:rPr>
      </w:pPr>
    </w:p>
    <w:p w14:paraId="5B208FF3" w14:textId="77777777" w:rsidR="00FF2602" w:rsidRDefault="00FF2602">
      <w:pPr>
        <w:suppressAutoHyphens/>
        <w:spacing w:after="0" w:line="240" w:lineRule="auto"/>
        <w:rPr>
          <w:rFonts w:ascii="Arial" w:eastAsia="Times New Roman" w:hAnsi="Arial" w:cs="Arial"/>
        </w:rPr>
      </w:pPr>
    </w:p>
    <w:p w14:paraId="0B3F48A7" w14:textId="77777777" w:rsidR="00FF2602" w:rsidRDefault="00FF2602">
      <w:pPr>
        <w:suppressAutoHyphens/>
        <w:spacing w:after="0" w:line="240" w:lineRule="auto"/>
        <w:rPr>
          <w:rFonts w:ascii="Arial" w:eastAsia="Times New Roman" w:hAnsi="Arial" w:cs="Arial"/>
        </w:rPr>
      </w:pPr>
    </w:p>
    <w:p w14:paraId="15D2ED50" w14:textId="77777777" w:rsidR="00FF2602" w:rsidRDefault="00FF2602">
      <w:pPr>
        <w:jc w:val="both"/>
        <w:rPr>
          <w:rFonts w:ascii="Arial" w:hAnsi="Arial" w:cs="Arial"/>
        </w:rPr>
      </w:pPr>
    </w:p>
    <w:p w14:paraId="57E6C3D8" w14:textId="5F1CBBBF" w:rsidR="00FF2602" w:rsidRDefault="001B1B89">
      <w:pPr>
        <w:spacing w:line="240" w:lineRule="auto"/>
        <w:jc w:val="right"/>
        <w:rPr>
          <w:rFonts w:hint="eastAsia"/>
          <w:sz w:val="20"/>
          <w:szCs w:val="20"/>
        </w:rPr>
      </w:pPr>
      <w:r>
        <w:rPr>
          <w:rFonts w:ascii="Arial" w:hAnsi="Arial" w:cs="Arial"/>
          <w:sz w:val="20"/>
          <w:szCs w:val="20"/>
        </w:rPr>
        <w:t xml:space="preserve">Załącznik nr </w:t>
      </w:r>
      <w:r w:rsidR="00232A3F">
        <w:rPr>
          <w:rFonts w:ascii="Arial" w:hAnsi="Arial" w:cs="Arial"/>
          <w:sz w:val="20"/>
          <w:szCs w:val="20"/>
        </w:rPr>
        <w:t>2 do umowy …/KO/2023</w:t>
      </w:r>
    </w:p>
    <w:p w14:paraId="4AF40EA2" w14:textId="77777777" w:rsidR="00FF2602" w:rsidRDefault="001B1B89">
      <w:pPr>
        <w:spacing w:line="240" w:lineRule="auto"/>
        <w:jc w:val="right"/>
        <w:rPr>
          <w:rFonts w:ascii="Arial" w:hAnsi="Arial" w:cs="Arial"/>
          <w:sz w:val="20"/>
          <w:szCs w:val="20"/>
        </w:rPr>
      </w:pPr>
      <w:r>
        <w:rPr>
          <w:rFonts w:ascii="Arial" w:hAnsi="Arial" w:cs="Arial"/>
          <w:sz w:val="20"/>
          <w:szCs w:val="20"/>
        </w:rPr>
        <w:t>(jeżeli dotyczy)</w:t>
      </w:r>
    </w:p>
    <w:p w14:paraId="0FE23C8A" w14:textId="77777777" w:rsidR="00FF2602" w:rsidRDefault="001B1B89">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8"/>
        <w:gridCol w:w="2387"/>
        <w:gridCol w:w="4770"/>
      </w:tblGrid>
      <w:tr w:rsidR="00FF2602" w14:paraId="67A8AADA" w14:textId="77777777">
        <w:trPr>
          <w:trHeight w:val="600"/>
          <w:jc w:val="center"/>
        </w:trPr>
        <w:tc>
          <w:tcPr>
            <w:tcW w:w="1089" w:type="dxa"/>
            <w:tcBorders>
              <w:top w:val="single" w:sz="4" w:space="0" w:color="000000"/>
              <w:left w:val="single" w:sz="4" w:space="0" w:color="000000"/>
              <w:bottom w:val="single" w:sz="4" w:space="0" w:color="000000"/>
            </w:tcBorders>
            <w:shd w:val="clear" w:color="auto" w:fill="auto"/>
          </w:tcPr>
          <w:p w14:paraId="75392BE2" w14:textId="77777777" w:rsidR="00FF2602" w:rsidRDefault="001B1B89">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2D556E52" w14:textId="77777777" w:rsidR="00FF2602" w:rsidRDefault="001B1B89">
            <w:pPr>
              <w:snapToGrid w:val="0"/>
              <w:jc w:val="center"/>
              <w:rPr>
                <w:rFonts w:hint="eastAsia"/>
              </w:rPr>
            </w:pPr>
            <w:r>
              <w:rPr>
                <w:rFonts w:ascii="Arial" w:hAnsi="Arial" w:cs="Arial"/>
                <w:b/>
              </w:rPr>
              <w:t>Imię i nazwisko</w:t>
            </w: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417604F3" w14:textId="77777777" w:rsidR="00FF2602" w:rsidRDefault="001B1B89">
            <w:pPr>
              <w:snapToGrid w:val="0"/>
              <w:jc w:val="center"/>
              <w:rPr>
                <w:rFonts w:hint="eastAsia"/>
              </w:rPr>
            </w:pPr>
            <w:r>
              <w:rPr>
                <w:rFonts w:ascii="Arial" w:hAnsi="Arial" w:cs="Arial"/>
                <w:b/>
              </w:rPr>
              <w:t>Kwalifikacje</w:t>
            </w:r>
          </w:p>
        </w:tc>
      </w:tr>
      <w:tr w:rsidR="00FF2602" w14:paraId="66140A7F" w14:textId="77777777">
        <w:trPr>
          <w:trHeight w:val="1261"/>
          <w:jc w:val="center"/>
        </w:trPr>
        <w:tc>
          <w:tcPr>
            <w:tcW w:w="1089" w:type="dxa"/>
            <w:tcBorders>
              <w:top w:val="single" w:sz="4" w:space="0" w:color="000000"/>
              <w:left w:val="single" w:sz="4" w:space="0" w:color="000000"/>
              <w:bottom w:val="single" w:sz="4" w:space="0" w:color="000000"/>
            </w:tcBorders>
            <w:shd w:val="clear" w:color="auto" w:fill="auto"/>
          </w:tcPr>
          <w:p w14:paraId="4CAF5F76" w14:textId="77777777" w:rsidR="00FF2602" w:rsidRDefault="00FF2602">
            <w:pPr>
              <w:snapToGrid w:val="0"/>
              <w:rPr>
                <w:rFonts w:ascii="Arial" w:hAnsi="Arial" w:cs="Arial"/>
              </w:rPr>
            </w:pPr>
          </w:p>
          <w:p w14:paraId="7EEE0BC7" w14:textId="77777777" w:rsidR="00FF2602" w:rsidRDefault="001B1B89">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D46D04D" w14:textId="77777777" w:rsidR="00FF2602" w:rsidRDefault="00FF2602">
            <w:pPr>
              <w:snapToGrid w:val="0"/>
              <w:rPr>
                <w:rFonts w:ascii="Arial" w:hAnsi="Arial" w:cs="Arial"/>
                <w:b/>
              </w:rPr>
            </w:pPr>
          </w:p>
          <w:p w14:paraId="70B1C8F3" w14:textId="77777777" w:rsidR="00FF2602" w:rsidRDefault="00FF2602">
            <w:pPr>
              <w:snapToGrid w:val="0"/>
              <w:rPr>
                <w:rFonts w:ascii="Arial" w:hAnsi="Arial" w:cs="Arial"/>
                <w:b/>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6F770E35" w14:textId="77777777" w:rsidR="00FF2602" w:rsidRDefault="00FF2602">
            <w:pPr>
              <w:snapToGrid w:val="0"/>
              <w:jc w:val="center"/>
              <w:rPr>
                <w:rFonts w:ascii="Arial" w:hAnsi="Arial" w:cs="Arial"/>
                <w:b/>
              </w:rPr>
            </w:pPr>
          </w:p>
          <w:p w14:paraId="4568F1E0" w14:textId="77777777" w:rsidR="00FF2602" w:rsidRDefault="00FF2602">
            <w:pPr>
              <w:snapToGrid w:val="0"/>
              <w:jc w:val="center"/>
              <w:rPr>
                <w:rFonts w:ascii="Arial" w:hAnsi="Arial" w:cs="Arial"/>
                <w:b/>
              </w:rPr>
            </w:pPr>
          </w:p>
        </w:tc>
      </w:tr>
    </w:tbl>
    <w:p w14:paraId="29E38819" w14:textId="77777777" w:rsidR="00FF2602" w:rsidRDefault="00FF2602">
      <w:pPr>
        <w:spacing w:line="360" w:lineRule="auto"/>
        <w:jc w:val="both"/>
        <w:rPr>
          <w:rFonts w:ascii="Arial" w:hAnsi="Arial" w:cs="Arial"/>
          <w:b/>
        </w:rPr>
      </w:pPr>
    </w:p>
    <w:p w14:paraId="18E8F862" w14:textId="77777777" w:rsidR="00FF2602" w:rsidRDefault="00FF2602">
      <w:pPr>
        <w:spacing w:line="360" w:lineRule="auto"/>
        <w:jc w:val="both"/>
        <w:rPr>
          <w:rFonts w:ascii="Arial" w:hAnsi="Arial" w:cs="Arial"/>
          <w:b/>
        </w:rPr>
      </w:pPr>
    </w:p>
    <w:p w14:paraId="3C8D7E26" w14:textId="77777777" w:rsidR="00FF2602" w:rsidRDefault="001B1B89">
      <w:pPr>
        <w:suppressAutoHyphens/>
        <w:spacing w:after="0" w:line="240" w:lineRule="auto"/>
        <w:jc w:val="both"/>
        <w:rPr>
          <w:rFonts w:hint="eastAsia"/>
        </w:rPr>
      </w:pPr>
      <w:r>
        <w:rPr>
          <w:rFonts w:ascii="Arial" w:hAnsi="Arial" w:cs="Arial"/>
          <w:b/>
        </w:rPr>
        <w:t>Przyjmujący zamówienie:                                                            Udzielający zamówienia:</w:t>
      </w:r>
    </w:p>
    <w:sectPr w:rsidR="00FF2602" w:rsidSect="005B0FB8">
      <w:headerReference w:type="default" r:id="rId8"/>
      <w:footerReference w:type="default" r:id="rId9"/>
      <w:pgSz w:w="11906" w:h="16838"/>
      <w:pgMar w:top="1134" w:right="1418" w:bottom="1418" w:left="1418" w:header="993"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22F98" w14:textId="77777777" w:rsidR="00EF4065" w:rsidRDefault="00EF4065">
      <w:pPr>
        <w:spacing w:after="0" w:line="240" w:lineRule="auto"/>
        <w:rPr>
          <w:rFonts w:hint="eastAsia"/>
        </w:rPr>
      </w:pPr>
      <w:r>
        <w:separator/>
      </w:r>
    </w:p>
  </w:endnote>
  <w:endnote w:type="continuationSeparator" w:id="0">
    <w:p w14:paraId="709CCC54" w14:textId="77777777" w:rsidR="00EF4065" w:rsidRDefault="00EF40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Liberation Sans;Arial">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287154"/>
      <w:docPartObj>
        <w:docPartGallery w:val="Page Numbers (Bottom of Page)"/>
        <w:docPartUnique/>
      </w:docPartObj>
    </w:sdtPr>
    <w:sdtEndPr/>
    <w:sdtContent>
      <w:p w14:paraId="6DD91729" w14:textId="77777777" w:rsidR="00FF2602" w:rsidRDefault="001B1B89">
        <w:pPr>
          <w:pStyle w:val="Stopka"/>
          <w:jc w:val="center"/>
          <w:rPr>
            <w:rFonts w:hint="eastAsia"/>
          </w:rPr>
        </w:pPr>
        <w:r>
          <w:fldChar w:fldCharType="begin"/>
        </w:r>
        <w:r>
          <w:instrText>PAGE</w:instrText>
        </w:r>
        <w:r>
          <w:fldChar w:fldCharType="separate"/>
        </w:r>
        <w:r w:rsidR="00232A3F">
          <w:rPr>
            <w:rFonts w:hint="eastAsia"/>
            <w:noProof/>
          </w:rPr>
          <w:t>9</w:t>
        </w:r>
        <w:r>
          <w:fldChar w:fldCharType="end"/>
        </w:r>
      </w:p>
    </w:sdtContent>
  </w:sdt>
  <w:p w14:paraId="3C5A6400" w14:textId="77777777" w:rsidR="00FF2602" w:rsidRDefault="00FF2602">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3FC8" w14:textId="77777777" w:rsidR="00EF4065" w:rsidRDefault="00EF4065">
      <w:pPr>
        <w:spacing w:after="0" w:line="240" w:lineRule="auto"/>
        <w:rPr>
          <w:rFonts w:hint="eastAsia"/>
        </w:rPr>
      </w:pPr>
      <w:r>
        <w:separator/>
      </w:r>
    </w:p>
  </w:footnote>
  <w:footnote w:type="continuationSeparator" w:id="0">
    <w:p w14:paraId="102CCD82" w14:textId="77777777" w:rsidR="00EF4065" w:rsidRDefault="00EF40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A04FA" w14:textId="77777777" w:rsidR="005B0FB8" w:rsidRPr="00F74E48" w:rsidRDefault="005B0FB8" w:rsidP="005B0FB8">
    <w:pPr>
      <w:spacing w:after="0" w:line="240" w:lineRule="auto"/>
      <w:jc w:val="right"/>
    </w:pPr>
    <w:r w:rsidRPr="00F74E48">
      <w:rPr>
        <w:rFonts w:ascii="Arial" w:hAnsi="Arial" w:cs="Arial"/>
        <w:b/>
        <w:bCs/>
        <w:kern w:val="0"/>
        <w:lang w:eastAsia="ar-SA"/>
      </w:rPr>
      <w:t>Załącznik Nr 3 do SWKO</w:t>
    </w:r>
  </w:p>
  <w:p w14:paraId="60BDC854" w14:textId="77777777" w:rsidR="005B0FB8" w:rsidRPr="00F74E48" w:rsidRDefault="005B0FB8" w:rsidP="005B0FB8">
    <w:pPr>
      <w:tabs>
        <w:tab w:val="center" w:pos="4536"/>
        <w:tab w:val="right" w:pos="9072"/>
      </w:tabs>
      <w:spacing w:after="0" w:line="240" w:lineRule="auto"/>
      <w:jc w:val="right"/>
    </w:pPr>
    <w:r>
      <w:rPr>
        <w:rFonts w:ascii="Arial" w:hAnsi="Arial" w:cs="Arial"/>
        <w:kern w:val="0"/>
        <w:lang w:eastAsia="ar-SA"/>
      </w:rPr>
      <w:t>Postępowanie nr WSz.DOP/</w:t>
    </w:r>
    <w:r w:rsidRPr="00F74E48">
      <w:rPr>
        <w:rFonts w:ascii="Arial" w:hAnsi="Arial" w:cs="Arial"/>
        <w:kern w:val="0"/>
        <w:lang w:eastAsia="ar-SA"/>
      </w:rPr>
      <w:t>4/46/</w:t>
    </w:r>
    <w:r>
      <w:rPr>
        <w:rFonts w:ascii="Arial" w:hAnsi="Arial" w:cs="Arial"/>
        <w:kern w:val="0"/>
        <w:lang w:eastAsia="ar-SA"/>
      </w:rPr>
      <w:t>V-KO/2023</w:t>
    </w:r>
  </w:p>
  <w:p w14:paraId="2598035E" w14:textId="2DFD32FE" w:rsidR="00FF2602" w:rsidRPr="005B0FB8" w:rsidRDefault="00FF2602" w:rsidP="005B0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0A"/>
    <w:multiLevelType w:val="multilevel"/>
    <w:tmpl w:val="0000000A"/>
    <w:name w:val="WW8Num10"/>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03462F"/>
    <w:multiLevelType w:val="multilevel"/>
    <w:tmpl w:val="8DDCDD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AB6400"/>
    <w:multiLevelType w:val="multilevel"/>
    <w:tmpl w:val="1F08C516"/>
    <w:lvl w:ilvl="0">
      <w:start w:val="1"/>
      <w:numFmt w:val="decimal"/>
      <w:lvlText w:val="%1."/>
      <w:lvlJc w:val="left"/>
      <w:pPr>
        <w:tabs>
          <w:tab w:val="num" w:pos="720"/>
        </w:tabs>
        <w:ind w:left="720" w:hanging="360"/>
      </w:pPr>
      <w:rPr>
        <w:rFonts w:ascii="Arial" w:hAnsi="Arial" w:cs="Arial"/>
        <w:sz w:val="2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B947044"/>
    <w:multiLevelType w:val="multilevel"/>
    <w:tmpl w:val="76621658"/>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5947D9"/>
    <w:multiLevelType w:val="multilevel"/>
    <w:tmpl w:val="0316B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F3E60"/>
    <w:multiLevelType w:val="multilevel"/>
    <w:tmpl w:val="42FC51C0"/>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B0A0061"/>
    <w:multiLevelType w:val="multilevel"/>
    <w:tmpl w:val="811C8C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9B25C68"/>
    <w:multiLevelType w:val="multilevel"/>
    <w:tmpl w:val="7FC416FA"/>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FC83F7D"/>
    <w:multiLevelType w:val="multilevel"/>
    <w:tmpl w:val="C554D4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A4C3D41"/>
    <w:multiLevelType w:val="multilevel"/>
    <w:tmpl w:val="6354FC70"/>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7940F9"/>
    <w:multiLevelType w:val="multilevel"/>
    <w:tmpl w:val="C80CF9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9FA4C11"/>
    <w:multiLevelType w:val="multilevel"/>
    <w:tmpl w:val="D87C8934"/>
    <w:lvl w:ilvl="0">
      <w:start w:val="1"/>
      <w:numFmt w:val="decimal"/>
      <w:lvlText w:val="%1."/>
      <w:lvlJc w:val="left"/>
      <w:pPr>
        <w:ind w:left="1457" w:hanging="360"/>
      </w:pPr>
      <w:rPr>
        <w:rFonts w:cs="Arial"/>
        <w:sz w:val="20"/>
        <w:szCs w:val="20"/>
      </w:rPr>
    </w:lvl>
    <w:lvl w:ilvl="1">
      <w:start w:val="1"/>
      <w:numFmt w:val="lowerLetter"/>
      <w:lvlText w:val="%2."/>
      <w:lvlJc w:val="left"/>
      <w:pPr>
        <w:ind w:left="2177" w:hanging="360"/>
      </w:p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4" w15:restartNumberingAfterBreak="0">
    <w:nsid w:val="53E13590"/>
    <w:multiLevelType w:val="multilevel"/>
    <w:tmpl w:val="301636EE"/>
    <w:lvl w:ilvl="0">
      <w:start w:val="1"/>
      <w:numFmt w:val="decimal"/>
      <w:lvlText w:val="%1."/>
      <w:lvlJc w:val="left"/>
      <w:pPr>
        <w:tabs>
          <w:tab w:val="num" w:pos="720"/>
        </w:tabs>
        <w:ind w:left="720" w:hanging="360"/>
      </w:pPr>
      <w:rPr>
        <w:rFonts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8615614"/>
    <w:multiLevelType w:val="multilevel"/>
    <w:tmpl w:val="0CD6F38A"/>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566645"/>
    <w:multiLevelType w:val="multilevel"/>
    <w:tmpl w:val="44AE2E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6465040"/>
    <w:multiLevelType w:val="multilevel"/>
    <w:tmpl w:val="E6F4D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9F0F0E"/>
    <w:multiLevelType w:val="multilevel"/>
    <w:tmpl w:val="5F7A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6"/>
  </w:num>
  <w:num w:numId="3">
    <w:abstractNumId w:val="4"/>
  </w:num>
  <w:num w:numId="4">
    <w:abstractNumId w:val="12"/>
  </w:num>
  <w:num w:numId="5">
    <w:abstractNumId w:val="3"/>
  </w:num>
  <w:num w:numId="6">
    <w:abstractNumId w:val="5"/>
  </w:num>
  <w:num w:numId="7">
    <w:abstractNumId w:val="11"/>
  </w:num>
  <w:num w:numId="8">
    <w:abstractNumId w:val="18"/>
  </w:num>
  <w:num w:numId="9">
    <w:abstractNumId w:val="17"/>
  </w:num>
  <w:num w:numId="10">
    <w:abstractNumId w:val="10"/>
  </w:num>
  <w:num w:numId="11">
    <w:abstractNumId w:val="6"/>
  </w:num>
  <w:num w:numId="12">
    <w:abstractNumId w:val="7"/>
  </w:num>
  <w:num w:numId="13">
    <w:abstractNumId w:val="15"/>
  </w:num>
  <w:num w:numId="14">
    <w:abstractNumId w:val="14"/>
  </w:num>
  <w:num w:numId="15">
    <w:abstractNumId w:val="13"/>
  </w:num>
  <w:num w:numId="16">
    <w:abstractNumId w:val="8"/>
  </w:num>
  <w:num w:numId="17">
    <w:abstractNumId w:val="0"/>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02"/>
    <w:rsid w:val="001B1B89"/>
    <w:rsid w:val="00232A3F"/>
    <w:rsid w:val="005B0FB8"/>
    <w:rsid w:val="00BE7F99"/>
    <w:rsid w:val="00C5187D"/>
    <w:rsid w:val="00E60FBD"/>
    <w:rsid w:val="00EF4065"/>
    <w:rsid w:val="00FF260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B367B"/>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WW8Num1z0">
    <w:name w:val="WW8Num1z0"/>
    <w:qFormat/>
    <w:rPr>
      <w:rFonts w:ascii="Arial" w:eastAsia="Times New Roman" w:hAnsi="Arial" w:cs="Arial"/>
      <w:color w:val="auto"/>
      <w:sz w:val="22"/>
      <w:szCs w:val="22"/>
      <w:lang w:val="pl-PL" w:eastAsia="zh-CN" w:bidi="ar-SA"/>
    </w:rPr>
  </w:style>
  <w:style w:type="character" w:customStyle="1" w:styleId="WW8Num2z0">
    <w:name w:val="WW8Num2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4z0">
    <w:name w:val="WW8Num4z0"/>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5z1">
    <w:name w:val="WW8Num5z1"/>
    <w:qFormat/>
    <w:rPr>
      <w:rFonts w:ascii="Arial" w:hAnsi="Arial" w:cs="Arial"/>
      <w:sz w:val="20"/>
      <w:szCs w:val="2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Arial" w:hAnsi="Arial" w:cs="Arial"/>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bC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Arial" w:hAnsi="Arial" w:cs="Arial"/>
      <w:sz w:val="20"/>
      <w:szCs w:val="20"/>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hAnsi="Arial" w:cs="Arial"/>
      <w:sz w:val="20"/>
      <w:szCs w:val="20"/>
    </w:rPr>
  </w:style>
  <w:style w:type="character" w:customStyle="1" w:styleId="WW8Num10z1">
    <w:name w:val="WW8Num10z1"/>
    <w:qFormat/>
    <w:rPr>
      <w:rFonts w:ascii="Arial" w:eastAsia="Times New Roman" w:hAnsi="Arial" w:cs="Arial"/>
      <w:sz w:val="20"/>
      <w:szCs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hAnsi="Arial" w:cs="Arial"/>
      <w:b w:val="0"/>
      <w:sz w:val="22"/>
      <w:szCs w:val="20"/>
      <w:lang w:eastAsia="ar-SA"/>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Arial" w:hAnsi="Arial" w:cs="Arial"/>
      <w:bCs/>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Arial" w:hAnsi="Arial" w:cs="Arial"/>
      <w:sz w:val="20"/>
      <w:szCs w:val="2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Arial" w:hAnsi="Arial" w:cs="Arial"/>
      <w:b w:val="0"/>
      <w:sz w:val="20"/>
      <w:szCs w:val="2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rFonts w:ascii="Arial" w:eastAsia="Times New Roman" w:hAnsi="Arial" w:cs="Arial"/>
      <w:sz w:val="20"/>
      <w:szCs w:val="2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Arial" w:hAnsi="Arial" w:cs="Arial"/>
      <w:bCs/>
      <w:sz w:val="20"/>
      <w:szCs w:val="2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0"/>
      <w:szCs w:val="20"/>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4z1">
    <w:name w:val="WW8Num4z1"/>
    <w:qFormat/>
    <w:rPr>
      <w:rFonts w:ascii="Arial" w:eastAsia="Times New Roman" w:hAnsi="Arial" w:cs="Arial"/>
      <w:sz w:val="20"/>
      <w:szCs w:val="20"/>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Arial" w:hAnsi="Arial" w:cs="Arial"/>
      <w:sz w:val="20"/>
      <w:szCs w:val="20"/>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Arial" w:hAnsi="Arial" w:cs="Arial"/>
      <w:bCs/>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Arial" w:hAnsi="Arial" w:cs="Arial"/>
      <w:sz w:val="20"/>
      <w:szCs w:val="20"/>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rPr>
      <w:rFonts w:ascii="Arial" w:eastAsia="Times New Roman" w:hAnsi="Arial" w:cs="Arial"/>
      <w:sz w:val="20"/>
      <w:szCs w:val="20"/>
    </w:rPr>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val="0"/>
      <w:sz w:val="22"/>
      <w:szCs w:val="2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hAnsi="Arial" w:cs="Arial"/>
      <w:bCs/>
      <w:sz w:val="20"/>
      <w:szCs w:val="20"/>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Arial" w:hAnsi="Arial" w:cs="Arial"/>
      <w:b w:val="0"/>
      <w:sz w:val="20"/>
      <w:szCs w:val="20"/>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rFonts w:ascii="Arial" w:eastAsia="Times New Roman" w:hAnsi="Arial" w:cs="Arial"/>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Arial" w:hAnsi="Arial" w:cs="Arial"/>
      <w:bCs/>
      <w:sz w:val="20"/>
      <w:szCs w:val="20"/>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Arial" w:hAnsi="Arial" w:cs="Arial"/>
      <w:sz w:val="20"/>
      <w:szCs w:val="20"/>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Domylnaczcionkaakapitu3">
    <w:name w:val="Domyślna czcionka akapitu3"/>
    <w:qFormat/>
  </w:style>
  <w:style w:type="character" w:customStyle="1" w:styleId="WW8Num39z0">
    <w:name w:val="WW8Num39z0"/>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Domylnaczcionkaakapitu2">
    <w:name w:val="Domyślna czcionka akapitu2"/>
    <w:qFormat/>
  </w:style>
  <w:style w:type="character" w:customStyle="1" w:styleId="Domylnaczcionkaakapitu1">
    <w:name w:val="Domyślna czcionka akapitu1"/>
    <w:qFormat/>
  </w:style>
  <w:style w:type="character" w:customStyle="1" w:styleId="Odwoaniedokomentarza1">
    <w:name w:val="Odwołanie do komentarza1"/>
    <w:qFormat/>
    <w:rPr>
      <w:sz w:val="16"/>
      <w:szCs w:val="16"/>
    </w:rPr>
  </w:style>
  <w:style w:type="character" w:customStyle="1" w:styleId="Mocnowyrniony">
    <w:name w:val="Mocno wyróżniony"/>
    <w:qFormat/>
    <w:rPr>
      <w:b/>
      <w:bCs/>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customStyle="1" w:styleId="Odwoaniedokomentarza2">
    <w:name w:val="Odwołanie do komentarza2"/>
    <w:qFormat/>
    <w:rPr>
      <w:sz w:val="16"/>
      <w:szCs w:val="16"/>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1">
    <w:name w:val="WW8Num39z1"/>
    <w:qFormat/>
  </w:style>
  <w:style w:type="character" w:customStyle="1" w:styleId="Odwoaniedokomentarza3">
    <w:name w:val="Odwołanie do komentarza3"/>
    <w:qFormat/>
    <w:rPr>
      <w:sz w:val="16"/>
      <w:szCs w:val="16"/>
    </w:rPr>
  </w:style>
  <w:style w:type="character" w:customStyle="1" w:styleId="TekstkomentarzaZnak1">
    <w:name w:val="Tekst komentarza Znak1"/>
    <w:qFormat/>
    <w:rPr>
      <w:kern w:val="2"/>
      <w:lang w:eastAsia="zh-CN"/>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1">
    <w:name w:val="Legenda1"/>
    <w:basedOn w:val="Normalny"/>
    <w:qFormat/>
    <w:pPr>
      <w:suppressLineNumbers/>
      <w:spacing w:before="120" w:after="120"/>
    </w:pPr>
    <w:rPr>
      <w:rFonts w:cs="Mangal"/>
      <w:i/>
      <w:iCs/>
      <w:sz w:val="24"/>
    </w:rPr>
  </w:style>
  <w:style w:type="paragraph" w:customStyle="1" w:styleId="Tekstpodstawowywcity21">
    <w:name w:val="Tekst podstawowy wcięty 21"/>
    <w:basedOn w:val="Normalny"/>
    <w:qFormat/>
    <w:pPr>
      <w:spacing w:after="120" w:line="480" w:lineRule="auto"/>
      <w:ind w:left="283"/>
    </w:pPr>
  </w:style>
  <w:style w:type="paragraph" w:customStyle="1" w:styleId="Tekstpodstawowywcity31">
    <w:name w:val="Tekst podstawowy wcięty 31"/>
    <w:basedOn w:val="Normalny"/>
    <w:qFormat/>
    <w:pPr>
      <w:spacing w:after="120"/>
      <w:ind w:left="283"/>
      <w:textAlignment w:val="baseline"/>
    </w:pPr>
    <w:rPr>
      <w:sz w:val="16"/>
      <w:szCs w:val="16"/>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dymka">
    <w:name w:val="Balloon Text"/>
    <w:basedOn w:val="Normalny"/>
    <w:qFormat/>
    <w:rPr>
      <w:rFonts w:ascii="Tahoma" w:hAnsi="Tahoma" w:cs="Tahoma"/>
      <w:sz w:val="16"/>
      <w:szCs w:val="16"/>
    </w:rPr>
  </w:style>
  <w:style w:type="paragraph" w:customStyle="1" w:styleId="Tekstpodstawowy22">
    <w:name w:val="Tekst podstawowy 22"/>
    <w:basedOn w:val="Normalny"/>
    <w:qFormat/>
    <w:pPr>
      <w:spacing w:after="120" w:line="480" w:lineRule="auto"/>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customStyle="1" w:styleId="Tekstkomentarza2">
    <w:name w:val="Tekst komentarza2"/>
    <w:basedOn w:val="Normalny"/>
    <w:next w:val="Tekstprzypisukocowego"/>
    <w:qFormat/>
    <w:rPr>
      <w:sz w:val="20"/>
      <w:szCs w:val="20"/>
    </w:rPr>
  </w:style>
  <w:style w:type="paragraph" w:customStyle="1" w:styleId="Tekstkomentarza3">
    <w:name w:val="Tekst komentarza3"/>
    <w:basedOn w:val="Normalny"/>
    <w:qFormat/>
    <w:rPr>
      <w:kern w:val="0"/>
      <w:sz w:val="20"/>
      <w:szCs w:val="20"/>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5B0FB8"/>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951F0-7A5E-40AF-B959-ECCB6BF1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9</Pages>
  <Words>2669</Words>
  <Characters>16019</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35</cp:revision>
  <dcterms:created xsi:type="dcterms:W3CDTF">2019-01-16T06:42:00Z</dcterms:created>
  <dcterms:modified xsi:type="dcterms:W3CDTF">2023-02-07T12:55:00Z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