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298EB72" w:rsidR="00215A19" w:rsidRDefault="00132244" w:rsidP="00215A19">
      <w:pPr>
        <w:ind w:left="720"/>
        <w:jc w:val="center"/>
      </w:pPr>
      <w:r>
        <w:rPr>
          <w:rFonts w:ascii="Arial" w:hAnsi="Arial" w:cs="Arial"/>
          <w:b/>
          <w:sz w:val="20"/>
          <w:szCs w:val="20"/>
        </w:rPr>
        <w:t xml:space="preserve">UMOWA  nr </w:t>
      </w:r>
      <w:r w:rsidR="00C659ED">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89BA0B9" w:rsidR="00215A19" w:rsidRDefault="00215A19" w:rsidP="00D10151">
      <w:pPr>
        <w:jc w:val="both"/>
      </w:pPr>
      <w:r>
        <w:rPr>
          <w:rFonts w:ascii="Arial" w:hAnsi="Arial" w:cs="Arial"/>
          <w:sz w:val="20"/>
          <w:szCs w:val="20"/>
        </w:rPr>
        <w:t xml:space="preserve">zawarta w dniu </w:t>
      </w:r>
      <w:r w:rsidR="0092001C">
        <w:rPr>
          <w:rFonts w:ascii="Arial" w:hAnsi="Arial" w:cs="Arial"/>
          <w:b/>
          <w:sz w:val="20"/>
          <w:szCs w:val="20"/>
        </w:rPr>
        <w:t>……………</w:t>
      </w:r>
      <w:r w:rsidR="00C659ED">
        <w:rPr>
          <w:rFonts w:ascii="Arial" w:hAnsi="Arial" w:cs="Arial"/>
          <w:b/>
          <w:sz w:val="20"/>
          <w:szCs w:val="20"/>
        </w:rPr>
        <w:t>…..</w:t>
      </w:r>
      <w:r>
        <w:rPr>
          <w:rFonts w:ascii="Arial" w:hAnsi="Arial" w:cs="Arial"/>
          <w:b/>
          <w:sz w:val="20"/>
          <w:szCs w:val="20"/>
        </w:rPr>
        <w:t xml:space="preserve"> roku </w:t>
      </w:r>
      <w:r>
        <w:rPr>
          <w:rFonts w:ascii="Arial" w:hAnsi="Arial" w:cs="Arial"/>
          <w:sz w:val="20"/>
          <w:szCs w:val="20"/>
        </w:rPr>
        <w:t xml:space="preserve"> w Przemyślu, pomiędzy:</w:t>
      </w:r>
    </w:p>
    <w:p w14:paraId="1EBABBA9" w14:textId="47CD0A45" w:rsidR="00215A19" w:rsidRPr="00137FF8" w:rsidRDefault="00215A19" w:rsidP="00D10151">
      <w:pPr>
        <w:jc w:val="both"/>
      </w:pPr>
      <w:r>
        <w:rPr>
          <w:rFonts w:ascii="Arial" w:hAnsi="Arial" w:cs="Arial"/>
          <w:b/>
          <w:sz w:val="20"/>
          <w:szCs w:val="20"/>
        </w:rPr>
        <w:t>Wojewódzkim Szpitalem im. Św. Ojca Pio w Przemyślu</w:t>
      </w:r>
      <w:r w:rsidR="00160881">
        <w:rPr>
          <w:rFonts w:ascii="Arial" w:hAnsi="Arial" w:cs="Arial"/>
          <w:sz w:val="20"/>
          <w:szCs w:val="20"/>
        </w:rPr>
        <w:t xml:space="preserve"> ul. Monte Cassino 18,</w:t>
      </w:r>
      <w:r>
        <w:rPr>
          <w:rFonts w:ascii="Arial" w:hAnsi="Arial" w:cs="Arial"/>
          <w:sz w:val="20"/>
          <w:szCs w:val="20"/>
        </w:rPr>
        <w:t xml:space="preserve"> </w:t>
      </w:r>
      <w:r w:rsidRPr="00137FF8">
        <w:rPr>
          <w:rFonts w:ascii="Arial" w:hAnsi="Arial" w:cs="Arial"/>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55CC8337"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2CEC38B1" w:rsidR="003B0782" w:rsidRDefault="003B0782" w:rsidP="00160881">
      <w:pPr>
        <w:jc w:val="both"/>
      </w:pPr>
      <w:r>
        <w:rPr>
          <w:rFonts w:ascii="Arial" w:hAnsi="Arial" w:cs="Arial"/>
          <w:sz w:val="20"/>
          <w:szCs w:val="20"/>
          <w:lang w:eastAsia="pl-PL"/>
        </w:rPr>
        <w:t>art. 26 i art. 27 ustawy o działalności leczniczej z dnia 15 kwi</w:t>
      </w:r>
      <w:r w:rsidR="00160881">
        <w:rPr>
          <w:rFonts w:ascii="Arial" w:hAnsi="Arial" w:cs="Arial"/>
          <w:sz w:val="20"/>
          <w:szCs w:val="20"/>
          <w:lang w:eastAsia="pl-PL"/>
        </w:rPr>
        <w:t>etnia 2011r</w:t>
      </w:r>
      <w:r w:rsidR="00EE1C57">
        <w:rPr>
          <w:rFonts w:ascii="Arial" w:hAnsi="Arial" w:cs="Arial"/>
          <w:sz w:val="20"/>
          <w:szCs w:val="20"/>
          <w:lang w:eastAsia="pl-PL"/>
        </w:rPr>
        <w:t>. (t.j. Dz. U. z 2022r., poz.</w:t>
      </w:r>
      <w:r w:rsidR="00137FF8">
        <w:rPr>
          <w:rFonts w:ascii="Arial" w:hAnsi="Arial" w:cs="Arial"/>
          <w:sz w:val="20"/>
          <w:szCs w:val="20"/>
          <w:lang w:eastAsia="pl-PL"/>
        </w:rPr>
        <w:t>633</w:t>
      </w:r>
      <w:r>
        <w:rPr>
          <w:rFonts w:ascii="Arial" w:hAnsi="Arial" w:cs="Arial"/>
          <w:sz w:val="20"/>
          <w:szCs w:val="20"/>
          <w:lang w:eastAsia="pl-PL"/>
        </w:rPr>
        <w:t>),oraz na podstawie rozstrzygniętego ko</w:t>
      </w:r>
      <w:r w:rsidR="00160881">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C36B2C">
        <w:rPr>
          <w:rFonts w:ascii="Arial" w:hAnsi="Arial" w:cs="Arial"/>
          <w:sz w:val="20"/>
          <w:szCs w:val="20"/>
          <w:lang w:eastAsia="pl-PL"/>
        </w:rPr>
        <w:t>X</w:t>
      </w:r>
      <w:r w:rsidR="00E55AD0">
        <w:rPr>
          <w:rFonts w:ascii="Arial" w:hAnsi="Arial" w:cs="Arial"/>
          <w:sz w:val="20"/>
          <w:szCs w:val="20"/>
          <w:lang w:eastAsia="pl-PL"/>
        </w:rPr>
        <w:t>-KO/2023</w:t>
      </w:r>
    </w:p>
    <w:p w14:paraId="4E11C838" w14:textId="77777777" w:rsidR="00215A19" w:rsidRDefault="00215A19" w:rsidP="00215A19">
      <w:pPr>
        <w:ind w:left="720"/>
        <w:jc w:val="center"/>
        <w:rPr>
          <w:rFonts w:ascii="Arial" w:hAnsi="Arial" w:cs="Arial"/>
          <w:sz w:val="20"/>
          <w:szCs w:val="20"/>
        </w:rPr>
      </w:pPr>
    </w:p>
    <w:p w14:paraId="379849EC" w14:textId="04550BDB" w:rsidR="00AD0C1B" w:rsidRDefault="00215A19" w:rsidP="009F20F9">
      <w:pPr>
        <w:ind w:left="720"/>
        <w:jc w:val="center"/>
      </w:pPr>
      <w:r>
        <w:rPr>
          <w:rFonts w:ascii="Arial" w:hAnsi="Arial" w:cs="Arial"/>
          <w:sz w:val="20"/>
          <w:szCs w:val="20"/>
        </w:rPr>
        <w:t>§1</w:t>
      </w:r>
    </w:p>
    <w:p w14:paraId="5CD76D55" w14:textId="498DD945" w:rsidR="00AD0C1B" w:rsidRPr="0098671E" w:rsidRDefault="00AD0C1B" w:rsidP="00566A9B">
      <w:pPr>
        <w:pStyle w:val="Akapitzlist"/>
        <w:numPr>
          <w:ilvl w:val="0"/>
          <w:numId w:val="20"/>
        </w:numPr>
        <w:jc w:val="both"/>
        <w:rPr>
          <w:rFonts w:ascii="Arial" w:hAnsi="Arial" w:cs="Arial"/>
          <w:kern w:val="0"/>
          <w:sz w:val="20"/>
          <w:szCs w:val="20"/>
          <w:lang w:eastAsia="ar-SA"/>
        </w:rPr>
      </w:pPr>
      <w:r w:rsidRPr="00137FF8">
        <w:rPr>
          <w:rFonts w:ascii="Arial" w:hAnsi="Arial" w:cs="Arial"/>
          <w:sz w:val="20"/>
          <w:szCs w:val="20"/>
        </w:rPr>
        <w:t xml:space="preserve">Przedmiotem umowy jest wykonywanie świadczeń zdrowotnych </w:t>
      </w:r>
      <w:r w:rsidR="00137FF8">
        <w:rPr>
          <w:rFonts w:ascii="Arial" w:hAnsi="Arial" w:cs="Arial"/>
          <w:sz w:val="20"/>
          <w:szCs w:val="20"/>
        </w:rPr>
        <w:t>u Udzielającego zamówieni</w:t>
      </w:r>
      <w:r w:rsidR="008A4666">
        <w:rPr>
          <w:rFonts w:ascii="Arial" w:hAnsi="Arial" w:cs="Arial"/>
          <w:sz w:val="20"/>
          <w:szCs w:val="20"/>
        </w:rPr>
        <w:t xml:space="preserve">a </w:t>
      </w:r>
      <w:r w:rsidRPr="008A4666">
        <w:rPr>
          <w:rFonts w:ascii="Arial" w:hAnsi="Arial" w:cs="Arial"/>
          <w:sz w:val="20"/>
          <w:szCs w:val="20"/>
        </w:rPr>
        <w:t xml:space="preserve">pozostających we właściwości </w:t>
      </w:r>
      <w:r w:rsidR="00EE1C57" w:rsidRPr="008A4666">
        <w:rPr>
          <w:rFonts w:ascii="Arial" w:hAnsi="Arial" w:cs="Arial"/>
          <w:b/>
          <w:bCs/>
          <w:color w:val="000000"/>
          <w:sz w:val="20"/>
          <w:szCs w:val="20"/>
        </w:rPr>
        <w:t>Zakładu Diagnostyki Obrazowej</w:t>
      </w:r>
      <w:r w:rsidR="0098671E">
        <w:rPr>
          <w:rFonts w:ascii="Arial" w:hAnsi="Arial" w:cs="Arial"/>
          <w:b/>
          <w:bCs/>
          <w:color w:val="000000"/>
          <w:sz w:val="20"/>
          <w:szCs w:val="20"/>
        </w:rPr>
        <w:t xml:space="preserve"> </w:t>
      </w:r>
      <w:r w:rsidR="0098671E" w:rsidRPr="0098671E">
        <w:rPr>
          <w:rFonts w:ascii="Arial" w:hAnsi="Arial" w:cs="Arial"/>
          <w:color w:val="000000"/>
          <w:sz w:val="20"/>
          <w:szCs w:val="20"/>
        </w:rPr>
        <w:t>we wszystkich lokalizacjach Zakładu</w:t>
      </w:r>
      <w:r w:rsidR="00137FF8" w:rsidRPr="0098671E">
        <w:rPr>
          <w:rFonts w:cs="Arial"/>
          <w:szCs w:val="22"/>
        </w:rPr>
        <w:t xml:space="preserve"> </w:t>
      </w:r>
      <w:r w:rsidRPr="0098671E">
        <w:rPr>
          <w:rFonts w:ascii="Arial" w:hAnsi="Arial" w:cs="Arial"/>
          <w:kern w:val="0"/>
          <w:sz w:val="20"/>
          <w:szCs w:val="20"/>
          <w:lang w:eastAsia="ar-SA"/>
        </w:rPr>
        <w:t>w tym obejmujący w szczególności:</w:t>
      </w:r>
    </w:p>
    <w:p w14:paraId="2F041F65" w14:textId="77777777" w:rsidR="00C36B2C" w:rsidRDefault="00C36B2C" w:rsidP="00C36B2C">
      <w:pPr>
        <w:numPr>
          <w:ilvl w:val="1"/>
          <w:numId w:val="14"/>
        </w:numPr>
        <w:jc w:val="both"/>
        <w:rPr>
          <w:rFonts w:ascii="Arial" w:hAnsi="Arial" w:cs="Arial"/>
          <w:sz w:val="20"/>
          <w:szCs w:val="20"/>
        </w:rPr>
      </w:pPr>
      <w:r>
        <w:rPr>
          <w:rFonts w:ascii="Arial" w:hAnsi="Arial" w:cs="Arial"/>
          <w:sz w:val="20"/>
          <w:szCs w:val="20"/>
        </w:rPr>
        <w:t>kierowanie i zarządzanie pracą  Zakładu</w:t>
      </w:r>
      <w:r>
        <w:rPr>
          <w:rFonts w:ascii="Arial" w:hAnsi="Arial" w:cs="Arial"/>
          <w:color w:val="000000"/>
          <w:sz w:val="20"/>
          <w:szCs w:val="20"/>
        </w:rPr>
        <w:t xml:space="preserve"> jako Zastępca Kierownika Zakładu Diagnostyki Obrazowej,</w:t>
      </w:r>
    </w:p>
    <w:p w14:paraId="4C353677" w14:textId="77777777" w:rsidR="00C36B2C" w:rsidRPr="008E401A" w:rsidRDefault="00C36B2C" w:rsidP="00C36B2C">
      <w:pPr>
        <w:numPr>
          <w:ilvl w:val="1"/>
          <w:numId w:val="14"/>
        </w:numPr>
        <w:jc w:val="both"/>
        <w:rPr>
          <w:rFonts w:ascii="Arial" w:hAnsi="Arial" w:cs="Arial"/>
          <w:sz w:val="20"/>
          <w:szCs w:val="20"/>
        </w:rPr>
      </w:pPr>
      <w:r w:rsidRPr="008E401A">
        <w:rPr>
          <w:rFonts w:ascii="Arial" w:hAnsi="Arial" w:cs="Arial"/>
          <w:sz w:val="20"/>
          <w:szCs w:val="20"/>
        </w:rPr>
        <w:t xml:space="preserve">udzielania pacjentom Udzielającego zamówienia świadczeń zdrowotnych należących do zadań i kompetencji lekarza z zakresu radiologii i diagnostyki obrazowej, </w:t>
      </w:r>
    </w:p>
    <w:p w14:paraId="307745BA" w14:textId="77777777" w:rsidR="00C36B2C" w:rsidRDefault="00C36B2C" w:rsidP="00C36B2C">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 xml:space="preserve">Wykonując obowiązki wynikające z zakresu określonego w ust. 1 lit. a) Przyjmujący zamówienie sprawuje w imieniu Udzielającego zamówienie bezpośredni nadzór merytoryczny nad osobami pracującymi we wszystkich lokalizacjach Zakładu Diagnostyki Obrazowej w skład którego wchodzą: </w:t>
      </w:r>
    </w:p>
    <w:p w14:paraId="6ABAC9E2" w14:textId="77777777" w:rsidR="00C36B2C" w:rsidRDefault="00C36B2C" w:rsidP="00C36B2C">
      <w:pPr>
        <w:pStyle w:val="Akapitzlist"/>
        <w:numPr>
          <w:ilvl w:val="0"/>
          <w:numId w:val="23"/>
        </w:numPr>
        <w:suppressAutoHyphens w:val="0"/>
        <w:autoSpaceDE w:val="0"/>
        <w:autoSpaceDN w:val="0"/>
        <w:jc w:val="both"/>
        <w:rPr>
          <w:rFonts w:ascii="Arial" w:hAnsi="Arial" w:cs="Arial"/>
          <w:sz w:val="20"/>
          <w:szCs w:val="20"/>
        </w:rPr>
      </w:pPr>
      <w:r>
        <w:rPr>
          <w:rFonts w:ascii="Arial" w:hAnsi="Arial" w:cs="Arial"/>
          <w:sz w:val="20"/>
          <w:szCs w:val="20"/>
        </w:rPr>
        <w:t>Pracownie Rentgenodiagnostyki Ogólnej</w:t>
      </w:r>
    </w:p>
    <w:p w14:paraId="1ADFD0B9" w14:textId="77777777" w:rsidR="00C36B2C" w:rsidRDefault="00C36B2C" w:rsidP="00C36B2C">
      <w:pPr>
        <w:pStyle w:val="Akapitzlist"/>
        <w:numPr>
          <w:ilvl w:val="0"/>
          <w:numId w:val="23"/>
        </w:numPr>
        <w:suppressAutoHyphens w:val="0"/>
        <w:autoSpaceDE w:val="0"/>
        <w:autoSpaceDN w:val="0"/>
        <w:jc w:val="both"/>
        <w:rPr>
          <w:rFonts w:ascii="Arial" w:hAnsi="Arial" w:cs="Arial"/>
          <w:sz w:val="20"/>
          <w:szCs w:val="20"/>
        </w:rPr>
      </w:pPr>
      <w:r>
        <w:rPr>
          <w:rFonts w:ascii="Arial" w:hAnsi="Arial" w:cs="Arial"/>
          <w:sz w:val="20"/>
          <w:szCs w:val="20"/>
        </w:rPr>
        <w:t>Pracownia Tomografii Komputerowej</w:t>
      </w:r>
    </w:p>
    <w:p w14:paraId="17571915" w14:textId="77777777" w:rsidR="00C36B2C" w:rsidRDefault="00C36B2C" w:rsidP="00C36B2C">
      <w:pPr>
        <w:pStyle w:val="Akapitzlist"/>
        <w:numPr>
          <w:ilvl w:val="0"/>
          <w:numId w:val="23"/>
        </w:numPr>
        <w:suppressAutoHyphens w:val="0"/>
        <w:autoSpaceDE w:val="0"/>
        <w:autoSpaceDN w:val="0"/>
        <w:jc w:val="both"/>
        <w:rPr>
          <w:rFonts w:ascii="Arial" w:hAnsi="Arial" w:cs="Arial"/>
          <w:sz w:val="20"/>
          <w:szCs w:val="20"/>
        </w:rPr>
      </w:pPr>
      <w:r>
        <w:rPr>
          <w:rFonts w:ascii="Arial" w:hAnsi="Arial" w:cs="Arial"/>
          <w:sz w:val="20"/>
          <w:szCs w:val="20"/>
        </w:rPr>
        <w:t>Pracownia Rezonansu Magnetycznego</w:t>
      </w:r>
    </w:p>
    <w:p w14:paraId="036A063C" w14:textId="77777777" w:rsidR="00C36B2C" w:rsidRDefault="00C36B2C" w:rsidP="00C36B2C">
      <w:pPr>
        <w:pStyle w:val="Akapitzlist"/>
        <w:numPr>
          <w:ilvl w:val="0"/>
          <w:numId w:val="23"/>
        </w:numPr>
        <w:suppressAutoHyphens w:val="0"/>
        <w:autoSpaceDE w:val="0"/>
        <w:autoSpaceDN w:val="0"/>
        <w:jc w:val="both"/>
        <w:rPr>
          <w:rFonts w:ascii="Arial" w:hAnsi="Arial" w:cs="Arial"/>
          <w:sz w:val="20"/>
          <w:szCs w:val="20"/>
        </w:rPr>
      </w:pPr>
      <w:r>
        <w:rPr>
          <w:rFonts w:ascii="Arial" w:hAnsi="Arial" w:cs="Arial"/>
          <w:sz w:val="20"/>
          <w:szCs w:val="20"/>
        </w:rPr>
        <w:t>Pracownia Mammografii</w:t>
      </w:r>
    </w:p>
    <w:p w14:paraId="157DE9D7" w14:textId="77777777" w:rsidR="00C36B2C" w:rsidRDefault="00C36B2C" w:rsidP="00C36B2C">
      <w:pPr>
        <w:pStyle w:val="Akapitzlist"/>
        <w:numPr>
          <w:ilvl w:val="0"/>
          <w:numId w:val="23"/>
        </w:numPr>
        <w:suppressAutoHyphens w:val="0"/>
        <w:autoSpaceDE w:val="0"/>
        <w:autoSpaceDN w:val="0"/>
        <w:jc w:val="both"/>
        <w:rPr>
          <w:rFonts w:ascii="Arial" w:hAnsi="Arial" w:cs="Arial"/>
          <w:sz w:val="20"/>
          <w:szCs w:val="20"/>
        </w:rPr>
      </w:pPr>
      <w:r>
        <w:rPr>
          <w:rFonts w:ascii="Arial" w:hAnsi="Arial" w:cs="Arial"/>
          <w:sz w:val="20"/>
          <w:szCs w:val="20"/>
        </w:rPr>
        <w:t>Pracownia USG</w:t>
      </w:r>
    </w:p>
    <w:p w14:paraId="1A809FDF" w14:textId="77777777" w:rsidR="00C36B2C" w:rsidRDefault="00C36B2C" w:rsidP="00C36B2C">
      <w:pPr>
        <w:pStyle w:val="Akapitzlist"/>
        <w:numPr>
          <w:ilvl w:val="0"/>
          <w:numId w:val="23"/>
        </w:numPr>
        <w:suppressAutoHyphens w:val="0"/>
        <w:autoSpaceDE w:val="0"/>
        <w:autoSpaceDN w:val="0"/>
        <w:jc w:val="both"/>
        <w:rPr>
          <w:rFonts w:ascii="Arial" w:hAnsi="Arial" w:cs="Arial"/>
          <w:sz w:val="20"/>
          <w:szCs w:val="20"/>
        </w:rPr>
      </w:pPr>
      <w:r>
        <w:rPr>
          <w:rFonts w:ascii="Arial" w:hAnsi="Arial" w:cs="Arial"/>
          <w:sz w:val="20"/>
          <w:szCs w:val="20"/>
        </w:rPr>
        <w:t>Pracownia Medycyny Nuklearnej</w:t>
      </w:r>
    </w:p>
    <w:p w14:paraId="5381DB6B" w14:textId="77777777" w:rsidR="00C36B2C" w:rsidRPr="001D33C5" w:rsidRDefault="00C36B2C" w:rsidP="00C36B2C">
      <w:pPr>
        <w:pStyle w:val="Akapitzlist"/>
        <w:numPr>
          <w:ilvl w:val="0"/>
          <w:numId w:val="23"/>
        </w:numPr>
        <w:suppressAutoHyphens w:val="0"/>
        <w:autoSpaceDE w:val="0"/>
        <w:autoSpaceDN w:val="0"/>
        <w:jc w:val="both"/>
        <w:rPr>
          <w:rFonts w:ascii="Arial" w:hAnsi="Arial" w:cs="Arial"/>
          <w:sz w:val="20"/>
          <w:szCs w:val="20"/>
        </w:rPr>
      </w:pPr>
      <w:r>
        <w:rPr>
          <w:rFonts w:ascii="Arial" w:hAnsi="Arial" w:cs="Arial"/>
          <w:sz w:val="20"/>
          <w:szCs w:val="20"/>
        </w:rPr>
        <w:t>Pracownia Scyntygrafii</w:t>
      </w:r>
    </w:p>
    <w:p w14:paraId="7E7FA95D" w14:textId="4BB788E3" w:rsidR="00C320BF" w:rsidRPr="000930D2" w:rsidRDefault="00C320BF" w:rsidP="001D33C5">
      <w:pPr>
        <w:suppressAutoHyphens w:val="0"/>
        <w:autoSpaceDE w:val="0"/>
        <w:autoSpaceDN w:val="0"/>
        <w:ind w:left="360"/>
        <w:jc w:val="both"/>
        <w:rPr>
          <w:rFonts w:ascii="Arial" w:hAnsi="Arial" w:cs="Arial"/>
          <w:sz w:val="20"/>
          <w:szCs w:val="20"/>
        </w:rPr>
      </w:pPr>
      <w:r>
        <w:rPr>
          <w:rFonts w:ascii="Arial" w:hAnsi="Arial" w:cs="Arial"/>
          <w:sz w:val="20"/>
          <w:szCs w:val="20"/>
        </w:rPr>
        <w:t>na podstawie jakiegokolwiek stosunku prawne</w:t>
      </w:r>
      <w:r>
        <w:rPr>
          <w:rFonts w:ascii="Arial" w:hAnsi="Arial" w:cs="Arial"/>
          <w:color w:val="000000"/>
          <w:sz w:val="20"/>
          <w:szCs w:val="20"/>
        </w:rPr>
        <w:t>go, koordynując</w:t>
      </w:r>
      <w:r w:rsidR="008A4666">
        <w:rPr>
          <w:rFonts w:ascii="Arial" w:hAnsi="Arial" w:cs="Arial"/>
          <w:color w:val="000000"/>
          <w:sz w:val="20"/>
          <w:szCs w:val="20"/>
        </w:rPr>
        <w:t xml:space="preserve"> </w:t>
      </w:r>
      <w:r>
        <w:rPr>
          <w:rFonts w:ascii="Arial" w:hAnsi="Arial" w:cs="Arial"/>
          <w:color w:val="000000"/>
          <w:sz w:val="20"/>
          <w:szCs w:val="20"/>
        </w:rPr>
        <w:t xml:space="preserve">i nadzorując ich pracę. </w:t>
      </w:r>
      <w:r w:rsidRPr="000930D2">
        <w:rPr>
          <w:rFonts w:ascii="Arial" w:hAnsi="Arial" w:cs="Arial"/>
          <w:color w:val="000000"/>
          <w:sz w:val="20"/>
          <w:szCs w:val="20"/>
        </w:rPr>
        <w:t>Szczegółowe obowiązki</w:t>
      </w:r>
      <w:r w:rsidR="00C36B2C">
        <w:rPr>
          <w:rFonts w:ascii="Arial" w:hAnsi="Arial" w:cs="Arial"/>
          <w:color w:val="000000"/>
          <w:sz w:val="20"/>
          <w:szCs w:val="20"/>
        </w:rPr>
        <w:t xml:space="preserve"> Zastępcy Kierownika Zakładu</w:t>
      </w:r>
      <w:r w:rsidRPr="000930D2">
        <w:rPr>
          <w:rFonts w:ascii="Arial" w:hAnsi="Arial" w:cs="Arial"/>
          <w:color w:val="000000"/>
          <w:sz w:val="20"/>
          <w:szCs w:val="20"/>
        </w:rPr>
        <w:t xml:space="preserve"> określa </w:t>
      </w:r>
      <w:r w:rsidR="008A4666">
        <w:rPr>
          <w:rFonts w:ascii="Arial" w:hAnsi="Arial" w:cs="Arial"/>
          <w:b/>
          <w:color w:val="000000"/>
          <w:sz w:val="20"/>
          <w:szCs w:val="20"/>
        </w:rPr>
        <w:t>z</w:t>
      </w:r>
      <w:r w:rsidR="00757A17" w:rsidRPr="000930D2">
        <w:rPr>
          <w:rFonts w:ascii="Arial" w:hAnsi="Arial" w:cs="Arial"/>
          <w:b/>
          <w:color w:val="000000"/>
          <w:sz w:val="20"/>
          <w:szCs w:val="20"/>
        </w:rPr>
        <w:t xml:space="preserve">ałącznik nr </w:t>
      </w:r>
      <w:r w:rsidR="00767202" w:rsidRPr="000930D2">
        <w:rPr>
          <w:rFonts w:ascii="Arial" w:hAnsi="Arial" w:cs="Arial"/>
          <w:b/>
          <w:color w:val="000000"/>
          <w:sz w:val="20"/>
          <w:szCs w:val="20"/>
        </w:rPr>
        <w:t>1</w:t>
      </w:r>
      <w:r w:rsidRPr="000930D2">
        <w:rPr>
          <w:rFonts w:ascii="Arial" w:hAnsi="Arial" w:cs="Arial"/>
          <w:color w:val="000000"/>
          <w:sz w:val="20"/>
          <w:szCs w:val="20"/>
        </w:rPr>
        <w:t xml:space="preserve"> do niniejszej umowy.</w:t>
      </w:r>
    </w:p>
    <w:p w14:paraId="02914375" w14:textId="77777777" w:rsidR="00C320BF" w:rsidRDefault="00C320BF" w:rsidP="00566A9B">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24D61B07" w:rsidR="00215A19" w:rsidRPr="00C320BF" w:rsidRDefault="00215A19" w:rsidP="00566A9B">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t>
      </w:r>
      <w:r w:rsidR="009F20F9">
        <w:rPr>
          <w:rFonts w:ascii="Arial" w:hAnsi="Arial" w:cs="Arial"/>
          <w:color w:val="000000"/>
          <w:sz w:val="20"/>
          <w:szCs w:val="20"/>
        </w:rPr>
        <w:t>(</w:t>
      </w:r>
      <w:r w:rsidR="00132244" w:rsidRPr="00C320BF">
        <w:rPr>
          <w:rFonts w:ascii="Arial" w:hAnsi="Arial" w:cs="Arial"/>
          <w:color w:val="000000"/>
          <w:sz w:val="20"/>
          <w:szCs w:val="20"/>
        </w:rPr>
        <w:t xml:space="preserve">wykaz personelu stanowi </w:t>
      </w:r>
      <w:r w:rsidR="00757A17">
        <w:rPr>
          <w:rFonts w:ascii="Arial" w:hAnsi="Arial" w:cs="Arial"/>
          <w:b/>
          <w:color w:val="000000"/>
          <w:sz w:val="20"/>
          <w:szCs w:val="20"/>
        </w:rPr>
        <w:t xml:space="preserve">załącznik nr </w:t>
      </w:r>
      <w:r w:rsidR="0072325D">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160881">
        <w:rPr>
          <w:rFonts w:ascii="Arial" w:hAnsi="Arial" w:cs="Arial"/>
          <w:color w:val="000000"/>
          <w:sz w:val="20"/>
          <w:szCs w:val="20"/>
        </w:rPr>
        <w:t>t.j. Dz.U. z 2021r. poz. 790</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160881">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60881">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1ACCC59F" w14:textId="7EA608B5" w:rsidR="00C36B2C" w:rsidRPr="000930D2" w:rsidRDefault="000930D2" w:rsidP="00C36B2C">
      <w:pPr>
        <w:numPr>
          <w:ilvl w:val="0"/>
          <w:numId w:val="21"/>
        </w:numPr>
        <w:suppressAutoHyphens w:val="0"/>
        <w:spacing w:after="160" w:line="259" w:lineRule="auto"/>
        <w:contextualSpacing/>
        <w:jc w:val="both"/>
      </w:pPr>
      <w:r w:rsidRPr="00C36B2C">
        <w:rPr>
          <w:rFonts w:ascii="Arial" w:hAnsi="Arial" w:cs="Arial"/>
          <w:sz w:val="20"/>
          <w:szCs w:val="20"/>
        </w:rPr>
        <w:t xml:space="preserve">Przyjmujący zamówienie w zakresie objętym przedmiotem umowy zobowiązuje się do udzielania świadczeń zdrowotnych </w:t>
      </w:r>
      <w:r w:rsidR="003E72B2" w:rsidRPr="00C36B2C">
        <w:rPr>
          <w:rFonts w:ascii="Arial" w:hAnsi="Arial" w:cs="Arial"/>
          <w:sz w:val="20"/>
          <w:szCs w:val="20"/>
        </w:rPr>
        <w:t xml:space="preserve">w ramach podstawowej ordynacji  w dni powszednie, od poniedziałku do piątku w </w:t>
      </w:r>
      <w:r w:rsidR="005B7562">
        <w:rPr>
          <w:rFonts w:ascii="Arial" w:hAnsi="Arial" w:cs="Arial"/>
          <w:sz w:val="20"/>
          <w:szCs w:val="20"/>
        </w:rPr>
        <w:t xml:space="preserve"> godzinach od 7.00  do 15.00, min. 3 razy w tygodniu.</w:t>
      </w:r>
    </w:p>
    <w:p w14:paraId="5ABEE6CD" w14:textId="5474AAE4" w:rsidR="00FD6C93" w:rsidRPr="002F1EC5" w:rsidRDefault="00FD6C93" w:rsidP="00B34FA6">
      <w:pPr>
        <w:numPr>
          <w:ilvl w:val="0"/>
          <w:numId w:val="21"/>
        </w:numPr>
        <w:suppressAutoHyphens w:val="0"/>
        <w:spacing w:after="160" w:line="259" w:lineRule="auto"/>
        <w:contextualSpacing/>
        <w:jc w:val="both"/>
      </w:pPr>
      <w:r w:rsidRPr="00C36B2C">
        <w:rPr>
          <w:rFonts w:ascii="Arial" w:hAnsi="Arial" w:cs="Arial"/>
          <w:sz w:val="20"/>
          <w:szCs w:val="20"/>
        </w:rPr>
        <w:lastRenderedPageBreak/>
        <w:t>Wykonywanie świadczeń o których mowa w ust.1 odbywać  się będzie na podstawie kwartalnego harmonogramu  sporządzonego do 20 dnia miesiąca poprzedzającego dany kwartał, za obopólnym porumienieniem.</w:t>
      </w:r>
    </w:p>
    <w:p w14:paraId="11BC267E" w14:textId="6C275219" w:rsidR="002F1EC5" w:rsidRPr="00FD6C93" w:rsidRDefault="002F1EC5" w:rsidP="00566A9B">
      <w:pPr>
        <w:numPr>
          <w:ilvl w:val="0"/>
          <w:numId w:val="21"/>
        </w:numPr>
        <w:tabs>
          <w:tab w:val="left" w:pos="643"/>
        </w:tabs>
        <w:suppressAutoHyphens w:val="0"/>
        <w:jc w:val="both"/>
      </w:pPr>
      <w:r w:rsidRPr="003C7E91">
        <w:rPr>
          <w:rFonts w:ascii="Arial" w:hAnsi="Arial" w:cs="Arial"/>
          <w:sz w:val="20"/>
          <w:szCs w:val="20"/>
        </w:rPr>
        <w:t>Har</w:t>
      </w:r>
      <w:r>
        <w:rPr>
          <w:rFonts w:ascii="Arial" w:hAnsi="Arial" w:cs="Arial"/>
          <w:sz w:val="20"/>
          <w:szCs w:val="20"/>
        </w:rPr>
        <w:t>monogram, o którym mowa w ust. 2</w:t>
      </w:r>
      <w:r w:rsidRPr="003C7E91">
        <w:rPr>
          <w:rFonts w:ascii="Arial" w:hAnsi="Arial" w:cs="Arial"/>
          <w:sz w:val="20"/>
          <w:szCs w:val="20"/>
        </w:rPr>
        <w:t xml:space="preserve"> ze strony Udzielającego zamówie</w:t>
      </w:r>
      <w:r>
        <w:rPr>
          <w:rFonts w:ascii="Arial" w:hAnsi="Arial" w:cs="Arial"/>
          <w:sz w:val="20"/>
          <w:szCs w:val="20"/>
        </w:rPr>
        <w:t xml:space="preserve">nia akceptuje </w:t>
      </w:r>
      <w:r w:rsidR="00C36B2C">
        <w:rPr>
          <w:rFonts w:ascii="Arial" w:hAnsi="Arial" w:cs="Arial"/>
          <w:sz w:val="20"/>
          <w:szCs w:val="20"/>
        </w:rPr>
        <w:t xml:space="preserve">Kierownik Zakładu Diagnostyki Obrazowej oraz </w:t>
      </w:r>
      <w:r>
        <w:rPr>
          <w:rFonts w:ascii="Arial" w:hAnsi="Arial" w:cs="Arial"/>
          <w:sz w:val="20"/>
          <w:szCs w:val="20"/>
        </w:rPr>
        <w:t xml:space="preserve">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Pr>
          <w:rFonts w:ascii="Arial" w:hAnsi="Arial" w:cs="Arial"/>
          <w:sz w:val="20"/>
          <w:szCs w:val="20"/>
        </w:rPr>
        <w:t>Harmonogram każdorazowo zostaje przekazany do Zastępcy Dyrektora ds. Lecznictwa.</w:t>
      </w:r>
    </w:p>
    <w:p w14:paraId="053DA584" w14:textId="09D5DEF0" w:rsidR="00FD6C93" w:rsidRDefault="00C320BF" w:rsidP="00566A9B">
      <w:pPr>
        <w:numPr>
          <w:ilvl w:val="0"/>
          <w:numId w:val="21"/>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Pr>
          <w:rFonts w:ascii="Arial" w:hAnsi="Arial" w:cs="Arial"/>
          <w:sz w:val="20"/>
          <w:szCs w:val="20"/>
          <w:lang w:eastAsia="ar-SA"/>
        </w:rPr>
        <w:t>2</w:t>
      </w:r>
      <w:r w:rsidRPr="00FD6C93">
        <w:rPr>
          <w:rFonts w:ascii="Arial" w:hAnsi="Arial" w:cs="Arial"/>
          <w:sz w:val="20"/>
          <w:szCs w:val="20"/>
          <w:lang w:eastAsia="ar-SA"/>
        </w:rPr>
        <w:t xml:space="preserve">, Przyjmujący zamówienie </w:t>
      </w:r>
      <w:r w:rsidR="00FD6C93" w:rsidRPr="00FD6C93">
        <w:rPr>
          <w:rFonts w:ascii="Arial" w:hAnsi="Arial" w:cs="Arial"/>
          <w:sz w:val="20"/>
          <w:szCs w:val="20"/>
          <w:lang w:eastAsia="ar-SA"/>
        </w:rPr>
        <w:t>z</w:t>
      </w:r>
      <w:r w:rsidRPr="00FD6C93">
        <w:rPr>
          <w:rFonts w:ascii="Arial" w:hAnsi="Arial" w:cs="Arial"/>
          <w:sz w:val="20"/>
          <w:szCs w:val="20"/>
          <w:lang w:eastAsia="ar-SA"/>
        </w:rPr>
        <w:t>obowiązany jest powia</w:t>
      </w:r>
      <w:r w:rsidR="00BD3B6A" w:rsidRPr="00FD6C93">
        <w:rPr>
          <w:rFonts w:ascii="Arial" w:hAnsi="Arial" w:cs="Arial"/>
          <w:sz w:val="20"/>
          <w:szCs w:val="20"/>
          <w:lang w:eastAsia="ar-SA"/>
        </w:rPr>
        <w:t xml:space="preserve">domić Udzielającego Zamówienia </w:t>
      </w:r>
      <w:r w:rsidRPr="00FD6C93">
        <w:rPr>
          <w:rFonts w:ascii="Arial" w:hAnsi="Arial" w:cs="Arial"/>
          <w:sz w:val="20"/>
          <w:szCs w:val="20"/>
          <w:lang w:eastAsia="ar-SA"/>
        </w:rPr>
        <w:t xml:space="preserve">w formie pisemnej, </w:t>
      </w:r>
      <w:r w:rsidR="00BD3B6A" w:rsidRPr="00FD6C93">
        <w:rPr>
          <w:rFonts w:ascii="Arial" w:hAnsi="Arial" w:cs="Arial"/>
          <w:sz w:val="20"/>
          <w:szCs w:val="20"/>
          <w:lang w:eastAsia="ar-SA"/>
        </w:rPr>
        <w:t xml:space="preserve">                   </w:t>
      </w:r>
      <w:r w:rsidRPr="00FD6C93">
        <w:rPr>
          <w:rFonts w:ascii="Arial" w:hAnsi="Arial" w:cs="Arial"/>
          <w:sz w:val="20"/>
          <w:szCs w:val="20"/>
          <w:lang w:eastAsia="ar-SA"/>
        </w:rPr>
        <w:t>co najmniej na 3 dn</w:t>
      </w:r>
      <w:r w:rsidR="00EB4179" w:rsidRPr="00FD6C93">
        <w:rPr>
          <w:rFonts w:ascii="Arial" w:hAnsi="Arial" w:cs="Arial"/>
          <w:sz w:val="20"/>
          <w:szCs w:val="20"/>
          <w:lang w:eastAsia="ar-SA"/>
        </w:rPr>
        <w:t xml:space="preserve">i wcześniej przed nieobecnością (wzór zawiadomienia stanowi </w:t>
      </w:r>
      <w:r w:rsidR="00EB4179" w:rsidRPr="003E72B2">
        <w:rPr>
          <w:rFonts w:ascii="Arial" w:hAnsi="Arial" w:cs="Arial"/>
          <w:b/>
          <w:bCs/>
          <w:sz w:val="20"/>
          <w:szCs w:val="20"/>
          <w:lang w:eastAsia="ar-SA"/>
        </w:rPr>
        <w:t xml:space="preserve">załącznik </w:t>
      </w:r>
      <w:r w:rsidR="00BD3B6A" w:rsidRPr="003E72B2">
        <w:rPr>
          <w:rFonts w:ascii="Arial" w:hAnsi="Arial" w:cs="Arial"/>
          <w:b/>
          <w:bCs/>
          <w:sz w:val="20"/>
          <w:szCs w:val="20"/>
          <w:lang w:eastAsia="ar-SA"/>
        </w:rPr>
        <w:t xml:space="preserve">                      </w:t>
      </w:r>
      <w:r w:rsidR="00EB4179" w:rsidRPr="003E72B2">
        <w:rPr>
          <w:rFonts w:ascii="Arial" w:hAnsi="Arial" w:cs="Arial"/>
          <w:b/>
          <w:bCs/>
          <w:sz w:val="20"/>
          <w:szCs w:val="20"/>
          <w:lang w:eastAsia="ar-SA"/>
        </w:rPr>
        <w:t>nr 3</w:t>
      </w:r>
      <w:r w:rsidR="00EB4179" w:rsidRPr="00FD6C93">
        <w:rPr>
          <w:rFonts w:ascii="Arial" w:hAnsi="Arial" w:cs="Arial"/>
          <w:sz w:val="20"/>
          <w:szCs w:val="20"/>
          <w:lang w:eastAsia="ar-SA"/>
        </w:rPr>
        <w:t xml:space="preserve"> do umowy).</w:t>
      </w:r>
    </w:p>
    <w:p w14:paraId="51007885" w14:textId="1DA1DE43" w:rsidR="00FD6C93" w:rsidRDefault="00C320BF" w:rsidP="00566A9B">
      <w:pPr>
        <w:numPr>
          <w:ilvl w:val="0"/>
          <w:numId w:val="21"/>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FD6C93">
        <w:rPr>
          <w:rFonts w:ascii="Arial" w:hAnsi="Arial" w:cs="Arial"/>
          <w:sz w:val="20"/>
          <w:szCs w:val="20"/>
          <w:shd w:val="clear" w:color="auto" w:fill="FFFFFF"/>
          <w:lang w:eastAsia="ar-SA"/>
        </w:rPr>
        <w:t>W przypadku okoliczności nagłych (zdarzenie losowe),</w:t>
      </w:r>
      <w:r w:rsidRPr="00FD6C93">
        <w:rPr>
          <w:rFonts w:ascii="Arial" w:hAnsi="Arial" w:cs="Arial"/>
          <w:sz w:val="20"/>
          <w:szCs w:val="20"/>
          <w:lang w:eastAsia="ar-SA"/>
        </w:rPr>
        <w:t xml:space="preserve"> </w:t>
      </w:r>
      <w:r w:rsidRPr="00FD6C93">
        <w:rPr>
          <w:rFonts w:ascii="Arial" w:hAnsi="Arial" w:cs="Arial"/>
          <w:sz w:val="20"/>
          <w:szCs w:val="20"/>
          <w:shd w:val="clear" w:color="auto" w:fill="FFFFFF"/>
          <w:lang w:eastAsia="ar-SA"/>
        </w:rPr>
        <w:t>uniemożliwiających udzielanie świadczeń Przyjmujący zamówienie powinien</w:t>
      </w:r>
      <w:r w:rsidRPr="00FD6C93">
        <w:rPr>
          <w:rFonts w:ascii="Arial" w:hAnsi="Arial" w:cs="Arial"/>
          <w:sz w:val="20"/>
          <w:szCs w:val="20"/>
          <w:lang w:eastAsia="ar-SA"/>
        </w:rPr>
        <w:t xml:space="preserve"> </w:t>
      </w:r>
      <w:r w:rsidRPr="00FD6C93">
        <w:rPr>
          <w:rFonts w:ascii="Arial" w:hAnsi="Arial" w:cs="Arial"/>
          <w:sz w:val="20"/>
          <w:szCs w:val="20"/>
          <w:shd w:val="clear" w:color="auto" w:fill="FFFFFF"/>
          <w:lang w:eastAsia="ar-SA"/>
        </w:rPr>
        <w:t>w możliwe najszybszym/dostępnym terminie powiadomić Udzielającego</w:t>
      </w:r>
      <w:r w:rsidRPr="00FD6C93">
        <w:rPr>
          <w:rFonts w:ascii="Arial" w:hAnsi="Arial" w:cs="Arial"/>
          <w:sz w:val="20"/>
          <w:szCs w:val="20"/>
          <w:lang w:eastAsia="ar-SA"/>
        </w:rPr>
        <w:t xml:space="preserve"> </w:t>
      </w:r>
      <w:r w:rsidRPr="00FD6C93">
        <w:rPr>
          <w:rFonts w:ascii="Arial" w:hAnsi="Arial" w:cs="Arial"/>
          <w:sz w:val="20"/>
          <w:szCs w:val="20"/>
          <w:shd w:val="clear" w:color="auto" w:fill="FFFFFF"/>
          <w:lang w:eastAsia="ar-SA"/>
        </w:rPr>
        <w:t xml:space="preserve">zamówienie </w:t>
      </w:r>
      <w:r w:rsidR="003E72B2">
        <w:rPr>
          <w:rFonts w:ascii="Arial" w:hAnsi="Arial" w:cs="Arial"/>
          <w:sz w:val="20"/>
          <w:szCs w:val="20"/>
          <w:shd w:val="clear" w:color="auto" w:fill="FFFFFF"/>
          <w:lang w:eastAsia="ar-SA"/>
        </w:rPr>
        <w:t xml:space="preserve">                  </w:t>
      </w:r>
      <w:r w:rsidRPr="00FD6C93">
        <w:rPr>
          <w:rFonts w:ascii="Arial" w:hAnsi="Arial" w:cs="Arial"/>
          <w:sz w:val="20"/>
          <w:szCs w:val="20"/>
          <w:shd w:val="clear" w:color="auto" w:fill="FFFFFF"/>
          <w:lang w:eastAsia="ar-SA"/>
        </w:rPr>
        <w:t>o tym fakcie.</w:t>
      </w:r>
    </w:p>
    <w:p w14:paraId="68E120B1" w14:textId="4E3A7968" w:rsidR="00FD6C93" w:rsidRDefault="00C320BF" w:rsidP="00566A9B">
      <w:pPr>
        <w:numPr>
          <w:ilvl w:val="0"/>
          <w:numId w:val="21"/>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W uzasadnionych przypadkach Przyjmujący zamówienie po uzyskaniu akceptacji Udzielającego zamówieni</w:t>
      </w:r>
      <w:r w:rsidR="003E72B2">
        <w:rPr>
          <w:rFonts w:ascii="Arial" w:hAnsi="Arial" w:cs="Arial"/>
          <w:sz w:val="20"/>
          <w:szCs w:val="20"/>
          <w:lang w:eastAsia="ar-SA"/>
        </w:rPr>
        <w:t>a</w:t>
      </w:r>
      <w:r w:rsidRPr="00FD6C93">
        <w:rPr>
          <w:rFonts w:ascii="Arial" w:hAnsi="Arial" w:cs="Arial"/>
          <w:sz w:val="20"/>
          <w:szCs w:val="20"/>
          <w:lang w:eastAsia="ar-SA"/>
        </w:rPr>
        <w:t xml:space="preserve"> może powierzyć obowiązki wynikające z niniejszej umowy osobie trzeciej, chyba, że na wniosek Przyjmującego zamówienie</w:t>
      </w:r>
      <w:r w:rsidR="002F1EC5">
        <w:rPr>
          <w:rFonts w:ascii="Arial" w:hAnsi="Arial" w:cs="Arial"/>
          <w:sz w:val="20"/>
          <w:szCs w:val="20"/>
          <w:lang w:eastAsia="ar-SA"/>
        </w:rPr>
        <w:t xml:space="preserve"> Udzielający Zamówienie odstąpi </w:t>
      </w:r>
      <w:r w:rsidRPr="00FD6C93">
        <w:rPr>
          <w:rFonts w:ascii="Arial" w:hAnsi="Arial" w:cs="Arial"/>
          <w:sz w:val="20"/>
          <w:szCs w:val="20"/>
          <w:lang w:eastAsia="ar-SA"/>
        </w:rPr>
        <w:t xml:space="preserve">od konieczności wskazania zastępstwa. Osoba trzecia powinna być związaną z Udzielającym zamówienie umową </w:t>
      </w:r>
      <w:r w:rsidR="003E72B2">
        <w:rPr>
          <w:rFonts w:ascii="Arial" w:hAnsi="Arial" w:cs="Arial"/>
          <w:sz w:val="20"/>
          <w:szCs w:val="20"/>
          <w:lang w:eastAsia="ar-SA"/>
        </w:rPr>
        <w:t xml:space="preserve">    </w:t>
      </w:r>
      <w:r w:rsidRPr="00FD6C93">
        <w:rPr>
          <w:rFonts w:ascii="Arial" w:hAnsi="Arial" w:cs="Arial"/>
          <w:sz w:val="20"/>
          <w:szCs w:val="20"/>
          <w:lang w:eastAsia="ar-SA"/>
        </w:rPr>
        <w:t>o pracę lub umową o udzielenie zamówienia na świadczenia zdrowotne</w:t>
      </w:r>
      <w:r w:rsidR="00FD6C93" w:rsidRPr="00FD6C93">
        <w:rPr>
          <w:rFonts w:ascii="Arial" w:hAnsi="Arial" w:cs="Arial"/>
          <w:sz w:val="20"/>
          <w:szCs w:val="20"/>
          <w:lang w:eastAsia="ar-SA"/>
        </w:rPr>
        <w:t>.</w:t>
      </w:r>
    </w:p>
    <w:p w14:paraId="78F89321" w14:textId="77777777" w:rsidR="00FD6C93" w:rsidRDefault="00C320BF" w:rsidP="00566A9B">
      <w:pPr>
        <w:numPr>
          <w:ilvl w:val="0"/>
          <w:numId w:val="21"/>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Przyjmujący zamówienie zobowiązany jest powiadomić na piśmie Udzielającego zamówienie </w:t>
      </w:r>
      <w:r w:rsidR="00BD3B6A" w:rsidRPr="00FD6C93">
        <w:rPr>
          <w:rFonts w:ascii="Arial" w:hAnsi="Arial" w:cs="Arial"/>
          <w:sz w:val="20"/>
          <w:szCs w:val="20"/>
          <w:lang w:eastAsia="ar-SA"/>
        </w:rPr>
        <w:t xml:space="preserve">             </w:t>
      </w:r>
      <w:r w:rsidRPr="00FD6C93">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98671E">
        <w:rPr>
          <w:rFonts w:ascii="Arial" w:hAnsi="Arial" w:cs="Arial"/>
          <w:sz w:val="20"/>
          <w:szCs w:val="20"/>
          <w:lang w:eastAsia="ar-SA"/>
        </w:rPr>
        <w:t>załącznik nr 3.</w:t>
      </w:r>
      <w:r w:rsidRPr="00FD6C93">
        <w:rPr>
          <w:rFonts w:ascii="Arial" w:hAnsi="Arial" w:cs="Arial"/>
          <w:sz w:val="20"/>
          <w:szCs w:val="20"/>
          <w:lang w:eastAsia="ar-SA"/>
        </w:rPr>
        <w:t xml:space="preserve"> </w:t>
      </w:r>
    </w:p>
    <w:p w14:paraId="7D67E308" w14:textId="1C0E7038" w:rsidR="001F6D13" w:rsidRPr="001F6D13" w:rsidRDefault="00C320BF" w:rsidP="00566A9B">
      <w:pPr>
        <w:numPr>
          <w:ilvl w:val="0"/>
          <w:numId w:val="21"/>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Przyjmujący zamówienie ponosi odpowiedzialność za czynności własne jak i za czynności swojego zastępcy, o którym mowa w ust. </w:t>
      </w:r>
      <w:r w:rsidR="00A83061">
        <w:rPr>
          <w:rFonts w:ascii="Arial" w:hAnsi="Arial" w:cs="Arial"/>
          <w:sz w:val="20"/>
          <w:szCs w:val="20"/>
          <w:lang w:eastAsia="ar-SA"/>
        </w:rPr>
        <w:t>7</w:t>
      </w:r>
      <w:r w:rsidRPr="00FD6C93">
        <w:rPr>
          <w:rFonts w:ascii="Arial" w:hAnsi="Arial" w:cs="Arial"/>
          <w:sz w:val="20"/>
          <w:szCs w:val="20"/>
          <w:lang w:eastAsia="ar-SA"/>
        </w:rPr>
        <w:t>.</w:t>
      </w:r>
      <w:r w:rsidR="001F6D13" w:rsidRPr="001F6D13">
        <w:rPr>
          <w:rFonts w:ascii="Arial" w:hAnsi="Arial" w:cs="Arial"/>
          <w:sz w:val="20"/>
          <w:szCs w:val="20"/>
          <w:lang w:eastAsia="ar-SA"/>
        </w:rPr>
        <w:t xml:space="preserve"> </w:t>
      </w:r>
    </w:p>
    <w:p w14:paraId="0A0A36A3" w14:textId="2345078E" w:rsidR="00FD6C93" w:rsidRPr="001F6D13" w:rsidRDefault="001F6D13" w:rsidP="00566A9B">
      <w:pPr>
        <w:numPr>
          <w:ilvl w:val="0"/>
          <w:numId w:val="21"/>
        </w:numPr>
        <w:suppressAutoHyphens w:val="0"/>
        <w:spacing w:after="160" w:line="259" w:lineRule="auto"/>
        <w:contextualSpacing/>
        <w:jc w:val="both"/>
        <w:rPr>
          <w:rFonts w:ascii="Arial" w:eastAsiaTheme="minorHAnsi" w:hAnsi="Arial" w:cs="Arial"/>
          <w:kern w:val="0"/>
          <w:sz w:val="20"/>
          <w:szCs w:val="20"/>
          <w:lang w:eastAsia="en-US"/>
        </w:rPr>
      </w:pPr>
      <w:r>
        <w:rPr>
          <w:rFonts w:ascii="Arial" w:hAnsi="Arial" w:cs="Arial"/>
          <w:sz w:val="20"/>
          <w:szCs w:val="20"/>
          <w:lang w:eastAsia="ar-SA"/>
        </w:rPr>
        <w:t xml:space="preserve">Przyjmujący zamówienie nie odpowiada za błędy popełnione przez pozostały personel udzielający świadczeń zdrowotnych w </w:t>
      </w:r>
      <w:r w:rsidR="00A83061">
        <w:rPr>
          <w:rFonts w:ascii="Arial" w:hAnsi="Arial" w:cs="Arial"/>
          <w:sz w:val="20"/>
          <w:szCs w:val="20"/>
          <w:lang w:eastAsia="ar-SA"/>
        </w:rPr>
        <w:t xml:space="preserve">Zakładzie </w:t>
      </w:r>
      <w:r>
        <w:rPr>
          <w:rFonts w:ascii="Arial" w:hAnsi="Arial" w:cs="Arial"/>
          <w:sz w:val="20"/>
          <w:szCs w:val="20"/>
          <w:lang w:eastAsia="ar-SA"/>
        </w:rPr>
        <w:t>o którym mowa w §1 ust 1 pkt 1)</w:t>
      </w:r>
    </w:p>
    <w:p w14:paraId="7AD4502B" w14:textId="691CDF70" w:rsidR="000B5952" w:rsidRPr="00A83061" w:rsidRDefault="00C320BF" w:rsidP="00566A9B">
      <w:pPr>
        <w:numPr>
          <w:ilvl w:val="0"/>
          <w:numId w:val="21"/>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Przyjmujący zamówienie, w czasie pozostawania do dyspozycji </w:t>
      </w:r>
      <w:r w:rsidRPr="00FD6C93">
        <w:rPr>
          <w:rFonts w:ascii="Arial" w:hAnsi="Arial" w:cs="Arial"/>
          <w:kern w:val="1"/>
          <w:sz w:val="20"/>
          <w:szCs w:val="20"/>
          <w:lang w:eastAsia="ar-SA"/>
        </w:rPr>
        <w:t>Udzielającego zamówienie zgodnie z ustalonym i przyjętym harmonogramem,</w:t>
      </w:r>
      <w:r w:rsidRPr="00FD6C93">
        <w:rPr>
          <w:rFonts w:ascii="Arial" w:hAnsi="Arial" w:cs="Arial"/>
          <w:sz w:val="20"/>
          <w:szCs w:val="20"/>
          <w:lang w:eastAsia="ar-SA"/>
        </w:rPr>
        <w:t xml:space="preserve"> sprawuje ciągły, 24 godzinny nadzór merytoryczny nad </w:t>
      </w:r>
      <w:r w:rsidR="00A83061">
        <w:rPr>
          <w:rFonts w:ascii="Arial" w:hAnsi="Arial" w:cs="Arial"/>
          <w:sz w:val="20"/>
          <w:szCs w:val="20"/>
          <w:lang w:eastAsia="ar-SA"/>
        </w:rPr>
        <w:t>Zakładem</w:t>
      </w:r>
      <w:r w:rsidRPr="00FD6C93">
        <w:rPr>
          <w:rFonts w:ascii="Arial" w:hAnsi="Arial" w:cs="Arial"/>
          <w:sz w:val="20"/>
          <w:szCs w:val="20"/>
          <w:lang w:eastAsia="ar-SA"/>
        </w:rPr>
        <w:t>.</w:t>
      </w:r>
    </w:p>
    <w:p w14:paraId="3E147F34" w14:textId="77777777" w:rsidR="000B5952" w:rsidRDefault="000B5952" w:rsidP="00215A19">
      <w:pPr>
        <w:ind w:left="720"/>
        <w:jc w:val="center"/>
        <w:rPr>
          <w:rFonts w:ascii="Arial" w:hAnsi="Arial" w:cs="Arial"/>
          <w:sz w:val="20"/>
          <w:szCs w:val="20"/>
        </w:rPr>
      </w:pPr>
    </w:p>
    <w:p w14:paraId="4D218E53" w14:textId="77777777" w:rsidR="00C36B2C" w:rsidRDefault="00C36B2C" w:rsidP="00C36B2C">
      <w:pPr>
        <w:ind w:left="720"/>
        <w:jc w:val="center"/>
      </w:pPr>
      <w:r>
        <w:rPr>
          <w:rFonts w:ascii="Arial" w:hAnsi="Arial" w:cs="Arial"/>
          <w:sz w:val="20"/>
          <w:szCs w:val="20"/>
        </w:rPr>
        <w:t>§3</w:t>
      </w:r>
    </w:p>
    <w:p w14:paraId="1B5DDC53" w14:textId="77777777" w:rsidR="00C36B2C" w:rsidRDefault="00C36B2C" w:rsidP="00C36B2C">
      <w:pPr>
        <w:ind w:left="720"/>
        <w:jc w:val="center"/>
      </w:pPr>
      <w:r>
        <w:rPr>
          <w:rFonts w:ascii="Arial" w:hAnsi="Arial" w:cs="Arial"/>
          <w:b/>
          <w:sz w:val="20"/>
          <w:szCs w:val="20"/>
        </w:rPr>
        <w:t>Prawa i obowiązki Udzielającego zamówienia</w:t>
      </w:r>
    </w:p>
    <w:p w14:paraId="7ADA0B47" w14:textId="77777777" w:rsidR="00C36B2C" w:rsidRDefault="00C36B2C" w:rsidP="00C36B2C">
      <w:pPr>
        <w:overflowPunct w:val="0"/>
        <w:ind w:left="720"/>
        <w:jc w:val="both"/>
        <w:textAlignment w:val="baseline"/>
        <w:rPr>
          <w:rFonts w:ascii="Arial" w:hAnsi="Arial" w:cs="Arial"/>
          <w:b/>
          <w:sz w:val="20"/>
          <w:szCs w:val="20"/>
        </w:rPr>
      </w:pPr>
    </w:p>
    <w:p w14:paraId="19EFACAA" w14:textId="77777777" w:rsidR="00C36B2C" w:rsidRPr="008E401A" w:rsidRDefault="00C36B2C" w:rsidP="00C36B2C">
      <w:pPr>
        <w:numPr>
          <w:ilvl w:val="0"/>
          <w:numId w:val="22"/>
        </w:numPr>
        <w:tabs>
          <w:tab w:val="clear" w:pos="0"/>
          <w:tab w:val="num" w:pos="720"/>
        </w:tabs>
        <w:overflowPunct w:val="0"/>
        <w:autoSpaceDE w:val="0"/>
        <w:ind w:left="720" w:hanging="360"/>
        <w:jc w:val="both"/>
        <w:textAlignment w:val="baseline"/>
        <w:rPr>
          <w:rFonts w:ascii="Arial" w:hAnsi="Arial" w:cs="Arial"/>
          <w:sz w:val="20"/>
          <w:szCs w:val="20"/>
        </w:rPr>
      </w:pPr>
      <w:r w:rsidRPr="008E401A">
        <w:rPr>
          <w:rFonts w:ascii="Arial" w:hAnsi="Arial" w:cs="Arial"/>
          <w:sz w:val="20"/>
          <w:szCs w:val="20"/>
        </w:rPr>
        <w:t>Udzielający Zamówieni</w:t>
      </w:r>
      <w:r>
        <w:rPr>
          <w:rFonts w:ascii="Arial" w:hAnsi="Arial" w:cs="Arial"/>
          <w:sz w:val="20"/>
          <w:szCs w:val="20"/>
        </w:rPr>
        <w:t>a</w:t>
      </w:r>
      <w:r w:rsidRPr="008E401A">
        <w:rPr>
          <w:rFonts w:ascii="Arial" w:hAnsi="Arial" w:cs="Arial"/>
          <w:sz w:val="20"/>
          <w:szCs w:val="20"/>
        </w:rPr>
        <w:t xml:space="preserve"> zobowiązuje się do udostępnienia Przyjmującemu Zamówienie wszelkich dokumentów oraz informacji niezbędnych do należytego wykonania niniejszej umowy.</w:t>
      </w:r>
    </w:p>
    <w:p w14:paraId="1ABFB1A1" w14:textId="77777777" w:rsidR="00C36B2C" w:rsidRPr="008E401A" w:rsidRDefault="00C36B2C" w:rsidP="00C36B2C">
      <w:pPr>
        <w:numPr>
          <w:ilvl w:val="0"/>
          <w:numId w:val="22"/>
        </w:numPr>
        <w:tabs>
          <w:tab w:val="clear" w:pos="0"/>
          <w:tab w:val="num" w:pos="720"/>
        </w:tabs>
        <w:overflowPunct w:val="0"/>
        <w:autoSpaceDE w:val="0"/>
        <w:ind w:left="720" w:hanging="360"/>
        <w:jc w:val="both"/>
        <w:textAlignment w:val="baseline"/>
        <w:rPr>
          <w:rFonts w:ascii="Arial" w:hAnsi="Arial" w:cs="Arial"/>
          <w:sz w:val="20"/>
          <w:szCs w:val="20"/>
        </w:rPr>
      </w:pPr>
      <w:r w:rsidRPr="008E401A">
        <w:rPr>
          <w:rFonts w:ascii="Arial" w:hAnsi="Arial" w:cs="Arial"/>
          <w:sz w:val="20"/>
          <w:szCs w:val="20"/>
        </w:rPr>
        <w:t>Udzielający Zamówieni</w:t>
      </w:r>
      <w:r>
        <w:rPr>
          <w:rFonts w:ascii="Arial" w:hAnsi="Arial" w:cs="Arial"/>
          <w:sz w:val="20"/>
          <w:szCs w:val="20"/>
        </w:rPr>
        <w:t>a</w:t>
      </w:r>
      <w:r w:rsidRPr="008E401A">
        <w:rPr>
          <w:rFonts w:ascii="Arial" w:hAnsi="Arial" w:cs="Arial"/>
          <w:sz w:val="20"/>
          <w:szCs w:val="20"/>
        </w:rPr>
        <w:t xml:space="preserve"> zobowiązuje się w całości i na własny koszt zabezpieczyć niezbędną do realizacji niniejszej umowy obsługę techniczną, administracyjną oraz gospodarczą.</w:t>
      </w:r>
    </w:p>
    <w:p w14:paraId="470E25FC" w14:textId="77777777" w:rsidR="00C36B2C" w:rsidRPr="008E401A" w:rsidRDefault="00C36B2C" w:rsidP="00C36B2C">
      <w:pPr>
        <w:numPr>
          <w:ilvl w:val="0"/>
          <w:numId w:val="22"/>
        </w:numPr>
        <w:tabs>
          <w:tab w:val="clear" w:pos="0"/>
          <w:tab w:val="num" w:pos="720"/>
        </w:tabs>
        <w:overflowPunct w:val="0"/>
        <w:autoSpaceDE w:val="0"/>
        <w:ind w:left="720" w:hanging="360"/>
        <w:jc w:val="both"/>
        <w:textAlignment w:val="baseline"/>
        <w:rPr>
          <w:rFonts w:ascii="Arial" w:hAnsi="Arial" w:cs="Arial"/>
          <w:sz w:val="20"/>
          <w:szCs w:val="20"/>
        </w:rPr>
      </w:pPr>
      <w:r w:rsidRPr="008E401A">
        <w:rPr>
          <w:rFonts w:ascii="Arial" w:hAnsi="Arial" w:cs="Arial"/>
          <w:sz w:val="20"/>
          <w:szCs w:val="20"/>
        </w:rPr>
        <w:t>Udzielający Zamówieni</w:t>
      </w:r>
      <w:r>
        <w:rPr>
          <w:rFonts w:ascii="Arial" w:hAnsi="Arial" w:cs="Arial"/>
          <w:sz w:val="20"/>
          <w:szCs w:val="20"/>
        </w:rPr>
        <w:t>a</w:t>
      </w:r>
      <w:r w:rsidRPr="008E401A">
        <w:rPr>
          <w:rFonts w:ascii="Arial" w:hAnsi="Arial" w:cs="Arial"/>
          <w:sz w:val="20"/>
          <w:szCs w:val="20"/>
        </w:rPr>
        <w:t xml:space="preserve"> zobowiązuje się zapewnić niezbędne warunki techniczne i organizacyjne umożliwiające należytą dostępność świadczeń, odpowiedni ich zakres oraz jakość.</w:t>
      </w:r>
    </w:p>
    <w:p w14:paraId="04D40CBE" w14:textId="77777777" w:rsidR="00C36B2C" w:rsidRPr="008E401A" w:rsidRDefault="00C36B2C" w:rsidP="00C36B2C">
      <w:pPr>
        <w:numPr>
          <w:ilvl w:val="0"/>
          <w:numId w:val="22"/>
        </w:numPr>
        <w:tabs>
          <w:tab w:val="clear" w:pos="0"/>
          <w:tab w:val="num" w:pos="720"/>
        </w:tabs>
        <w:overflowPunct w:val="0"/>
        <w:autoSpaceDE w:val="0"/>
        <w:ind w:left="720" w:hanging="360"/>
        <w:jc w:val="both"/>
        <w:textAlignment w:val="baseline"/>
        <w:rPr>
          <w:rFonts w:ascii="Arial" w:hAnsi="Arial" w:cs="Arial"/>
          <w:sz w:val="20"/>
          <w:szCs w:val="20"/>
        </w:rPr>
      </w:pPr>
      <w:r w:rsidRPr="008E401A">
        <w:rPr>
          <w:rFonts w:ascii="Arial" w:hAnsi="Arial" w:cs="Arial"/>
          <w:sz w:val="20"/>
          <w:szCs w:val="20"/>
        </w:rPr>
        <w:t>Udzielający Zamówieni</w:t>
      </w:r>
      <w:r>
        <w:rPr>
          <w:rFonts w:ascii="Arial" w:hAnsi="Arial" w:cs="Arial"/>
          <w:sz w:val="20"/>
          <w:szCs w:val="20"/>
        </w:rPr>
        <w:t>a</w:t>
      </w:r>
      <w:r w:rsidRPr="008E401A">
        <w:rPr>
          <w:rFonts w:ascii="Arial" w:hAnsi="Arial" w:cs="Arial"/>
          <w:sz w:val="20"/>
          <w:szCs w:val="20"/>
        </w:rPr>
        <w:t xml:space="preserve"> zobowiązuje się nadto do nieodpłatnego zapewnienia Przyjmującemu Zamówienie niezbędnych do prawidłowej realizacji niniejszej umowy:</w:t>
      </w:r>
    </w:p>
    <w:p w14:paraId="55F9807B" w14:textId="49F80BDC"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Pr>
          <w:rFonts w:ascii="Arial" w:hAnsi="Arial" w:cs="Arial"/>
          <w:sz w:val="20"/>
          <w:szCs w:val="20"/>
        </w:rPr>
        <w:t xml:space="preserve">                              </w:t>
      </w:r>
      <w:r w:rsidRPr="008E401A">
        <w:rPr>
          <w:rFonts w:ascii="Arial" w:hAnsi="Arial" w:cs="Arial"/>
          <w:sz w:val="20"/>
          <w:szCs w:val="20"/>
        </w:rPr>
        <w:t>i materiałów pomocniczych ),</w:t>
      </w:r>
    </w:p>
    <w:p w14:paraId="5FC2D602"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 xml:space="preserve">innych środków i usług niezbędnych do prawidłowego funkcjonowania Zakładu, </w:t>
      </w:r>
    </w:p>
    <w:p w14:paraId="5098F712"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 xml:space="preserve">lokali odpowiednio przystosowanych do wykonywania świadczeń objętych przedmiotem umowy, </w:t>
      </w:r>
    </w:p>
    <w:p w14:paraId="174B6068"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lastRenderedPageBreak/>
        <w:t>sprzętu medycznego, aparatury, wyposażenia i materiałów eksploatacyjnych,</w:t>
      </w:r>
    </w:p>
    <w:p w14:paraId="41BE3AB7"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odpowiedniej bazy analityczno-badawczej,</w:t>
      </w:r>
    </w:p>
    <w:p w14:paraId="39DF5C84"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odzieży ochronnej wymaganej do procedur związanych z wykorzystaniem promieniowania jonizującego,</w:t>
      </w:r>
    </w:p>
    <w:p w14:paraId="48ED0C38"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ogrzewania, zaopatrzenia w energię elektryczną i w wodę lokali wykorzystywanych do wykonania umowy,</w:t>
      </w:r>
    </w:p>
    <w:p w14:paraId="48FA9922"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łączności telefonicznej,</w:t>
      </w:r>
    </w:p>
    <w:p w14:paraId="50D1908E" w14:textId="77777777" w:rsidR="00C36B2C" w:rsidRPr="008E401A" w:rsidRDefault="00C36B2C" w:rsidP="00C36B2C">
      <w:pPr>
        <w:numPr>
          <w:ilvl w:val="1"/>
          <w:numId w:val="22"/>
        </w:numPr>
        <w:overflowPunct w:val="0"/>
        <w:autoSpaceDE w:val="0"/>
        <w:jc w:val="both"/>
        <w:textAlignment w:val="baseline"/>
        <w:rPr>
          <w:rFonts w:ascii="Arial" w:hAnsi="Arial" w:cs="Arial"/>
          <w:sz w:val="20"/>
          <w:szCs w:val="20"/>
        </w:rPr>
      </w:pPr>
      <w:r w:rsidRPr="008E401A">
        <w:rPr>
          <w:rFonts w:ascii="Arial" w:hAnsi="Arial" w:cs="Arial"/>
          <w:sz w:val="20"/>
          <w:szCs w:val="20"/>
        </w:rPr>
        <w:t>utrzymania czystości i porządku w lokalach wykorzystywanych do wykonania umowy.</w:t>
      </w:r>
    </w:p>
    <w:p w14:paraId="12A3844F" w14:textId="77777777" w:rsidR="00C36B2C" w:rsidRPr="008E401A" w:rsidRDefault="00C36B2C" w:rsidP="00C36B2C">
      <w:pPr>
        <w:numPr>
          <w:ilvl w:val="0"/>
          <w:numId w:val="22"/>
        </w:numPr>
        <w:tabs>
          <w:tab w:val="clear" w:pos="0"/>
          <w:tab w:val="num" w:pos="720"/>
        </w:tabs>
        <w:overflowPunct w:val="0"/>
        <w:autoSpaceDE w:val="0"/>
        <w:ind w:left="720" w:hanging="360"/>
        <w:jc w:val="both"/>
        <w:textAlignment w:val="baseline"/>
        <w:rPr>
          <w:rFonts w:ascii="Arial" w:hAnsi="Arial" w:cs="Arial"/>
          <w:sz w:val="20"/>
          <w:szCs w:val="20"/>
        </w:rPr>
      </w:pPr>
      <w:r w:rsidRPr="008E401A">
        <w:rPr>
          <w:rFonts w:ascii="Arial" w:hAnsi="Arial" w:cs="Arial"/>
          <w:sz w:val="20"/>
          <w:szCs w:val="20"/>
        </w:rPr>
        <w:t>Korzystanie ze środków wymienionych w ust</w:t>
      </w:r>
      <w:r>
        <w:rPr>
          <w:rFonts w:ascii="Arial" w:hAnsi="Arial" w:cs="Arial"/>
          <w:sz w:val="20"/>
          <w:szCs w:val="20"/>
        </w:rPr>
        <w:t>.</w:t>
      </w:r>
      <w:r w:rsidRPr="008E401A">
        <w:rPr>
          <w:rFonts w:ascii="Arial" w:hAnsi="Arial" w:cs="Arial"/>
          <w:sz w:val="20"/>
          <w:szCs w:val="20"/>
        </w:rPr>
        <w:t xml:space="preserve"> 4 może odbywać się wyłącznie w zakresie niezbędnym do udzielania świadczeń zdrowotnych zleconych niniejszą umową. </w:t>
      </w:r>
    </w:p>
    <w:p w14:paraId="261793AE" w14:textId="77777777" w:rsidR="00C36B2C" w:rsidRPr="008E401A" w:rsidRDefault="00C36B2C" w:rsidP="00C36B2C">
      <w:pPr>
        <w:numPr>
          <w:ilvl w:val="0"/>
          <w:numId w:val="22"/>
        </w:numPr>
        <w:tabs>
          <w:tab w:val="clear" w:pos="0"/>
          <w:tab w:val="num" w:pos="720"/>
        </w:tabs>
        <w:overflowPunct w:val="0"/>
        <w:autoSpaceDE w:val="0"/>
        <w:ind w:left="720" w:hanging="360"/>
        <w:jc w:val="both"/>
        <w:textAlignment w:val="baseline"/>
        <w:rPr>
          <w:rFonts w:ascii="Arial" w:hAnsi="Arial" w:cs="Arial"/>
          <w:b/>
          <w:sz w:val="20"/>
          <w:szCs w:val="20"/>
        </w:rPr>
      </w:pPr>
      <w:r w:rsidRPr="008E401A">
        <w:rPr>
          <w:rFonts w:ascii="Arial" w:hAnsi="Arial" w:cs="Arial"/>
          <w:sz w:val="20"/>
          <w:szCs w:val="20"/>
        </w:rPr>
        <w:t>Strony umowy zobowiązują się wzajemnie do umożliwienia odbywania i prowadzenia szkoleń specjalizacyjnych dla personelu lekarskiego.</w:t>
      </w:r>
    </w:p>
    <w:p w14:paraId="718950E6" w14:textId="77777777" w:rsidR="00C36B2C" w:rsidRDefault="00C36B2C" w:rsidP="00C36B2C">
      <w:pPr>
        <w:ind w:left="720"/>
        <w:jc w:val="center"/>
        <w:rPr>
          <w:rFonts w:ascii="Arial" w:hAnsi="Arial" w:cs="Arial"/>
          <w:b/>
          <w:sz w:val="20"/>
          <w:szCs w:val="20"/>
        </w:rPr>
      </w:pPr>
    </w:p>
    <w:p w14:paraId="3BF18DD4" w14:textId="77777777" w:rsidR="00C36B2C" w:rsidRDefault="00C36B2C" w:rsidP="00C36B2C">
      <w:pPr>
        <w:ind w:left="720"/>
        <w:jc w:val="center"/>
      </w:pPr>
      <w:r>
        <w:rPr>
          <w:rFonts w:ascii="Arial" w:hAnsi="Arial" w:cs="Arial"/>
          <w:sz w:val="20"/>
          <w:szCs w:val="20"/>
        </w:rPr>
        <w:t>§4</w:t>
      </w:r>
    </w:p>
    <w:p w14:paraId="3CDAC4AC" w14:textId="77777777" w:rsidR="00C36B2C" w:rsidRDefault="00C36B2C" w:rsidP="00C36B2C">
      <w:pPr>
        <w:ind w:left="720" w:hanging="349"/>
        <w:jc w:val="both"/>
      </w:pPr>
      <w:r>
        <w:rPr>
          <w:rFonts w:ascii="Arial" w:hAnsi="Arial" w:cs="Arial"/>
          <w:sz w:val="20"/>
          <w:szCs w:val="20"/>
        </w:rPr>
        <w:t>1. Udzielający zamówienia zastrzega sobie prawo do przeprowadzenia kontroli w zakresie:</w:t>
      </w:r>
    </w:p>
    <w:p w14:paraId="2FB7DF57" w14:textId="77777777" w:rsidR="00C36B2C" w:rsidRDefault="00C36B2C" w:rsidP="00C36B2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3BFFD2D0" w14:textId="77777777" w:rsidR="00C36B2C" w:rsidRDefault="00C36B2C" w:rsidP="00C36B2C">
      <w:pPr>
        <w:numPr>
          <w:ilvl w:val="1"/>
          <w:numId w:val="1"/>
        </w:numPr>
        <w:overflowPunct w:val="0"/>
        <w:ind w:left="1418"/>
        <w:jc w:val="both"/>
        <w:textAlignment w:val="baseline"/>
      </w:pPr>
      <w:r>
        <w:rPr>
          <w:rFonts w:ascii="Arial" w:hAnsi="Arial" w:cs="Arial"/>
          <w:sz w:val="20"/>
          <w:szCs w:val="20"/>
        </w:rPr>
        <w:t>stosowania procedur medycznych,</w:t>
      </w:r>
    </w:p>
    <w:p w14:paraId="604756F8" w14:textId="77777777" w:rsidR="00C36B2C" w:rsidRDefault="00C36B2C" w:rsidP="00C36B2C">
      <w:pPr>
        <w:numPr>
          <w:ilvl w:val="1"/>
          <w:numId w:val="1"/>
        </w:numPr>
        <w:overflowPunct w:val="0"/>
        <w:ind w:left="1418"/>
        <w:jc w:val="both"/>
        <w:textAlignment w:val="baseline"/>
      </w:pPr>
      <w:r>
        <w:rPr>
          <w:rFonts w:ascii="Arial" w:hAnsi="Arial" w:cs="Arial"/>
          <w:sz w:val="20"/>
          <w:szCs w:val="20"/>
        </w:rPr>
        <w:t>liczby i rodzaju udzielanych świadczeń,</w:t>
      </w:r>
    </w:p>
    <w:p w14:paraId="2BE04708" w14:textId="77777777" w:rsidR="00C36B2C" w:rsidRDefault="00C36B2C" w:rsidP="00C36B2C">
      <w:pPr>
        <w:numPr>
          <w:ilvl w:val="1"/>
          <w:numId w:val="1"/>
        </w:numPr>
        <w:overflowPunct w:val="0"/>
        <w:ind w:left="1418"/>
        <w:jc w:val="both"/>
        <w:textAlignment w:val="baseline"/>
      </w:pPr>
      <w:r>
        <w:rPr>
          <w:rFonts w:ascii="Arial" w:hAnsi="Arial" w:cs="Arial"/>
          <w:sz w:val="20"/>
          <w:szCs w:val="20"/>
        </w:rPr>
        <w:t>terminowości realizacji zaleceń pokontrolnych.</w:t>
      </w:r>
    </w:p>
    <w:p w14:paraId="5611B6B3" w14:textId="77777777" w:rsidR="00C36B2C" w:rsidRDefault="00C36B2C" w:rsidP="00C36B2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009AE518" w14:textId="77777777" w:rsidR="00C36B2C" w:rsidRDefault="00C36B2C" w:rsidP="00C36B2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51538B0E" w14:textId="77777777" w:rsidR="00C36B2C" w:rsidRDefault="00C36B2C" w:rsidP="00C36B2C">
      <w:pPr>
        <w:ind w:left="720"/>
        <w:jc w:val="center"/>
        <w:rPr>
          <w:rFonts w:ascii="Arial" w:hAnsi="Arial" w:cs="Arial"/>
          <w:sz w:val="20"/>
          <w:szCs w:val="20"/>
        </w:rPr>
      </w:pPr>
    </w:p>
    <w:p w14:paraId="0D0A80EA" w14:textId="77777777" w:rsidR="00C36B2C" w:rsidRDefault="00C36B2C" w:rsidP="00C36B2C">
      <w:pPr>
        <w:ind w:left="720"/>
        <w:jc w:val="center"/>
      </w:pPr>
      <w:r>
        <w:rPr>
          <w:rFonts w:ascii="Arial" w:hAnsi="Arial" w:cs="Arial"/>
          <w:sz w:val="20"/>
          <w:szCs w:val="20"/>
        </w:rPr>
        <w:t>§5</w:t>
      </w:r>
    </w:p>
    <w:p w14:paraId="6700545E" w14:textId="77777777" w:rsidR="00C36B2C" w:rsidRPr="004E2DEE" w:rsidRDefault="00C36B2C" w:rsidP="00C36B2C">
      <w:pPr>
        <w:ind w:left="720"/>
        <w:jc w:val="center"/>
      </w:pPr>
      <w:r>
        <w:rPr>
          <w:rFonts w:ascii="Arial" w:hAnsi="Arial" w:cs="Arial"/>
          <w:b/>
          <w:sz w:val="20"/>
          <w:szCs w:val="20"/>
        </w:rPr>
        <w:t xml:space="preserve">Prawa i obowiązki Przyjmującego zamówienie </w:t>
      </w:r>
    </w:p>
    <w:p w14:paraId="12B17F4E" w14:textId="77777777" w:rsidR="00C36B2C" w:rsidRDefault="00C36B2C" w:rsidP="00C36B2C">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E6D8F0E" w14:textId="77777777" w:rsidR="00C36B2C" w:rsidRDefault="00C36B2C" w:rsidP="00C36B2C">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0C15DD03"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3DCC7629"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67DDD3F7"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4419991A"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5134347"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Zakładu Udzielającego zamówienia                        w którym wykonywanie są świadczenia objęte niniejszą umową, </w:t>
      </w:r>
    </w:p>
    <w:p w14:paraId="6F08C38C"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3E42BA03"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0E6CB26"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przestrzegania przepisów bhp i ppoż.,</w:t>
      </w:r>
    </w:p>
    <w:p w14:paraId="510C4446"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5EA4189B" w14:textId="77777777" w:rsidR="00C36B2C" w:rsidRDefault="00C36B2C" w:rsidP="00C36B2C">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850D0B8" w14:textId="4B8C0B47" w:rsidR="00C36B2C" w:rsidRPr="001B047D" w:rsidRDefault="00C36B2C" w:rsidP="00C36B2C">
      <w:pPr>
        <w:numPr>
          <w:ilvl w:val="0"/>
          <w:numId w:val="1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r w:rsidRPr="001B047D">
        <w:rPr>
          <w:rFonts w:ascii="Arial" w:hAnsi="Arial" w:cs="Arial"/>
          <w:sz w:val="20"/>
          <w:szCs w:val="20"/>
        </w:rPr>
        <w:t>których kopię dostarczy do Dzia</w:t>
      </w:r>
      <w:r w:rsidR="00624B80">
        <w:rPr>
          <w:rFonts w:ascii="Arial" w:hAnsi="Arial" w:cs="Arial"/>
          <w:sz w:val="20"/>
          <w:szCs w:val="20"/>
        </w:rPr>
        <w:t xml:space="preserve">łu Organizacji </w:t>
      </w:r>
      <w:r>
        <w:rPr>
          <w:rFonts w:ascii="Arial" w:hAnsi="Arial" w:cs="Arial"/>
          <w:sz w:val="20"/>
          <w:szCs w:val="20"/>
        </w:rPr>
        <w:t>i Promocji</w:t>
      </w:r>
      <w:r w:rsidRPr="001B047D">
        <w:rPr>
          <w:rFonts w:ascii="Arial" w:hAnsi="Arial" w:cs="Arial"/>
          <w:sz w:val="20"/>
          <w:szCs w:val="20"/>
        </w:rPr>
        <w:t xml:space="preserve">. Przyjmujący zamówienie zobowiązany jest do uzupełniania na bieżąco badań/szkoleń w trakcie trwania umowy. </w:t>
      </w:r>
    </w:p>
    <w:p w14:paraId="2F63F797" w14:textId="77777777" w:rsidR="00C36B2C" w:rsidRDefault="00C36B2C" w:rsidP="00C36B2C">
      <w:pPr>
        <w:numPr>
          <w:ilvl w:val="0"/>
          <w:numId w:val="17"/>
        </w:numPr>
        <w:tabs>
          <w:tab w:val="left" w:pos="709"/>
        </w:tabs>
        <w:suppressAutoHyphens w:val="0"/>
        <w:jc w:val="both"/>
      </w:pPr>
      <w:r>
        <w:rPr>
          <w:rFonts w:ascii="Arial" w:hAnsi="Arial" w:cs="Arial"/>
          <w:sz w:val="20"/>
          <w:szCs w:val="20"/>
        </w:rPr>
        <w:t xml:space="preserve">Przyjmujący zamówienie  oświadcza, że zna zasady użytkowania aparatury, o której mowa                     w § 3 ust. 4 pkt 4) i zobowiązuje się do używania jej zgodnie z zasadami BHP i właściwymi instrukcjami obsługi. </w:t>
      </w:r>
    </w:p>
    <w:p w14:paraId="291E200B" w14:textId="77777777" w:rsidR="00C36B2C" w:rsidRDefault="00C36B2C" w:rsidP="00C36B2C">
      <w:pPr>
        <w:numPr>
          <w:ilvl w:val="0"/>
          <w:numId w:val="17"/>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3C004B7" w14:textId="77777777" w:rsidR="00C36B2C" w:rsidRDefault="00C36B2C" w:rsidP="00C36B2C">
      <w:pPr>
        <w:numPr>
          <w:ilvl w:val="0"/>
          <w:numId w:val="1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7881953A" w14:textId="77777777" w:rsidR="00C36B2C" w:rsidRDefault="00C36B2C" w:rsidP="00C36B2C">
      <w:pPr>
        <w:numPr>
          <w:ilvl w:val="0"/>
          <w:numId w:val="1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1E46CD7B" w14:textId="77777777" w:rsidR="00C36B2C" w:rsidRDefault="00C36B2C" w:rsidP="00C36B2C">
      <w:pPr>
        <w:numPr>
          <w:ilvl w:val="0"/>
          <w:numId w:val="1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1D45A175" w14:textId="77777777" w:rsidR="00C36B2C" w:rsidRDefault="00C36B2C" w:rsidP="00C36B2C">
      <w:pPr>
        <w:numPr>
          <w:ilvl w:val="0"/>
          <w:numId w:val="17"/>
        </w:numPr>
        <w:tabs>
          <w:tab w:val="left" w:pos="709"/>
        </w:tabs>
        <w:suppressAutoHyphens w:val="0"/>
        <w:ind w:left="720"/>
        <w:jc w:val="both"/>
      </w:pPr>
      <w:r>
        <w:rPr>
          <w:rFonts w:ascii="Arial" w:hAnsi="Arial" w:cs="Arial"/>
          <w:sz w:val="20"/>
          <w:szCs w:val="20"/>
        </w:rPr>
        <w:t>W razie zaistnienia uzasadnionej konieczności skorzystania z diagnostyki niemożliwej do wykonania u Udzielającego zamówienia, Przyjmujący zamówienie może wystawić skierowania na badania diagnostyczne do placówek, które mają podpisaną umowę z Udzielającym zamówienia.</w:t>
      </w:r>
    </w:p>
    <w:p w14:paraId="134FBAB5" w14:textId="77777777" w:rsidR="00C36B2C" w:rsidRDefault="00C36B2C" w:rsidP="00C36B2C">
      <w:pPr>
        <w:ind w:left="720"/>
        <w:jc w:val="center"/>
      </w:pPr>
      <w:r>
        <w:rPr>
          <w:rFonts w:ascii="Arial" w:hAnsi="Arial" w:cs="Arial"/>
          <w:sz w:val="20"/>
          <w:szCs w:val="20"/>
        </w:rPr>
        <w:t>§6</w:t>
      </w:r>
    </w:p>
    <w:p w14:paraId="74BA63E1" w14:textId="77777777" w:rsidR="00C36B2C" w:rsidRDefault="00C36B2C" w:rsidP="00C36B2C">
      <w:pPr>
        <w:numPr>
          <w:ilvl w:val="0"/>
          <w:numId w:val="4"/>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D969C6F" w14:textId="77777777" w:rsidR="00C36B2C" w:rsidRPr="009F20F9" w:rsidRDefault="00C36B2C" w:rsidP="00C36B2C">
      <w:pPr>
        <w:numPr>
          <w:ilvl w:val="0"/>
          <w:numId w:val="4"/>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05FC252C" w14:textId="77777777" w:rsidR="00C36B2C" w:rsidRDefault="00C36B2C" w:rsidP="00C36B2C">
      <w:pPr>
        <w:pStyle w:val="Tekstprzypisukocowego"/>
        <w:ind w:left="720"/>
        <w:jc w:val="center"/>
        <w:rPr>
          <w:rFonts w:ascii="Arial" w:hAnsi="Arial" w:cs="Arial"/>
          <w:bCs/>
        </w:rPr>
      </w:pPr>
    </w:p>
    <w:p w14:paraId="352AAA1B" w14:textId="77777777" w:rsidR="00C36B2C" w:rsidRDefault="00C36B2C" w:rsidP="00C36B2C">
      <w:pPr>
        <w:pStyle w:val="Tekstprzypisukocowego"/>
        <w:ind w:left="720"/>
        <w:jc w:val="center"/>
      </w:pPr>
      <w:r>
        <w:rPr>
          <w:rFonts w:ascii="Arial" w:hAnsi="Arial" w:cs="Arial"/>
          <w:bCs/>
        </w:rPr>
        <w:t>§7</w:t>
      </w:r>
    </w:p>
    <w:p w14:paraId="40CC8C39" w14:textId="77777777" w:rsidR="00C36B2C" w:rsidRDefault="00C36B2C" w:rsidP="00C36B2C">
      <w:pPr>
        <w:pStyle w:val="Tekstprzypisukocowego"/>
        <w:ind w:left="720"/>
        <w:jc w:val="center"/>
      </w:pPr>
      <w:r>
        <w:rPr>
          <w:rFonts w:ascii="Arial" w:hAnsi="Arial" w:cs="Arial"/>
          <w:b/>
          <w:bCs/>
        </w:rPr>
        <w:t>Obowiązkowe ubezpieczenie</w:t>
      </w:r>
    </w:p>
    <w:p w14:paraId="022C4C50" w14:textId="77777777" w:rsidR="00C36B2C" w:rsidRDefault="00C36B2C" w:rsidP="00C36B2C">
      <w:pPr>
        <w:pStyle w:val="Tekstprzypisukocowego"/>
        <w:numPr>
          <w:ilvl w:val="0"/>
          <w:numId w:val="5"/>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78785839" w14:textId="5843D08D" w:rsidR="00C36B2C" w:rsidRPr="004F6C7F" w:rsidRDefault="00C36B2C" w:rsidP="00C36B2C">
      <w:pPr>
        <w:pStyle w:val="DocumentMap"/>
        <w:numPr>
          <w:ilvl w:val="0"/>
          <w:numId w:val="5"/>
        </w:numPr>
        <w:tabs>
          <w:tab w:val="num" w:pos="567"/>
          <w:tab w:val="left" w:pos="709"/>
        </w:tabs>
        <w:ind w:left="709" w:hanging="425"/>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624B80">
        <w:rPr>
          <w:rFonts w:ascii="Arial" w:hAnsi="Arial" w:cs="Arial"/>
          <w:bCs/>
        </w:rPr>
        <w:t>lisy do Działu Organizacji</w:t>
      </w:r>
      <w:bookmarkStart w:id="1" w:name="_GoBack"/>
      <w:bookmarkEnd w:id="1"/>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3BDD87A2" w14:textId="77777777" w:rsidR="00C36B2C" w:rsidRDefault="00C36B2C" w:rsidP="00C36B2C">
      <w:pPr>
        <w:rPr>
          <w:rFonts w:ascii="Arial" w:hAnsi="Arial" w:cs="Arial"/>
          <w:sz w:val="20"/>
          <w:szCs w:val="20"/>
        </w:rPr>
      </w:pPr>
    </w:p>
    <w:p w14:paraId="3CA9253F" w14:textId="77777777" w:rsidR="00C36B2C" w:rsidRDefault="00C36B2C" w:rsidP="00C36B2C">
      <w:pPr>
        <w:ind w:left="720"/>
        <w:jc w:val="center"/>
      </w:pPr>
      <w:r>
        <w:rPr>
          <w:rFonts w:ascii="Arial" w:hAnsi="Arial" w:cs="Arial"/>
          <w:sz w:val="20"/>
          <w:szCs w:val="20"/>
        </w:rPr>
        <w:t>§8</w:t>
      </w:r>
    </w:p>
    <w:p w14:paraId="4006C218" w14:textId="77777777" w:rsidR="00C36B2C" w:rsidRPr="004E2DEE" w:rsidRDefault="00C36B2C" w:rsidP="00C36B2C">
      <w:pPr>
        <w:overflowPunct w:val="0"/>
        <w:ind w:left="720"/>
        <w:jc w:val="both"/>
        <w:textAlignment w:val="baseline"/>
      </w:pPr>
      <w:r>
        <w:rPr>
          <w:rFonts w:ascii="Arial" w:hAnsi="Arial" w:cs="Arial"/>
          <w:sz w:val="20"/>
          <w:szCs w:val="20"/>
        </w:rPr>
        <w:t>Kontrolę merytoryczną nad udzielaniem świadczeń zdrowotnych ze strony Udzielającego zamówienie sprawuje Kierownik Zakładu Diagnostyki Obrazowej lub Z-ca Dyrektora                               ds. Lecznictwa.</w:t>
      </w:r>
    </w:p>
    <w:p w14:paraId="5E50F53F" w14:textId="77777777" w:rsidR="00C36B2C" w:rsidRDefault="00C36B2C" w:rsidP="00C36B2C">
      <w:pPr>
        <w:ind w:left="720"/>
        <w:jc w:val="center"/>
      </w:pPr>
      <w:r>
        <w:rPr>
          <w:rFonts w:ascii="Arial" w:hAnsi="Arial" w:cs="Arial"/>
          <w:sz w:val="20"/>
          <w:szCs w:val="20"/>
        </w:rPr>
        <w:t>§9</w:t>
      </w:r>
    </w:p>
    <w:p w14:paraId="62DD6C9E" w14:textId="77777777" w:rsidR="00C36B2C" w:rsidRDefault="00C36B2C" w:rsidP="00C36B2C">
      <w:pPr>
        <w:ind w:left="720"/>
        <w:jc w:val="center"/>
      </w:pPr>
      <w:r>
        <w:rPr>
          <w:rFonts w:ascii="Arial" w:hAnsi="Arial" w:cs="Arial"/>
          <w:b/>
          <w:sz w:val="20"/>
          <w:szCs w:val="20"/>
        </w:rPr>
        <w:t>Wynagrodzenie</w:t>
      </w:r>
    </w:p>
    <w:p w14:paraId="639CD777" w14:textId="77777777" w:rsidR="00C36B2C" w:rsidRPr="00C36B2C" w:rsidRDefault="00C36B2C" w:rsidP="00C36B2C">
      <w:pPr>
        <w:numPr>
          <w:ilvl w:val="0"/>
          <w:numId w:val="6"/>
        </w:numPr>
        <w:jc w:val="both"/>
      </w:pPr>
      <w:r w:rsidRPr="00C36B2C">
        <w:rPr>
          <w:rFonts w:ascii="Arial" w:hAnsi="Arial" w:cs="Arial"/>
          <w:sz w:val="20"/>
          <w:szCs w:val="20"/>
        </w:rPr>
        <w:t xml:space="preserve">Tytułem należności za wykonanie umowy, Udzielający zamówienia zapłaci Przyjmującemu zamówienie wynagrodzenie ryczałtowe w wysokości…………….zł./brutto miesięcznie </w:t>
      </w:r>
    </w:p>
    <w:p w14:paraId="1302E9EB" w14:textId="77777777" w:rsidR="00C36B2C" w:rsidRDefault="00C36B2C" w:rsidP="00C36B2C">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71D48F3F" w14:textId="77777777" w:rsidR="00C36B2C" w:rsidRDefault="00C36B2C" w:rsidP="00C36B2C">
      <w:pPr>
        <w:numPr>
          <w:ilvl w:val="0"/>
          <w:numId w:val="6"/>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Pr>
          <w:rFonts w:ascii="Arial" w:hAnsi="Arial" w:cs="Arial"/>
          <w:b/>
          <w:sz w:val="20"/>
          <w:szCs w:val="20"/>
        </w:rPr>
        <w:t>2</w:t>
      </w:r>
      <w:r>
        <w:rPr>
          <w:rFonts w:ascii="Arial" w:hAnsi="Arial" w:cs="Arial"/>
          <w:sz w:val="20"/>
          <w:szCs w:val="20"/>
        </w:rPr>
        <w:t xml:space="preserve">                  do umowy. </w:t>
      </w:r>
    </w:p>
    <w:p w14:paraId="02884A8B" w14:textId="77777777" w:rsidR="00C36B2C" w:rsidRDefault="00C36B2C" w:rsidP="00C36B2C">
      <w:pPr>
        <w:numPr>
          <w:ilvl w:val="0"/>
          <w:numId w:val="6"/>
        </w:numPr>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41A06447" w14:textId="77777777" w:rsidR="00C36B2C" w:rsidRDefault="00C36B2C" w:rsidP="00C36B2C">
      <w:pPr>
        <w:numPr>
          <w:ilvl w:val="0"/>
          <w:numId w:val="6"/>
        </w:numPr>
        <w:jc w:val="both"/>
      </w:pPr>
      <w:r>
        <w:rPr>
          <w:rFonts w:ascii="Arial" w:hAnsi="Arial" w:cs="Arial"/>
          <w:sz w:val="20"/>
          <w:szCs w:val="20"/>
        </w:rPr>
        <w:t xml:space="preserve">Strony ustalają okres rozliczeniowy – 1 miesiąc. </w:t>
      </w:r>
    </w:p>
    <w:p w14:paraId="4133D0F6" w14:textId="77777777" w:rsidR="00C36B2C" w:rsidRDefault="00C36B2C" w:rsidP="00C36B2C">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7BE43DB0" w14:textId="77777777" w:rsidR="00C36B2C" w:rsidRDefault="00C36B2C" w:rsidP="00C36B2C">
      <w:pPr>
        <w:numPr>
          <w:ilvl w:val="0"/>
          <w:numId w:val="6"/>
        </w:numPr>
        <w:jc w:val="both"/>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7E1F7E59" w14:textId="77777777" w:rsidR="00C36B2C" w:rsidRPr="009F20F9" w:rsidRDefault="00C36B2C" w:rsidP="00C36B2C">
      <w:pPr>
        <w:numPr>
          <w:ilvl w:val="0"/>
          <w:numId w:val="6"/>
        </w:numPr>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193F0E73" w14:textId="77777777" w:rsidR="00C36B2C" w:rsidRDefault="00C36B2C" w:rsidP="00C36B2C">
      <w:pPr>
        <w:ind w:left="720"/>
        <w:jc w:val="center"/>
      </w:pPr>
      <w:r>
        <w:rPr>
          <w:rFonts w:ascii="Arial" w:hAnsi="Arial" w:cs="Arial"/>
          <w:sz w:val="20"/>
          <w:szCs w:val="20"/>
        </w:rPr>
        <w:t>§10</w:t>
      </w:r>
    </w:p>
    <w:p w14:paraId="231A1DD5" w14:textId="77777777" w:rsidR="00C36B2C" w:rsidRDefault="00C36B2C" w:rsidP="00C36B2C">
      <w:pPr>
        <w:ind w:left="720"/>
        <w:jc w:val="center"/>
      </w:pPr>
      <w:r>
        <w:rPr>
          <w:rFonts w:ascii="Arial" w:hAnsi="Arial" w:cs="Arial"/>
          <w:b/>
          <w:sz w:val="20"/>
          <w:szCs w:val="20"/>
        </w:rPr>
        <w:t>Czas obowiązywania umowy</w:t>
      </w:r>
    </w:p>
    <w:p w14:paraId="3BF735DE" w14:textId="3924ED2A" w:rsidR="00C36B2C" w:rsidRPr="00206A3E" w:rsidRDefault="00C36B2C" w:rsidP="00C36B2C">
      <w:pPr>
        <w:overflowPunct w:val="0"/>
        <w:ind w:left="720"/>
        <w:jc w:val="both"/>
        <w:textAlignment w:val="baseline"/>
        <w:rPr>
          <w:rFonts w:ascii="Arial" w:hAnsi="Arial" w:cs="Arial"/>
          <w:b/>
          <w:bCs/>
          <w:sz w:val="20"/>
          <w:szCs w:val="20"/>
        </w:rPr>
      </w:pPr>
      <w:r>
        <w:rPr>
          <w:rFonts w:ascii="Arial" w:hAnsi="Arial" w:cs="Arial"/>
          <w:sz w:val="20"/>
          <w:szCs w:val="20"/>
        </w:rPr>
        <w:t>Przyjmujący zamówienie wykonywać b</w:t>
      </w:r>
      <w:r w:rsidR="00E55AD0">
        <w:rPr>
          <w:rFonts w:ascii="Arial" w:hAnsi="Arial" w:cs="Arial"/>
          <w:sz w:val="20"/>
          <w:szCs w:val="20"/>
        </w:rPr>
        <w:t>ędzie niniejszą umowę w okresie:</w:t>
      </w:r>
    </w:p>
    <w:p w14:paraId="15DA560D" w14:textId="77777777" w:rsidR="00C36B2C" w:rsidRDefault="00C36B2C" w:rsidP="00C36B2C">
      <w:pPr>
        <w:ind w:left="720"/>
        <w:jc w:val="center"/>
      </w:pPr>
      <w:r>
        <w:rPr>
          <w:rFonts w:ascii="Arial" w:hAnsi="Arial" w:cs="Arial"/>
          <w:sz w:val="20"/>
          <w:szCs w:val="20"/>
        </w:rPr>
        <w:t>§11</w:t>
      </w:r>
    </w:p>
    <w:p w14:paraId="7423E060" w14:textId="77777777" w:rsidR="00C36B2C" w:rsidRDefault="00C36B2C" w:rsidP="00C36B2C">
      <w:pPr>
        <w:ind w:left="720"/>
        <w:jc w:val="center"/>
      </w:pPr>
      <w:r>
        <w:rPr>
          <w:rFonts w:ascii="Arial" w:hAnsi="Arial" w:cs="Arial"/>
          <w:b/>
          <w:sz w:val="20"/>
          <w:szCs w:val="20"/>
        </w:rPr>
        <w:t>Rozwiązanie umowy</w:t>
      </w:r>
    </w:p>
    <w:p w14:paraId="1D946EE0" w14:textId="77777777" w:rsidR="006F2F38" w:rsidRPr="006F2F38" w:rsidRDefault="00C36B2C" w:rsidP="00C36B2C">
      <w:pPr>
        <w:numPr>
          <w:ilvl w:val="0"/>
          <w:numId w:val="7"/>
        </w:numPr>
      </w:pPr>
      <w:r>
        <w:rPr>
          <w:rFonts w:ascii="Arial" w:hAnsi="Arial" w:cs="Arial"/>
          <w:sz w:val="20"/>
          <w:szCs w:val="20"/>
        </w:rPr>
        <w:t xml:space="preserve">Umowa może zostać rozwiązana w każdym czasie za porozumieniem stron. </w:t>
      </w:r>
    </w:p>
    <w:p w14:paraId="1F63B0CC" w14:textId="562F739B" w:rsidR="00C36B2C" w:rsidRDefault="00C36B2C" w:rsidP="006F2F38">
      <w:pPr>
        <w:numPr>
          <w:ilvl w:val="0"/>
          <w:numId w:val="24"/>
        </w:numPr>
        <w:jc w:val="both"/>
      </w:pPr>
      <w:r>
        <w:rPr>
          <w:rFonts w:ascii="Arial" w:hAnsi="Arial" w:cs="Arial"/>
          <w:sz w:val="20"/>
          <w:szCs w:val="20"/>
        </w:rPr>
        <w:t xml:space="preserve"> </w:t>
      </w:r>
      <w:r w:rsidR="006F2F38">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4E824791" w14:textId="77777777" w:rsidR="00C36B2C" w:rsidRDefault="00C36B2C" w:rsidP="00C36B2C">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77006E1F" w14:textId="77777777" w:rsidR="00C36B2C" w:rsidRDefault="00C36B2C" w:rsidP="00C36B2C">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68DA368" w14:textId="77777777" w:rsidR="00C36B2C" w:rsidRDefault="00C36B2C" w:rsidP="00C36B2C">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62C2A844" w14:textId="77777777" w:rsidR="00C36B2C" w:rsidRDefault="00C36B2C" w:rsidP="00C36B2C">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0BE3096" w14:textId="77777777" w:rsidR="00C36B2C" w:rsidRDefault="00C36B2C" w:rsidP="00C36B2C">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7B5ADC4E" w14:textId="77777777" w:rsidR="00C36B2C" w:rsidRDefault="00C36B2C" w:rsidP="00C36B2C">
      <w:pPr>
        <w:numPr>
          <w:ilvl w:val="1"/>
          <w:numId w:val="8"/>
        </w:numPr>
        <w:suppressAutoHyphens w:val="0"/>
        <w:ind w:left="1134"/>
        <w:jc w:val="both"/>
      </w:pPr>
      <w:r>
        <w:rPr>
          <w:rFonts w:ascii="Arial" w:hAnsi="Arial" w:cs="Arial"/>
          <w:sz w:val="20"/>
          <w:szCs w:val="20"/>
        </w:rPr>
        <w:t>brak ubezpieczenia, o którym mowa w § 7,</w:t>
      </w:r>
    </w:p>
    <w:p w14:paraId="67C2992A" w14:textId="77777777" w:rsidR="00C36B2C" w:rsidRDefault="00C36B2C" w:rsidP="00C36B2C">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2F7AD1C7" w14:textId="77777777" w:rsidR="00C36B2C" w:rsidRDefault="00C36B2C" w:rsidP="00C36B2C">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15CE79E4" w14:textId="77777777" w:rsidR="00C36B2C" w:rsidRDefault="00C36B2C" w:rsidP="00C36B2C">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2D26D4F4" w14:textId="77777777" w:rsidR="00C36B2C" w:rsidRDefault="00C36B2C" w:rsidP="00C36B2C">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45C4662A" w14:textId="77777777" w:rsidR="00C36B2C" w:rsidRDefault="00C36B2C" w:rsidP="00C36B2C">
      <w:pPr>
        <w:suppressAutoHyphens w:val="0"/>
        <w:ind w:left="1134"/>
        <w:jc w:val="both"/>
      </w:pPr>
      <w:r>
        <w:rPr>
          <w:rFonts w:ascii="Arial" w:hAnsi="Arial" w:cs="Arial"/>
          <w:sz w:val="20"/>
          <w:szCs w:val="20"/>
        </w:rPr>
        <w:t>ograniczenie dostępności świadczeń, zawężenie ich zakresu lub ich nieodpowiedniej jakości,</w:t>
      </w:r>
    </w:p>
    <w:p w14:paraId="1A9024B7" w14:textId="77777777" w:rsidR="00C36B2C" w:rsidRDefault="00C36B2C" w:rsidP="00C36B2C">
      <w:pPr>
        <w:suppressAutoHyphens w:val="0"/>
        <w:ind w:left="1134"/>
        <w:jc w:val="both"/>
      </w:pPr>
      <w:r>
        <w:rPr>
          <w:rFonts w:ascii="Arial" w:hAnsi="Arial" w:cs="Arial"/>
          <w:sz w:val="20"/>
          <w:szCs w:val="20"/>
        </w:rPr>
        <w:t>nie przekazywania w ustalonym terminie przez Przyjmującego zamówienie wymaganych sprawozdań i informacji.</w:t>
      </w:r>
    </w:p>
    <w:p w14:paraId="26DD3096" w14:textId="77777777" w:rsidR="00C36B2C" w:rsidRDefault="00C36B2C" w:rsidP="00C36B2C">
      <w:pPr>
        <w:numPr>
          <w:ilvl w:val="1"/>
          <w:numId w:val="8"/>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0E9DB580" w14:textId="77777777" w:rsidR="00C36B2C" w:rsidRPr="004E2DEE" w:rsidRDefault="00C36B2C" w:rsidP="00C36B2C">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3489C28" w14:textId="77777777" w:rsidR="00C36B2C" w:rsidRDefault="00C36B2C" w:rsidP="00C36B2C">
      <w:pPr>
        <w:spacing w:line="276" w:lineRule="auto"/>
        <w:ind w:left="720"/>
        <w:jc w:val="center"/>
      </w:pPr>
      <w:r>
        <w:rPr>
          <w:rFonts w:ascii="Arial" w:hAnsi="Arial" w:cs="Arial"/>
          <w:sz w:val="20"/>
          <w:szCs w:val="20"/>
        </w:rPr>
        <w:t>§12</w:t>
      </w:r>
    </w:p>
    <w:p w14:paraId="239B8E43" w14:textId="77777777" w:rsidR="00C36B2C" w:rsidRDefault="00C36B2C" w:rsidP="00C36B2C">
      <w:pPr>
        <w:spacing w:line="276" w:lineRule="auto"/>
        <w:ind w:left="720"/>
        <w:jc w:val="center"/>
      </w:pPr>
      <w:r>
        <w:rPr>
          <w:rFonts w:ascii="Arial" w:hAnsi="Arial" w:cs="Arial"/>
          <w:b/>
          <w:sz w:val="20"/>
          <w:szCs w:val="20"/>
        </w:rPr>
        <w:t>Kary Umowne</w:t>
      </w:r>
    </w:p>
    <w:p w14:paraId="21AD711D" w14:textId="77777777" w:rsidR="00C36B2C" w:rsidRDefault="00C36B2C" w:rsidP="00C36B2C">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15D93809" w14:textId="77777777" w:rsidR="00C36B2C" w:rsidRDefault="00C36B2C" w:rsidP="00C36B2C">
      <w:pPr>
        <w:numPr>
          <w:ilvl w:val="1"/>
          <w:numId w:val="9"/>
        </w:numPr>
        <w:tabs>
          <w:tab w:val="left" w:pos="1134"/>
        </w:tabs>
        <w:suppressAutoHyphens w:val="0"/>
        <w:ind w:left="1134" w:hanging="425"/>
        <w:jc w:val="both"/>
      </w:pPr>
      <w:r>
        <w:rPr>
          <w:rFonts w:ascii="Arial" w:hAnsi="Arial" w:cs="Arial"/>
          <w:sz w:val="20"/>
          <w:szCs w:val="20"/>
        </w:rPr>
        <w:lastRenderedPageBreak/>
        <w:t>udzielenia świadczenia w sytuacji utraty uprawnień do udzielania świadczeń zdrowotnych,</w:t>
      </w:r>
    </w:p>
    <w:p w14:paraId="49476438" w14:textId="77777777" w:rsidR="00C36B2C" w:rsidRDefault="00C36B2C" w:rsidP="00C36B2C">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ust.5.</w:t>
      </w:r>
    </w:p>
    <w:p w14:paraId="52DCA5F7" w14:textId="77777777" w:rsidR="00C36B2C" w:rsidRDefault="00C36B2C" w:rsidP="00C36B2C">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75D7C49A" w14:textId="77777777" w:rsidR="00C36B2C" w:rsidRDefault="00C36B2C" w:rsidP="00C36B2C">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719E39E9" w14:textId="77777777" w:rsidR="00C36B2C" w:rsidRDefault="00C36B2C" w:rsidP="00C36B2C">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5E20841F" w14:textId="77777777" w:rsidR="00C36B2C" w:rsidRDefault="00C36B2C" w:rsidP="00C36B2C">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079896E" w14:textId="77777777" w:rsidR="00C36B2C" w:rsidRDefault="00C36B2C" w:rsidP="00C36B2C">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719A1793" w14:textId="77777777" w:rsidR="00C36B2C" w:rsidRDefault="00C36B2C" w:rsidP="00C36B2C">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3F8761B5" w14:textId="77777777" w:rsidR="00C36B2C" w:rsidRDefault="00C36B2C" w:rsidP="00C36B2C">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47BC279B" w14:textId="77777777" w:rsidR="00C36B2C" w:rsidRDefault="00C36B2C" w:rsidP="00C36B2C">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4850C2" w14:textId="77777777" w:rsidR="00C36B2C" w:rsidRPr="009F20F9" w:rsidRDefault="00C36B2C" w:rsidP="00C36B2C">
      <w:pPr>
        <w:tabs>
          <w:tab w:val="left" w:pos="142"/>
          <w:tab w:val="left" w:pos="284"/>
        </w:tabs>
        <w:ind w:left="709" w:hanging="283"/>
        <w:jc w:val="both"/>
      </w:pPr>
    </w:p>
    <w:p w14:paraId="294EE816" w14:textId="77777777" w:rsidR="00C36B2C" w:rsidRDefault="00C36B2C" w:rsidP="00C36B2C">
      <w:pPr>
        <w:spacing w:line="276" w:lineRule="auto"/>
        <w:ind w:left="720"/>
        <w:jc w:val="center"/>
      </w:pPr>
      <w:r>
        <w:rPr>
          <w:rFonts w:ascii="Arial" w:hAnsi="Arial" w:cs="Arial"/>
          <w:sz w:val="20"/>
          <w:szCs w:val="20"/>
        </w:rPr>
        <w:t>§13</w:t>
      </w:r>
    </w:p>
    <w:p w14:paraId="532A6404" w14:textId="77777777" w:rsidR="00C36B2C" w:rsidRDefault="00C36B2C" w:rsidP="00C36B2C">
      <w:pPr>
        <w:ind w:left="720"/>
        <w:jc w:val="center"/>
      </w:pPr>
      <w:r>
        <w:rPr>
          <w:rFonts w:ascii="Arial" w:hAnsi="Arial" w:cs="Arial"/>
          <w:b/>
          <w:sz w:val="20"/>
          <w:szCs w:val="20"/>
        </w:rPr>
        <w:t>Postanowienia końcowe</w:t>
      </w:r>
    </w:p>
    <w:p w14:paraId="1C4BC6FF" w14:textId="77777777" w:rsidR="00C36B2C" w:rsidRDefault="00C36B2C" w:rsidP="00C36B2C">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221DDA70" w14:textId="77777777" w:rsidR="00C36B2C" w:rsidRDefault="00C36B2C" w:rsidP="00C36B2C">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E51BE32" w14:textId="77777777" w:rsidR="00C36B2C" w:rsidRDefault="00C36B2C" w:rsidP="00C36B2C">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50FA7741" w14:textId="77777777" w:rsidR="00C36B2C" w:rsidRDefault="00C36B2C" w:rsidP="00C36B2C">
      <w:pPr>
        <w:numPr>
          <w:ilvl w:val="0"/>
          <w:numId w:val="10"/>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33BDD274" w14:textId="77777777" w:rsidR="00C36B2C" w:rsidRDefault="00C36B2C" w:rsidP="00C36B2C">
      <w:pPr>
        <w:ind w:left="720"/>
        <w:rPr>
          <w:rFonts w:ascii="Arial" w:hAnsi="Arial" w:cs="Arial"/>
          <w:sz w:val="20"/>
          <w:szCs w:val="20"/>
          <w:lang w:eastAsia="ar-SA"/>
        </w:rPr>
      </w:pPr>
    </w:p>
    <w:p w14:paraId="143F7DD1" w14:textId="77777777" w:rsidR="00C36B2C" w:rsidRDefault="00C36B2C" w:rsidP="00C36B2C">
      <w:pPr>
        <w:ind w:left="720"/>
        <w:jc w:val="center"/>
      </w:pPr>
      <w:r>
        <w:rPr>
          <w:rFonts w:ascii="Arial" w:hAnsi="Arial" w:cs="Arial"/>
          <w:sz w:val="20"/>
          <w:szCs w:val="20"/>
        </w:rPr>
        <w:t>§14</w:t>
      </w:r>
    </w:p>
    <w:p w14:paraId="62CA6DF3" w14:textId="77777777" w:rsidR="00C36B2C" w:rsidRDefault="00C36B2C" w:rsidP="00C36B2C">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0AE8F7DF" w14:textId="77777777" w:rsidR="00C36B2C" w:rsidRDefault="00C36B2C" w:rsidP="00C36B2C">
      <w:pPr>
        <w:numPr>
          <w:ilvl w:val="0"/>
          <w:numId w:val="11"/>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679CB67" w14:textId="77777777" w:rsidR="00C36B2C" w:rsidRDefault="00C36B2C" w:rsidP="00C36B2C">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297CFA66" w14:textId="77777777" w:rsidR="00C36B2C" w:rsidRDefault="00C36B2C" w:rsidP="00C36B2C">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3A9ED593" w14:textId="77777777" w:rsidR="00C36B2C" w:rsidRDefault="00C36B2C" w:rsidP="00C36B2C">
      <w:pPr>
        <w:rPr>
          <w:rFonts w:ascii="Arial" w:hAnsi="Arial" w:cs="Arial"/>
          <w:sz w:val="20"/>
          <w:szCs w:val="20"/>
        </w:rPr>
      </w:pPr>
    </w:p>
    <w:p w14:paraId="7A743CEB" w14:textId="77777777" w:rsidR="00C36B2C" w:rsidRDefault="00C36B2C" w:rsidP="00C36B2C">
      <w:pPr>
        <w:ind w:left="720"/>
        <w:jc w:val="center"/>
      </w:pPr>
      <w:r>
        <w:rPr>
          <w:rFonts w:ascii="Arial" w:hAnsi="Arial" w:cs="Arial"/>
          <w:sz w:val="20"/>
          <w:szCs w:val="20"/>
        </w:rPr>
        <w:t>§15</w:t>
      </w:r>
    </w:p>
    <w:p w14:paraId="5851FF60" w14:textId="77777777" w:rsidR="00C36B2C" w:rsidRDefault="00C36B2C" w:rsidP="00C36B2C">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5CBEF764" w14:textId="77777777" w:rsidR="00C36B2C" w:rsidRDefault="00C36B2C" w:rsidP="00C36B2C">
      <w:pPr>
        <w:ind w:left="720"/>
        <w:jc w:val="both"/>
      </w:pPr>
    </w:p>
    <w:p w14:paraId="2525984A" w14:textId="77777777" w:rsidR="00C36B2C" w:rsidRDefault="00C36B2C" w:rsidP="00C36B2C">
      <w:pPr>
        <w:ind w:left="720"/>
        <w:jc w:val="both"/>
        <w:rPr>
          <w:rFonts w:ascii="Arial" w:hAnsi="Arial" w:cs="Arial"/>
          <w:sz w:val="20"/>
          <w:szCs w:val="20"/>
        </w:rPr>
      </w:pPr>
    </w:p>
    <w:p w14:paraId="2E500402" w14:textId="77777777" w:rsidR="00C36B2C" w:rsidRDefault="00C36B2C" w:rsidP="00C36B2C">
      <w:pPr>
        <w:ind w:left="720"/>
        <w:jc w:val="both"/>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4EB6923F" w14:textId="77777777" w:rsidR="00C36B2C" w:rsidRDefault="00C36B2C" w:rsidP="00C36B2C">
      <w:pPr>
        <w:ind w:left="720"/>
        <w:jc w:val="right"/>
        <w:rPr>
          <w:rFonts w:ascii="Arial" w:hAnsi="Arial" w:cs="Arial"/>
          <w:sz w:val="20"/>
          <w:szCs w:val="20"/>
        </w:rPr>
      </w:pPr>
    </w:p>
    <w:p w14:paraId="4D156CB4" w14:textId="77777777" w:rsidR="00C36B2C" w:rsidRDefault="00C36B2C" w:rsidP="00C36B2C">
      <w:pPr>
        <w:ind w:left="720"/>
        <w:jc w:val="right"/>
        <w:rPr>
          <w:rFonts w:ascii="Arial" w:hAnsi="Arial" w:cs="Arial"/>
          <w:sz w:val="20"/>
          <w:szCs w:val="20"/>
        </w:rPr>
      </w:pP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70BFA9F7" w14:textId="77777777" w:rsidR="00215A19" w:rsidRDefault="00215A19" w:rsidP="00215A19">
      <w:pPr>
        <w:ind w:left="720"/>
        <w:jc w:val="right"/>
        <w:rPr>
          <w:rFonts w:ascii="Arial" w:hAnsi="Arial" w:cs="Arial"/>
          <w:sz w:val="22"/>
          <w:szCs w:val="22"/>
        </w:rPr>
      </w:pPr>
    </w:p>
    <w:p w14:paraId="03E86291" w14:textId="77777777" w:rsidR="00215A19" w:rsidRDefault="00215A19" w:rsidP="00215A19">
      <w:pPr>
        <w:ind w:left="720"/>
        <w:jc w:val="right"/>
        <w:rPr>
          <w:rFonts w:ascii="Arial" w:hAnsi="Arial" w:cs="Arial"/>
          <w:sz w:val="22"/>
          <w:szCs w:val="22"/>
        </w:rPr>
      </w:pPr>
    </w:p>
    <w:p w14:paraId="051A15A4" w14:textId="77777777" w:rsidR="00215A19" w:rsidRDefault="00215A19" w:rsidP="00215A19">
      <w:pPr>
        <w:ind w:left="720"/>
        <w:jc w:val="right"/>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566A9B">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559122BC" w14:textId="77777777" w:rsidR="00160881" w:rsidRPr="004020C2" w:rsidRDefault="00160881" w:rsidP="00566A9B">
      <w:pPr>
        <w:numPr>
          <w:ilvl w:val="0"/>
          <w:numId w:val="18"/>
        </w:numPr>
        <w:suppressAutoHyphens w:val="0"/>
        <w:ind w:right="720"/>
        <w:jc w:val="both"/>
        <w:rPr>
          <w:rFonts w:ascii="Arial" w:hAnsi="Arial" w:cs="Arial"/>
          <w:i/>
          <w:sz w:val="18"/>
          <w:szCs w:val="18"/>
        </w:rPr>
      </w:pPr>
      <w:r w:rsidRPr="004020C2">
        <w:rPr>
          <w:rFonts w:ascii="Arial" w:hAnsi="Arial" w:cs="Arial"/>
          <w:i/>
          <w:sz w:val="18"/>
          <w:szCs w:val="18"/>
        </w:rPr>
        <w:t xml:space="preserve">administrator wyznaczył Inspektora Ochrony Danych Osobowych: </w:t>
      </w:r>
    </w:p>
    <w:p w14:paraId="3BEE660E" w14:textId="77777777" w:rsidR="00160881" w:rsidRPr="00E92DB0" w:rsidRDefault="00160881" w:rsidP="00160881">
      <w:pPr>
        <w:suppressAutoHyphens w:val="0"/>
        <w:ind w:left="720" w:right="720"/>
        <w:jc w:val="both"/>
        <w:rPr>
          <w:lang w:val="en-US"/>
        </w:rPr>
      </w:pPr>
      <w:r w:rsidRPr="00E92DB0">
        <w:rPr>
          <w:rFonts w:ascii="Arial" w:hAnsi="Arial" w:cs="Arial"/>
          <w:i/>
          <w:sz w:val="18"/>
          <w:szCs w:val="18"/>
          <w:lang w:val="en-US"/>
        </w:rPr>
        <w:t xml:space="preserve">nr tel. 692616480, adres e-mail: kancelaria@adwokatcurzytek.pl ; </w:t>
      </w:r>
    </w:p>
    <w:p w14:paraId="671C77C3" w14:textId="77777777" w:rsidR="00215A19" w:rsidRDefault="00215A19" w:rsidP="00566A9B">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566A9B">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566A9B">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566A9B">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566A9B">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566A9B">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566A9B">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566A9B">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Default="00215A19" w:rsidP="00215A19">
      <w:pPr>
        <w:ind w:left="720"/>
      </w:pPr>
      <w:r>
        <w:rPr>
          <w:rFonts w:ascii="Arial" w:hAnsi="Arial" w:cs="Arial"/>
          <w:b/>
          <w:sz w:val="22"/>
          <w:szCs w:val="22"/>
        </w:rPr>
        <w:t>Przyjmujący zamówienie:</w:t>
      </w:r>
    </w:p>
    <w:p w14:paraId="7F935855" w14:textId="77777777" w:rsidR="00215A19" w:rsidRDefault="00215A19" w:rsidP="00215A19">
      <w:pPr>
        <w:ind w:left="720"/>
        <w:rPr>
          <w:rFonts w:ascii="Arial" w:hAnsi="Arial" w:cs="Arial"/>
          <w:b/>
          <w:sz w:val="22"/>
          <w:szCs w:val="22"/>
        </w:rPr>
      </w:pPr>
    </w:p>
    <w:p w14:paraId="52B0C44A" w14:textId="77777777" w:rsidR="00215A19" w:rsidRDefault="00215A19" w:rsidP="00215A19">
      <w:pPr>
        <w:ind w:left="720"/>
        <w:rPr>
          <w:rFonts w:ascii="Arial" w:hAnsi="Arial" w:cs="Arial"/>
          <w:b/>
          <w:sz w:val="22"/>
          <w:szCs w:val="22"/>
        </w:rPr>
      </w:pPr>
    </w:p>
    <w:p w14:paraId="0377D668" w14:textId="42A1B80E" w:rsidR="009F20F9" w:rsidRDefault="00132244" w:rsidP="001F6D13">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1F6D13">
        <w:rPr>
          <w:rFonts w:ascii="Arial" w:eastAsia="Arial" w:hAnsi="Arial" w:cs="Arial"/>
          <w:b/>
          <w:sz w:val="20"/>
          <w:szCs w:val="20"/>
        </w:rPr>
        <w:t xml:space="preserve">                           </w:t>
      </w:r>
    </w:p>
    <w:p w14:paraId="511EC4DB" w14:textId="2472E23F" w:rsidR="00E5613A" w:rsidRDefault="00E5613A" w:rsidP="001F6D13">
      <w:pPr>
        <w:spacing w:line="360" w:lineRule="auto"/>
        <w:ind w:right="720"/>
        <w:rPr>
          <w:rFonts w:ascii="Arial" w:eastAsia="Arial" w:hAnsi="Arial" w:cs="Arial"/>
          <w:b/>
          <w:sz w:val="20"/>
          <w:szCs w:val="20"/>
        </w:rPr>
      </w:pPr>
    </w:p>
    <w:p w14:paraId="665E58CF" w14:textId="4C81F9CE" w:rsidR="00E5613A" w:rsidRDefault="00E5613A" w:rsidP="001F6D13">
      <w:pPr>
        <w:spacing w:line="360" w:lineRule="auto"/>
        <w:ind w:right="720"/>
        <w:rPr>
          <w:rFonts w:ascii="Arial" w:eastAsia="Arial" w:hAnsi="Arial" w:cs="Arial"/>
          <w:b/>
          <w:sz w:val="20"/>
          <w:szCs w:val="20"/>
        </w:rPr>
      </w:pPr>
    </w:p>
    <w:p w14:paraId="3159304C" w14:textId="459EB2FE" w:rsidR="00E5613A" w:rsidRDefault="00E5613A" w:rsidP="001F6D13">
      <w:pPr>
        <w:spacing w:line="360" w:lineRule="auto"/>
        <w:ind w:right="720"/>
        <w:rPr>
          <w:rFonts w:ascii="Arial" w:eastAsia="Arial" w:hAnsi="Arial" w:cs="Arial"/>
          <w:b/>
          <w:sz w:val="20"/>
          <w:szCs w:val="20"/>
        </w:rPr>
      </w:pPr>
    </w:p>
    <w:p w14:paraId="74459CE0" w14:textId="2DA03F14" w:rsidR="00E5613A" w:rsidRDefault="00E5613A" w:rsidP="001F6D13">
      <w:pPr>
        <w:spacing w:line="360" w:lineRule="auto"/>
        <w:ind w:right="720"/>
        <w:rPr>
          <w:rFonts w:ascii="Arial" w:eastAsia="Arial" w:hAnsi="Arial" w:cs="Arial"/>
          <w:b/>
          <w:sz w:val="20"/>
          <w:szCs w:val="20"/>
        </w:rPr>
      </w:pPr>
    </w:p>
    <w:p w14:paraId="77A0A5EC" w14:textId="690A4FC2" w:rsidR="00E5613A" w:rsidRDefault="00E5613A" w:rsidP="001F6D13">
      <w:pPr>
        <w:spacing w:line="360" w:lineRule="auto"/>
        <w:ind w:right="720"/>
        <w:rPr>
          <w:rFonts w:ascii="Arial" w:eastAsia="Arial" w:hAnsi="Arial" w:cs="Arial"/>
          <w:b/>
          <w:sz w:val="20"/>
          <w:szCs w:val="20"/>
        </w:rPr>
      </w:pPr>
    </w:p>
    <w:p w14:paraId="4BA2BD96" w14:textId="3D5003DA" w:rsidR="00E5613A" w:rsidRDefault="00E5613A" w:rsidP="001F6D13">
      <w:pPr>
        <w:spacing w:line="360" w:lineRule="auto"/>
        <w:ind w:right="720"/>
        <w:rPr>
          <w:rFonts w:ascii="Arial" w:eastAsia="Arial" w:hAnsi="Arial" w:cs="Arial"/>
          <w:b/>
          <w:sz w:val="20"/>
          <w:szCs w:val="20"/>
        </w:rPr>
      </w:pPr>
    </w:p>
    <w:p w14:paraId="41B08C4D" w14:textId="2D03321A" w:rsidR="00E5613A" w:rsidRDefault="00E5613A" w:rsidP="001F6D13">
      <w:pPr>
        <w:spacing w:line="360" w:lineRule="auto"/>
        <w:ind w:right="720"/>
        <w:rPr>
          <w:rFonts w:ascii="Arial" w:eastAsia="Arial" w:hAnsi="Arial" w:cs="Arial"/>
          <w:b/>
          <w:sz w:val="20"/>
          <w:szCs w:val="20"/>
        </w:rPr>
      </w:pPr>
    </w:p>
    <w:p w14:paraId="6EA5D7E6" w14:textId="6B588531" w:rsidR="00E5613A" w:rsidRDefault="00E5613A" w:rsidP="001F6D13">
      <w:pPr>
        <w:spacing w:line="360" w:lineRule="auto"/>
        <w:ind w:right="720"/>
        <w:rPr>
          <w:rFonts w:ascii="Arial" w:eastAsia="Arial" w:hAnsi="Arial" w:cs="Arial"/>
          <w:b/>
          <w:sz w:val="20"/>
          <w:szCs w:val="20"/>
        </w:rPr>
      </w:pPr>
    </w:p>
    <w:p w14:paraId="3DFAA5B5" w14:textId="53B3E2CD" w:rsidR="00E5613A" w:rsidRDefault="00E5613A" w:rsidP="001F6D13">
      <w:pPr>
        <w:spacing w:line="360" w:lineRule="auto"/>
        <w:ind w:right="720"/>
        <w:rPr>
          <w:rFonts w:ascii="Arial" w:eastAsia="Arial" w:hAnsi="Arial" w:cs="Arial"/>
          <w:b/>
          <w:sz w:val="20"/>
          <w:szCs w:val="20"/>
        </w:rPr>
      </w:pPr>
    </w:p>
    <w:p w14:paraId="3710A857" w14:textId="1516F197" w:rsidR="00E5613A" w:rsidRDefault="00E5613A" w:rsidP="001F6D13">
      <w:pPr>
        <w:spacing w:line="360" w:lineRule="auto"/>
        <w:ind w:right="720"/>
        <w:rPr>
          <w:rFonts w:ascii="Arial" w:eastAsia="Arial" w:hAnsi="Arial" w:cs="Arial"/>
          <w:b/>
          <w:sz w:val="20"/>
          <w:szCs w:val="20"/>
        </w:rPr>
      </w:pPr>
    </w:p>
    <w:p w14:paraId="2C3EFB7C" w14:textId="07427E6B" w:rsidR="00E5613A" w:rsidRDefault="00E5613A" w:rsidP="001F6D13">
      <w:pPr>
        <w:spacing w:line="360" w:lineRule="auto"/>
        <w:ind w:right="720"/>
        <w:rPr>
          <w:rFonts w:ascii="Arial" w:eastAsia="Arial" w:hAnsi="Arial" w:cs="Arial"/>
          <w:b/>
          <w:sz w:val="20"/>
          <w:szCs w:val="20"/>
        </w:rPr>
      </w:pPr>
    </w:p>
    <w:p w14:paraId="1CF89575" w14:textId="078A6108" w:rsidR="00E5613A" w:rsidRDefault="00E5613A" w:rsidP="001F6D13">
      <w:pPr>
        <w:spacing w:line="360" w:lineRule="auto"/>
        <w:ind w:right="720"/>
        <w:rPr>
          <w:rFonts w:ascii="Arial" w:eastAsia="Arial" w:hAnsi="Arial" w:cs="Arial"/>
          <w:b/>
          <w:sz w:val="20"/>
          <w:szCs w:val="20"/>
        </w:rPr>
      </w:pPr>
    </w:p>
    <w:p w14:paraId="37681CFE" w14:textId="77777777" w:rsidR="00E5613A" w:rsidRPr="001F6D13" w:rsidRDefault="00E5613A" w:rsidP="001F6D13">
      <w:pPr>
        <w:spacing w:line="360" w:lineRule="auto"/>
        <w:ind w:right="720"/>
        <w:rPr>
          <w:rFonts w:ascii="Arial" w:eastAsia="Arial" w:hAnsi="Arial" w:cs="Arial"/>
          <w:b/>
          <w:sz w:val="20"/>
          <w:szCs w:val="20"/>
        </w:rPr>
      </w:pPr>
    </w:p>
    <w:p w14:paraId="58AB2572" w14:textId="77777777" w:rsidR="00E55AD0" w:rsidRDefault="00E55AD0" w:rsidP="00767202">
      <w:pPr>
        <w:jc w:val="right"/>
        <w:rPr>
          <w:rFonts w:ascii="Arial" w:hAnsi="Arial" w:cs="Arial"/>
          <w:sz w:val="20"/>
          <w:szCs w:val="20"/>
        </w:rPr>
      </w:pPr>
    </w:p>
    <w:p w14:paraId="141380FA" w14:textId="7A49AD79" w:rsidR="00767202" w:rsidRPr="007423BC" w:rsidRDefault="00767202" w:rsidP="00767202">
      <w:pPr>
        <w:jc w:val="right"/>
        <w:rPr>
          <w:rFonts w:ascii="Arial" w:hAnsi="Arial" w:cs="Arial"/>
          <w:sz w:val="20"/>
          <w:szCs w:val="20"/>
        </w:rPr>
      </w:pPr>
      <w:r>
        <w:rPr>
          <w:rFonts w:ascii="Arial" w:hAnsi="Arial" w:cs="Arial"/>
          <w:sz w:val="20"/>
          <w:szCs w:val="20"/>
        </w:rPr>
        <w:lastRenderedPageBreak/>
        <w:t>Załącznik nr 1</w:t>
      </w:r>
      <w:r w:rsidRPr="007423BC">
        <w:rPr>
          <w:rFonts w:ascii="Arial" w:hAnsi="Arial" w:cs="Arial"/>
          <w:sz w:val="20"/>
          <w:szCs w:val="20"/>
        </w:rPr>
        <w:t xml:space="preserve"> do umowy nr  </w:t>
      </w:r>
      <w:r w:rsidR="00E55AD0">
        <w:rPr>
          <w:rFonts w:ascii="Arial" w:hAnsi="Arial" w:cs="Arial"/>
          <w:sz w:val="20"/>
          <w:szCs w:val="20"/>
        </w:rPr>
        <w:t>/KO/2023</w:t>
      </w:r>
    </w:p>
    <w:p w14:paraId="4B47A08E" w14:textId="77777777" w:rsidR="00767202" w:rsidRPr="007423BC" w:rsidRDefault="00767202" w:rsidP="00767202">
      <w:pPr>
        <w:jc w:val="right"/>
        <w:rPr>
          <w:rFonts w:ascii="Arial" w:hAnsi="Arial" w:cs="Arial"/>
          <w:sz w:val="20"/>
          <w:szCs w:val="20"/>
        </w:rPr>
      </w:pPr>
    </w:p>
    <w:p w14:paraId="3A73980F" w14:textId="77777777" w:rsidR="006F2F38" w:rsidRPr="008A6FB4" w:rsidRDefault="006F2F38" w:rsidP="006F2F38">
      <w:pPr>
        <w:jc w:val="center"/>
        <w:rPr>
          <w:rFonts w:ascii="Arial" w:hAnsi="Arial" w:cs="Arial"/>
          <w:b/>
          <w:kern w:val="0"/>
          <w:sz w:val="22"/>
          <w:szCs w:val="22"/>
          <w:lang w:eastAsia="ar-SA"/>
        </w:rPr>
      </w:pPr>
      <w:r w:rsidRPr="008A6FB4">
        <w:rPr>
          <w:rFonts w:ascii="Arial" w:hAnsi="Arial" w:cs="Arial"/>
          <w:b/>
          <w:sz w:val="22"/>
          <w:szCs w:val="22"/>
        </w:rPr>
        <w:t xml:space="preserve">ZAKRES ZADAŃ I ODPOWIEDZIALNOŚCI Z-CY KIEROWNIKA </w:t>
      </w:r>
    </w:p>
    <w:p w14:paraId="7F9D46F2" w14:textId="77777777" w:rsidR="006F2F38" w:rsidRPr="008A6FB4" w:rsidRDefault="006F2F38" w:rsidP="006F2F38">
      <w:pPr>
        <w:jc w:val="center"/>
        <w:rPr>
          <w:rFonts w:ascii="Arial" w:hAnsi="Arial" w:cs="Arial"/>
          <w:b/>
          <w:sz w:val="22"/>
          <w:szCs w:val="22"/>
        </w:rPr>
      </w:pPr>
      <w:r w:rsidRPr="008A6FB4">
        <w:rPr>
          <w:rFonts w:ascii="Arial" w:hAnsi="Arial" w:cs="Arial"/>
          <w:b/>
          <w:sz w:val="22"/>
          <w:szCs w:val="22"/>
        </w:rPr>
        <w:t>ZAKŁADU DIAGNOSTYKI OBRAZOWEJ WE WSZYSTKICH LOKALIZACJACH ZAKŁADU OBEJMUJE W SZCZEGÓLNOŚCI:</w:t>
      </w:r>
    </w:p>
    <w:p w14:paraId="0B8234BA" w14:textId="77777777" w:rsidR="00767202" w:rsidRDefault="00767202" w:rsidP="00767202">
      <w:pPr>
        <w:jc w:val="center"/>
        <w:rPr>
          <w:rFonts w:ascii="Arial" w:hAnsi="Arial" w:cs="Arial"/>
          <w:b/>
          <w:sz w:val="22"/>
          <w:szCs w:val="22"/>
        </w:rPr>
      </w:pPr>
    </w:p>
    <w:p w14:paraId="7491FCBA" w14:textId="32378AAC"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Planowanie i organizowanie pracy personelu medycznego pod względem fachowym, etycznym </w:t>
      </w:r>
      <w:r w:rsidR="009F20F9">
        <w:rPr>
          <w:rFonts w:ascii="Arial" w:hAnsi="Arial" w:cs="Arial"/>
          <w:sz w:val="20"/>
          <w:szCs w:val="20"/>
        </w:rPr>
        <w:t xml:space="preserve">                         </w:t>
      </w:r>
      <w:r w:rsidRPr="009F20F9">
        <w:rPr>
          <w:rFonts w:ascii="Arial" w:hAnsi="Arial" w:cs="Arial"/>
          <w:sz w:val="20"/>
          <w:szCs w:val="20"/>
        </w:rPr>
        <w:t xml:space="preserve">i dyscyplinarnym. </w:t>
      </w:r>
    </w:p>
    <w:p w14:paraId="1F995047" w14:textId="2043855A"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Sporządzanie harmonogramu pracy planowanych/wykonanych lekarzy w godzinach dyżurowych </w:t>
      </w:r>
      <w:r w:rsidR="009F20F9">
        <w:rPr>
          <w:rFonts w:ascii="Arial" w:hAnsi="Arial" w:cs="Arial"/>
          <w:sz w:val="20"/>
          <w:szCs w:val="20"/>
        </w:rPr>
        <w:t xml:space="preserve">                      </w:t>
      </w:r>
      <w:r w:rsidRPr="009F20F9">
        <w:rPr>
          <w:rFonts w:ascii="Arial" w:hAnsi="Arial" w:cs="Arial"/>
          <w:sz w:val="20"/>
          <w:szCs w:val="20"/>
        </w:rPr>
        <w:t xml:space="preserve">i przedkładanie do zatwierdzenia </w:t>
      </w:r>
      <w:r w:rsidR="00062A71">
        <w:rPr>
          <w:rFonts w:ascii="Arial" w:hAnsi="Arial" w:cs="Arial"/>
          <w:sz w:val="20"/>
          <w:szCs w:val="20"/>
        </w:rPr>
        <w:t>Z</w:t>
      </w:r>
      <w:r w:rsidRPr="009F20F9">
        <w:rPr>
          <w:rFonts w:ascii="Arial" w:hAnsi="Arial" w:cs="Arial"/>
          <w:sz w:val="20"/>
          <w:szCs w:val="20"/>
        </w:rPr>
        <w:t xml:space="preserve">-cy </w:t>
      </w:r>
      <w:r w:rsidR="00062A71">
        <w:rPr>
          <w:rFonts w:ascii="Arial" w:hAnsi="Arial" w:cs="Arial"/>
          <w:sz w:val="20"/>
          <w:szCs w:val="20"/>
        </w:rPr>
        <w:t>D</w:t>
      </w:r>
      <w:r w:rsidRPr="009F20F9">
        <w:rPr>
          <w:rFonts w:ascii="Arial" w:hAnsi="Arial" w:cs="Arial"/>
          <w:sz w:val="20"/>
          <w:szCs w:val="20"/>
        </w:rPr>
        <w:t xml:space="preserve">yrektora ds. </w:t>
      </w:r>
      <w:r w:rsidR="00062A71">
        <w:rPr>
          <w:rFonts w:ascii="Arial" w:hAnsi="Arial" w:cs="Arial"/>
          <w:sz w:val="20"/>
          <w:szCs w:val="20"/>
        </w:rPr>
        <w:t>L</w:t>
      </w:r>
      <w:r w:rsidRPr="009F20F9">
        <w:rPr>
          <w:rFonts w:ascii="Arial" w:hAnsi="Arial" w:cs="Arial"/>
          <w:sz w:val="20"/>
          <w:szCs w:val="20"/>
        </w:rPr>
        <w:t>ecznictwa.</w:t>
      </w:r>
    </w:p>
    <w:p w14:paraId="57A96C10" w14:textId="77777777" w:rsidR="006F526B" w:rsidRPr="009F20F9" w:rsidRDefault="006F526B" w:rsidP="00566A9B">
      <w:pPr>
        <w:pStyle w:val="Akapitzlist"/>
        <w:numPr>
          <w:ilvl w:val="0"/>
          <w:numId w:val="15"/>
        </w:numPr>
        <w:jc w:val="both"/>
        <w:rPr>
          <w:sz w:val="20"/>
          <w:szCs w:val="20"/>
        </w:rPr>
      </w:pPr>
      <w:r w:rsidRPr="009F20F9">
        <w:rPr>
          <w:rFonts w:ascii="Arial" w:hAnsi="Arial" w:cs="Arial"/>
          <w:sz w:val="20"/>
          <w:szCs w:val="20"/>
        </w:rPr>
        <w:t>Prowadzenie ewidencji czasu pracy lekarzy.</w:t>
      </w:r>
    </w:p>
    <w:p w14:paraId="19A38B77" w14:textId="186FFB0D"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9F20F9">
        <w:rPr>
          <w:rFonts w:ascii="Arial" w:hAnsi="Arial" w:cs="Arial"/>
          <w:sz w:val="20"/>
          <w:szCs w:val="20"/>
        </w:rPr>
        <w:t xml:space="preserve">                       </w:t>
      </w:r>
      <w:r w:rsidRPr="009F20F9">
        <w:rPr>
          <w:rFonts w:ascii="Arial" w:hAnsi="Arial" w:cs="Arial"/>
          <w:sz w:val="20"/>
          <w:szCs w:val="20"/>
        </w:rPr>
        <w:t xml:space="preserve">w dyżurach na podstawie odrębnej umowy. </w:t>
      </w:r>
    </w:p>
    <w:p w14:paraId="322A0C0E" w14:textId="77777777"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Analizowanie ponoszonych kosztów  oraz inicjowanie działań zmierzających do ich racjonalizacji. </w:t>
      </w:r>
    </w:p>
    <w:p w14:paraId="121D34EE" w14:textId="77777777"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Prognozowanie przychodów oraz podejmowanie starań do pozyskiwania dodatkowych źródeł finansowania. </w:t>
      </w:r>
    </w:p>
    <w:p w14:paraId="058438A6" w14:textId="77777777"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Uczestniczenie w opracowywaniu i wdrażaniu procedur podnoszących jakość udzielanych świadczeń. </w:t>
      </w:r>
    </w:p>
    <w:p w14:paraId="474F37DE" w14:textId="77777777"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Pr>
          <w:rFonts w:ascii="Arial" w:hAnsi="Arial" w:cs="Arial"/>
          <w:sz w:val="20"/>
          <w:szCs w:val="20"/>
        </w:rPr>
        <w:t xml:space="preserve">                        </w:t>
      </w:r>
      <w:r w:rsidRPr="009F20F9">
        <w:rPr>
          <w:rFonts w:ascii="Arial" w:hAnsi="Arial" w:cs="Arial"/>
          <w:sz w:val="20"/>
          <w:szCs w:val="20"/>
        </w:rPr>
        <w:t xml:space="preserve">i prawidłowego funkcjonowania. </w:t>
      </w:r>
    </w:p>
    <w:p w14:paraId="57ED61E1" w14:textId="3F3FC070"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Pr>
          <w:rFonts w:ascii="Arial" w:hAnsi="Arial" w:cs="Arial"/>
          <w:sz w:val="20"/>
          <w:szCs w:val="20"/>
        </w:rPr>
        <w:t xml:space="preserve">                  </w:t>
      </w:r>
      <w:r w:rsidRPr="009F20F9">
        <w:rPr>
          <w:rFonts w:ascii="Arial" w:hAnsi="Arial" w:cs="Arial"/>
          <w:sz w:val="20"/>
          <w:szCs w:val="20"/>
        </w:rPr>
        <w:t>i bezprzetargowym).</w:t>
      </w:r>
    </w:p>
    <w:p w14:paraId="48D0D7CB" w14:textId="77777777"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Nadzorowanie prawidłowości i rzetelności prowadzenia dokumentacji medycznej oraz wymaganej sprawozdawczości. </w:t>
      </w:r>
    </w:p>
    <w:p w14:paraId="0EF36589" w14:textId="66209AD4"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Współpraca z Naczelną Pielęgniarką w zakresie wszystkich zagadnień związanych z zapewnieniem prawidłowej opieki pielęgniarskiej, oraz działań niższego personelu medycznego podejmowanych w obszarze działań </w:t>
      </w:r>
      <w:r w:rsidR="00062A71">
        <w:rPr>
          <w:rFonts w:ascii="Arial" w:hAnsi="Arial" w:cs="Arial"/>
          <w:sz w:val="20"/>
          <w:szCs w:val="20"/>
        </w:rPr>
        <w:t>Zakładu</w:t>
      </w:r>
      <w:r w:rsidRPr="009F20F9">
        <w:rPr>
          <w:rFonts w:ascii="Arial" w:hAnsi="Arial" w:cs="Arial"/>
          <w:sz w:val="20"/>
          <w:szCs w:val="20"/>
        </w:rPr>
        <w:t>.</w:t>
      </w:r>
    </w:p>
    <w:p w14:paraId="2A8AE3A1" w14:textId="444F6EA2" w:rsidR="006F526B" w:rsidRPr="009F20F9" w:rsidRDefault="00062A71" w:rsidP="00566A9B">
      <w:pPr>
        <w:numPr>
          <w:ilvl w:val="0"/>
          <w:numId w:val="15"/>
        </w:numPr>
        <w:jc w:val="both"/>
        <w:rPr>
          <w:rFonts w:ascii="Arial" w:hAnsi="Arial" w:cs="Arial"/>
          <w:sz w:val="20"/>
          <w:szCs w:val="20"/>
        </w:rPr>
      </w:pPr>
      <w:r>
        <w:rPr>
          <w:rFonts w:ascii="Arial" w:hAnsi="Arial" w:cs="Arial"/>
          <w:sz w:val="20"/>
          <w:szCs w:val="20"/>
        </w:rPr>
        <w:t>N</w:t>
      </w:r>
      <w:r w:rsidR="006F526B" w:rsidRPr="009F20F9">
        <w:rPr>
          <w:rFonts w:ascii="Arial" w:hAnsi="Arial" w:cs="Arial"/>
          <w:sz w:val="20"/>
          <w:szCs w:val="20"/>
        </w:rPr>
        <w:t xml:space="preserve">adzór nad przestrzeganiem zasad i przepisów BHP i Ppoż, </w:t>
      </w:r>
    </w:p>
    <w:p w14:paraId="6D4EF1AF" w14:textId="77777777" w:rsidR="0072325D" w:rsidRDefault="006F526B" w:rsidP="00566A9B">
      <w:pPr>
        <w:numPr>
          <w:ilvl w:val="0"/>
          <w:numId w:val="15"/>
        </w:numPr>
        <w:jc w:val="both"/>
        <w:rPr>
          <w:rFonts w:ascii="Arial" w:hAnsi="Arial" w:cs="Arial"/>
          <w:sz w:val="20"/>
          <w:szCs w:val="20"/>
        </w:rPr>
      </w:pPr>
      <w:r w:rsidRPr="009F20F9">
        <w:rPr>
          <w:rFonts w:ascii="Arial" w:hAnsi="Arial" w:cs="Arial"/>
          <w:sz w:val="20"/>
          <w:szCs w:val="20"/>
        </w:rPr>
        <w:t>Udział w komisjach i naradach na zaproszenie Dyrekcji Szpitala,</w:t>
      </w:r>
    </w:p>
    <w:p w14:paraId="3BA498F9" w14:textId="496C5BBA" w:rsidR="0072325D" w:rsidRPr="0072325D" w:rsidRDefault="0072325D" w:rsidP="00566A9B">
      <w:pPr>
        <w:numPr>
          <w:ilvl w:val="0"/>
          <w:numId w:val="15"/>
        </w:numPr>
        <w:jc w:val="both"/>
        <w:rPr>
          <w:rFonts w:ascii="Arial" w:hAnsi="Arial" w:cs="Arial"/>
          <w:sz w:val="20"/>
          <w:szCs w:val="20"/>
        </w:rPr>
      </w:pPr>
      <w:r>
        <w:rPr>
          <w:rFonts w:ascii="Arial" w:hAnsi="Arial"/>
          <w:sz w:val="20"/>
          <w:szCs w:val="20"/>
        </w:rPr>
        <w:t>U</w:t>
      </w:r>
      <w:r w:rsidRPr="0072325D">
        <w:rPr>
          <w:rFonts w:ascii="Arial" w:hAnsi="Arial"/>
          <w:sz w:val="20"/>
          <w:szCs w:val="20"/>
        </w:rPr>
        <w:t xml:space="preserve">czestnictwo w kształceniu specjalizacyjnym lekarzy, </w:t>
      </w:r>
    </w:p>
    <w:p w14:paraId="7E3EFD05" w14:textId="77777777" w:rsidR="006F526B" w:rsidRPr="009F20F9" w:rsidRDefault="006F526B" w:rsidP="00566A9B">
      <w:pPr>
        <w:numPr>
          <w:ilvl w:val="0"/>
          <w:numId w:val="15"/>
        </w:numPr>
        <w:jc w:val="both"/>
        <w:rPr>
          <w:rFonts w:ascii="Arial" w:hAnsi="Arial" w:cs="Arial"/>
          <w:sz w:val="20"/>
          <w:szCs w:val="20"/>
        </w:rPr>
      </w:pPr>
      <w:r w:rsidRPr="009F20F9">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9F20F9" w:rsidRDefault="00767202" w:rsidP="00566A9B">
      <w:pPr>
        <w:numPr>
          <w:ilvl w:val="0"/>
          <w:numId w:val="15"/>
        </w:numPr>
        <w:jc w:val="both"/>
        <w:rPr>
          <w:rFonts w:ascii="Arial" w:hAnsi="Arial" w:cs="Arial"/>
          <w:sz w:val="20"/>
          <w:szCs w:val="20"/>
        </w:rPr>
      </w:pPr>
      <w:r w:rsidRPr="009F20F9">
        <w:rPr>
          <w:rFonts w:ascii="Arial" w:hAnsi="Arial" w:cs="Arial"/>
          <w:sz w:val="20"/>
          <w:szCs w:val="20"/>
        </w:rPr>
        <w:t xml:space="preserve">Z tytułu nałożonych obowiązków Kierownik posiada uprawnienia do: </w:t>
      </w:r>
    </w:p>
    <w:p w14:paraId="656906BB" w14:textId="7026108C" w:rsidR="00767202" w:rsidRPr="009F20F9" w:rsidRDefault="00767202" w:rsidP="00566A9B">
      <w:pPr>
        <w:numPr>
          <w:ilvl w:val="0"/>
          <w:numId w:val="16"/>
        </w:numPr>
        <w:tabs>
          <w:tab w:val="num" w:pos="0"/>
        </w:tabs>
        <w:ind w:left="1440"/>
        <w:jc w:val="both"/>
        <w:rPr>
          <w:rFonts w:ascii="Arial" w:hAnsi="Arial" w:cs="Arial"/>
          <w:sz w:val="20"/>
          <w:szCs w:val="20"/>
        </w:rPr>
      </w:pPr>
      <w:r w:rsidRPr="009F20F9">
        <w:rPr>
          <w:rFonts w:ascii="Arial" w:hAnsi="Arial" w:cs="Arial"/>
          <w:sz w:val="20"/>
          <w:szCs w:val="20"/>
        </w:rPr>
        <w:t xml:space="preserve">zapoznania się z wiedzą dotyczącą obowiązujących planów, strategią lub celami kierownictwa Szpitala dotyczącymi </w:t>
      </w:r>
      <w:r w:rsidR="00062A71">
        <w:rPr>
          <w:rFonts w:ascii="Arial" w:hAnsi="Arial" w:cs="Arial"/>
          <w:sz w:val="20"/>
          <w:szCs w:val="20"/>
        </w:rPr>
        <w:t>Zakładu</w:t>
      </w:r>
      <w:r w:rsidRPr="009F20F9">
        <w:rPr>
          <w:rFonts w:ascii="Arial" w:hAnsi="Arial" w:cs="Arial"/>
          <w:sz w:val="20"/>
          <w:szCs w:val="20"/>
        </w:rPr>
        <w:t xml:space="preserve">, </w:t>
      </w:r>
    </w:p>
    <w:p w14:paraId="09341532" w14:textId="4535C2E8" w:rsidR="00767202" w:rsidRPr="009F20F9" w:rsidRDefault="00767202" w:rsidP="00566A9B">
      <w:pPr>
        <w:numPr>
          <w:ilvl w:val="0"/>
          <w:numId w:val="16"/>
        </w:numPr>
        <w:tabs>
          <w:tab w:val="num" w:pos="0"/>
        </w:tabs>
        <w:ind w:left="1440"/>
        <w:jc w:val="both"/>
        <w:rPr>
          <w:rFonts w:ascii="Arial" w:hAnsi="Arial" w:cs="Arial"/>
          <w:sz w:val="20"/>
          <w:szCs w:val="20"/>
        </w:rPr>
      </w:pPr>
      <w:r w:rsidRPr="009F20F9">
        <w:rPr>
          <w:rFonts w:ascii="Arial" w:hAnsi="Arial" w:cs="Arial"/>
          <w:sz w:val="20"/>
          <w:szCs w:val="20"/>
        </w:rPr>
        <w:t xml:space="preserve">opiniowania projektów, zamówień, planów i umów dotyczących obszaru działania </w:t>
      </w:r>
      <w:r w:rsidR="00062A71">
        <w:rPr>
          <w:rFonts w:ascii="Arial" w:hAnsi="Arial" w:cs="Arial"/>
          <w:sz w:val="20"/>
          <w:szCs w:val="20"/>
        </w:rPr>
        <w:t>Zakładu</w:t>
      </w:r>
      <w:r w:rsidRPr="009F20F9">
        <w:rPr>
          <w:rFonts w:ascii="Arial" w:hAnsi="Arial" w:cs="Arial"/>
          <w:sz w:val="20"/>
          <w:szCs w:val="20"/>
        </w:rPr>
        <w:t xml:space="preserve">, </w:t>
      </w:r>
    </w:p>
    <w:p w14:paraId="2E1DC9CD" w14:textId="7C6E1D10" w:rsidR="00767202" w:rsidRPr="009F20F9" w:rsidRDefault="00767202" w:rsidP="00566A9B">
      <w:pPr>
        <w:numPr>
          <w:ilvl w:val="0"/>
          <w:numId w:val="16"/>
        </w:numPr>
        <w:tabs>
          <w:tab w:val="num" w:pos="0"/>
        </w:tabs>
        <w:ind w:left="1440"/>
        <w:jc w:val="both"/>
        <w:rPr>
          <w:rFonts w:ascii="Arial" w:hAnsi="Arial" w:cs="Arial"/>
          <w:sz w:val="20"/>
          <w:szCs w:val="20"/>
        </w:rPr>
      </w:pPr>
      <w:r w:rsidRPr="009F20F9">
        <w:rPr>
          <w:rFonts w:ascii="Arial" w:hAnsi="Arial" w:cs="Arial"/>
          <w:sz w:val="20"/>
          <w:szCs w:val="20"/>
        </w:rPr>
        <w:t xml:space="preserve">wnioskowania, analizowania, zgłaszania projektów i propozycji dotyczących </w:t>
      </w:r>
      <w:r w:rsidR="0072325D">
        <w:rPr>
          <w:rFonts w:ascii="Arial" w:hAnsi="Arial" w:cs="Arial"/>
          <w:sz w:val="20"/>
          <w:szCs w:val="20"/>
        </w:rPr>
        <w:t>Zakładu</w:t>
      </w:r>
      <w:r w:rsidRPr="009F20F9">
        <w:rPr>
          <w:rFonts w:ascii="Arial" w:hAnsi="Arial" w:cs="Arial"/>
          <w:sz w:val="20"/>
          <w:szCs w:val="20"/>
        </w:rPr>
        <w:t xml:space="preserve">, </w:t>
      </w:r>
    </w:p>
    <w:p w14:paraId="47D37E83" w14:textId="77777777" w:rsidR="00767202" w:rsidRPr="009F20F9" w:rsidRDefault="00767202" w:rsidP="00566A9B">
      <w:pPr>
        <w:numPr>
          <w:ilvl w:val="0"/>
          <w:numId w:val="16"/>
        </w:numPr>
        <w:tabs>
          <w:tab w:val="num" w:pos="0"/>
        </w:tabs>
        <w:ind w:left="1440"/>
        <w:jc w:val="both"/>
        <w:rPr>
          <w:rFonts w:ascii="Arial" w:hAnsi="Arial" w:cs="Arial"/>
          <w:sz w:val="20"/>
          <w:szCs w:val="20"/>
        </w:rPr>
      </w:pPr>
      <w:r w:rsidRPr="009F20F9">
        <w:rPr>
          <w:rFonts w:ascii="Arial" w:hAnsi="Arial" w:cs="Arial"/>
          <w:sz w:val="20"/>
          <w:szCs w:val="20"/>
        </w:rPr>
        <w:t xml:space="preserve">wyznaczanie osoby zastępującej w czasie swojej nieobecności, </w:t>
      </w:r>
    </w:p>
    <w:p w14:paraId="17A9348B" w14:textId="1212EE1A" w:rsidR="00767202" w:rsidRPr="009F20F9" w:rsidRDefault="00767202" w:rsidP="00566A9B">
      <w:pPr>
        <w:numPr>
          <w:ilvl w:val="0"/>
          <w:numId w:val="16"/>
        </w:numPr>
        <w:tabs>
          <w:tab w:val="num" w:pos="0"/>
        </w:tabs>
        <w:ind w:left="1440"/>
        <w:jc w:val="both"/>
        <w:rPr>
          <w:rFonts w:ascii="Arial" w:hAnsi="Arial" w:cs="Arial"/>
          <w:sz w:val="20"/>
          <w:szCs w:val="20"/>
        </w:rPr>
      </w:pPr>
      <w:r w:rsidRPr="009F20F9">
        <w:rPr>
          <w:rFonts w:ascii="Arial" w:hAnsi="Arial" w:cs="Arial"/>
          <w:sz w:val="20"/>
          <w:szCs w:val="20"/>
        </w:rPr>
        <w:t xml:space="preserve">dokonywania ocen pracy i kontroli osób zatrudnionych w kierowanym </w:t>
      </w:r>
      <w:r w:rsidR="0072325D">
        <w:rPr>
          <w:rFonts w:ascii="Arial" w:hAnsi="Arial" w:cs="Arial"/>
          <w:sz w:val="20"/>
          <w:szCs w:val="20"/>
        </w:rPr>
        <w:t>Zakładzie</w:t>
      </w:r>
      <w:r w:rsidRPr="009F20F9">
        <w:rPr>
          <w:rFonts w:ascii="Arial" w:hAnsi="Arial" w:cs="Arial"/>
          <w:sz w:val="20"/>
          <w:szCs w:val="20"/>
        </w:rPr>
        <w:t xml:space="preserve"> z jednoczesną możliwością składania stosownych wniosków co do ich zatrudnienia. </w:t>
      </w:r>
    </w:p>
    <w:p w14:paraId="515180E0" w14:textId="77777777" w:rsidR="00767202" w:rsidRPr="009F20F9" w:rsidRDefault="00767202" w:rsidP="00767202">
      <w:pPr>
        <w:jc w:val="both"/>
        <w:rPr>
          <w:rFonts w:ascii="Arial" w:hAnsi="Arial" w:cs="Arial"/>
          <w:sz w:val="20"/>
          <w:szCs w:val="20"/>
        </w:rPr>
      </w:pPr>
    </w:p>
    <w:p w14:paraId="0CDE7D81" w14:textId="08059393" w:rsidR="006F2F38" w:rsidRPr="008A6FB4" w:rsidRDefault="00767202" w:rsidP="006F2F38">
      <w:pPr>
        <w:jc w:val="both"/>
        <w:rPr>
          <w:rFonts w:ascii="Arial" w:hAnsi="Arial" w:cs="Arial"/>
          <w:sz w:val="20"/>
          <w:szCs w:val="20"/>
        </w:rPr>
      </w:pPr>
      <w:r w:rsidRPr="009F20F9">
        <w:rPr>
          <w:rFonts w:ascii="Arial" w:hAnsi="Arial" w:cs="Arial"/>
          <w:sz w:val="20"/>
          <w:szCs w:val="20"/>
        </w:rPr>
        <w:t xml:space="preserve">Wyszczególnione powyżej obowiązki, uprawnienia stanowią bezpośrednią podstawę do definiowania </w:t>
      </w:r>
      <w:r w:rsidR="009F20F9">
        <w:rPr>
          <w:rFonts w:ascii="Arial" w:hAnsi="Arial" w:cs="Arial"/>
          <w:sz w:val="20"/>
          <w:szCs w:val="20"/>
        </w:rPr>
        <w:t xml:space="preserve">               </w:t>
      </w:r>
      <w:r w:rsidRPr="009F20F9">
        <w:rPr>
          <w:rFonts w:ascii="Arial" w:hAnsi="Arial" w:cs="Arial"/>
          <w:sz w:val="20"/>
          <w:szCs w:val="20"/>
        </w:rPr>
        <w:t xml:space="preserve">i egzekwowania odpowiedzialności od Przyjmującego zamówienie – </w:t>
      </w:r>
      <w:r w:rsidR="006F2F38">
        <w:rPr>
          <w:rFonts w:ascii="Arial" w:hAnsi="Arial" w:cs="Arial"/>
          <w:sz w:val="20"/>
          <w:szCs w:val="20"/>
        </w:rPr>
        <w:t xml:space="preserve">Zastępcy Kierownika </w:t>
      </w:r>
      <w:r w:rsidR="006F2F38" w:rsidRPr="008A6FB4">
        <w:rPr>
          <w:rFonts w:ascii="Arial" w:hAnsi="Arial" w:cs="Arial"/>
          <w:sz w:val="20"/>
          <w:szCs w:val="20"/>
        </w:rPr>
        <w:t>Zakładu Diagnostyki Obrazowej.</w:t>
      </w:r>
    </w:p>
    <w:p w14:paraId="65FD8FDF" w14:textId="47045931" w:rsidR="00767202" w:rsidRPr="009F20F9" w:rsidRDefault="00767202" w:rsidP="006F2F38">
      <w:pPr>
        <w:jc w:val="both"/>
        <w:rPr>
          <w:rFonts w:ascii="Arial" w:hAnsi="Arial" w:cs="Arial"/>
          <w:sz w:val="20"/>
          <w:szCs w:val="20"/>
        </w:rPr>
      </w:pPr>
    </w:p>
    <w:p w14:paraId="4B854809" w14:textId="77777777" w:rsidR="00767202" w:rsidRPr="009F20F9" w:rsidRDefault="00767202" w:rsidP="00767202">
      <w:pPr>
        <w:rPr>
          <w:rFonts w:ascii="Arial" w:hAnsi="Arial" w:cs="Arial"/>
          <w:kern w:val="0"/>
          <w:sz w:val="20"/>
          <w:szCs w:val="20"/>
          <w:lang w:eastAsia="ar-SA"/>
        </w:rPr>
      </w:pPr>
    </w:p>
    <w:p w14:paraId="53295BEF" w14:textId="01F30CA4" w:rsidR="00767202" w:rsidRPr="009F20F9" w:rsidRDefault="00767202" w:rsidP="00767202">
      <w:pPr>
        <w:rPr>
          <w:rFonts w:ascii="Arial" w:hAnsi="Arial" w:cs="Arial"/>
          <w:b/>
          <w:kern w:val="0"/>
          <w:sz w:val="20"/>
          <w:szCs w:val="20"/>
          <w:lang w:eastAsia="ar-SA"/>
        </w:rPr>
      </w:pPr>
      <w:r w:rsidRPr="009F20F9">
        <w:rPr>
          <w:rFonts w:ascii="Arial" w:hAnsi="Arial" w:cs="Arial"/>
          <w:b/>
          <w:kern w:val="0"/>
          <w:sz w:val="20"/>
          <w:szCs w:val="20"/>
          <w:lang w:eastAsia="ar-SA"/>
        </w:rPr>
        <w:t xml:space="preserve">Przyjmujący zamówienie                                                            </w:t>
      </w:r>
      <w:r w:rsidR="0072325D">
        <w:rPr>
          <w:rFonts w:ascii="Arial" w:hAnsi="Arial" w:cs="Arial"/>
          <w:b/>
          <w:kern w:val="0"/>
          <w:sz w:val="20"/>
          <w:szCs w:val="20"/>
          <w:lang w:eastAsia="ar-SA"/>
        </w:rPr>
        <w:t xml:space="preserve">            </w:t>
      </w:r>
      <w:r w:rsidRPr="009F20F9">
        <w:rPr>
          <w:rFonts w:ascii="Arial" w:hAnsi="Arial" w:cs="Arial"/>
          <w:b/>
          <w:kern w:val="0"/>
          <w:sz w:val="20"/>
          <w:szCs w:val="20"/>
          <w:lang w:eastAsia="ar-SA"/>
        </w:rPr>
        <w:t xml:space="preserve">     Udzielający zamówienie</w:t>
      </w:r>
    </w:p>
    <w:p w14:paraId="74B8B16B" w14:textId="77777777" w:rsidR="00767202" w:rsidRPr="009F20F9" w:rsidRDefault="00767202" w:rsidP="00767202">
      <w:pPr>
        <w:rPr>
          <w:rFonts w:ascii="Arial" w:hAnsi="Arial" w:cs="Arial"/>
          <w:b/>
          <w:kern w:val="0"/>
          <w:sz w:val="20"/>
          <w:szCs w:val="20"/>
          <w:lang w:eastAsia="ar-SA"/>
        </w:rPr>
      </w:pPr>
    </w:p>
    <w:p w14:paraId="4F79D032" w14:textId="77777777" w:rsidR="00BD3B6A" w:rsidRDefault="00BD3B6A" w:rsidP="00132244">
      <w:pPr>
        <w:spacing w:line="360" w:lineRule="auto"/>
        <w:ind w:left="720" w:right="720"/>
        <w:jc w:val="right"/>
        <w:rPr>
          <w:rFonts w:ascii="Arial" w:eastAsia="Arial" w:hAnsi="Arial" w:cs="Arial"/>
          <w:b/>
          <w:sz w:val="20"/>
          <w:szCs w:val="20"/>
        </w:rPr>
      </w:pPr>
    </w:p>
    <w:p w14:paraId="0F34E35C" w14:textId="77777777" w:rsidR="00BD3B6A" w:rsidRDefault="00BD3B6A" w:rsidP="00132244">
      <w:pPr>
        <w:spacing w:line="360" w:lineRule="auto"/>
        <w:ind w:left="720" w:right="720"/>
        <w:jc w:val="right"/>
        <w:rPr>
          <w:rFonts w:ascii="Arial" w:eastAsia="Arial" w:hAnsi="Arial" w:cs="Arial"/>
          <w:b/>
          <w:sz w:val="20"/>
          <w:szCs w:val="20"/>
        </w:rPr>
      </w:pPr>
    </w:p>
    <w:p w14:paraId="230A340F" w14:textId="77777777" w:rsidR="0065022E" w:rsidRDefault="0065022E" w:rsidP="00215A19">
      <w:pPr>
        <w:rPr>
          <w:rFonts w:ascii="Arial" w:hAnsi="Arial" w:cs="Arial"/>
          <w:sz w:val="22"/>
          <w:szCs w:val="22"/>
        </w:rPr>
      </w:pPr>
    </w:p>
    <w:p w14:paraId="2A77628E" w14:textId="410C9EA7" w:rsidR="00767202" w:rsidRDefault="00767202" w:rsidP="009F20F9">
      <w:pPr>
        <w:ind w:right="720"/>
        <w:rPr>
          <w:rFonts w:ascii="Arial" w:hAnsi="Arial" w:cs="Arial"/>
          <w:sz w:val="20"/>
          <w:szCs w:val="20"/>
        </w:rPr>
      </w:pPr>
    </w:p>
    <w:p w14:paraId="1C2F47EF" w14:textId="5CE75871" w:rsidR="00767202" w:rsidRDefault="00767202" w:rsidP="00D10151">
      <w:pPr>
        <w:ind w:left="720" w:right="720"/>
        <w:jc w:val="right"/>
        <w:rPr>
          <w:rFonts w:ascii="Arial" w:hAnsi="Arial" w:cs="Arial"/>
          <w:sz w:val="20"/>
          <w:szCs w:val="20"/>
        </w:rPr>
      </w:pPr>
    </w:p>
    <w:p w14:paraId="506AA44D" w14:textId="77777777" w:rsidR="00E5613A" w:rsidRDefault="00E5613A" w:rsidP="00160881">
      <w:pPr>
        <w:ind w:left="720" w:right="720"/>
        <w:jc w:val="right"/>
        <w:rPr>
          <w:rFonts w:ascii="Arial" w:hAnsi="Arial" w:cs="Arial"/>
          <w:sz w:val="14"/>
          <w:szCs w:val="14"/>
        </w:rPr>
      </w:pPr>
    </w:p>
    <w:p w14:paraId="7526C50B" w14:textId="0D0947C9" w:rsidR="00160881" w:rsidRPr="001B047D" w:rsidRDefault="00232B27" w:rsidP="00160881">
      <w:pPr>
        <w:ind w:left="720" w:right="720"/>
        <w:jc w:val="right"/>
        <w:rPr>
          <w:rFonts w:ascii="Arial" w:hAnsi="Arial" w:cs="Arial"/>
          <w:sz w:val="14"/>
          <w:szCs w:val="14"/>
        </w:rPr>
      </w:pPr>
      <w:r>
        <w:rPr>
          <w:rFonts w:ascii="Arial" w:hAnsi="Arial" w:cs="Arial"/>
          <w:sz w:val="14"/>
          <w:szCs w:val="14"/>
        </w:rPr>
        <w:t>Załącznik nr 2</w:t>
      </w:r>
      <w:r w:rsidR="00160881" w:rsidRPr="00986796">
        <w:rPr>
          <w:rFonts w:ascii="Arial" w:hAnsi="Arial" w:cs="Arial"/>
          <w:sz w:val="14"/>
          <w:szCs w:val="14"/>
        </w:rPr>
        <w:t xml:space="preserve"> do umowy nr …./KO/202</w:t>
      </w:r>
      <w:r w:rsidR="00E55AD0">
        <w:rPr>
          <w:rFonts w:ascii="Arial" w:hAnsi="Arial" w:cs="Arial"/>
          <w:sz w:val="14"/>
          <w:szCs w:val="14"/>
        </w:rPr>
        <w:t>3</w:t>
      </w:r>
    </w:p>
    <w:p w14:paraId="6B623985" w14:textId="77777777" w:rsidR="00160881" w:rsidRPr="006F1642" w:rsidRDefault="00160881" w:rsidP="00160881">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32458D57" w14:textId="77777777" w:rsidR="00160881" w:rsidRPr="001B047D" w:rsidRDefault="00160881" w:rsidP="00160881">
      <w:pPr>
        <w:ind w:left="720" w:right="720"/>
        <w:jc w:val="center"/>
        <w:rPr>
          <w:sz w:val="16"/>
          <w:szCs w:val="16"/>
        </w:rPr>
      </w:pPr>
      <w:r w:rsidRPr="006F1642">
        <w:rPr>
          <w:sz w:val="16"/>
          <w:szCs w:val="16"/>
        </w:rPr>
        <w:t>w miesiącu …..........................................................</w:t>
      </w:r>
      <w:r>
        <w:rPr>
          <w:sz w:val="16"/>
          <w:szCs w:val="16"/>
        </w:rPr>
        <w:t>...............................</w:t>
      </w:r>
    </w:p>
    <w:p w14:paraId="314C1D58" w14:textId="77777777" w:rsidR="00160881"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60881"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Default="00160881" w:rsidP="00707044">
            <w:pPr>
              <w:ind w:right="720"/>
              <w:jc w:val="center"/>
              <w:rPr>
                <w:rFonts w:ascii="Arial" w:hAnsi="Arial" w:cs="Arial"/>
                <w:b/>
                <w:sz w:val="16"/>
                <w:szCs w:val="16"/>
                <w:lang w:eastAsia="en-US"/>
              </w:rPr>
            </w:pPr>
          </w:p>
          <w:p w14:paraId="346C9C43" w14:textId="77777777" w:rsidR="00160881" w:rsidRDefault="00160881" w:rsidP="00707044">
            <w:pPr>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Default="00160881" w:rsidP="00707044">
            <w:pPr>
              <w:ind w:right="720"/>
              <w:jc w:val="center"/>
              <w:rPr>
                <w:rFonts w:ascii="Arial" w:eastAsia="Calibri" w:hAnsi="Arial" w:cs="Arial"/>
                <w:b/>
                <w:sz w:val="16"/>
                <w:szCs w:val="16"/>
              </w:rPr>
            </w:pPr>
          </w:p>
          <w:p w14:paraId="11FD256D" w14:textId="77777777" w:rsidR="00160881" w:rsidRDefault="00160881" w:rsidP="00707044">
            <w:pPr>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791713C" w14:textId="77777777" w:rsidR="00160881"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Default="00160881" w:rsidP="00707044">
            <w:pPr>
              <w:ind w:right="720"/>
              <w:jc w:val="center"/>
              <w:rPr>
                <w:rFonts w:ascii="Arial" w:eastAsia="Calibri" w:hAnsi="Arial" w:cs="Arial"/>
                <w:b/>
                <w:sz w:val="16"/>
                <w:szCs w:val="16"/>
              </w:rPr>
            </w:pPr>
          </w:p>
          <w:p w14:paraId="7CE59DB1" w14:textId="77777777" w:rsidR="00160881" w:rsidRDefault="00160881" w:rsidP="00707044">
            <w:pPr>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Default="00160881" w:rsidP="00707044">
            <w:pPr>
              <w:ind w:left="-108" w:right="720"/>
              <w:jc w:val="center"/>
              <w:rPr>
                <w:rFonts w:ascii="Arial" w:eastAsia="Calibri" w:hAnsi="Arial" w:cs="Arial"/>
                <w:b/>
                <w:sz w:val="16"/>
                <w:szCs w:val="16"/>
              </w:rPr>
            </w:pPr>
          </w:p>
          <w:p w14:paraId="0BF357D2" w14:textId="77777777" w:rsidR="00160881" w:rsidRDefault="00160881" w:rsidP="00707044">
            <w:pPr>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160881"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Default="00160881" w:rsidP="00707044">
            <w:pPr>
              <w:snapToGrid w:val="0"/>
              <w:spacing w:line="252" w:lineRule="auto"/>
              <w:ind w:left="720" w:right="720"/>
              <w:jc w:val="center"/>
              <w:rPr>
                <w:rFonts w:ascii="Arial" w:eastAsia="Calibri" w:hAnsi="Arial" w:cs="Arial"/>
                <w:b/>
                <w:sz w:val="16"/>
                <w:szCs w:val="16"/>
              </w:rPr>
            </w:pPr>
          </w:p>
        </w:tc>
      </w:tr>
      <w:tr w:rsidR="00160881"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Default="00160881" w:rsidP="00707044">
            <w:pPr>
              <w:snapToGrid w:val="0"/>
              <w:spacing w:line="252" w:lineRule="auto"/>
              <w:ind w:left="720" w:right="720"/>
              <w:jc w:val="center"/>
              <w:rPr>
                <w:rFonts w:ascii="Arial" w:eastAsia="Calibri" w:hAnsi="Arial" w:cs="Arial"/>
                <w:b/>
                <w:sz w:val="16"/>
                <w:szCs w:val="16"/>
              </w:rPr>
            </w:pPr>
          </w:p>
        </w:tc>
      </w:tr>
      <w:tr w:rsidR="00160881"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Default="00160881" w:rsidP="00707044">
            <w:pPr>
              <w:snapToGrid w:val="0"/>
              <w:spacing w:line="252" w:lineRule="auto"/>
              <w:ind w:left="720" w:right="720"/>
              <w:jc w:val="center"/>
              <w:rPr>
                <w:rFonts w:ascii="Arial" w:eastAsia="Calibri" w:hAnsi="Arial" w:cs="Arial"/>
                <w:b/>
                <w:sz w:val="16"/>
                <w:szCs w:val="16"/>
              </w:rPr>
            </w:pPr>
          </w:p>
        </w:tc>
      </w:tr>
      <w:tr w:rsidR="00160881"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Default="00160881" w:rsidP="00707044">
            <w:pPr>
              <w:snapToGrid w:val="0"/>
              <w:spacing w:line="252" w:lineRule="auto"/>
              <w:ind w:left="720" w:right="720"/>
              <w:jc w:val="center"/>
              <w:rPr>
                <w:rFonts w:ascii="Arial" w:eastAsia="Calibri" w:hAnsi="Arial" w:cs="Arial"/>
                <w:sz w:val="16"/>
                <w:szCs w:val="16"/>
              </w:rPr>
            </w:pPr>
          </w:p>
        </w:tc>
      </w:tr>
      <w:tr w:rsidR="00160881"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Default="00160881" w:rsidP="00566A9B">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Default="00160881" w:rsidP="00707044">
            <w:pPr>
              <w:snapToGrid w:val="0"/>
              <w:spacing w:line="252" w:lineRule="auto"/>
              <w:ind w:left="720" w:right="720"/>
              <w:jc w:val="center"/>
              <w:rPr>
                <w:rFonts w:ascii="Arial" w:eastAsia="Calibri" w:hAnsi="Arial" w:cs="Arial"/>
                <w:sz w:val="16"/>
                <w:szCs w:val="16"/>
              </w:rPr>
            </w:pPr>
          </w:p>
        </w:tc>
      </w:tr>
    </w:tbl>
    <w:p w14:paraId="3155B0A2" w14:textId="489BF347" w:rsidR="00215A19" w:rsidRPr="00160881" w:rsidRDefault="00160881" w:rsidP="00160881">
      <w:pPr>
        <w:ind w:right="720"/>
        <w:rPr>
          <w:rFonts w:ascii="Arial" w:hAnsi="Arial" w:cs="Arial"/>
          <w:sz w:val="20"/>
          <w:szCs w:val="20"/>
        </w:rPr>
      </w:pPr>
      <w:r>
        <w:rPr>
          <w:rFonts w:ascii="Arial" w:eastAsia="Calibri" w:hAnsi="Arial" w:cs="Arial"/>
          <w:i/>
          <w:sz w:val="16"/>
          <w:szCs w:val="16"/>
          <w:lang w:eastAsia="en-US"/>
        </w:rPr>
        <w:lastRenderedPageBreak/>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009F20F9">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w:t>
      </w:r>
      <w:r w:rsidR="00215A19">
        <w:rPr>
          <w:rFonts w:ascii="Arial" w:eastAsia="Arial" w:hAnsi="Arial" w:cs="Arial"/>
          <w:sz w:val="20"/>
          <w:szCs w:val="20"/>
        </w:rPr>
        <w:t xml:space="preserve">                                                                             </w:t>
      </w:r>
    </w:p>
    <w:p w14:paraId="21D0C8C1" w14:textId="77777777" w:rsidR="009F20F9" w:rsidRDefault="009F20F9" w:rsidP="00215A19">
      <w:pPr>
        <w:ind w:left="720"/>
        <w:jc w:val="right"/>
        <w:rPr>
          <w:rFonts w:ascii="Arial" w:hAnsi="Arial" w:cs="Arial"/>
          <w:sz w:val="20"/>
          <w:szCs w:val="20"/>
        </w:rPr>
      </w:pPr>
    </w:p>
    <w:p w14:paraId="3F660C1F" w14:textId="669BBFA1"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E55AD0">
        <w:rPr>
          <w:rFonts w:ascii="Arial" w:hAnsi="Arial" w:cs="Arial"/>
          <w:sz w:val="20"/>
          <w:szCs w:val="20"/>
        </w:rPr>
        <w:t>/KO/2023</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3ACCD55E" w14:textId="77777777" w:rsidR="00160881" w:rsidRPr="00160881" w:rsidRDefault="00160881" w:rsidP="00160881">
      <w:pPr>
        <w:ind w:left="720"/>
        <w:jc w:val="both"/>
      </w:pPr>
      <w:r w:rsidRPr="00160881">
        <w:rPr>
          <w:rFonts w:ascii="Arial" w:hAnsi="Arial" w:cs="Arial"/>
          <w:i/>
          <w:sz w:val="22"/>
          <w:szCs w:val="22"/>
        </w:rPr>
        <w:t>…......................................................</w:t>
      </w:r>
    </w:p>
    <w:p w14:paraId="5F2244B3" w14:textId="77777777" w:rsidR="00160881" w:rsidRPr="00160881" w:rsidRDefault="00160881" w:rsidP="00160881">
      <w:pPr>
        <w:ind w:left="720"/>
        <w:jc w:val="both"/>
      </w:pPr>
      <w:r w:rsidRPr="00160881">
        <w:rPr>
          <w:rFonts w:ascii="Arial" w:eastAsia="Arial" w:hAnsi="Arial" w:cs="Arial"/>
          <w:i/>
          <w:sz w:val="22"/>
          <w:szCs w:val="22"/>
        </w:rPr>
        <w:t xml:space="preserve">            </w:t>
      </w:r>
      <w:r w:rsidRPr="00160881">
        <w:rPr>
          <w:rFonts w:ascii="Arial" w:hAnsi="Arial" w:cs="Arial"/>
          <w:i/>
          <w:sz w:val="22"/>
          <w:szCs w:val="22"/>
        </w:rPr>
        <w:t>imię i nazwisko</w:t>
      </w:r>
    </w:p>
    <w:p w14:paraId="40B260CB" w14:textId="77777777" w:rsidR="00160881" w:rsidRPr="00160881" w:rsidRDefault="00160881" w:rsidP="00160881">
      <w:pPr>
        <w:ind w:left="720"/>
        <w:jc w:val="both"/>
        <w:rPr>
          <w:rFonts w:ascii="Arial" w:hAnsi="Arial" w:cs="Arial"/>
          <w:i/>
          <w:sz w:val="22"/>
          <w:szCs w:val="22"/>
        </w:rPr>
      </w:pPr>
    </w:p>
    <w:p w14:paraId="16381674" w14:textId="77777777" w:rsidR="00160881" w:rsidRPr="00160881" w:rsidRDefault="00160881" w:rsidP="00160881">
      <w:pPr>
        <w:ind w:left="720"/>
        <w:jc w:val="both"/>
      </w:pPr>
      <w:r w:rsidRPr="00160881">
        <w:rPr>
          <w:rFonts w:ascii="Arial" w:hAnsi="Arial" w:cs="Arial"/>
          <w:i/>
          <w:sz w:val="22"/>
          <w:szCs w:val="22"/>
        </w:rPr>
        <w:t xml:space="preserve">Nr umowy …...................................................                                                                </w:t>
      </w:r>
    </w:p>
    <w:p w14:paraId="00C2174B" w14:textId="77777777" w:rsidR="00160881" w:rsidRPr="00160881" w:rsidRDefault="00160881" w:rsidP="00160881">
      <w:pPr>
        <w:ind w:left="720"/>
        <w:jc w:val="both"/>
      </w:pPr>
      <w:r w:rsidRPr="00160881">
        <w:rPr>
          <w:rFonts w:ascii="Arial" w:eastAsia="Arial" w:hAnsi="Arial" w:cs="Arial"/>
          <w:i/>
          <w:sz w:val="22"/>
          <w:szCs w:val="22"/>
        </w:rPr>
        <w:t xml:space="preserve"> </w:t>
      </w:r>
    </w:p>
    <w:p w14:paraId="31043FBC" w14:textId="77777777" w:rsidR="00160881" w:rsidRPr="00160881" w:rsidRDefault="00160881" w:rsidP="00160881">
      <w:pPr>
        <w:ind w:left="720"/>
        <w:jc w:val="right"/>
      </w:pPr>
      <w:r w:rsidRPr="00160881">
        <w:rPr>
          <w:rFonts w:ascii="Arial" w:eastAsia="Arial" w:hAnsi="Arial" w:cs="Arial"/>
          <w:i/>
          <w:sz w:val="22"/>
          <w:szCs w:val="22"/>
        </w:rPr>
        <w:t xml:space="preserve">                                                                   </w:t>
      </w:r>
      <w:r w:rsidRPr="00160881">
        <w:rPr>
          <w:rFonts w:ascii="Arial" w:hAnsi="Arial" w:cs="Arial"/>
          <w:sz w:val="22"/>
          <w:szCs w:val="22"/>
        </w:rPr>
        <w:t>Przemyśl, dnia ……………………….</w:t>
      </w:r>
    </w:p>
    <w:p w14:paraId="0B0DDE93" w14:textId="77777777" w:rsidR="00160881" w:rsidRPr="00160881" w:rsidRDefault="00160881" w:rsidP="00160881">
      <w:pPr>
        <w:ind w:left="720"/>
        <w:jc w:val="both"/>
        <w:rPr>
          <w:rFonts w:ascii="Arial" w:hAnsi="Arial" w:cs="Arial"/>
          <w:i/>
          <w:sz w:val="22"/>
          <w:szCs w:val="22"/>
        </w:rPr>
      </w:pPr>
    </w:p>
    <w:p w14:paraId="2E207320" w14:textId="77777777" w:rsidR="00160881" w:rsidRPr="00160881" w:rsidRDefault="00160881" w:rsidP="00160881">
      <w:pPr>
        <w:ind w:left="720"/>
        <w:jc w:val="both"/>
        <w:rPr>
          <w:rFonts w:ascii="Arial" w:hAnsi="Arial" w:cs="Arial"/>
          <w:i/>
          <w:sz w:val="22"/>
          <w:szCs w:val="22"/>
        </w:rPr>
      </w:pPr>
    </w:p>
    <w:p w14:paraId="2DED59EC" w14:textId="77777777" w:rsidR="00160881" w:rsidRPr="00160881" w:rsidRDefault="00160881" w:rsidP="00160881">
      <w:pPr>
        <w:ind w:left="720"/>
        <w:jc w:val="both"/>
        <w:rPr>
          <w:rFonts w:ascii="Arial" w:hAnsi="Arial" w:cs="Arial"/>
          <w:i/>
          <w:sz w:val="22"/>
          <w:szCs w:val="22"/>
        </w:rPr>
      </w:pPr>
    </w:p>
    <w:p w14:paraId="059F72EA" w14:textId="77777777" w:rsidR="00160881" w:rsidRPr="00160881" w:rsidRDefault="00160881" w:rsidP="00160881">
      <w:pPr>
        <w:ind w:left="720"/>
        <w:jc w:val="center"/>
      </w:pPr>
      <w:r w:rsidRPr="00160881">
        <w:rPr>
          <w:rFonts w:ascii="Arial" w:hAnsi="Arial" w:cs="Arial"/>
          <w:b/>
          <w:sz w:val="22"/>
          <w:szCs w:val="22"/>
        </w:rPr>
        <w:t>Dyrektor</w:t>
      </w:r>
    </w:p>
    <w:p w14:paraId="5108315E" w14:textId="77777777" w:rsidR="00160881" w:rsidRPr="00160881" w:rsidRDefault="00160881" w:rsidP="00160881">
      <w:pPr>
        <w:ind w:left="720"/>
        <w:jc w:val="center"/>
      </w:pPr>
      <w:r w:rsidRPr="00160881">
        <w:rPr>
          <w:rFonts w:ascii="Arial" w:hAnsi="Arial" w:cs="Arial"/>
          <w:b/>
          <w:sz w:val="22"/>
          <w:szCs w:val="22"/>
        </w:rPr>
        <w:t>Wojewódzkiego  Szpitala im. Św. Ojca Pio</w:t>
      </w:r>
    </w:p>
    <w:p w14:paraId="425AC7BD" w14:textId="77777777" w:rsidR="00160881" w:rsidRPr="00160881" w:rsidRDefault="00160881" w:rsidP="00160881">
      <w:pPr>
        <w:ind w:left="720"/>
        <w:jc w:val="center"/>
      </w:pPr>
      <w:r w:rsidRPr="00160881">
        <w:rPr>
          <w:rFonts w:ascii="Arial" w:hAnsi="Arial" w:cs="Arial"/>
          <w:b/>
          <w:sz w:val="22"/>
          <w:szCs w:val="22"/>
        </w:rPr>
        <w:t>w Przemyślu</w:t>
      </w:r>
    </w:p>
    <w:p w14:paraId="2FAD8510" w14:textId="77777777" w:rsidR="00160881" w:rsidRPr="00160881" w:rsidRDefault="00160881" w:rsidP="00160881">
      <w:pPr>
        <w:ind w:left="720"/>
        <w:jc w:val="both"/>
        <w:rPr>
          <w:rFonts w:ascii="Arial" w:hAnsi="Arial" w:cs="Arial"/>
          <w:b/>
          <w:sz w:val="22"/>
          <w:szCs w:val="22"/>
        </w:rPr>
      </w:pPr>
    </w:p>
    <w:p w14:paraId="2ED683C4" w14:textId="77777777" w:rsidR="00160881" w:rsidRPr="00160881" w:rsidRDefault="00160881" w:rsidP="00160881">
      <w:pPr>
        <w:ind w:left="720"/>
        <w:jc w:val="both"/>
        <w:rPr>
          <w:rFonts w:ascii="Arial" w:hAnsi="Arial" w:cs="Arial"/>
          <w:b/>
          <w:sz w:val="22"/>
          <w:szCs w:val="22"/>
        </w:rPr>
      </w:pPr>
    </w:p>
    <w:p w14:paraId="7689BE95" w14:textId="77777777" w:rsidR="00160881" w:rsidRPr="00160881" w:rsidRDefault="00160881" w:rsidP="00160881">
      <w:pPr>
        <w:ind w:left="720"/>
        <w:jc w:val="both"/>
        <w:rPr>
          <w:rFonts w:ascii="Arial" w:hAnsi="Arial" w:cs="Arial"/>
          <w:b/>
          <w:sz w:val="22"/>
          <w:szCs w:val="22"/>
        </w:rPr>
      </w:pPr>
    </w:p>
    <w:p w14:paraId="1D6145CE" w14:textId="77777777" w:rsidR="00160881" w:rsidRPr="00160881" w:rsidRDefault="00160881" w:rsidP="00160881">
      <w:pPr>
        <w:ind w:left="720"/>
        <w:jc w:val="both"/>
        <w:rPr>
          <w:rFonts w:ascii="Arial" w:hAnsi="Arial" w:cs="Arial"/>
          <w:sz w:val="22"/>
          <w:szCs w:val="22"/>
        </w:rPr>
      </w:pPr>
    </w:p>
    <w:p w14:paraId="37BFA410" w14:textId="77777777" w:rsidR="00160881" w:rsidRPr="00160881" w:rsidRDefault="00160881" w:rsidP="00160881">
      <w:pPr>
        <w:spacing w:line="360" w:lineRule="auto"/>
        <w:ind w:left="720" w:firstLine="709"/>
        <w:jc w:val="both"/>
      </w:pPr>
      <w:r w:rsidRPr="00160881">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60881" w:rsidRDefault="00160881" w:rsidP="00160881">
      <w:pPr>
        <w:ind w:left="720"/>
        <w:jc w:val="both"/>
        <w:rPr>
          <w:rFonts w:ascii="Arial" w:hAnsi="Arial" w:cs="Arial"/>
          <w:sz w:val="22"/>
          <w:szCs w:val="22"/>
        </w:rPr>
      </w:pPr>
      <w:r w:rsidRPr="00160881">
        <w:rPr>
          <w:rFonts w:ascii="Arial" w:hAnsi="Arial" w:cs="Arial"/>
          <w:sz w:val="22"/>
          <w:szCs w:val="22"/>
        </w:rPr>
        <w:t>Podczas nieobecności zastępstwo będzie pełnić…………………………………………</w:t>
      </w:r>
    </w:p>
    <w:p w14:paraId="4E4DF998" w14:textId="77777777" w:rsidR="00160881" w:rsidRPr="00160881" w:rsidRDefault="00160881" w:rsidP="00160881">
      <w:pPr>
        <w:ind w:left="720"/>
        <w:jc w:val="both"/>
        <w:rPr>
          <w:rFonts w:ascii="Arial" w:hAnsi="Arial" w:cs="Arial"/>
          <w:sz w:val="22"/>
          <w:szCs w:val="22"/>
        </w:rPr>
      </w:pPr>
    </w:p>
    <w:p w14:paraId="206D0E31" w14:textId="77777777" w:rsidR="00160881" w:rsidRPr="00160881" w:rsidRDefault="00160881" w:rsidP="00160881">
      <w:pPr>
        <w:ind w:left="720"/>
        <w:jc w:val="both"/>
        <w:rPr>
          <w:rFonts w:ascii="Arial" w:hAnsi="Arial" w:cs="Arial"/>
          <w:sz w:val="22"/>
          <w:szCs w:val="22"/>
        </w:rPr>
      </w:pPr>
      <w:r w:rsidRPr="00160881">
        <w:rPr>
          <w:rFonts w:ascii="Arial" w:hAnsi="Arial" w:cs="Arial"/>
          <w:sz w:val="22"/>
          <w:szCs w:val="22"/>
        </w:rPr>
        <w:t>………………………………………………………………………………………………….</w:t>
      </w:r>
    </w:p>
    <w:p w14:paraId="12C63CB4" w14:textId="77777777" w:rsidR="00160881" w:rsidRPr="00160881" w:rsidRDefault="00160881" w:rsidP="00160881">
      <w:pPr>
        <w:ind w:left="720"/>
        <w:jc w:val="both"/>
        <w:rPr>
          <w:rFonts w:ascii="Arial" w:hAnsi="Arial" w:cs="Arial"/>
          <w:sz w:val="22"/>
          <w:szCs w:val="22"/>
        </w:rPr>
      </w:pPr>
    </w:p>
    <w:p w14:paraId="5A138321" w14:textId="77777777" w:rsidR="00160881" w:rsidRPr="00160881" w:rsidRDefault="00160881" w:rsidP="00160881">
      <w:pPr>
        <w:ind w:left="720"/>
        <w:jc w:val="both"/>
        <w:rPr>
          <w:rFonts w:ascii="Arial" w:hAnsi="Arial" w:cs="Arial"/>
          <w:sz w:val="22"/>
          <w:szCs w:val="22"/>
        </w:rPr>
      </w:pPr>
    </w:p>
    <w:p w14:paraId="399A7C9A" w14:textId="77777777" w:rsidR="00160881" w:rsidRPr="00160881" w:rsidRDefault="00160881" w:rsidP="00160881">
      <w:pPr>
        <w:ind w:left="5676"/>
        <w:rPr>
          <w:rFonts w:ascii="Arial" w:hAnsi="Arial" w:cs="Arial"/>
          <w:sz w:val="22"/>
          <w:szCs w:val="22"/>
        </w:rPr>
      </w:pPr>
    </w:p>
    <w:p w14:paraId="76AB0432" w14:textId="77777777" w:rsidR="00160881" w:rsidRPr="00160881" w:rsidRDefault="00160881" w:rsidP="00160881">
      <w:pPr>
        <w:ind w:left="5676"/>
        <w:rPr>
          <w:rFonts w:ascii="Arial" w:hAnsi="Arial" w:cs="Arial"/>
          <w:sz w:val="22"/>
          <w:szCs w:val="22"/>
        </w:rPr>
      </w:pPr>
    </w:p>
    <w:p w14:paraId="19CCF3B8" w14:textId="77777777" w:rsidR="00160881" w:rsidRPr="00160881" w:rsidRDefault="00160881" w:rsidP="00160881">
      <w:pPr>
        <w:ind w:left="5676"/>
        <w:rPr>
          <w:rFonts w:ascii="Arial" w:hAnsi="Arial" w:cs="Arial"/>
          <w:sz w:val="22"/>
          <w:szCs w:val="22"/>
        </w:rPr>
      </w:pPr>
    </w:p>
    <w:p w14:paraId="66AE8F91" w14:textId="77777777" w:rsidR="00160881" w:rsidRPr="00160881" w:rsidRDefault="00160881" w:rsidP="00160881">
      <w:pPr>
        <w:ind w:left="5676"/>
      </w:pPr>
      <w:r w:rsidRPr="00160881">
        <w:rPr>
          <w:rFonts w:ascii="Arial" w:hAnsi="Arial" w:cs="Arial"/>
          <w:sz w:val="22"/>
          <w:szCs w:val="22"/>
        </w:rPr>
        <w:t>.......................................................</w:t>
      </w:r>
    </w:p>
    <w:p w14:paraId="51C69095" w14:textId="77777777" w:rsidR="00160881" w:rsidRPr="00160881" w:rsidRDefault="00160881" w:rsidP="00160881">
      <w:pPr>
        <w:ind w:left="720"/>
      </w:pPr>
      <w:r w:rsidRPr="00160881">
        <w:rPr>
          <w:rFonts w:ascii="Arial" w:eastAsia="Arial" w:hAnsi="Arial" w:cs="Arial"/>
          <w:sz w:val="22"/>
          <w:szCs w:val="22"/>
        </w:rPr>
        <w:t xml:space="preserve">                                                                     </w:t>
      </w:r>
      <w:r w:rsidRPr="00160881">
        <w:rPr>
          <w:rFonts w:ascii="Arial" w:eastAsia="Arial" w:hAnsi="Arial" w:cs="Arial"/>
          <w:i/>
          <w:iCs/>
          <w:sz w:val="22"/>
          <w:szCs w:val="22"/>
        </w:rPr>
        <w:t xml:space="preserve"> </w:t>
      </w:r>
      <w:r w:rsidRPr="00160881">
        <w:rPr>
          <w:rFonts w:ascii="Arial" w:hAnsi="Arial" w:cs="Arial"/>
          <w:i/>
          <w:iCs/>
          <w:sz w:val="22"/>
          <w:szCs w:val="22"/>
        </w:rPr>
        <w:tab/>
        <w:t xml:space="preserve">                       podpis</w:t>
      </w:r>
    </w:p>
    <w:p w14:paraId="49A574FA" w14:textId="77777777" w:rsidR="00160881" w:rsidRPr="00160881" w:rsidRDefault="00160881" w:rsidP="00160881">
      <w:pPr>
        <w:ind w:left="720"/>
        <w:jc w:val="both"/>
        <w:rPr>
          <w:rFonts w:ascii="Arial" w:hAnsi="Arial" w:cs="Arial"/>
          <w:i/>
          <w:iCs/>
          <w:sz w:val="22"/>
          <w:szCs w:val="22"/>
        </w:rPr>
      </w:pPr>
    </w:p>
    <w:p w14:paraId="6B857448" w14:textId="77777777" w:rsidR="00160881" w:rsidRPr="00160881" w:rsidRDefault="00160881" w:rsidP="00160881">
      <w:pPr>
        <w:ind w:left="720"/>
        <w:jc w:val="both"/>
        <w:rPr>
          <w:rFonts w:ascii="Arial" w:hAnsi="Arial" w:cs="Arial"/>
          <w:i/>
          <w:iCs/>
          <w:sz w:val="22"/>
          <w:szCs w:val="22"/>
        </w:rPr>
      </w:pPr>
    </w:p>
    <w:p w14:paraId="79CAE9B6" w14:textId="77777777" w:rsidR="00160881" w:rsidRPr="00160881" w:rsidRDefault="00160881" w:rsidP="00160881">
      <w:pPr>
        <w:ind w:left="720"/>
        <w:jc w:val="both"/>
        <w:rPr>
          <w:rFonts w:ascii="Arial" w:hAnsi="Arial" w:cs="Arial"/>
          <w:i/>
          <w:iCs/>
          <w:sz w:val="22"/>
          <w:szCs w:val="22"/>
        </w:rPr>
      </w:pPr>
    </w:p>
    <w:p w14:paraId="7874D92F" w14:textId="77777777" w:rsidR="00160881" w:rsidRPr="00160881" w:rsidRDefault="00160881" w:rsidP="00160881">
      <w:pPr>
        <w:ind w:left="720"/>
        <w:jc w:val="both"/>
      </w:pPr>
      <w:r w:rsidRPr="00160881">
        <w:rPr>
          <w:rFonts w:ascii="Arial" w:eastAsia="Arial" w:hAnsi="Arial" w:cs="Arial"/>
          <w:i/>
          <w:iCs/>
          <w:sz w:val="22"/>
          <w:szCs w:val="22"/>
        </w:rPr>
        <w:t xml:space="preserve">                                                                                                       </w:t>
      </w:r>
    </w:p>
    <w:p w14:paraId="35BCD9D5" w14:textId="77777777" w:rsidR="00160881" w:rsidRPr="00160881" w:rsidRDefault="00160881" w:rsidP="00160881">
      <w:pPr>
        <w:jc w:val="both"/>
      </w:pPr>
    </w:p>
    <w:p w14:paraId="28FDA0AA" w14:textId="77777777" w:rsidR="00160881" w:rsidRPr="00160881" w:rsidRDefault="00160881" w:rsidP="00160881">
      <w:pPr>
        <w:ind w:left="720"/>
        <w:jc w:val="both"/>
        <w:rPr>
          <w:rFonts w:ascii="Arial" w:hAnsi="Arial" w:cs="Arial"/>
          <w:i/>
          <w:iCs/>
          <w:sz w:val="22"/>
          <w:szCs w:val="22"/>
        </w:rPr>
      </w:pPr>
    </w:p>
    <w:p w14:paraId="25095CE5" w14:textId="77777777" w:rsidR="00160881" w:rsidRPr="00160881" w:rsidRDefault="00160881" w:rsidP="00160881">
      <w:pPr>
        <w:ind w:left="720"/>
        <w:jc w:val="both"/>
        <w:rPr>
          <w:rFonts w:ascii="Arial" w:hAnsi="Arial" w:cs="Arial"/>
          <w:i/>
          <w:iCs/>
          <w:sz w:val="22"/>
          <w:szCs w:val="22"/>
        </w:rPr>
      </w:pPr>
    </w:p>
    <w:p w14:paraId="733D8D70" w14:textId="77777777" w:rsidR="00160881" w:rsidRPr="00160881" w:rsidRDefault="00160881" w:rsidP="00160881">
      <w:pPr>
        <w:ind w:left="720"/>
        <w:jc w:val="both"/>
      </w:pPr>
      <w:r w:rsidRPr="00160881">
        <w:rPr>
          <w:rFonts w:ascii="Arial" w:hAnsi="Arial" w:cs="Arial"/>
          <w:i/>
          <w:iCs/>
          <w:sz w:val="22"/>
          <w:szCs w:val="22"/>
        </w:rPr>
        <w:t>…..............................................................</w:t>
      </w:r>
    </w:p>
    <w:p w14:paraId="1B67F022" w14:textId="77777777" w:rsidR="00160881" w:rsidRPr="00160881" w:rsidRDefault="00160881" w:rsidP="00160881">
      <w:pPr>
        <w:ind w:left="720"/>
        <w:jc w:val="both"/>
        <w:rPr>
          <w:rFonts w:ascii="Arial" w:hAnsi="Arial" w:cs="Arial"/>
          <w:i/>
          <w:iCs/>
          <w:sz w:val="22"/>
          <w:szCs w:val="22"/>
        </w:rPr>
      </w:pPr>
      <w:r w:rsidRPr="00160881">
        <w:rPr>
          <w:rFonts w:ascii="Arial" w:hAnsi="Arial" w:cs="Arial"/>
          <w:i/>
          <w:iCs/>
          <w:sz w:val="22"/>
          <w:szCs w:val="22"/>
        </w:rPr>
        <w:t xml:space="preserve">/akceptacja Udzielającego zamówienia/  </w:t>
      </w:r>
    </w:p>
    <w:p w14:paraId="7D74184C" w14:textId="77777777" w:rsidR="00160881" w:rsidRPr="00160881" w:rsidRDefault="00160881" w:rsidP="00160881">
      <w:pPr>
        <w:ind w:left="720"/>
        <w:jc w:val="both"/>
        <w:rPr>
          <w:rFonts w:ascii="Arial" w:hAnsi="Arial" w:cs="Arial"/>
          <w:i/>
          <w:iCs/>
          <w:sz w:val="22"/>
          <w:szCs w:val="22"/>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45F75DD" w14:textId="77777777" w:rsidR="009F20F9" w:rsidRDefault="009F20F9" w:rsidP="00215A19">
      <w:pPr>
        <w:jc w:val="both"/>
        <w:outlineLvl w:val="0"/>
        <w:rPr>
          <w:rFonts w:ascii="Arial" w:hAnsi="Arial" w:cs="Arial"/>
          <w:i/>
          <w:iCs/>
          <w:sz w:val="18"/>
          <w:szCs w:val="18"/>
          <w:vertAlign w:val="superscript"/>
        </w:rPr>
      </w:pPr>
    </w:p>
    <w:p w14:paraId="6D397E84" w14:textId="77777777" w:rsidR="009F20F9" w:rsidRDefault="009F20F9" w:rsidP="00215A19">
      <w:pPr>
        <w:jc w:val="both"/>
        <w:outlineLvl w:val="0"/>
        <w:rPr>
          <w:rFonts w:ascii="Arial" w:hAnsi="Arial" w:cs="Arial"/>
          <w:i/>
          <w:iCs/>
          <w:sz w:val="18"/>
          <w:szCs w:val="18"/>
          <w:vertAlign w:val="superscript"/>
        </w:rPr>
      </w:pPr>
    </w:p>
    <w:p w14:paraId="090F0F48" w14:textId="77777777" w:rsidR="009F20F9" w:rsidRPr="009F20F9" w:rsidRDefault="009F20F9" w:rsidP="009F20F9">
      <w:pPr>
        <w:spacing w:line="360" w:lineRule="auto"/>
        <w:ind w:left="720" w:right="720"/>
        <w:jc w:val="right"/>
        <w:rPr>
          <w:rFonts w:ascii="Arial" w:hAnsi="Arial" w:cs="Arial"/>
          <w:sz w:val="20"/>
          <w:szCs w:val="20"/>
        </w:rPr>
      </w:pPr>
    </w:p>
    <w:p w14:paraId="76DA4A3E" w14:textId="734FA9A0" w:rsidR="009F20F9" w:rsidRPr="0072325D" w:rsidRDefault="009F20F9" w:rsidP="0072325D">
      <w:pPr>
        <w:rPr>
          <w:rFonts w:ascii="Arial" w:hAnsi="Arial" w:cs="Arial"/>
          <w:b/>
          <w:kern w:val="0"/>
          <w:sz w:val="22"/>
          <w:szCs w:val="22"/>
          <w:lang w:eastAsia="ar-SA"/>
        </w:rPr>
      </w:pPr>
      <w:r w:rsidRPr="009F20F9">
        <w:rPr>
          <w:rFonts w:ascii="Arial" w:hAnsi="Arial" w:cs="Arial"/>
          <w:kern w:val="0"/>
          <w:sz w:val="20"/>
          <w:szCs w:val="20"/>
          <w:lang w:eastAsia="ar-SA"/>
        </w:rPr>
        <w:t xml:space="preserve">                                                                                    </w:t>
      </w:r>
    </w:p>
    <w:p w14:paraId="2F5F2F33" w14:textId="77777777" w:rsidR="009F20F9" w:rsidRDefault="009F20F9" w:rsidP="00767202">
      <w:pPr>
        <w:spacing w:line="360" w:lineRule="auto"/>
        <w:ind w:left="720" w:right="720"/>
        <w:jc w:val="right"/>
        <w:rPr>
          <w:rFonts w:ascii="Arial" w:hAnsi="Arial" w:cs="Arial"/>
          <w:sz w:val="20"/>
          <w:szCs w:val="20"/>
        </w:rPr>
      </w:pPr>
    </w:p>
    <w:p w14:paraId="5984C295" w14:textId="065CBE3D" w:rsidR="00767202" w:rsidRDefault="00767202" w:rsidP="00767202">
      <w:pPr>
        <w:spacing w:line="360" w:lineRule="auto"/>
        <w:ind w:left="720" w:right="720"/>
        <w:jc w:val="right"/>
      </w:pPr>
      <w:r>
        <w:rPr>
          <w:rFonts w:ascii="Arial" w:hAnsi="Arial" w:cs="Arial"/>
          <w:sz w:val="20"/>
          <w:szCs w:val="20"/>
        </w:rPr>
        <w:t>Z</w:t>
      </w:r>
      <w:r w:rsidR="009F20F9">
        <w:rPr>
          <w:rFonts w:ascii="Arial" w:hAnsi="Arial" w:cs="Arial"/>
          <w:sz w:val="20"/>
          <w:szCs w:val="20"/>
        </w:rPr>
        <w:t xml:space="preserve">ałącznik nr </w:t>
      </w:r>
      <w:r w:rsidR="0072325D">
        <w:rPr>
          <w:rFonts w:ascii="Arial" w:hAnsi="Arial" w:cs="Arial"/>
          <w:sz w:val="20"/>
          <w:szCs w:val="20"/>
        </w:rPr>
        <w:t>4</w:t>
      </w:r>
      <w:r w:rsidR="00E55AD0">
        <w:rPr>
          <w:rFonts w:ascii="Arial" w:hAnsi="Arial" w:cs="Arial"/>
          <w:sz w:val="20"/>
          <w:szCs w:val="20"/>
        </w:rPr>
        <w:t xml:space="preserve"> do umowy …/KO/2023</w:t>
      </w:r>
    </w:p>
    <w:p w14:paraId="5529A379" w14:textId="77777777" w:rsidR="00767202" w:rsidRDefault="00767202" w:rsidP="00767202">
      <w:pPr>
        <w:spacing w:line="360" w:lineRule="auto"/>
        <w:ind w:left="720" w:right="720"/>
        <w:jc w:val="right"/>
      </w:pPr>
      <w:r>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7F51403C" w14:textId="77777777" w:rsidR="0072325D" w:rsidRDefault="0072325D" w:rsidP="0072325D">
      <w:pPr>
        <w:ind w:right="720"/>
        <w:rPr>
          <w:rFonts w:ascii="Arial" w:hAnsi="Arial" w:cs="Arial"/>
          <w:b/>
          <w:sz w:val="22"/>
          <w:szCs w:val="22"/>
        </w:rPr>
      </w:pPr>
    </w:p>
    <w:p w14:paraId="68CB0F23" w14:textId="1F77471A" w:rsidR="00767202" w:rsidRDefault="00767202" w:rsidP="0072325D">
      <w:pPr>
        <w:ind w:right="720"/>
      </w:pPr>
      <w:r>
        <w:rPr>
          <w:rFonts w:ascii="Arial" w:hAnsi="Arial" w:cs="Arial"/>
          <w:b/>
          <w:sz w:val="22"/>
          <w:szCs w:val="22"/>
        </w:rPr>
        <w:t xml:space="preserve">Przyjmujący zamówienie:                             </w:t>
      </w:r>
      <w:r>
        <w:rPr>
          <w:rFonts w:ascii="Arial" w:hAnsi="Arial" w:cs="Arial"/>
          <w:b/>
          <w:sz w:val="22"/>
          <w:szCs w:val="22"/>
        </w:rPr>
        <w:tab/>
      </w:r>
      <w:r w:rsidR="0072325D">
        <w:rPr>
          <w:rFonts w:ascii="Arial" w:hAnsi="Arial" w:cs="Arial"/>
          <w:b/>
          <w:sz w:val="22"/>
          <w:szCs w:val="22"/>
        </w:rPr>
        <w:t xml:space="preserve">             </w:t>
      </w:r>
      <w:r>
        <w:rPr>
          <w:rFonts w:ascii="Arial" w:hAnsi="Arial" w:cs="Arial"/>
          <w:b/>
          <w:sz w:val="22"/>
          <w:szCs w:val="22"/>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5E86A" w14:textId="77777777" w:rsidR="00FF1EA5" w:rsidRDefault="00FF1EA5" w:rsidP="0065022E">
      <w:r>
        <w:separator/>
      </w:r>
    </w:p>
  </w:endnote>
  <w:endnote w:type="continuationSeparator" w:id="0">
    <w:p w14:paraId="6A7CCEC1" w14:textId="77777777" w:rsidR="00FF1EA5" w:rsidRDefault="00FF1EA5"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624B80">
          <w:rPr>
            <w:noProof/>
          </w:rPr>
          <w:t>5</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A955E" w14:textId="77777777" w:rsidR="00FF1EA5" w:rsidRDefault="00FF1EA5" w:rsidP="0065022E">
      <w:r>
        <w:separator/>
      </w:r>
    </w:p>
  </w:footnote>
  <w:footnote w:type="continuationSeparator" w:id="0">
    <w:p w14:paraId="765F02D7" w14:textId="77777777" w:rsidR="00FF1EA5" w:rsidRDefault="00FF1EA5"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7BE4FD25" w:rsidR="00137FF8" w:rsidRPr="00D843A1" w:rsidRDefault="00137FF8" w:rsidP="00137FF8">
    <w:pPr>
      <w:pStyle w:val="Tekstdymka2"/>
      <w:jc w:val="right"/>
    </w:pPr>
    <w:r>
      <w:rPr>
        <w:rFonts w:ascii="Arial" w:hAnsi="Arial" w:cs="Arial"/>
        <w:sz w:val="20"/>
        <w:szCs w:val="20"/>
      </w:rPr>
      <w:t>Postępowanie nr WSz.DOP</w:t>
    </w:r>
    <w:r w:rsidRPr="00D843A1">
      <w:rPr>
        <w:rFonts w:ascii="Arial" w:hAnsi="Arial" w:cs="Arial"/>
        <w:sz w:val="20"/>
        <w:szCs w:val="20"/>
      </w:rPr>
      <w:t>/4/46/</w:t>
    </w:r>
    <w:r w:rsidR="00C36B2C">
      <w:rPr>
        <w:rFonts w:ascii="Arial" w:hAnsi="Arial" w:cs="Arial"/>
        <w:sz w:val="20"/>
        <w:szCs w:val="20"/>
      </w:rPr>
      <w:t>X</w:t>
    </w:r>
    <w:r w:rsidR="00E55AD0">
      <w:rPr>
        <w:rFonts w:ascii="Arial" w:hAnsi="Arial" w:cs="Arial"/>
        <w:sz w:val="20"/>
        <w:szCs w:val="20"/>
      </w:rPr>
      <w:t>-KO/2023</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EF926BDA"/>
    <w:name w:val="WW8Num5"/>
    <w:lvl w:ilvl="0">
      <w:start w:val="1"/>
      <w:numFmt w:val="decimal"/>
      <w:lvlText w:val="%1."/>
      <w:lvlJc w:val="left"/>
      <w:pPr>
        <w:tabs>
          <w:tab w:val="num" w:pos="0"/>
        </w:tabs>
        <w:ind w:left="357" w:hanging="357"/>
      </w:pPr>
    </w:lvl>
    <w:lvl w:ilvl="1">
      <w:start w:val="1"/>
      <w:numFmt w:val="decimal"/>
      <w:lvlText w:val="%2)"/>
      <w:lvlJc w:val="left"/>
      <w:pPr>
        <w:ind w:left="1211"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107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9BC299F"/>
    <w:multiLevelType w:val="hybridMultilevel"/>
    <w:tmpl w:val="4CF47BBA"/>
    <w:lvl w:ilvl="0" w:tplc="0415000F">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8045062"/>
    <w:multiLevelType w:val="hybridMultilevel"/>
    <w:tmpl w:val="EB7234F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A416FD8"/>
    <w:multiLevelType w:val="hybridMultilevel"/>
    <w:tmpl w:val="221A834A"/>
    <w:lvl w:ilvl="0" w:tplc="29D65468">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4"/>
    <w:lvlOverride w:ilvl="0">
      <w:startOverride w:val="1"/>
    </w:lvlOverride>
  </w:num>
  <w:num w:numId="16">
    <w:abstractNumId w:val="11"/>
  </w:num>
  <w:num w:numId="17">
    <w:abstractNumId w:val="4"/>
  </w:num>
  <w:num w:numId="18">
    <w:abstractNumId w:val="16"/>
  </w:num>
  <w:num w:numId="19">
    <w:abstractNumId w:val="20"/>
  </w:num>
  <w:num w:numId="20">
    <w:abstractNumId w:val="17"/>
  </w:num>
  <w:num w:numId="21">
    <w:abstractNumId w:val="21"/>
  </w:num>
  <w:num w:numId="22">
    <w:abstractNumId w:val="2"/>
  </w:num>
  <w:num w:numId="23">
    <w:abstractNumId w:val="18"/>
  </w:num>
  <w:num w:numId="24">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43083"/>
    <w:rsid w:val="00057269"/>
    <w:rsid w:val="00062A71"/>
    <w:rsid w:val="00076F77"/>
    <w:rsid w:val="000930D2"/>
    <w:rsid w:val="000B5952"/>
    <w:rsid w:val="001111BB"/>
    <w:rsid w:val="00132244"/>
    <w:rsid w:val="00137FF8"/>
    <w:rsid w:val="00154FFD"/>
    <w:rsid w:val="00160881"/>
    <w:rsid w:val="001C545C"/>
    <w:rsid w:val="001D1FB6"/>
    <w:rsid w:val="001D33C5"/>
    <w:rsid w:val="001F6D13"/>
    <w:rsid w:val="00206A3E"/>
    <w:rsid w:val="00215A19"/>
    <w:rsid w:val="00232B27"/>
    <w:rsid w:val="00241CC8"/>
    <w:rsid w:val="00254227"/>
    <w:rsid w:val="00284E69"/>
    <w:rsid w:val="002F1EC5"/>
    <w:rsid w:val="002F6D20"/>
    <w:rsid w:val="0031615A"/>
    <w:rsid w:val="00357788"/>
    <w:rsid w:val="00360649"/>
    <w:rsid w:val="00384820"/>
    <w:rsid w:val="003B0782"/>
    <w:rsid w:val="003E72B2"/>
    <w:rsid w:val="00537B0C"/>
    <w:rsid w:val="00566A9B"/>
    <w:rsid w:val="00586B3F"/>
    <w:rsid w:val="005B2FD9"/>
    <w:rsid w:val="005B7562"/>
    <w:rsid w:val="00624B80"/>
    <w:rsid w:val="0065022E"/>
    <w:rsid w:val="006526DF"/>
    <w:rsid w:val="00664CC2"/>
    <w:rsid w:val="006E0E98"/>
    <w:rsid w:val="006F2F38"/>
    <w:rsid w:val="006F526B"/>
    <w:rsid w:val="0072325D"/>
    <w:rsid w:val="00757A17"/>
    <w:rsid w:val="00767202"/>
    <w:rsid w:val="008055BF"/>
    <w:rsid w:val="0081230F"/>
    <w:rsid w:val="00823014"/>
    <w:rsid w:val="008A4666"/>
    <w:rsid w:val="00905987"/>
    <w:rsid w:val="009129EE"/>
    <w:rsid w:val="0092001C"/>
    <w:rsid w:val="009277B4"/>
    <w:rsid w:val="00964CF9"/>
    <w:rsid w:val="009760A0"/>
    <w:rsid w:val="0098671E"/>
    <w:rsid w:val="009C16AB"/>
    <w:rsid w:val="009C5FBC"/>
    <w:rsid w:val="009F20F9"/>
    <w:rsid w:val="00A237B5"/>
    <w:rsid w:val="00A32006"/>
    <w:rsid w:val="00A371BA"/>
    <w:rsid w:val="00A6456B"/>
    <w:rsid w:val="00A83061"/>
    <w:rsid w:val="00AB36EE"/>
    <w:rsid w:val="00AD0C1B"/>
    <w:rsid w:val="00B66751"/>
    <w:rsid w:val="00B80197"/>
    <w:rsid w:val="00BA34F9"/>
    <w:rsid w:val="00BD3B6A"/>
    <w:rsid w:val="00C11A9C"/>
    <w:rsid w:val="00C320BF"/>
    <w:rsid w:val="00C36B2C"/>
    <w:rsid w:val="00C659ED"/>
    <w:rsid w:val="00C6628D"/>
    <w:rsid w:val="00C95C00"/>
    <w:rsid w:val="00CA0B3B"/>
    <w:rsid w:val="00D10151"/>
    <w:rsid w:val="00D60391"/>
    <w:rsid w:val="00D96AF3"/>
    <w:rsid w:val="00E30138"/>
    <w:rsid w:val="00E46EDE"/>
    <w:rsid w:val="00E55AD0"/>
    <w:rsid w:val="00E5613A"/>
    <w:rsid w:val="00E56A14"/>
    <w:rsid w:val="00E665ED"/>
    <w:rsid w:val="00E83EFA"/>
    <w:rsid w:val="00E92B66"/>
    <w:rsid w:val="00EB4179"/>
    <w:rsid w:val="00EE1C57"/>
    <w:rsid w:val="00F32F5A"/>
    <w:rsid w:val="00F740BF"/>
    <w:rsid w:val="00FC0D2A"/>
    <w:rsid w:val="00FD08D9"/>
    <w:rsid w:val="00FD6C93"/>
    <w:rsid w:val="00FF1EA5"/>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FB38E-71D6-4F69-8E0B-788A27565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4370</Words>
  <Characters>26225</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38</cp:revision>
  <cp:lastPrinted>2022-05-13T05:26:00Z</cp:lastPrinted>
  <dcterms:created xsi:type="dcterms:W3CDTF">2020-11-03T08:14:00Z</dcterms:created>
  <dcterms:modified xsi:type="dcterms:W3CDTF">2023-03-17T12:20:00Z</dcterms:modified>
</cp:coreProperties>
</file>