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57EBF" w14:textId="3F5838C8" w:rsidR="00215A19" w:rsidRDefault="00132244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 xml:space="preserve">UMOWA  nr </w:t>
      </w:r>
      <w:r w:rsidR="00326D34">
        <w:rPr>
          <w:rFonts w:ascii="Arial" w:hAnsi="Arial" w:cs="Arial"/>
          <w:b/>
          <w:sz w:val="20"/>
          <w:szCs w:val="20"/>
        </w:rPr>
        <w:t>/kontrakt/2023</w:t>
      </w:r>
    </w:p>
    <w:p w14:paraId="504C5853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1BE55A6C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48CA94C9" w14:textId="778D9D4D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zawarta w dniu </w:t>
      </w:r>
      <w:r w:rsidR="00132244">
        <w:rPr>
          <w:rFonts w:ascii="Arial" w:hAnsi="Arial" w:cs="Arial"/>
          <w:b/>
          <w:sz w:val="20"/>
          <w:szCs w:val="20"/>
        </w:rPr>
        <w:t>……………………………</w:t>
      </w:r>
      <w:r w:rsidR="00326D34">
        <w:rPr>
          <w:rFonts w:ascii="Arial" w:hAnsi="Arial" w:cs="Arial"/>
          <w:b/>
          <w:sz w:val="20"/>
          <w:szCs w:val="20"/>
        </w:rPr>
        <w:t xml:space="preserve"> 2023</w:t>
      </w:r>
      <w:r>
        <w:rPr>
          <w:rFonts w:ascii="Arial" w:hAnsi="Arial" w:cs="Arial"/>
          <w:b/>
          <w:sz w:val="20"/>
          <w:szCs w:val="20"/>
        </w:rPr>
        <w:t xml:space="preserve"> roku </w:t>
      </w:r>
      <w:r>
        <w:rPr>
          <w:rFonts w:ascii="Arial" w:hAnsi="Arial" w:cs="Arial"/>
          <w:sz w:val="20"/>
          <w:szCs w:val="20"/>
        </w:rPr>
        <w:t xml:space="preserve"> w Przemyślu, pomiędzy:</w:t>
      </w:r>
    </w:p>
    <w:p w14:paraId="1EBABBA9" w14:textId="3941485D" w:rsidR="00215A19" w:rsidRDefault="00215A19" w:rsidP="00D10151">
      <w:pPr>
        <w:jc w:val="both"/>
      </w:pPr>
      <w:r>
        <w:rPr>
          <w:rFonts w:ascii="Arial" w:hAnsi="Arial" w:cs="Arial"/>
          <w:b/>
          <w:sz w:val="20"/>
          <w:szCs w:val="20"/>
        </w:rPr>
        <w:t xml:space="preserve">Wojewódzkim Szpitalem im. Św. Ojca Pio w </w:t>
      </w:r>
      <w:r w:rsidRPr="00326D34">
        <w:rPr>
          <w:rFonts w:ascii="Arial" w:hAnsi="Arial" w:cs="Arial"/>
          <w:b/>
          <w:sz w:val="20"/>
          <w:szCs w:val="20"/>
        </w:rPr>
        <w:t>Przemyślu</w:t>
      </w:r>
      <w:r w:rsidR="00A4530D" w:rsidRPr="00326D34">
        <w:rPr>
          <w:rFonts w:ascii="Arial" w:hAnsi="Arial" w:cs="Arial"/>
          <w:b/>
          <w:sz w:val="20"/>
          <w:szCs w:val="20"/>
        </w:rPr>
        <w:t xml:space="preserve"> ul. Monte Cassino 18, </w:t>
      </w:r>
      <w:r w:rsidRPr="00326D34">
        <w:rPr>
          <w:rFonts w:ascii="Arial" w:hAnsi="Arial" w:cs="Arial"/>
          <w:b/>
          <w:sz w:val="20"/>
          <w:szCs w:val="20"/>
        </w:rPr>
        <w:t>37-700</w:t>
      </w:r>
      <w:r>
        <w:rPr>
          <w:rFonts w:ascii="Arial" w:hAnsi="Arial" w:cs="Arial"/>
          <w:b/>
          <w:sz w:val="20"/>
          <w:szCs w:val="20"/>
        </w:rPr>
        <w:t xml:space="preserve"> Przemyśl</w:t>
      </w:r>
    </w:p>
    <w:p w14:paraId="7CBE17A9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239EA35C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17EDC8BB" w14:textId="66DC1DE0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zarejestrowanym w rejestrze podmiotów działalności leczniczej pod nr księgi rejestrowej 000000010152 W-18 oraz wpisanym do rejestru stowarzyszeń, innych organizacji społecznych i zawodowych, fundacji oraz samodzielnych publicznych zakładów opieki zdrowotnej Krajowego Rejestru Sądowego  prowadzonym przez Sąd Rejonowy w Rzeszowie XII Wydział Gospodarczy Krajowego Rejestru Sądowego, pod numerem KRS: 0000057847, ,</w:t>
      </w:r>
    </w:p>
    <w:p w14:paraId="183A6C4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reprezentowanym przez </w:t>
      </w:r>
      <w:r>
        <w:rPr>
          <w:rFonts w:ascii="Arial" w:hAnsi="Arial" w:cs="Arial"/>
          <w:b/>
          <w:sz w:val="20"/>
          <w:szCs w:val="20"/>
        </w:rPr>
        <w:t xml:space="preserve">Dyrektora - </w:t>
      </w:r>
      <w:r w:rsidR="00FC0D2A">
        <w:rPr>
          <w:rFonts w:ascii="Arial" w:hAnsi="Arial" w:cs="Arial"/>
          <w:b/>
          <w:sz w:val="20"/>
          <w:szCs w:val="20"/>
        </w:rPr>
        <w:t xml:space="preserve"> dr n. o zdr. </w:t>
      </w:r>
      <w:r>
        <w:rPr>
          <w:rFonts w:ascii="Arial" w:hAnsi="Arial" w:cs="Arial"/>
          <w:b/>
          <w:sz w:val="20"/>
          <w:szCs w:val="20"/>
        </w:rPr>
        <w:t>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4589811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5CE8777" w14:textId="77777777" w:rsidR="00215A19" w:rsidRDefault="00215A19" w:rsidP="00D10151">
      <w:pPr>
        <w:jc w:val="both"/>
      </w:pPr>
      <w:r>
        <w:rPr>
          <w:rFonts w:ascii="Arial" w:hAnsi="Arial" w:cs="Arial"/>
          <w:sz w:val="20"/>
          <w:szCs w:val="20"/>
        </w:rPr>
        <w:t>a</w:t>
      </w:r>
    </w:p>
    <w:p w14:paraId="7F2F980C" w14:textId="0ED88BE9" w:rsidR="00215A19" w:rsidRDefault="00132244" w:rsidP="00132244">
      <w:pPr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FE910EC" w14:textId="77777777" w:rsidR="00215A19" w:rsidRDefault="00FF798F" w:rsidP="00D1015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</w:t>
      </w:r>
      <w:r w:rsidR="00215A19">
        <w:rPr>
          <w:rFonts w:ascii="Arial" w:hAnsi="Arial" w:cs="Arial"/>
          <w:sz w:val="20"/>
          <w:szCs w:val="20"/>
        </w:rPr>
        <w:t xml:space="preserve"> dalej </w:t>
      </w:r>
      <w:r w:rsidR="00215A19"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0B3B24A6" w14:textId="77777777" w:rsidR="00215A19" w:rsidRDefault="00215A19" w:rsidP="00132244">
      <w:pPr>
        <w:rPr>
          <w:rFonts w:ascii="Arial" w:hAnsi="Arial" w:cs="Arial"/>
          <w:b/>
          <w:sz w:val="20"/>
          <w:szCs w:val="20"/>
        </w:rPr>
      </w:pPr>
    </w:p>
    <w:p w14:paraId="76F9B1E5" w14:textId="77777777" w:rsidR="003B0782" w:rsidRDefault="003B0782" w:rsidP="003B0782">
      <w:r>
        <w:rPr>
          <w:rFonts w:ascii="Arial" w:hAnsi="Arial" w:cs="Arial"/>
          <w:b/>
          <w:sz w:val="20"/>
          <w:szCs w:val="20"/>
        </w:rPr>
        <w:t xml:space="preserve">Działając na podstawie: </w:t>
      </w:r>
    </w:p>
    <w:p w14:paraId="642A83DE" w14:textId="4669FBFB" w:rsidR="003B0782" w:rsidRDefault="003B0782" w:rsidP="00185285">
      <w:pPr>
        <w:jc w:val="both"/>
      </w:pPr>
      <w:r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</w:t>
      </w:r>
      <w:r w:rsidR="00671239">
        <w:rPr>
          <w:rFonts w:ascii="Arial" w:hAnsi="Arial" w:cs="Arial"/>
          <w:sz w:val="20"/>
          <w:szCs w:val="20"/>
          <w:lang w:eastAsia="pl-PL"/>
        </w:rPr>
        <w:t>etnia 2011r. (t.j. Dz. U. z 2022r., poz.633</w:t>
      </w:r>
      <w:r w:rsidR="00326D34">
        <w:rPr>
          <w:rFonts w:ascii="Arial" w:hAnsi="Arial" w:cs="Arial"/>
          <w:sz w:val="20"/>
          <w:szCs w:val="20"/>
          <w:lang w:eastAsia="pl-PL"/>
        </w:rPr>
        <w:t xml:space="preserve">                 z późn. zm.</w:t>
      </w:r>
      <w:r>
        <w:rPr>
          <w:rFonts w:ascii="Arial" w:hAnsi="Arial" w:cs="Arial"/>
          <w:sz w:val="20"/>
          <w:szCs w:val="20"/>
          <w:lang w:eastAsia="pl-PL"/>
        </w:rPr>
        <w:t>),oraz na podstawie rozstrzygniętego ko</w:t>
      </w:r>
      <w:r w:rsidR="0041502A">
        <w:rPr>
          <w:rFonts w:ascii="Arial" w:hAnsi="Arial" w:cs="Arial"/>
          <w:sz w:val="20"/>
          <w:szCs w:val="20"/>
          <w:lang w:eastAsia="pl-PL"/>
        </w:rPr>
        <w:t>nkursu ofert nr WSz.DOP</w:t>
      </w:r>
      <w:r w:rsidR="00FC0D2A">
        <w:rPr>
          <w:rFonts w:ascii="Arial" w:hAnsi="Arial" w:cs="Arial"/>
          <w:sz w:val="20"/>
          <w:szCs w:val="20"/>
          <w:lang w:eastAsia="pl-PL"/>
        </w:rPr>
        <w:t>.4/46</w:t>
      </w:r>
      <w:r w:rsidR="00057269">
        <w:rPr>
          <w:rFonts w:ascii="Arial" w:hAnsi="Arial" w:cs="Arial"/>
          <w:sz w:val="20"/>
          <w:szCs w:val="20"/>
          <w:lang w:eastAsia="pl-PL"/>
        </w:rPr>
        <w:t>/</w:t>
      </w:r>
      <w:r w:rsidR="00671239">
        <w:rPr>
          <w:rFonts w:ascii="Arial" w:hAnsi="Arial" w:cs="Arial"/>
          <w:sz w:val="20"/>
          <w:szCs w:val="20"/>
          <w:lang w:eastAsia="pl-PL"/>
        </w:rPr>
        <w:t>XXI</w:t>
      </w:r>
      <w:r w:rsidR="00BA2612">
        <w:rPr>
          <w:rFonts w:ascii="Arial" w:hAnsi="Arial" w:cs="Arial"/>
          <w:sz w:val="20"/>
          <w:szCs w:val="20"/>
          <w:lang w:eastAsia="pl-PL"/>
        </w:rPr>
        <w:t>I</w:t>
      </w:r>
      <w:r w:rsidR="00326D34">
        <w:rPr>
          <w:rFonts w:ascii="Arial" w:hAnsi="Arial" w:cs="Arial"/>
          <w:sz w:val="20"/>
          <w:szCs w:val="20"/>
          <w:lang w:eastAsia="pl-PL"/>
        </w:rPr>
        <w:t>I-KO/2023</w:t>
      </w:r>
    </w:p>
    <w:p w14:paraId="4E11C838" w14:textId="77777777" w:rsidR="00215A1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1B3AEDC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</w:t>
      </w:r>
    </w:p>
    <w:p w14:paraId="379849EC" w14:textId="61CBD465" w:rsidR="00AD0C1B" w:rsidRDefault="00AD0C1B" w:rsidP="00AD0C1B">
      <w:pPr>
        <w:ind w:left="720"/>
        <w:jc w:val="center"/>
      </w:pPr>
    </w:p>
    <w:p w14:paraId="0436DE29" w14:textId="77777777" w:rsidR="00AD1534" w:rsidRPr="00AD1534" w:rsidRDefault="00AD0C1B" w:rsidP="00BE7E8C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  <w:kern w:val="0"/>
          <w:sz w:val="20"/>
          <w:szCs w:val="20"/>
          <w:lang w:eastAsia="ar-SA"/>
        </w:rPr>
      </w:pPr>
      <w:r w:rsidRPr="00AD1534">
        <w:rPr>
          <w:rFonts w:ascii="Arial" w:hAnsi="Arial" w:cs="Arial"/>
          <w:sz w:val="20"/>
          <w:szCs w:val="20"/>
        </w:rPr>
        <w:t>Przedmiotem umowy jest wykonywanie świadczeń zdrowotnych polegających na ratowaniu, przywracaniu i poprawie zdrowia pacjentów uprawnionych do świadczeń zdrowotnych u Udzielającego zamówienia</w:t>
      </w:r>
      <w:r w:rsidR="00AD1534">
        <w:rPr>
          <w:rFonts w:ascii="Arial" w:hAnsi="Arial" w:cs="Arial"/>
          <w:sz w:val="20"/>
          <w:szCs w:val="20"/>
        </w:rPr>
        <w:t>:</w:t>
      </w:r>
    </w:p>
    <w:p w14:paraId="5078DE9B" w14:textId="560C3A5C" w:rsidR="002C5ABE" w:rsidRPr="00241CC8" w:rsidRDefault="002C5ABE" w:rsidP="00BE7E8C">
      <w:pPr>
        <w:pStyle w:val="Akapitzlist"/>
        <w:numPr>
          <w:ilvl w:val="2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CA7A1A">
        <w:rPr>
          <w:rFonts w:ascii="Arial" w:hAnsi="Arial" w:cs="Arial"/>
          <w:sz w:val="20"/>
          <w:szCs w:val="20"/>
        </w:rPr>
        <w:t xml:space="preserve">pozostających we właściwości </w:t>
      </w:r>
      <w:r w:rsidR="007C0735">
        <w:rPr>
          <w:rFonts w:ascii="Arial" w:hAnsi="Arial" w:cs="Arial"/>
          <w:b/>
          <w:sz w:val="20"/>
          <w:szCs w:val="20"/>
        </w:rPr>
        <w:t xml:space="preserve">Oddziału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Pr="00CA7A1A">
        <w:rPr>
          <w:rFonts w:ascii="Arial" w:hAnsi="Arial" w:cs="Arial"/>
          <w:sz w:val="20"/>
          <w:szCs w:val="20"/>
        </w:rPr>
        <w:t xml:space="preserve">w tym obejmujący w szczególności: </w:t>
      </w:r>
    </w:p>
    <w:p w14:paraId="1917D5DF" w14:textId="77777777" w:rsidR="00A36665" w:rsidRDefault="002C5ABE" w:rsidP="00B50AF2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A36665">
        <w:rPr>
          <w:rFonts w:ascii="Arial" w:hAnsi="Arial" w:cs="Arial"/>
          <w:sz w:val="20"/>
          <w:szCs w:val="20"/>
        </w:rPr>
        <w:t xml:space="preserve">kierowanie i zarządzanie pracą tego oddziału jako </w:t>
      </w:r>
      <w:r w:rsidRPr="00A36665">
        <w:rPr>
          <w:rFonts w:ascii="Arial" w:hAnsi="Arial" w:cs="Arial"/>
          <w:b/>
          <w:sz w:val="20"/>
          <w:szCs w:val="20"/>
        </w:rPr>
        <w:t>Kierownik Oddziału</w:t>
      </w:r>
      <w:r w:rsidR="007C0735" w:rsidRPr="00A36665">
        <w:rPr>
          <w:rFonts w:ascii="Arial" w:hAnsi="Arial" w:cs="Arial"/>
          <w:b/>
          <w:sz w:val="20"/>
          <w:szCs w:val="20"/>
        </w:rPr>
        <w:t xml:space="preserve">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</w:p>
    <w:p w14:paraId="6006090F" w14:textId="427480FC" w:rsidR="002C5ABE" w:rsidRPr="00A36665" w:rsidRDefault="002C5ABE" w:rsidP="00B50AF2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A36665">
        <w:rPr>
          <w:rFonts w:ascii="Arial" w:hAnsi="Arial" w:cs="Arial"/>
          <w:sz w:val="20"/>
          <w:szCs w:val="20"/>
        </w:rPr>
        <w:t xml:space="preserve">przeprowadzanie wstępnej diagnostyki oraz wykonywanie procedur medycznych stosownie                 do stanu zdrowia pacjenta (pacjentów); </w:t>
      </w:r>
    </w:p>
    <w:p w14:paraId="62967836" w14:textId="4FC69FDA" w:rsidR="002C5ABE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 w:rsidRPr="00BD3B6A">
        <w:rPr>
          <w:rFonts w:ascii="Arial" w:hAnsi="Arial" w:cs="Arial"/>
          <w:sz w:val="20"/>
          <w:szCs w:val="20"/>
        </w:rPr>
        <w:t xml:space="preserve">ordynowanie leczenia farmakologicznego, niezbędnych badań diagnostycznych oraz orzekanie o stanie zdrowia i niezdolności do pracy pacjentów, którym udzielane </w:t>
      </w:r>
      <w:r>
        <w:rPr>
          <w:rFonts w:ascii="Arial" w:hAnsi="Arial" w:cs="Arial"/>
          <w:sz w:val="20"/>
          <w:szCs w:val="20"/>
        </w:rPr>
        <w:t xml:space="preserve">                           </w:t>
      </w:r>
      <w:r w:rsidR="00230B8F">
        <w:rPr>
          <w:rFonts w:ascii="Arial" w:hAnsi="Arial" w:cs="Arial"/>
          <w:sz w:val="20"/>
          <w:szCs w:val="20"/>
        </w:rPr>
        <w:t xml:space="preserve">       są świadczenia zdrowotne;</w:t>
      </w:r>
    </w:p>
    <w:p w14:paraId="418EA1CF" w14:textId="36155287" w:rsidR="002C5ABE" w:rsidRPr="00BD3B6A" w:rsidRDefault="002C5ABE" w:rsidP="00BE7E8C">
      <w:pPr>
        <w:numPr>
          <w:ilvl w:val="3"/>
          <w:numId w:val="15"/>
        </w:numPr>
        <w:suppressAutoHyphens w:val="0"/>
        <w:ind w:left="936" w:hanging="22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ewidencji czasu pracy lekarzy (grafiki). </w:t>
      </w:r>
    </w:p>
    <w:p w14:paraId="7E7FA95D" w14:textId="2460F9DF" w:rsidR="00C320BF" w:rsidRDefault="00C320BF" w:rsidP="00BE7E8C">
      <w:pPr>
        <w:numPr>
          <w:ilvl w:val="0"/>
          <w:numId w:val="15"/>
        </w:numPr>
        <w:suppressAutoHyphens w:val="0"/>
        <w:autoSpaceDE w:val="0"/>
        <w:autoSpaceDN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Wykonując obowiązki wynikające z zakresu określonego w ust. 1 lit. a Przyjmujący zamówienie sprawuje w imieniu Udzielającego zamówienie bezpośredni nadzór merytoryczny nad osobami pracującymi w Oddziale na podstawie jakiegokolwiek stosunku prawne</w:t>
      </w:r>
      <w:r>
        <w:rPr>
          <w:rFonts w:ascii="Arial" w:hAnsi="Arial" w:cs="Arial"/>
          <w:color w:val="000000"/>
          <w:sz w:val="20"/>
          <w:szCs w:val="20"/>
        </w:rPr>
        <w:t xml:space="preserve">go, koordynując i nadzorując ich pracę. Szczegółowe obowiązki </w:t>
      </w:r>
      <w:r w:rsidR="00230B8F">
        <w:rPr>
          <w:rFonts w:ascii="Arial" w:hAnsi="Arial" w:cs="Arial"/>
          <w:color w:val="000000"/>
          <w:sz w:val="20"/>
          <w:szCs w:val="20"/>
        </w:rPr>
        <w:t xml:space="preserve">Kierownika </w:t>
      </w:r>
      <w:r>
        <w:rPr>
          <w:rFonts w:ascii="Arial" w:hAnsi="Arial" w:cs="Arial"/>
          <w:color w:val="000000"/>
          <w:sz w:val="20"/>
          <w:szCs w:val="20"/>
        </w:rPr>
        <w:t xml:space="preserve"> określa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767202">
        <w:rPr>
          <w:rFonts w:ascii="Arial" w:hAnsi="Arial" w:cs="Arial"/>
          <w:b/>
          <w:color w:val="000000"/>
          <w:sz w:val="20"/>
          <w:szCs w:val="20"/>
        </w:rPr>
        <w:t>1</w:t>
      </w:r>
      <w:r w:rsidR="00230B8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 niniejszej umowy.</w:t>
      </w:r>
    </w:p>
    <w:p w14:paraId="02914375" w14:textId="77777777" w:rsidR="00C320BF" w:rsidRDefault="00C320BF" w:rsidP="00BE7E8C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7423BC">
        <w:rPr>
          <w:rFonts w:ascii="Arial" w:hAnsi="Arial" w:cs="Arial"/>
          <w:sz w:val="20"/>
          <w:szCs w:val="20"/>
        </w:rPr>
        <w:t xml:space="preserve">Miejscem </w:t>
      </w:r>
      <w:r w:rsidR="00E83EFA">
        <w:rPr>
          <w:rFonts w:ascii="Arial" w:hAnsi="Arial" w:cs="Arial"/>
          <w:sz w:val="20"/>
          <w:szCs w:val="20"/>
        </w:rPr>
        <w:t>udzielania świadczeń zdrowotnych</w:t>
      </w:r>
      <w:r w:rsidRPr="007423BC">
        <w:rPr>
          <w:rFonts w:ascii="Arial" w:hAnsi="Arial" w:cs="Arial"/>
          <w:sz w:val="20"/>
          <w:szCs w:val="20"/>
        </w:rPr>
        <w:t xml:space="preserve">, o których mowa w ust. 1 jest Wojewódzki Szpital </w:t>
      </w:r>
      <w:r w:rsidR="00E83EFA">
        <w:rPr>
          <w:rFonts w:ascii="Arial" w:hAnsi="Arial" w:cs="Arial"/>
          <w:sz w:val="20"/>
          <w:szCs w:val="20"/>
        </w:rPr>
        <w:t xml:space="preserve">                </w:t>
      </w:r>
      <w:r w:rsidRPr="007423BC">
        <w:rPr>
          <w:rFonts w:ascii="Arial" w:hAnsi="Arial" w:cs="Arial"/>
          <w:sz w:val="20"/>
          <w:szCs w:val="20"/>
        </w:rPr>
        <w:t>im. Św. Ojca Pio w</w:t>
      </w:r>
      <w:r>
        <w:rPr>
          <w:rFonts w:ascii="Arial" w:hAnsi="Arial" w:cs="Arial"/>
          <w:sz w:val="20"/>
          <w:szCs w:val="20"/>
        </w:rPr>
        <w:t> </w:t>
      </w:r>
      <w:r w:rsidRPr="007423BC">
        <w:rPr>
          <w:rFonts w:ascii="Arial" w:hAnsi="Arial" w:cs="Arial"/>
          <w:sz w:val="20"/>
          <w:szCs w:val="20"/>
        </w:rPr>
        <w:t xml:space="preserve">Przemyślu, ul. Monte Cassino 18. </w:t>
      </w:r>
    </w:p>
    <w:p w14:paraId="462EA3D4" w14:textId="571E6349" w:rsidR="007C0735" w:rsidRPr="00A4530D" w:rsidRDefault="00215A19" w:rsidP="00A4530D">
      <w:pPr>
        <w:numPr>
          <w:ilvl w:val="0"/>
          <w:numId w:val="15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C320BF"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/poprzez własny personel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>(jeżeli dotyczy</w:t>
      </w:r>
      <w:r w:rsidR="00AD0C1B">
        <w:rPr>
          <w:rFonts w:ascii="Arial" w:hAnsi="Arial" w:cs="Arial"/>
          <w:color w:val="000000"/>
          <w:sz w:val="20"/>
          <w:szCs w:val="20"/>
        </w:rPr>
        <w:t>)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 wykaz personelu stanowi </w:t>
      </w:r>
      <w:r w:rsidR="00757A17">
        <w:rPr>
          <w:rFonts w:ascii="Arial" w:hAnsi="Arial" w:cs="Arial"/>
          <w:b/>
          <w:color w:val="000000"/>
          <w:sz w:val="20"/>
          <w:szCs w:val="20"/>
        </w:rPr>
        <w:t xml:space="preserve">załącznik nr </w:t>
      </w:r>
      <w:r w:rsidR="00031172">
        <w:rPr>
          <w:rFonts w:ascii="Arial" w:hAnsi="Arial" w:cs="Arial"/>
          <w:b/>
          <w:color w:val="000000"/>
          <w:sz w:val="20"/>
          <w:szCs w:val="20"/>
        </w:rPr>
        <w:t>4</w:t>
      </w:r>
      <w:r w:rsidR="00132244" w:rsidRPr="00C320BF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32244" w:rsidRPr="00C320BF">
        <w:rPr>
          <w:rFonts w:ascii="Arial" w:hAnsi="Arial" w:cs="Arial"/>
          <w:color w:val="000000"/>
          <w:sz w:val="20"/>
          <w:szCs w:val="20"/>
        </w:rPr>
        <w:t xml:space="preserve">do umowy) </w:t>
      </w:r>
      <w:r w:rsidRPr="00C320BF">
        <w:rPr>
          <w:rFonts w:ascii="Arial" w:hAnsi="Arial" w:cs="Arial"/>
          <w:color w:val="000000"/>
          <w:sz w:val="20"/>
          <w:szCs w:val="20"/>
        </w:rPr>
        <w:t>oraz posiada prawo wykonywania zawodu lekarza, przyznane przez właściwą okręgową radę lekarską, potwierdzone odpowiednimi dokumentami, zgodnie z ustawa z dnia 5 grudnia 1996 r. o zawodach lekarza i lekarza dentysty (</w:t>
      </w:r>
      <w:r w:rsidR="00326D34">
        <w:rPr>
          <w:rFonts w:ascii="Arial" w:hAnsi="Arial" w:cs="Arial"/>
          <w:color w:val="000000"/>
          <w:sz w:val="20"/>
          <w:szCs w:val="20"/>
        </w:rPr>
        <w:t>t.j. Dz.U. z 2022r. poz. 1731</w:t>
      </w:r>
      <w:r w:rsidRPr="00C320BF">
        <w:rPr>
          <w:rFonts w:ascii="Arial" w:hAnsi="Arial" w:cs="Arial"/>
          <w:color w:val="000000"/>
          <w:sz w:val="20"/>
          <w:szCs w:val="20"/>
        </w:rPr>
        <w:t>), uprawnienia do udzielania świadczeń zdrowotnych, będących przedmiotem niniejszej umowy oraz posiad</w:t>
      </w:r>
      <w:r w:rsidR="002C5ABE">
        <w:rPr>
          <w:rFonts w:ascii="Arial" w:hAnsi="Arial" w:cs="Arial"/>
          <w:color w:val="000000"/>
          <w:sz w:val="20"/>
          <w:szCs w:val="20"/>
        </w:rPr>
        <w:t xml:space="preserve">a wymagane prawem ubezpieczenie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od odpowiedzialności cywilnej oraz nie został pozbawiony możliwości wykonywania zawodu prawomocnym orzeczeniem środka karnego zakazu wykonywania zawodu albo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 xml:space="preserve">w wykonywaniu zawodu zastosowanym środkiem zapobiegawczym oraz nie jest zawieszony </w:t>
      </w:r>
      <w:r w:rsidR="00185285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  <w:r w:rsidRPr="00C320BF">
        <w:rPr>
          <w:rFonts w:ascii="Arial" w:hAnsi="Arial" w:cs="Arial"/>
          <w:color w:val="000000"/>
          <w:sz w:val="20"/>
          <w:szCs w:val="20"/>
        </w:rPr>
        <w:t>w prawie wykonywania zawodu albo ograniczony w wykonywaniu określonych czynności zawodowych na podstawie przepisów ustawy o zawodach lekarzy i lekarza dentysty</w:t>
      </w:r>
      <w:r w:rsidR="00A4530D">
        <w:rPr>
          <w:rFonts w:ascii="Arial" w:hAnsi="Arial" w:cs="Arial"/>
          <w:color w:val="000000"/>
          <w:sz w:val="20"/>
          <w:szCs w:val="20"/>
        </w:rPr>
        <w:t>.</w:t>
      </w:r>
    </w:p>
    <w:p w14:paraId="596F58DD" w14:textId="77777777" w:rsidR="00A4530D" w:rsidRPr="00A4530D" w:rsidRDefault="00A4530D" w:rsidP="00A4530D">
      <w:pPr>
        <w:suppressAutoHyphens w:val="0"/>
        <w:ind w:left="360"/>
        <w:jc w:val="both"/>
        <w:rPr>
          <w:rFonts w:ascii="Arial" w:hAnsi="Arial" w:cs="Arial"/>
          <w:sz w:val="20"/>
          <w:szCs w:val="20"/>
        </w:rPr>
      </w:pPr>
    </w:p>
    <w:p w14:paraId="4075BDFD" w14:textId="064FE7C4" w:rsidR="00C320BF" w:rsidRPr="00185285" w:rsidRDefault="007C0735" w:rsidP="00185285">
      <w:pPr>
        <w:pStyle w:val="Akapitzlis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 xml:space="preserve">                                                                     </w:t>
      </w:r>
      <w:r w:rsidR="00C320BF" w:rsidRPr="00185285">
        <w:rPr>
          <w:rFonts w:ascii="Arial" w:hAnsi="Arial" w:cs="Arial"/>
          <w:sz w:val="20"/>
          <w:szCs w:val="20"/>
          <w:lang w:eastAsia="ar-SA"/>
        </w:rPr>
        <w:t>§2</w:t>
      </w:r>
    </w:p>
    <w:p w14:paraId="4B47E019" w14:textId="61501B0E" w:rsidR="002C5ABE" w:rsidRPr="007C0735" w:rsidRDefault="00EB4179" w:rsidP="006D2770">
      <w:pPr>
        <w:numPr>
          <w:ilvl w:val="0"/>
          <w:numId w:val="22"/>
        </w:numPr>
        <w:tabs>
          <w:tab w:val="left" w:pos="643"/>
        </w:tabs>
        <w:suppressAutoHyphens w:val="0"/>
        <w:jc w:val="both"/>
      </w:pPr>
      <w:r w:rsidRPr="007C0735">
        <w:rPr>
          <w:rFonts w:ascii="Arial" w:hAnsi="Arial" w:cs="Arial"/>
          <w:sz w:val="20"/>
          <w:szCs w:val="20"/>
          <w:lang w:eastAsia="ar-SA"/>
        </w:rPr>
        <w:t>Przyjmujący z</w:t>
      </w:r>
      <w:r w:rsidR="00C320BF" w:rsidRPr="007C0735">
        <w:rPr>
          <w:rFonts w:ascii="Arial" w:hAnsi="Arial" w:cs="Arial"/>
          <w:sz w:val="20"/>
          <w:szCs w:val="20"/>
          <w:lang w:eastAsia="ar-SA"/>
        </w:rPr>
        <w:t xml:space="preserve">amówienie w zakresie objętym przedmiotem umowy zobowiązuje </w:t>
      </w:r>
      <w:r w:rsidR="00E83EFA" w:rsidRPr="007C0735">
        <w:rPr>
          <w:rFonts w:ascii="Arial" w:hAnsi="Arial" w:cs="Arial"/>
          <w:sz w:val="20"/>
          <w:szCs w:val="20"/>
          <w:lang w:eastAsia="ar-SA"/>
        </w:rPr>
        <w:t xml:space="preserve">                                     </w:t>
      </w:r>
      <w:r w:rsidR="00C320BF" w:rsidRPr="007C0735">
        <w:rPr>
          <w:rFonts w:ascii="Arial" w:hAnsi="Arial" w:cs="Arial"/>
          <w:sz w:val="20"/>
          <w:szCs w:val="20"/>
          <w:lang w:eastAsia="ar-SA"/>
        </w:rPr>
        <w:t xml:space="preserve">się do udzielania </w:t>
      </w:r>
      <w:r w:rsidR="002C5ABE" w:rsidRPr="007C0735">
        <w:rPr>
          <w:rFonts w:ascii="Arial" w:hAnsi="Arial" w:cs="Arial"/>
          <w:sz w:val="20"/>
          <w:szCs w:val="20"/>
        </w:rPr>
        <w:t xml:space="preserve">świadczeń zdrowotnych </w:t>
      </w:r>
      <w:r w:rsidR="002C5ABE" w:rsidRPr="007C0735">
        <w:rPr>
          <w:rFonts w:ascii="Arial" w:hAnsi="Arial" w:cs="Arial"/>
          <w:iCs/>
          <w:sz w:val="20"/>
          <w:szCs w:val="20"/>
        </w:rPr>
        <w:t xml:space="preserve">w </w:t>
      </w:r>
      <w:r w:rsidR="002C5ABE" w:rsidRPr="007C0735">
        <w:rPr>
          <w:rFonts w:ascii="Arial" w:hAnsi="Arial" w:cs="Arial"/>
          <w:sz w:val="20"/>
          <w:szCs w:val="20"/>
        </w:rPr>
        <w:t xml:space="preserve">ramach podstawowej ordynacji oraz w ramach </w:t>
      </w:r>
      <w:r w:rsidR="007C0735" w:rsidRPr="007C0735">
        <w:rPr>
          <w:rFonts w:ascii="Arial" w:hAnsi="Arial" w:cs="Arial"/>
          <w:iCs/>
          <w:sz w:val="20"/>
          <w:szCs w:val="20"/>
        </w:rPr>
        <w:t>pełnienia dyżurów.</w:t>
      </w:r>
    </w:p>
    <w:p w14:paraId="1F6D0BCE" w14:textId="7CC901DA" w:rsidR="002C5ABE" w:rsidRDefault="002C5ABE" w:rsidP="00BE7E8C">
      <w:pPr>
        <w:numPr>
          <w:ilvl w:val="1"/>
          <w:numId w:val="22"/>
        </w:numPr>
        <w:tabs>
          <w:tab w:val="left" w:pos="720"/>
        </w:tabs>
        <w:jc w:val="both"/>
      </w:pPr>
      <w:r w:rsidRPr="009647B3">
        <w:rPr>
          <w:rFonts w:ascii="Arial" w:hAnsi="Arial" w:cs="Arial"/>
          <w:sz w:val="20"/>
          <w:szCs w:val="20"/>
        </w:rPr>
        <w:lastRenderedPageBreak/>
        <w:t xml:space="preserve">Przez godziny ordynacji należy rozumieć godziny </w:t>
      </w:r>
      <w:r w:rsidR="007C0735">
        <w:rPr>
          <w:rFonts w:ascii="Arial" w:hAnsi="Arial" w:cs="Arial"/>
          <w:sz w:val="20"/>
          <w:szCs w:val="20"/>
        </w:rPr>
        <w:t xml:space="preserve">od poniedziałku do piątku </w:t>
      </w:r>
      <w:r w:rsidRPr="009647B3">
        <w:rPr>
          <w:rFonts w:ascii="Arial" w:hAnsi="Arial" w:cs="Arial"/>
          <w:sz w:val="20"/>
          <w:szCs w:val="20"/>
        </w:rPr>
        <w:t>w pr</w:t>
      </w:r>
      <w:r w:rsidR="00A36665">
        <w:rPr>
          <w:rFonts w:ascii="Arial" w:hAnsi="Arial" w:cs="Arial"/>
          <w:sz w:val="20"/>
          <w:szCs w:val="20"/>
        </w:rPr>
        <w:t>zedziale czasowym –od godz. 7.25 do godz.15.00</w:t>
      </w:r>
    </w:p>
    <w:p w14:paraId="356AA6D1" w14:textId="77777777" w:rsidR="002C5ABE" w:rsidRDefault="002C5ABE" w:rsidP="00BE7E8C">
      <w:pPr>
        <w:numPr>
          <w:ilvl w:val="1"/>
          <w:numId w:val="22"/>
        </w:numPr>
        <w:tabs>
          <w:tab w:val="left" w:pos="720"/>
        </w:tabs>
        <w:jc w:val="both"/>
      </w:pPr>
      <w:r w:rsidRPr="00BF0993">
        <w:rPr>
          <w:rFonts w:ascii="Arial" w:hAnsi="Arial" w:cs="Arial"/>
          <w:sz w:val="20"/>
          <w:szCs w:val="20"/>
        </w:rPr>
        <w:t xml:space="preserve">godziny dyżurowe: </w:t>
      </w:r>
    </w:p>
    <w:p w14:paraId="578E769E" w14:textId="53F6806E" w:rsidR="002C5ABE" w:rsidRDefault="002C5ABE" w:rsidP="00BE7E8C">
      <w:pPr>
        <w:numPr>
          <w:ilvl w:val="0"/>
          <w:numId w:val="21"/>
        </w:numPr>
        <w:tabs>
          <w:tab w:val="left" w:pos="720"/>
        </w:tabs>
        <w:ind w:left="1134" w:hanging="141"/>
        <w:jc w:val="both"/>
      </w:pPr>
      <w:r>
        <w:rPr>
          <w:rFonts w:ascii="Arial" w:hAnsi="Arial" w:cs="Arial"/>
          <w:sz w:val="20"/>
          <w:szCs w:val="20"/>
        </w:rPr>
        <w:t xml:space="preserve">dyżur zwykły – od poniedziałku do piątku od godz. </w:t>
      </w:r>
      <w:r w:rsidR="00A36665">
        <w:rPr>
          <w:rFonts w:ascii="Arial" w:hAnsi="Arial" w:cs="Arial"/>
          <w:sz w:val="20"/>
          <w:szCs w:val="20"/>
        </w:rPr>
        <w:t>15.00</w:t>
      </w:r>
      <w:r>
        <w:rPr>
          <w:rFonts w:ascii="Arial" w:hAnsi="Arial" w:cs="Arial"/>
          <w:sz w:val="20"/>
          <w:szCs w:val="20"/>
        </w:rPr>
        <w:t xml:space="preserve"> do godz.7:</w:t>
      </w:r>
      <w:r w:rsidR="00A36665">
        <w:rPr>
          <w:rFonts w:ascii="Arial" w:hAnsi="Arial" w:cs="Arial"/>
          <w:sz w:val="20"/>
          <w:szCs w:val="20"/>
        </w:rPr>
        <w:t xml:space="preserve">25 </w:t>
      </w:r>
      <w:r w:rsidR="007C0735">
        <w:rPr>
          <w:rFonts w:ascii="Arial" w:hAnsi="Arial" w:cs="Arial"/>
          <w:sz w:val="20"/>
          <w:szCs w:val="20"/>
        </w:rPr>
        <w:t>dnia następnego;</w:t>
      </w:r>
    </w:p>
    <w:p w14:paraId="0F696B4F" w14:textId="2FFF0553" w:rsidR="002C5ABE" w:rsidRPr="00442CE6" w:rsidRDefault="002C5ABE" w:rsidP="00BE7E8C">
      <w:pPr>
        <w:numPr>
          <w:ilvl w:val="0"/>
          <w:numId w:val="21"/>
        </w:numPr>
        <w:tabs>
          <w:tab w:val="left" w:pos="720"/>
        </w:tabs>
        <w:ind w:left="1418"/>
        <w:jc w:val="both"/>
      </w:pPr>
      <w:r>
        <w:rPr>
          <w:rFonts w:ascii="Arial" w:hAnsi="Arial" w:cs="Arial"/>
          <w:sz w:val="20"/>
          <w:szCs w:val="20"/>
        </w:rPr>
        <w:t>dyżur świąteczny –</w:t>
      </w:r>
      <w:r w:rsidR="007C07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soboty, niedziele, święta i dni wolne ustanowione przez Udzielającego zamówienia zarząd</w:t>
      </w:r>
      <w:r w:rsidR="00A36665">
        <w:rPr>
          <w:rFonts w:ascii="Arial" w:hAnsi="Arial" w:cs="Arial"/>
          <w:sz w:val="20"/>
          <w:szCs w:val="20"/>
        </w:rPr>
        <w:t>zeniem wewnętrznym od godz. 7:25</w:t>
      </w:r>
      <w:r>
        <w:rPr>
          <w:rFonts w:ascii="Arial" w:hAnsi="Arial" w:cs="Arial"/>
          <w:sz w:val="20"/>
          <w:szCs w:val="20"/>
        </w:rPr>
        <w:t xml:space="preserve"> </w:t>
      </w:r>
      <w:r w:rsidR="00A36665">
        <w:rPr>
          <w:rFonts w:ascii="Arial" w:hAnsi="Arial" w:cs="Arial"/>
          <w:sz w:val="20"/>
          <w:szCs w:val="20"/>
        </w:rPr>
        <w:t>do godz. 7:25</w:t>
      </w:r>
      <w:r w:rsidRPr="00442CE6">
        <w:rPr>
          <w:rFonts w:ascii="Arial" w:hAnsi="Arial" w:cs="Arial"/>
          <w:sz w:val="20"/>
          <w:szCs w:val="20"/>
        </w:rPr>
        <w:t xml:space="preserve"> </w:t>
      </w:r>
      <w:r w:rsidR="007C0735">
        <w:rPr>
          <w:rFonts w:ascii="Arial" w:hAnsi="Arial" w:cs="Arial"/>
          <w:sz w:val="20"/>
          <w:szCs w:val="20"/>
        </w:rPr>
        <w:t>dnia następnego.</w:t>
      </w:r>
    </w:p>
    <w:p w14:paraId="52516A9C" w14:textId="77777777" w:rsidR="007C0735" w:rsidRDefault="00FD6C93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F42736">
        <w:rPr>
          <w:rFonts w:ascii="Arial" w:hAnsi="Arial" w:cs="Arial"/>
          <w:sz w:val="20"/>
          <w:szCs w:val="20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14A957DC" w14:textId="29B2E3AB" w:rsidR="00887B12" w:rsidRPr="00F14E5E" w:rsidRDefault="00887B12" w:rsidP="00887B12">
      <w:pPr>
        <w:numPr>
          <w:ilvl w:val="0"/>
          <w:numId w:val="18"/>
        </w:numPr>
        <w:suppressAutoHyphens w:val="0"/>
        <w:spacing w:after="160" w:line="259" w:lineRule="auto"/>
        <w:contextualSpacing/>
        <w:jc w:val="both"/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</w:pP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W ramach niniejszej umowy, Przyjmuj</w:t>
      </w:r>
      <w:r w:rsidR="005A513A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ącemu zamówienie przysługuje ….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dni kalendarzowych w trakcie 12 miesięcy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(proporcjonal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nie do okresu zawartej umowy),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bez obowiązku wykonywania świadczeń wynikających, z umowy za które przysługuje świadczenie od Udzielająceg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o zamówienia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w wysokości określonej w §9 ust. 1, 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któr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e będą ustalone </w:t>
      </w:r>
      <w:r w:rsidR="00630573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>z Z-cą Dyrektora ds. Lecznictwa</w:t>
      </w:r>
      <w:bookmarkStart w:id="0" w:name="_GoBack"/>
      <w:bookmarkEnd w:id="0"/>
      <w:r w:rsidR="00326D34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i będą uwidocznione w harmonogramie, </w:t>
      </w:r>
      <w:r w:rsidR="00347296"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o którym mowa </w:t>
      </w:r>
      <w:r w:rsidRPr="00F14E5E">
        <w:rPr>
          <w:rFonts w:ascii="Arial" w:eastAsiaTheme="minorHAnsi" w:hAnsi="Arial" w:cs="Arial"/>
          <w:color w:val="000000" w:themeColor="text1"/>
          <w:kern w:val="0"/>
          <w:sz w:val="20"/>
          <w:szCs w:val="20"/>
          <w:lang w:eastAsia="en-US"/>
        </w:rPr>
        <w:t xml:space="preserve">w ust. 2 powyżej. </w:t>
      </w:r>
    </w:p>
    <w:p w14:paraId="361C218F" w14:textId="63A43B8A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W razie wystąpienia okoliczności uniemożliwiających Przyjmującemu zamówienie realizowanie niniejszej umowy zgodnie z ustalonym harmonogramem, o którym mowa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>w ust.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2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, Przyjmujący zamówienie 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z</w:t>
      </w:r>
      <w:r w:rsidRPr="007C0735">
        <w:rPr>
          <w:rFonts w:ascii="Arial" w:hAnsi="Arial" w:cs="Arial"/>
          <w:sz w:val="20"/>
          <w:szCs w:val="20"/>
          <w:lang w:eastAsia="ar-SA"/>
        </w:rPr>
        <w:t>obowiązany jest powia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domić Udzielającego Zamówienia </w:t>
      </w:r>
      <w:r w:rsidRPr="007C0735">
        <w:rPr>
          <w:rFonts w:ascii="Arial" w:hAnsi="Arial" w:cs="Arial"/>
          <w:sz w:val="20"/>
          <w:szCs w:val="20"/>
          <w:lang w:eastAsia="ar-SA"/>
        </w:rPr>
        <w:t>w formie pisemnej, co najmniej na 3 dn</w:t>
      </w:r>
      <w:r w:rsidR="00EB4179" w:rsidRPr="007C0735">
        <w:rPr>
          <w:rFonts w:ascii="Arial" w:hAnsi="Arial" w:cs="Arial"/>
          <w:sz w:val="20"/>
          <w:szCs w:val="20"/>
          <w:lang w:eastAsia="ar-SA"/>
        </w:rPr>
        <w:t xml:space="preserve">i wcześniej przed nieobecnością (wzór </w:t>
      </w:r>
      <w:r w:rsidR="007C0735">
        <w:rPr>
          <w:rFonts w:ascii="Arial" w:hAnsi="Arial" w:cs="Arial"/>
          <w:sz w:val="20"/>
          <w:szCs w:val="20"/>
          <w:lang w:eastAsia="ar-SA"/>
        </w:rPr>
        <w:t>zawiadomienia stanowi załącznik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="00EB4179" w:rsidRPr="007C0735">
        <w:rPr>
          <w:rFonts w:ascii="Arial" w:hAnsi="Arial" w:cs="Arial"/>
          <w:sz w:val="20"/>
          <w:szCs w:val="20"/>
          <w:lang w:eastAsia="ar-SA"/>
        </w:rPr>
        <w:t>nr 3 do umowy).</w:t>
      </w:r>
    </w:p>
    <w:p w14:paraId="558A903E" w14:textId="62FA8CD4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Przerwy w realizacji niniejszej umowy planowane przez Przyjmującego zamówienie muszą być uzgadniane z Udzielającym zamówienie reprezentowanym w tym zakresie przez Dyrektora Szpitala lub z osobą przez niego upoważnioną z wyprzedzeniem 3-dniowym.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przypadku okoliczności nagłych (zdarzenie losowe),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uniemożliwiających udzielanie świadczeń Przyjmujący zamówienie powinien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w możliwe najszybszym/dostępnym terminie powiadomić Udzielającego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C0735">
        <w:rPr>
          <w:rFonts w:ascii="Arial" w:hAnsi="Arial" w:cs="Arial"/>
          <w:sz w:val="20"/>
          <w:szCs w:val="20"/>
          <w:shd w:val="clear" w:color="auto" w:fill="FFFFFF"/>
          <w:lang w:eastAsia="ar-SA"/>
        </w:rPr>
        <w:t>zamówienie o tym fakcie.</w:t>
      </w:r>
    </w:p>
    <w:p w14:paraId="42DA91E1" w14:textId="40F998FA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W uzasadnionych przypadkach Przyjmujący zamówienie po uzyskaniu akceptacji Udzielającego zamówienie może powierzyć obowiązki wynikające z niniejszej umowy osobie trzeciej, chyba, że na wniosek Przyjmującego zamówienie Udzielający Zamówienie odstąpi </w:t>
      </w:r>
      <w:r w:rsidR="00BD3B6A" w:rsidRPr="007C0735">
        <w:rPr>
          <w:rFonts w:ascii="Arial" w:hAnsi="Arial" w:cs="Arial"/>
          <w:sz w:val="20"/>
          <w:szCs w:val="20"/>
          <w:lang w:eastAsia="ar-SA"/>
        </w:rPr>
        <w:t xml:space="preserve">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od konieczności wskazania zastępstwa. Osoba trzecia powinna być związaną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>z Udzielającym zamówienie umową o pracę lub umową o udzielenie zamówienia na świadczenia zdrowotne</w:t>
      </w:r>
      <w:r w:rsidR="00FD6C93" w:rsidRPr="007C0735">
        <w:rPr>
          <w:rFonts w:ascii="Arial" w:hAnsi="Arial" w:cs="Arial"/>
          <w:sz w:val="20"/>
          <w:szCs w:val="20"/>
          <w:lang w:eastAsia="ar-SA"/>
        </w:rPr>
        <w:t>.</w:t>
      </w:r>
    </w:p>
    <w:p w14:paraId="3AB44775" w14:textId="426E813E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 zobowiązany jest powiadomić na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piśmie Udzielającego zamówienie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 przeniesieniu obowiązków wynikających z niniejszej umowy na wskazaną osobę trzecią. Osoby trzecie na które Przyjmujący zamówienie przeniósł obowiązki będące przedmiotem niniejszej umowy, powinny posiadać odpowiednie kwalifikacje i uprawnienia określone odrębnymi przepisami oraz świadczyć usługi zgodnie z przepisami ustawy </w:t>
      </w:r>
      <w:r w:rsidR="007C0735"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o zawodzie lekarza i lekarza dentysty- </w:t>
      </w:r>
      <w:r w:rsidRPr="007C0735">
        <w:rPr>
          <w:rFonts w:ascii="Arial" w:hAnsi="Arial" w:cs="Arial"/>
          <w:b/>
          <w:bCs/>
          <w:sz w:val="20"/>
          <w:szCs w:val="20"/>
          <w:lang w:eastAsia="ar-SA"/>
        </w:rPr>
        <w:t>załącznik nr 3.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</w:t>
      </w:r>
    </w:p>
    <w:p w14:paraId="59A7063B" w14:textId="77777777" w:rsid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 ponosi odpowiedzialność za czynności własne jak i za czynności swojego zastępcy, o którym mowa w ust. </w:t>
      </w:r>
      <w:r w:rsidR="00905987" w:rsidRPr="007C0735">
        <w:rPr>
          <w:rFonts w:ascii="Arial" w:hAnsi="Arial" w:cs="Arial"/>
          <w:sz w:val="20"/>
          <w:szCs w:val="20"/>
          <w:lang w:eastAsia="ar-SA"/>
        </w:rPr>
        <w:t>6</w:t>
      </w:r>
      <w:r w:rsidRPr="007C0735">
        <w:rPr>
          <w:rFonts w:ascii="Arial" w:hAnsi="Arial" w:cs="Arial"/>
          <w:sz w:val="20"/>
          <w:szCs w:val="20"/>
          <w:lang w:eastAsia="ar-SA"/>
        </w:rPr>
        <w:t>.</w:t>
      </w:r>
    </w:p>
    <w:p w14:paraId="38E63FFC" w14:textId="77A6F6F2" w:rsidR="00C320BF" w:rsidRPr="007C0735" w:rsidRDefault="00C320BF" w:rsidP="007C0735">
      <w:pPr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</w:rPr>
      </w:pPr>
      <w:r w:rsidRPr="007C0735">
        <w:rPr>
          <w:rFonts w:ascii="Arial" w:hAnsi="Arial" w:cs="Arial"/>
          <w:sz w:val="20"/>
          <w:szCs w:val="20"/>
          <w:lang w:eastAsia="ar-SA"/>
        </w:rPr>
        <w:t xml:space="preserve">Przyjmujący zamówienie, w czasie pozostawania do dyspozycji </w:t>
      </w:r>
      <w:r w:rsidRPr="007C0735">
        <w:rPr>
          <w:rFonts w:ascii="Arial" w:hAnsi="Arial" w:cs="Arial"/>
          <w:kern w:val="1"/>
          <w:sz w:val="20"/>
          <w:szCs w:val="20"/>
          <w:lang w:eastAsia="ar-SA"/>
        </w:rPr>
        <w:t>Udzielającego zamówienie zgodnie z ustalonym i przyjętym harmonogramem,</w:t>
      </w:r>
      <w:r w:rsidRPr="007C0735">
        <w:rPr>
          <w:rFonts w:ascii="Arial" w:hAnsi="Arial" w:cs="Arial"/>
          <w:sz w:val="20"/>
          <w:szCs w:val="20"/>
          <w:lang w:eastAsia="ar-SA"/>
        </w:rPr>
        <w:t xml:space="preserve"> sprawuje ciągły, 24 godzinny nadzór merytoryczny nad oddziałem.</w:t>
      </w:r>
    </w:p>
    <w:p w14:paraId="74318554" w14:textId="77777777" w:rsidR="00EB4179" w:rsidRDefault="00EB417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2AD4DF1A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§3</w:t>
      </w:r>
    </w:p>
    <w:p w14:paraId="437FBE63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16B7C2EB" w14:textId="77777777" w:rsidR="00215A19" w:rsidRDefault="00215A19" w:rsidP="00215A19">
      <w:pPr>
        <w:overflowPunct w:val="0"/>
        <w:ind w:left="720"/>
        <w:jc w:val="both"/>
        <w:textAlignment w:val="baseline"/>
        <w:rPr>
          <w:rFonts w:ascii="Arial" w:hAnsi="Arial" w:cs="Arial"/>
          <w:b/>
          <w:sz w:val="20"/>
          <w:szCs w:val="20"/>
        </w:rPr>
      </w:pPr>
    </w:p>
    <w:p w14:paraId="22BD7AE1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5A1FC47B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w całości i na własny koszt zabezpieczyć niezbędną do realizacji niniejszej umowy obsługę techniczną, administracyjną oraz gospodarczą.</w:t>
      </w:r>
    </w:p>
    <w:p w14:paraId="0FC18C1C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zapewnić niezbędne warunki techniczne i organizacyjne umożliwiające należytą dostępność świadczeń, odpowiedni ich zakres oraz jakość.</w:t>
      </w:r>
    </w:p>
    <w:p w14:paraId="0F28D774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2CDE4958" w14:textId="633D05BE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lastRenderedPageBreak/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</w:t>
      </w:r>
      <w:r w:rsidR="002C5ABE">
        <w:rPr>
          <w:rFonts w:ascii="Arial" w:hAnsi="Arial" w:cs="Arial"/>
          <w:sz w:val="20"/>
          <w:szCs w:val="20"/>
        </w:rPr>
        <w:t xml:space="preserve">                            </w:t>
      </w:r>
      <w:r>
        <w:rPr>
          <w:rFonts w:ascii="Arial" w:hAnsi="Arial" w:cs="Arial"/>
          <w:sz w:val="20"/>
          <w:szCs w:val="20"/>
        </w:rPr>
        <w:t xml:space="preserve">i materiałów pomocniczych ) </w:t>
      </w:r>
    </w:p>
    <w:p w14:paraId="66B08464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lokali odpowiednio przystosowanych do wykonywania świadczeń objętych przedmiotem umowy, </w:t>
      </w:r>
    </w:p>
    <w:p w14:paraId="1CD3DEDA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sprzętu medycznego, aparatury, wyposażenia i materiałów eksploatacyjnych,</w:t>
      </w:r>
    </w:p>
    <w:p w14:paraId="0719019A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odpowiedniej bazy analityczno-badawczej,</w:t>
      </w:r>
    </w:p>
    <w:p w14:paraId="655F3175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odzieży ochronnej wymaganej do procedur związanych z wykorzystaniem promieniowania jonizującego,</w:t>
      </w:r>
    </w:p>
    <w:p w14:paraId="0FF93E68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ogrzewania, zaopatrzenia w energię elektryczną i w wodę lokali wykorzystywanych </w:t>
      </w:r>
      <w:r w:rsidR="00E83EFA">
        <w:rPr>
          <w:rFonts w:ascii="Arial" w:hAnsi="Arial" w:cs="Arial"/>
          <w:sz w:val="20"/>
          <w:szCs w:val="20"/>
        </w:rPr>
        <w:t xml:space="preserve">                     </w:t>
      </w:r>
      <w:r>
        <w:rPr>
          <w:rFonts w:ascii="Arial" w:hAnsi="Arial" w:cs="Arial"/>
          <w:sz w:val="20"/>
          <w:szCs w:val="20"/>
        </w:rPr>
        <w:t>do wykonania umowy,</w:t>
      </w:r>
    </w:p>
    <w:p w14:paraId="67DBDAA5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785FD4FD" w14:textId="77777777" w:rsidR="00215A19" w:rsidRDefault="00215A19" w:rsidP="00BE7E8C">
      <w:pPr>
        <w:numPr>
          <w:ilvl w:val="1"/>
          <w:numId w:val="1"/>
        </w:numPr>
        <w:tabs>
          <w:tab w:val="left" w:pos="1276"/>
        </w:tabs>
        <w:overflowPunct w:val="0"/>
        <w:ind w:left="1276" w:hanging="425"/>
        <w:jc w:val="both"/>
        <w:textAlignment w:val="baseline"/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0F7AE114" w14:textId="77777777" w:rsidR="00215A19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 xml:space="preserve">Korzystanie ze środków wymienionych w ust 4 może odbywać się wyłącznie w zakresie niezbędnym do udzielania świadczeń zdrowotnych zleconych niniejszą umową. </w:t>
      </w:r>
    </w:p>
    <w:p w14:paraId="781976C8" w14:textId="77777777" w:rsidR="00215A19" w:rsidRPr="00DD7DD1" w:rsidRDefault="00215A19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Strony umowy zobowiązują się wzajemnie do umożliwienia odbywania i prowadzenia szkoleń specjalizacyjnych dla personelu lekarskiego.</w:t>
      </w:r>
    </w:p>
    <w:p w14:paraId="6306DA1C" w14:textId="78CD6B6F" w:rsidR="00DD7DD1" w:rsidRDefault="00DD7DD1" w:rsidP="00BE7E8C">
      <w:pPr>
        <w:numPr>
          <w:ilvl w:val="0"/>
          <w:numId w:val="1"/>
        </w:numPr>
        <w:overflowPunct w:val="0"/>
        <w:jc w:val="both"/>
        <w:textAlignment w:val="baseline"/>
      </w:pPr>
      <w:r>
        <w:rPr>
          <w:rFonts w:ascii="Arial" w:hAnsi="Arial" w:cs="Arial"/>
          <w:sz w:val="20"/>
          <w:szCs w:val="20"/>
        </w:rPr>
        <w:t>Udzielający zamówienia w uzgodnieniu z Przyjmującym zamówienie zobowiązuje się pokryć koszty niezbędnych szkoleń.</w:t>
      </w:r>
    </w:p>
    <w:p w14:paraId="03EED18B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7BE970C6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§4</w:t>
      </w:r>
    </w:p>
    <w:p w14:paraId="45984D5F" w14:textId="77777777" w:rsidR="00215A19" w:rsidRDefault="00215A19" w:rsidP="00215A19">
      <w:pPr>
        <w:ind w:left="720" w:hanging="349"/>
        <w:jc w:val="both"/>
      </w:pPr>
      <w:r>
        <w:rPr>
          <w:rFonts w:ascii="Arial" w:hAnsi="Arial" w:cs="Arial"/>
          <w:sz w:val="20"/>
          <w:szCs w:val="20"/>
        </w:rPr>
        <w:t>1. Udzielający zamówienia zastrzega sobie prawo do przeprowadzenia kontroli w zakresie:</w:t>
      </w:r>
    </w:p>
    <w:p w14:paraId="7EDD0FA6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obowiązków Przyjmującego zamówienie opisanych w §5,</w:t>
      </w:r>
    </w:p>
    <w:p w14:paraId="01AE40DB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stosowania procedur medycznych,</w:t>
      </w:r>
    </w:p>
    <w:p w14:paraId="14FAB441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liczby i rodzaju udzielanych świadczeń,</w:t>
      </w:r>
    </w:p>
    <w:p w14:paraId="70E1D8E9" w14:textId="77777777" w:rsidR="00215A19" w:rsidRDefault="00215A19" w:rsidP="00BE7E8C">
      <w:pPr>
        <w:numPr>
          <w:ilvl w:val="1"/>
          <w:numId w:val="1"/>
        </w:numPr>
        <w:overflowPunct w:val="0"/>
        <w:ind w:left="1418"/>
        <w:jc w:val="both"/>
        <w:textAlignment w:val="baseline"/>
      </w:pPr>
      <w:r>
        <w:rPr>
          <w:rFonts w:ascii="Arial" w:hAnsi="Arial" w:cs="Arial"/>
          <w:sz w:val="20"/>
          <w:szCs w:val="20"/>
        </w:rPr>
        <w:t>terminowości realizacji zaleceń pokontrolnych.</w:t>
      </w:r>
    </w:p>
    <w:p w14:paraId="234B5570" w14:textId="77777777" w:rsidR="00215A1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  <w:bCs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C1967A8" w14:textId="77777777" w:rsidR="00215A19" w:rsidRDefault="00215A19" w:rsidP="00BE7E8C">
      <w:pPr>
        <w:pStyle w:val="Tekstprzypisukocowego"/>
        <w:numPr>
          <w:ilvl w:val="0"/>
          <w:numId w:val="2"/>
        </w:numPr>
        <w:tabs>
          <w:tab w:val="left" w:pos="709"/>
        </w:tabs>
        <w:ind w:left="720" w:hanging="283"/>
        <w:jc w:val="both"/>
      </w:pPr>
      <w:r>
        <w:rPr>
          <w:rFonts w:ascii="Arial" w:eastAsia="Arial" w:hAnsi="Arial" w:cs="Arial"/>
          <w:bCs/>
        </w:rPr>
        <w:t xml:space="preserve"> </w:t>
      </w:r>
      <w:r>
        <w:rPr>
          <w:rFonts w:ascii="Arial" w:hAnsi="Arial" w:cs="Arial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15AA53D4" w14:textId="77777777" w:rsidR="00215A19" w:rsidRDefault="00215A19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425E9D8B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§5</w:t>
      </w:r>
    </w:p>
    <w:p w14:paraId="42CEB9CF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 xml:space="preserve">Prawa i obowiązki Przyjmującego zamówienie </w:t>
      </w:r>
    </w:p>
    <w:p w14:paraId="0FBB0BA6" w14:textId="77777777" w:rsidR="00215A19" w:rsidRDefault="00215A19" w:rsidP="00215A1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15BAA3CB" w14:textId="77777777" w:rsidR="00215A19" w:rsidRDefault="00215A19" w:rsidP="00215A19">
      <w:pPr>
        <w:ind w:left="720" w:hanging="283"/>
        <w:jc w:val="both"/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 udzielania świadczeń zdrowotnych, a ponadto do: </w:t>
      </w:r>
    </w:p>
    <w:p w14:paraId="342A56F9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</w:t>
      </w:r>
      <w:r w:rsidR="0002618E">
        <w:rPr>
          <w:rFonts w:ascii="Arial" w:hAnsi="Arial" w:cs="Arial"/>
          <w:sz w:val="20"/>
          <w:szCs w:val="20"/>
        </w:rPr>
        <w:t xml:space="preserve">najnowszych osiągnięć </w:t>
      </w:r>
      <w:r>
        <w:rPr>
          <w:rFonts w:ascii="Arial" w:hAnsi="Arial" w:cs="Arial"/>
          <w:sz w:val="20"/>
          <w:szCs w:val="20"/>
        </w:rPr>
        <w:t xml:space="preserve">w przedmiocie umowy, </w:t>
      </w:r>
    </w:p>
    <w:p w14:paraId="57575916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rzetelnego i należytego prowadzenia dokumentacji medycznej pacjentów Udzielającego zamówienia zgodnie z procedurą obowiązującą u </w:t>
      </w:r>
      <w:bookmarkStart w:id="1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1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4D017789" w14:textId="40C15C0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udziału w konsultacjach lekarskich na wezwanie lekarzy dyżurnych innych oddziałów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  <w:r w:rsidR="00054973" w:rsidRPr="00054973">
        <w:rPr>
          <w:rFonts w:ascii="Arial" w:hAnsi="Arial" w:cs="Arial"/>
          <w:sz w:val="20"/>
          <w:szCs w:val="20"/>
        </w:rPr>
        <w:t xml:space="preserve"> </w:t>
      </w:r>
      <w:r w:rsidR="00054973">
        <w:rPr>
          <w:rFonts w:ascii="Arial" w:hAnsi="Arial" w:cs="Arial"/>
          <w:sz w:val="20"/>
          <w:szCs w:val="20"/>
        </w:rPr>
        <w:t>jak również zabezpieczanie innego oddziału w ramach dyżuru jeżeli takie zabezpieczenie zostało ustalone.</w:t>
      </w:r>
    </w:p>
    <w:p w14:paraId="4C5394BE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przestrzegania praw pacjentów, zgodnie z obowiązującymi w tej materii przepisami prawa, </w:t>
      </w:r>
    </w:p>
    <w:p w14:paraId="3D7E0BEC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przestrzegania aktów prawa wewnętrznego skierowanych do pracowników Udzielającego zamówienia, ,</w:t>
      </w:r>
    </w:p>
    <w:p w14:paraId="279C40D7" w14:textId="602F2E72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dbałości o właściwy wizerunek i stan sanitarny Oddziału Udzielającego zamówienia </w:t>
      </w:r>
      <w:r w:rsidR="00054973">
        <w:rPr>
          <w:rFonts w:ascii="Arial" w:hAnsi="Arial" w:cs="Arial"/>
          <w:sz w:val="20"/>
          <w:szCs w:val="20"/>
        </w:rPr>
        <w:t xml:space="preserve">                      </w:t>
      </w:r>
      <w:r>
        <w:rPr>
          <w:rFonts w:ascii="Arial" w:hAnsi="Arial" w:cs="Arial"/>
          <w:sz w:val="20"/>
          <w:szCs w:val="20"/>
        </w:rPr>
        <w:t xml:space="preserve">w którym wykonywanie są świadczenia objęte niniejszą umową, </w:t>
      </w:r>
    </w:p>
    <w:p w14:paraId="3070455C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5E219850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oszczędnego gospodarowania lekami i sprzętem stosowanym podczas udzielania świadczeń zdrowotnych, </w:t>
      </w:r>
    </w:p>
    <w:p w14:paraId="49DD1040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40C54343" w14:textId="77777777" w:rsidR="00215A19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6AB23D46" w14:textId="77777777" w:rsidR="00215A19" w:rsidRPr="002D5584" w:rsidRDefault="00215A19" w:rsidP="00BE7E8C">
      <w:pPr>
        <w:numPr>
          <w:ilvl w:val="0"/>
          <w:numId w:val="3"/>
        </w:numPr>
        <w:tabs>
          <w:tab w:val="left" w:pos="1134"/>
        </w:tabs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lastRenderedPageBreak/>
        <w:t xml:space="preserve">prowadzenia sprawozdawczości statystycznej na zasadach obowiązujących w publicznych </w:t>
      </w:r>
      <w:r w:rsidRPr="002D5584">
        <w:rPr>
          <w:rFonts w:ascii="Arial" w:hAnsi="Arial" w:cs="Arial"/>
          <w:sz w:val="20"/>
          <w:szCs w:val="20"/>
        </w:rPr>
        <w:t>zakładach opieki zdrowotnej, w tym w szczególności u Udzielającego zamówienia.</w:t>
      </w:r>
    </w:p>
    <w:p w14:paraId="56E7668C" w14:textId="2F4BFCF8" w:rsidR="00185285" w:rsidRPr="002D5584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2D5584">
        <w:rPr>
          <w:rFonts w:ascii="Arial" w:hAnsi="Arial" w:cs="Arial"/>
          <w:sz w:val="20"/>
          <w:szCs w:val="20"/>
        </w:rPr>
        <w:t xml:space="preserve">  Przyjmujący zamówienie na koszt własny zapewni sobie odzież roboczą zgodnie </w:t>
      </w:r>
      <w:r w:rsidR="00CF5396" w:rsidRPr="002D5584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2D5584">
        <w:rPr>
          <w:rFonts w:ascii="Arial" w:hAnsi="Arial" w:cs="Arial"/>
          <w:sz w:val="20"/>
          <w:szCs w:val="20"/>
        </w:rPr>
        <w:t>z wymaganiami Polskich Norm, odbędzie szkolenia z zakresu BHP, wykona badania profilaktyczne, których kopię dostarczy do Dzia</w:t>
      </w:r>
      <w:r w:rsidR="00326D34">
        <w:rPr>
          <w:rFonts w:ascii="Arial" w:hAnsi="Arial" w:cs="Arial"/>
          <w:sz w:val="20"/>
          <w:szCs w:val="20"/>
        </w:rPr>
        <w:t xml:space="preserve">łu Organizacji </w:t>
      </w:r>
      <w:r w:rsidR="00EF2848">
        <w:rPr>
          <w:rFonts w:ascii="Arial" w:hAnsi="Arial" w:cs="Arial"/>
          <w:sz w:val="20"/>
          <w:szCs w:val="20"/>
        </w:rPr>
        <w:t>i Promocji</w:t>
      </w:r>
      <w:r w:rsidRPr="002D5584">
        <w:rPr>
          <w:rFonts w:ascii="Arial" w:hAnsi="Arial" w:cs="Arial"/>
          <w:sz w:val="20"/>
          <w:szCs w:val="20"/>
        </w:rPr>
        <w:t xml:space="preserve">. Przyjmujący zamówienie zobowiązany jest do uzupełniania na bieżąco badań/szkoleń w trakcie trwania umowy. </w:t>
      </w:r>
    </w:p>
    <w:p w14:paraId="0655E806" w14:textId="6FB610A7" w:rsidR="00185285" w:rsidRPr="002D5584" w:rsidRDefault="00185285" w:rsidP="00BE7E8C">
      <w:pPr>
        <w:numPr>
          <w:ilvl w:val="0"/>
          <w:numId w:val="4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0"/>
          <w:szCs w:val="20"/>
        </w:rPr>
      </w:pPr>
      <w:r w:rsidRPr="002D5584">
        <w:rPr>
          <w:rFonts w:ascii="Arial" w:hAnsi="Arial" w:cs="Arial"/>
          <w:sz w:val="20"/>
          <w:szCs w:val="20"/>
        </w:rPr>
        <w:t xml:space="preserve">  Przyjmujący zamówienie dostarczy badania okresowe  i szkolenia o których mowa w ust. 2 przed podpisaniem umowy.</w:t>
      </w:r>
    </w:p>
    <w:p w14:paraId="4E7B8EEE" w14:textId="657C11FF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Przyjmujący zamówienie  oświadcza, że zna zasady użytkowania aparatury, o której mowa </w:t>
      </w:r>
      <w:r w:rsidR="00A36665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w § 3 ust. 4 pkt 3) i zobowiązuje się do używania jej zgodnie z zasadami BHP i właściwymi instrukcjami obsługi. </w:t>
      </w:r>
    </w:p>
    <w:p w14:paraId="7527192C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jest zobowiązany do niezwłocznego informowania Udzielającego zamówienia o wszelkich dostrzeżonych nieprawidłowościach w funkcjonowaniu udostępnionego sprzętu</w:t>
      </w:r>
    </w:p>
    <w:p w14:paraId="77FDAF95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zobowiązuje się do dbałości o użytkowany sprzęt i aparaturę Udzielającego zamówienia i ponosi odpowiedzialność za ich uszkodzenie bądź utratę jeśli używa ich w sposób sprzeczny z właściwościami lub przeznaczeniem, bądź jeśli nie dołożył należytych starań dla ich należytego zabezpieczenia przed kradzieżą lub uszkodzeniem.</w:t>
      </w:r>
    </w:p>
    <w:p w14:paraId="5A45D80B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Udzielający zamówienia zastrzega sobie prawo, w przypadkach uszkodzenia lub zniszczenia aparatury lub sprzętu medycznego z przyczyn leżących po stronie Przyjmującego zamówienie, do obciążenia go kosztami naprawy lub zakupu nowego sprzętu lub aparatury.</w:t>
      </w:r>
    </w:p>
    <w:p w14:paraId="447E1402" w14:textId="77777777" w:rsidR="00215A19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33D26DCA" w14:textId="77777777" w:rsidR="00215A19" w:rsidRPr="00326D34" w:rsidRDefault="00215A19" w:rsidP="00BE7E8C">
      <w:pPr>
        <w:numPr>
          <w:ilvl w:val="0"/>
          <w:numId w:val="4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W razie zaistnienia uzasadnionej konieczności skorzystania z diagnostyki niemożliwej do wykonania </w:t>
      </w:r>
      <w:r>
        <w:rPr>
          <w:rFonts w:ascii="Arial" w:hAnsi="Arial" w:cs="Arial"/>
          <w:sz w:val="20"/>
          <w:szCs w:val="20"/>
        </w:rPr>
        <w:br/>
        <w:t>u Udzielającego zamówienia, Przyjmujący zamówienie może wystawić skierowania na badania diagnostyczne do placówek, które mają podpisaną umowę z Udzielającym zamówienia.</w:t>
      </w:r>
    </w:p>
    <w:p w14:paraId="2ACAA8CA" w14:textId="6FD235D8" w:rsidR="00215A19" w:rsidRDefault="00326D34" w:rsidP="00326D34">
      <w:pPr>
        <w:numPr>
          <w:ilvl w:val="0"/>
          <w:numId w:val="4"/>
        </w:numPr>
        <w:tabs>
          <w:tab w:val="left" w:pos="709"/>
        </w:tabs>
        <w:suppressAutoHyphens w:val="0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   z systemu </w:t>
      </w:r>
      <w:r w:rsidRPr="003B71D3">
        <w:rPr>
          <w:rFonts w:ascii="Arial" w:hAnsi="Arial" w:cs="Arial"/>
          <w:sz w:val="20"/>
          <w:szCs w:val="20"/>
        </w:rPr>
        <w:t>z RCP.</w:t>
      </w:r>
    </w:p>
    <w:p w14:paraId="3BBA0F05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§6</w:t>
      </w:r>
    </w:p>
    <w:p w14:paraId="6BDF1126" w14:textId="77777777" w:rsidR="00215A1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eastAsia="Arial" w:hAnsi="Arial" w:cs="Arial"/>
          <w:sz w:val="20"/>
          <w:szCs w:val="20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>
        <w:rPr>
          <w:rFonts w:ascii="Arial" w:hAnsi="Arial" w:cs="Arial"/>
          <w:sz w:val="20"/>
          <w:szCs w:val="20"/>
        </w:rPr>
        <w:t xml:space="preserve">Dokumentacja medyczna stanowi własność Udzielającego zamówienia i jest przez niego przechowywana i archiwizowana. </w:t>
      </w:r>
    </w:p>
    <w:p w14:paraId="67A1D2F1" w14:textId="77777777" w:rsidR="00215A19" w:rsidRDefault="00215A19" w:rsidP="00BE7E8C">
      <w:pPr>
        <w:numPr>
          <w:ilvl w:val="0"/>
          <w:numId w:val="5"/>
        </w:numPr>
        <w:tabs>
          <w:tab w:val="left" w:pos="709"/>
        </w:tabs>
        <w:suppressAutoHyphens w:val="0"/>
        <w:ind w:left="720"/>
        <w:jc w:val="both"/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7CC46CA" w14:textId="77777777" w:rsidR="00D10151" w:rsidRDefault="00D10151" w:rsidP="00326D34">
      <w:pPr>
        <w:pStyle w:val="Tekstprzypisukocowego"/>
        <w:rPr>
          <w:rFonts w:ascii="Arial" w:hAnsi="Arial" w:cs="Arial"/>
          <w:bCs/>
        </w:rPr>
      </w:pPr>
    </w:p>
    <w:p w14:paraId="02C489C7" w14:textId="77777777" w:rsidR="00215A19" w:rsidRDefault="00215A19" w:rsidP="00215A19">
      <w:pPr>
        <w:pStyle w:val="Tekstprzypisukocowego"/>
        <w:ind w:left="720"/>
        <w:jc w:val="center"/>
      </w:pPr>
      <w:r>
        <w:rPr>
          <w:rFonts w:ascii="Arial" w:hAnsi="Arial" w:cs="Arial"/>
          <w:bCs/>
        </w:rPr>
        <w:t>§7</w:t>
      </w:r>
    </w:p>
    <w:p w14:paraId="48E65B54" w14:textId="77777777" w:rsidR="00215A19" w:rsidRDefault="00215A19" w:rsidP="00215A19">
      <w:pPr>
        <w:pStyle w:val="Tekstprzypisukocowego"/>
        <w:ind w:left="720"/>
        <w:jc w:val="center"/>
      </w:pPr>
      <w:r>
        <w:rPr>
          <w:rFonts w:ascii="Arial" w:hAnsi="Arial" w:cs="Arial"/>
          <w:b/>
          <w:bCs/>
        </w:rPr>
        <w:t>Obowiązkowe ubezpieczenie</w:t>
      </w:r>
    </w:p>
    <w:p w14:paraId="2BD6E10F" w14:textId="77777777" w:rsidR="00B62428" w:rsidRPr="00B62428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</w:rPr>
        <w:t>Przyjmujący zamówienie</w:t>
      </w:r>
      <w:r>
        <w:rPr>
          <w:rFonts w:ascii="Arial" w:hAnsi="Arial" w:cs="Arial"/>
          <w:bCs/>
        </w:rPr>
        <w:t xml:space="preserve"> ma obowiązek ubezpieczenia się przed wykonaniem pierwszej czynności na okoliczność odpowiedzialności cywilnej zarówno w zakresie odpo</w:t>
      </w:r>
      <w:r w:rsidR="00D10151">
        <w:rPr>
          <w:rFonts w:ascii="Arial" w:hAnsi="Arial" w:cs="Arial"/>
          <w:bCs/>
        </w:rPr>
        <w:t xml:space="preserve">wiedzialności kontraktowej jak </w:t>
      </w:r>
      <w:r>
        <w:rPr>
          <w:rFonts w:ascii="Arial" w:hAnsi="Arial" w:cs="Arial"/>
          <w:bCs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</w:p>
    <w:p w14:paraId="484A7CA9" w14:textId="6D84D529" w:rsidR="00215A19" w:rsidRDefault="00215A19" w:rsidP="00BE7E8C">
      <w:pPr>
        <w:pStyle w:val="Tekstprzypisukocowego"/>
        <w:numPr>
          <w:ilvl w:val="0"/>
          <w:numId w:val="6"/>
        </w:numPr>
        <w:tabs>
          <w:tab w:val="left" w:pos="709"/>
        </w:tabs>
        <w:ind w:left="720" w:hanging="283"/>
        <w:jc w:val="both"/>
      </w:pPr>
      <w:r>
        <w:rPr>
          <w:rFonts w:ascii="Arial" w:hAnsi="Arial" w:cs="Arial"/>
          <w:bCs/>
        </w:rPr>
        <w:t>Przyjmujący zamówienie ponosi odpowiedzialność za wszelkie szkody powstałe z przyczyn leżących po jego stronie w związku z wykonywaniem niniejszej umowy.</w:t>
      </w:r>
    </w:p>
    <w:p w14:paraId="6C8A4B86" w14:textId="3CF39021" w:rsidR="00CF5396" w:rsidRDefault="00CF5396" w:rsidP="00BE7E8C">
      <w:pPr>
        <w:pStyle w:val="DocumentMap"/>
        <w:numPr>
          <w:ilvl w:val="0"/>
          <w:numId w:val="6"/>
        </w:numPr>
        <w:tabs>
          <w:tab w:val="clear" w:pos="975"/>
          <w:tab w:val="left" w:pos="709"/>
        </w:tabs>
        <w:ind w:left="709" w:hanging="283"/>
        <w:contextualSpacing/>
        <w:jc w:val="both"/>
      </w:pPr>
      <w:r>
        <w:rPr>
          <w:rFonts w:ascii="Arial" w:hAnsi="Arial" w:cs="Arial"/>
          <w:bCs/>
        </w:rPr>
        <w:t>Przyjmujący zamówienie ma obowiązek co najmniej okazać oryginał polisy ubezpieczeniowej, o której mowa w ust. 1 przy zawarciu niniejszej Umowy oraz dostarczyć kopię tej polisy do Dzia</w:t>
      </w:r>
      <w:r w:rsidR="00326D34">
        <w:rPr>
          <w:rFonts w:ascii="Arial" w:hAnsi="Arial" w:cs="Arial"/>
          <w:bCs/>
        </w:rPr>
        <w:t xml:space="preserve">łu Organizacji </w:t>
      </w:r>
      <w:r w:rsidR="00EF2848">
        <w:rPr>
          <w:rFonts w:ascii="Arial" w:hAnsi="Arial" w:cs="Arial"/>
          <w:bCs/>
        </w:rPr>
        <w:t>i Promocji</w:t>
      </w:r>
      <w:r>
        <w:rPr>
          <w:rFonts w:ascii="Arial" w:hAnsi="Arial" w:cs="Arial"/>
          <w:bCs/>
        </w:rPr>
        <w:t>, a w przypadku wygaśnięcia polisy, każdorazowo niezwłocznie okazać Udzielającemu zamówienie oryginał nowej polisy ubezpieczeniowej oraz dostarczyć kopię nowej polisy Udzielającemu zamówienie.</w:t>
      </w:r>
    </w:p>
    <w:p w14:paraId="65C94E8E" w14:textId="77777777" w:rsidR="00215A19" w:rsidRDefault="00215A19" w:rsidP="00215A19">
      <w:pPr>
        <w:rPr>
          <w:rFonts w:ascii="Arial" w:hAnsi="Arial" w:cs="Arial"/>
          <w:bCs/>
          <w:sz w:val="20"/>
          <w:szCs w:val="20"/>
        </w:rPr>
      </w:pPr>
    </w:p>
    <w:p w14:paraId="76D78582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§8</w:t>
      </w:r>
    </w:p>
    <w:p w14:paraId="4529C9F5" w14:textId="375EAB64" w:rsidR="00215A19" w:rsidRDefault="00215A19" w:rsidP="00215A19">
      <w:pPr>
        <w:overflowPunct w:val="0"/>
        <w:ind w:left="720"/>
        <w:jc w:val="both"/>
        <w:textAlignment w:val="baseline"/>
      </w:pPr>
      <w:r>
        <w:rPr>
          <w:rFonts w:ascii="Arial" w:hAnsi="Arial" w:cs="Arial"/>
          <w:sz w:val="20"/>
          <w:szCs w:val="20"/>
        </w:rPr>
        <w:t>Kontrolę merytoryczną nad udzielaniem świadczeń zdrowotnych ze strony Udzielającego zamówienie sprawuje Z-ca Dyrektora ds. Lecznictwa.</w:t>
      </w:r>
    </w:p>
    <w:p w14:paraId="6F358E0C" w14:textId="77777777" w:rsidR="00215A19" w:rsidRDefault="00215A19" w:rsidP="00215A19">
      <w:pPr>
        <w:rPr>
          <w:rFonts w:ascii="Arial" w:hAnsi="Arial" w:cs="Arial"/>
          <w:sz w:val="20"/>
          <w:szCs w:val="20"/>
        </w:rPr>
      </w:pPr>
    </w:p>
    <w:p w14:paraId="3E16744F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E78BE5B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92BAA15" w14:textId="77777777" w:rsidR="00F14E5E" w:rsidRDefault="00F14E5E" w:rsidP="00215A19">
      <w:pPr>
        <w:ind w:left="720"/>
        <w:jc w:val="center"/>
        <w:rPr>
          <w:rFonts w:ascii="Arial" w:hAnsi="Arial" w:cs="Arial"/>
          <w:sz w:val="20"/>
          <w:szCs w:val="20"/>
        </w:rPr>
      </w:pPr>
    </w:p>
    <w:p w14:paraId="74975E96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§9</w:t>
      </w:r>
    </w:p>
    <w:p w14:paraId="6E14A6FC" w14:textId="77777777" w:rsidR="00215A19" w:rsidRPr="00A4530D" w:rsidRDefault="00215A19" w:rsidP="00215A19">
      <w:pPr>
        <w:ind w:left="720"/>
        <w:jc w:val="center"/>
      </w:pPr>
      <w:r w:rsidRPr="00A4530D">
        <w:rPr>
          <w:rFonts w:ascii="Arial" w:hAnsi="Arial" w:cs="Arial"/>
          <w:b/>
          <w:sz w:val="20"/>
          <w:szCs w:val="20"/>
        </w:rPr>
        <w:t>Wynagrodzenie</w:t>
      </w:r>
    </w:p>
    <w:p w14:paraId="6BAE8835" w14:textId="774A9E48" w:rsidR="002C5ABE" w:rsidRPr="00A4530D" w:rsidRDefault="00215A19" w:rsidP="00BE7E8C">
      <w:pPr>
        <w:pStyle w:val="Akapitzlist"/>
        <w:numPr>
          <w:ilvl w:val="0"/>
          <w:numId w:val="24"/>
        </w:numPr>
        <w:jc w:val="both"/>
      </w:pPr>
      <w:r w:rsidRPr="00A4530D">
        <w:rPr>
          <w:rFonts w:ascii="Arial" w:hAnsi="Arial" w:cs="Arial"/>
          <w:sz w:val="20"/>
          <w:szCs w:val="20"/>
        </w:rPr>
        <w:t>Tytułem należności za wykonanie umowy, Udzielający zamówienia zapłaci Przyjmującemu zamówienie</w:t>
      </w:r>
      <w:r w:rsidR="002C5ABE" w:rsidRPr="00A4530D">
        <w:rPr>
          <w:rFonts w:ascii="Arial" w:hAnsi="Arial" w:cs="Arial"/>
          <w:sz w:val="20"/>
          <w:szCs w:val="20"/>
        </w:rPr>
        <w:t>:</w:t>
      </w:r>
      <w:r w:rsidRPr="00A4530D">
        <w:rPr>
          <w:rFonts w:ascii="Arial" w:hAnsi="Arial" w:cs="Arial"/>
          <w:sz w:val="20"/>
          <w:szCs w:val="20"/>
        </w:rPr>
        <w:t xml:space="preserve"> </w:t>
      </w:r>
    </w:p>
    <w:p w14:paraId="46A35044" w14:textId="77777777" w:rsidR="00442D40" w:rsidRPr="00B52059" w:rsidRDefault="00442D40" w:rsidP="00442D40">
      <w:pPr>
        <w:numPr>
          <w:ilvl w:val="0"/>
          <w:numId w:val="23"/>
        </w:numPr>
        <w:jc w:val="both"/>
      </w:pPr>
      <w:r w:rsidRPr="00B52059">
        <w:rPr>
          <w:rFonts w:ascii="Arial" w:hAnsi="Arial" w:cs="Arial"/>
          <w:sz w:val="20"/>
          <w:szCs w:val="20"/>
        </w:rPr>
        <w:t xml:space="preserve">wynagrodzenie ryczałtowe w wysokości </w:t>
      </w:r>
      <w:r w:rsidRPr="00B52059">
        <w:rPr>
          <w:rFonts w:ascii="Arial" w:hAnsi="Arial" w:cs="Arial"/>
          <w:b/>
          <w:sz w:val="20"/>
          <w:szCs w:val="20"/>
        </w:rPr>
        <w:t>………… zł brutto</w:t>
      </w:r>
      <w:r w:rsidRPr="00B52059">
        <w:rPr>
          <w:rFonts w:ascii="Arial" w:hAnsi="Arial" w:cs="Arial"/>
          <w:sz w:val="20"/>
          <w:szCs w:val="20"/>
        </w:rPr>
        <w:t xml:space="preserve"> miesięcznie za udzielanie świadczeń zdrowotnych w godzinach podstawowej ordynacji.</w:t>
      </w:r>
    </w:p>
    <w:p w14:paraId="2FCC5B02" w14:textId="3CAC744F" w:rsidR="002C5ABE" w:rsidRPr="00A4530D" w:rsidRDefault="002C5ABE" w:rsidP="006D2770">
      <w:pPr>
        <w:numPr>
          <w:ilvl w:val="0"/>
          <w:numId w:val="23"/>
        </w:numPr>
        <w:jc w:val="both"/>
      </w:pPr>
      <w:r w:rsidRPr="00A4530D">
        <w:rPr>
          <w:rFonts w:ascii="Arial" w:hAnsi="Arial" w:cs="Arial"/>
          <w:b/>
          <w:bCs/>
          <w:sz w:val="20"/>
          <w:szCs w:val="20"/>
        </w:rPr>
        <w:t>……….zł/godz</w:t>
      </w:r>
      <w:r w:rsidRPr="00A4530D">
        <w:rPr>
          <w:rFonts w:ascii="Arial" w:hAnsi="Arial" w:cs="Arial"/>
          <w:sz w:val="20"/>
          <w:szCs w:val="20"/>
        </w:rPr>
        <w:t xml:space="preserve">. brutto za udzielanie świadczeń zdrowotnych w czasie dyżuru w dni powszednie, </w:t>
      </w:r>
    </w:p>
    <w:p w14:paraId="4DCC1FFC" w14:textId="2459442D" w:rsidR="002C5ABE" w:rsidRPr="00A4530D" w:rsidRDefault="002C5ABE" w:rsidP="006D2770">
      <w:pPr>
        <w:numPr>
          <w:ilvl w:val="0"/>
          <w:numId w:val="23"/>
        </w:numPr>
        <w:jc w:val="both"/>
      </w:pPr>
      <w:r w:rsidRPr="00A4530D">
        <w:rPr>
          <w:rFonts w:ascii="Arial" w:hAnsi="Arial" w:cs="Arial"/>
          <w:b/>
          <w:bCs/>
          <w:sz w:val="20"/>
          <w:szCs w:val="20"/>
        </w:rPr>
        <w:t>……….zł/godz</w:t>
      </w:r>
      <w:r w:rsidRPr="00A4530D">
        <w:rPr>
          <w:rFonts w:ascii="Arial" w:hAnsi="Arial" w:cs="Arial"/>
          <w:sz w:val="20"/>
          <w:szCs w:val="20"/>
        </w:rPr>
        <w:t>. brutto za udzielanie świadczeń zdrowotnych w czasie dyżuru w</w:t>
      </w:r>
      <w:r w:rsidRPr="00A4530D">
        <w:t xml:space="preserve"> </w:t>
      </w:r>
      <w:r w:rsidRPr="00A4530D">
        <w:rPr>
          <w:rFonts w:ascii="Arial" w:hAnsi="Arial" w:cs="Arial"/>
          <w:sz w:val="20"/>
          <w:szCs w:val="20"/>
        </w:rPr>
        <w:t>soboty, niedziele, święta i dni wolne od pracy</w:t>
      </w:r>
      <w:r w:rsidR="007C0735" w:rsidRPr="00A4530D">
        <w:rPr>
          <w:rFonts w:ascii="Arial" w:hAnsi="Arial" w:cs="Arial"/>
          <w:sz w:val="20"/>
          <w:szCs w:val="20"/>
        </w:rPr>
        <w:t>.</w:t>
      </w:r>
    </w:p>
    <w:p w14:paraId="1914B7D7" w14:textId="6A5F2351" w:rsidR="00442D40" w:rsidRPr="00442D40" w:rsidRDefault="00442D40" w:rsidP="00442D40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968A6">
        <w:rPr>
          <w:rFonts w:ascii="Arial" w:hAnsi="Arial" w:cs="Arial"/>
          <w:sz w:val="20"/>
          <w:szCs w:val="20"/>
        </w:rPr>
        <w:t>Wynagrodzenie ryczałtowe</w:t>
      </w:r>
      <w:r>
        <w:rPr>
          <w:rFonts w:ascii="Arial" w:hAnsi="Arial" w:cs="Arial"/>
          <w:sz w:val="20"/>
          <w:szCs w:val="20"/>
        </w:rPr>
        <w:t>, o którym mowa w ust. 1 pkt 1) będzie proporcjonalnie obniżane do ilości przepracowanych godzin w miesiącu- nie więcej niż 160 godzin miesięcznie.</w:t>
      </w:r>
    </w:p>
    <w:p w14:paraId="0C95C165" w14:textId="4D39C008" w:rsidR="00215A19" w:rsidRDefault="00215A19" w:rsidP="009E701F">
      <w:pPr>
        <w:numPr>
          <w:ilvl w:val="0"/>
          <w:numId w:val="7"/>
        </w:numPr>
        <w:jc w:val="both"/>
      </w:pPr>
      <w:r w:rsidRPr="007C0735">
        <w:rPr>
          <w:rFonts w:ascii="Arial" w:hAnsi="Arial" w:cs="Arial"/>
          <w:sz w:val="20"/>
          <w:szCs w:val="20"/>
        </w:rPr>
        <w:t>Przyjmującemu zamówienie  nie wolno pobierać na własną rzecz opłat od pacjentów, ich rodzin bądź opiekunów z tytułu wykonywania świadczeń będących przedmiotem niniejszej umowy</w:t>
      </w:r>
      <w:r w:rsidR="00757A17" w:rsidRPr="007C0735">
        <w:rPr>
          <w:rFonts w:ascii="Arial" w:hAnsi="Arial" w:cs="Arial"/>
          <w:sz w:val="20"/>
          <w:szCs w:val="20"/>
        </w:rPr>
        <w:t>.</w:t>
      </w:r>
    </w:p>
    <w:p w14:paraId="682909DE" w14:textId="471EFAA6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Podstawą do dokonania zapłaty określonej w ust.1 jest wystawiona prawidłowo </w:t>
      </w:r>
      <w:r w:rsidR="00414B32">
        <w:rPr>
          <w:rFonts w:ascii="Arial" w:hAnsi="Arial" w:cs="Arial"/>
          <w:sz w:val="20"/>
          <w:szCs w:val="20"/>
        </w:rPr>
        <w:t xml:space="preserve">przez Przyjmującego zamówienie </w:t>
      </w:r>
      <w:r>
        <w:rPr>
          <w:rFonts w:ascii="Arial" w:hAnsi="Arial" w:cs="Arial"/>
          <w:sz w:val="20"/>
          <w:szCs w:val="20"/>
        </w:rPr>
        <w:t xml:space="preserve">faktura, przedłożona do każdego 7-go dnia miesiąca następującego po miesiącu rozliczeniowym, wraz z miesięczną ewidencją- </w:t>
      </w:r>
      <w:r>
        <w:rPr>
          <w:rFonts w:ascii="Arial" w:hAnsi="Arial" w:cs="Arial"/>
          <w:b/>
          <w:sz w:val="20"/>
          <w:szCs w:val="20"/>
        </w:rPr>
        <w:t>załącznik nr</w:t>
      </w:r>
      <w:r>
        <w:rPr>
          <w:rFonts w:ascii="Arial" w:hAnsi="Arial" w:cs="Arial"/>
          <w:sz w:val="20"/>
          <w:szCs w:val="20"/>
        </w:rPr>
        <w:t xml:space="preserve"> </w:t>
      </w:r>
      <w:r w:rsidR="00757A17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do umowy. </w:t>
      </w:r>
    </w:p>
    <w:p w14:paraId="096C831C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Ewidencję o której mowa w ust. 3 po weryfikacji wykonanych godzin świadczeń zatwierdza </w:t>
      </w:r>
      <w:r w:rsidR="00BD3B6A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>Z-ca Dyrektora ds. Lecznictwa.</w:t>
      </w:r>
    </w:p>
    <w:p w14:paraId="22EE8D82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34B780E1" w14:textId="77777777" w:rsidR="00215A19" w:rsidRDefault="00215A19" w:rsidP="00BE7E8C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 xml:space="preserve">Strony ustalają termin płatności wynoszący </w:t>
      </w:r>
      <w:r>
        <w:rPr>
          <w:rFonts w:ascii="Arial" w:hAnsi="Arial" w:cs="Arial"/>
          <w:b/>
          <w:sz w:val="20"/>
          <w:szCs w:val="20"/>
        </w:rPr>
        <w:t xml:space="preserve">30 dni , </w:t>
      </w:r>
      <w:r>
        <w:rPr>
          <w:rFonts w:ascii="Arial" w:hAnsi="Arial" w:cs="Arial"/>
          <w:sz w:val="20"/>
          <w:szCs w:val="20"/>
        </w:rPr>
        <w:t xml:space="preserve">od daty doręczenia faktury oraz sposób zapłaty- </w:t>
      </w:r>
      <w:r>
        <w:rPr>
          <w:rFonts w:ascii="Arial" w:hAnsi="Arial" w:cs="Arial"/>
          <w:b/>
          <w:sz w:val="20"/>
          <w:szCs w:val="20"/>
        </w:rPr>
        <w:t xml:space="preserve">przelew, </w:t>
      </w:r>
      <w:r>
        <w:rPr>
          <w:rFonts w:ascii="Arial" w:hAnsi="Arial" w:cs="Arial"/>
          <w:bCs/>
          <w:sz w:val="20"/>
          <w:szCs w:val="20"/>
        </w:rPr>
        <w:t xml:space="preserve">na rachunek bankowy wskazany na tej fakturze. </w:t>
      </w:r>
      <w:bookmarkStart w:id="2" w:name="_Hlk32009573"/>
      <w:r>
        <w:rPr>
          <w:rFonts w:ascii="Arial" w:hAnsi="Arial" w:cs="Arial"/>
          <w:bCs/>
          <w:sz w:val="20"/>
          <w:szCs w:val="20"/>
        </w:rPr>
        <w:t>Za dzień płatności strony uznają dzień złożenia dyspozycji przelania środków pieniężnych (polecenie przelewu).</w:t>
      </w:r>
      <w:bookmarkEnd w:id="2"/>
    </w:p>
    <w:p w14:paraId="29375E26" w14:textId="77777777" w:rsidR="0000465B" w:rsidRDefault="0000465B" w:rsidP="0000465B">
      <w:pPr>
        <w:numPr>
          <w:ilvl w:val="0"/>
          <w:numId w:val="7"/>
        </w:numPr>
        <w:jc w:val="both"/>
      </w:pPr>
      <w:r>
        <w:rPr>
          <w:rFonts w:ascii="Arial" w:hAnsi="Arial" w:cs="Arial"/>
          <w:sz w:val="20"/>
          <w:szCs w:val="20"/>
        </w:rPr>
        <w:t>W razie nieuznania przez Narodowy Fundusz Zdrowia świadczeń zrealizowanych przez Przyjmującego zamówienie na rzecz Udzielającego zamówienie w ramach niniejszej umowy, Przyjmujący zamówienie udostępnia Udzielającemu zamówienie  sporządzoną na tę okoliczność dokumentację.</w:t>
      </w:r>
    </w:p>
    <w:p w14:paraId="4C23AB20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zobowiązuje się niezwłocznie zwrócić Udzielającemu zamówienie równowartość nieuznanych przez Nar</w:t>
      </w:r>
      <w:r>
        <w:rPr>
          <w:rFonts w:ascii="Arial" w:hAnsi="Arial" w:cs="Arial"/>
          <w:sz w:val="20"/>
          <w:szCs w:val="20"/>
          <w:lang w:eastAsia="pl-PL"/>
        </w:rPr>
        <w:t>odowy Fundusz Zdrowia świadczeń</w:t>
      </w:r>
      <w:r w:rsidRPr="00C86437">
        <w:rPr>
          <w:rFonts w:ascii="Arial" w:hAnsi="Arial" w:cs="Arial"/>
          <w:sz w:val="20"/>
          <w:szCs w:val="20"/>
          <w:lang w:eastAsia="pl-PL"/>
        </w:rPr>
        <w:t>, za które Przyjmujący zamówienie otrzymał wynagrodzenie od Udzielającego zamówienia.</w:t>
      </w:r>
    </w:p>
    <w:p w14:paraId="0F68C3DE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 xml:space="preserve">Udzielający Zamówienie oświadcza, że samodzielnie rozlicza </w:t>
      </w:r>
      <w:r>
        <w:rPr>
          <w:rFonts w:ascii="Arial" w:hAnsi="Arial" w:cs="Arial"/>
          <w:sz w:val="20"/>
          <w:szCs w:val="20"/>
          <w:lang w:eastAsia="pl-PL"/>
        </w:rPr>
        <w:t>się z ZUS-em i Urzędem Skarbowy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 i</w:t>
      </w:r>
      <w:r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86437">
        <w:rPr>
          <w:rFonts w:ascii="Arial" w:hAnsi="Arial" w:cs="Arial"/>
          <w:sz w:val="20"/>
          <w:szCs w:val="20"/>
          <w:lang w:eastAsia="pl-PL"/>
        </w:rPr>
        <w:t xml:space="preserve">z tego tytułu  indywidualnie oblicza, rozlicza i przekazuje do Urzędu Skarbowego </w:t>
      </w:r>
      <w:r>
        <w:rPr>
          <w:rFonts w:ascii="Arial" w:hAnsi="Arial" w:cs="Arial"/>
          <w:sz w:val="20"/>
          <w:szCs w:val="20"/>
          <w:lang w:eastAsia="pl-PL"/>
        </w:rPr>
        <w:t xml:space="preserve">                  </w:t>
      </w:r>
      <w:r w:rsidRPr="00C86437">
        <w:rPr>
          <w:rFonts w:ascii="Arial" w:hAnsi="Arial" w:cs="Arial"/>
          <w:sz w:val="20"/>
          <w:szCs w:val="20"/>
          <w:lang w:eastAsia="pl-PL"/>
        </w:rPr>
        <w:t>i Zakładu Ubezpieczeń Społecznych oraz innych powołanych do tego org</w:t>
      </w:r>
      <w:r>
        <w:rPr>
          <w:rFonts w:ascii="Arial" w:hAnsi="Arial" w:cs="Arial"/>
          <w:sz w:val="20"/>
          <w:szCs w:val="20"/>
          <w:lang w:eastAsia="pl-PL"/>
        </w:rPr>
        <w:t xml:space="preserve">anów wszelkie podatki, składki </w:t>
      </w:r>
      <w:r w:rsidRPr="00C86437">
        <w:rPr>
          <w:rFonts w:ascii="Arial" w:hAnsi="Arial" w:cs="Arial"/>
          <w:sz w:val="20"/>
          <w:szCs w:val="20"/>
          <w:lang w:eastAsia="pl-PL"/>
        </w:rPr>
        <w:t>i  opłaty.</w:t>
      </w:r>
    </w:p>
    <w:p w14:paraId="412EDBF0" w14:textId="77777777" w:rsidR="0000465B" w:rsidRPr="00C86437" w:rsidRDefault="0000465B" w:rsidP="0000465B">
      <w:pPr>
        <w:numPr>
          <w:ilvl w:val="0"/>
          <w:numId w:val="7"/>
        </w:numPr>
        <w:spacing w:line="25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86437">
        <w:rPr>
          <w:rFonts w:ascii="Arial" w:hAnsi="Arial" w:cs="Arial"/>
          <w:sz w:val="20"/>
          <w:szCs w:val="20"/>
          <w:lang w:eastAsia="pl-PL"/>
        </w:rPr>
        <w:t>Przyjmujący Zamówienie oświadcza, że z tytułu prowadzonej działalności samodzielnie rozlicza się z Urzędem Skarbowym. Wszelkie należności z tytułu składek ZUS, w szczególności na ubezpieczenia społeczne, zdrowotne, chorobowe, które wynikają lub mogą wyniknąć z tytułu obowiązywania niniejszej umowy podlegają uiszczeniu zgodnie z przepisami prawa powszechnie obowiązującego w tym zakresie. </w:t>
      </w:r>
    </w:p>
    <w:p w14:paraId="5866F08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§10</w:t>
      </w:r>
    </w:p>
    <w:p w14:paraId="0025611B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Czas obowiązywania umowy</w:t>
      </w:r>
    </w:p>
    <w:p w14:paraId="7F3008B3" w14:textId="0BD829D9" w:rsidR="00215A19" w:rsidRDefault="00215A19" w:rsidP="00671239">
      <w:pPr>
        <w:overflowPunct w:val="0"/>
        <w:ind w:left="720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Przyjmujący zamówienie wykonywać będzie niniejszą umowę w okresie </w:t>
      </w:r>
      <w:r w:rsidRPr="00666EE4">
        <w:rPr>
          <w:rFonts w:ascii="Arial" w:hAnsi="Arial" w:cs="Arial"/>
          <w:b/>
          <w:sz w:val="20"/>
          <w:szCs w:val="20"/>
        </w:rPr>
        <w:t xml:space="preserve">od: </w:t>
      </w:r>
    </w:p>
    <w:p w14:paraId="70CAC9FD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§11</w:t>
      </w:r>
    </w:p>
    <w:p w14:paraId="2EB3DEA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Rozwiązanie umowy</w:t>
      </w:r>
    </w:p>
    <w:p w14:paraId="457099BC" w14:textId="77777777" w:rsidR="00215A19" w:rsidRDefault="00215A19" w:rsidP="00BE7E8C">
      <w:pPr>
        <w:numPr>
          <w:ilvl w:val="0"/>
          <w:numId w:val="8"/>
        </w:numPr>
      </w:pPr>
      <w:r>
        <w:rPr>
          <w:rFonts w:ascii="Arial" w:hAnsi="Arial" w:cs="Arial"/>
          <w:sz w:val="20"/>
          <w:szCs w:val="20"/>
        </w:rPr>
        <w:t xml:space="preserve">Umowa może zostać rozwiązana w każdym czasie za porozumieniem stron.  </w:t>
      </w:r>
    </w:p>
    <w:p w14:paraId="0BC69392" w14:textId="4140E31A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>Każdej ze stron przysługuje prawo do rozwi</w:t>
      </w:r>
      <w:r w:rsidR="004F455C">
        <w:rPr>
          <w:rFonts w:ascii="Arial" w:hAnsi="Arial" w:cs="Arial"/>
          <w:sz w:val="20"/>
          <w:szCs w:val="20"/>
        </w:rPr>
        <w:t xml:space="preserve">ązania umowy </w:t>
      </w:r>
      <w:r w:rsidR="004F455C" w:rsidRPr="007C0735">
        <w:rPr>
          <w:rFonts w:ascii="Arial" w:hAnsi="Arial" w:cs="Arial"/>
          <w:sz w:val="20"/>
          <w:szCs w:val="20"/>
        </w:rPr>
        <w:t>za trzymiesięcznym</w:t>
      </w:r>
      <w:r w:rsidRPr="007C0735">
        <w:rPr>
          <w:rFonts w:ascii="Arial" w:hAnsi="Arial" w:cs="Arial"/>
          <w:sz w:val="20"/>
          <w:szCs w:val="20"/>
        </w:rPr>
        <w:t xml:space="preserve"> okresem wypowiedzenia ze skutkiem na ostatni dzień miesiąca kalendarzowego. </w:t>
      </w:r>
      <w:r>
        <w:rPr>
          <w:rFonts w:ascii="Arial" w:hAnsi="Arial" w:cs="Arial"/>
          <w:sz w:val="20"/>
          <w:szCs w:val="20"/>
        </w:rPr>
        <w:t>Wypowiedzenie umowy wymaga zachowania formy pisemnej pod rygorem nieważności.</w:t>
      </w:r>
    </w:p>
    <w:p w14:paraId="5C180C72" w14:textId="77777777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>
        <w:rPr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zamówienie na realizacje świadczeń zdrowotnych. </w:t>
      </w:r>
    </w:p>
    <w:p w14:paraId="21A26B66" w14:textId="77777777" w:rsidR="00215A19" w:rsidRDefault="00215A19" w:rsidP="00BE7E8C">
      <w:pPr>
        <w:numPr>
          <w:ilvl w:val="0"/>
          <w:numId w:val="8"/>
        </w:numPr>
        <w:jc w:val="both"/>
      </w:pPr>
      <w:r>
        <w:rPr>
          <w:rFonts w:ascii="Arial" w:hAnsi="Arial" w:cs="Arial"/>
          <w:sz w:val="20"/>
          <w:szCs w:val="20"/>
        </w:rPr>
        <w:t xml:space="preserve">Przez rażące naruszenie postanowień umowy ze strony Przyjmującego zamówienie należy rozumieć </w:t>
      </w:r>
      <w:r>
        <w:rPr>
          <w:rFonts w:ascii="Arial" w:hAnsi="Arial" w:cs="Arial"/>
          <w:sz w:val="20"/>
          <w:szCs w:val="20"/>
        </w:rPr>
        <w:br/>
        <w:t>w szczególności:</w:t>
      </w:r>
    </w:p>
    <w:p w14:paraId="6EFEF6CD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lastRenderedPageBreak/>
        <w:t>udzielanie świadczeń przez osobę, która utraciła uprawnienia   do ich wykonywania,</w:t>
      </w:r>
    </w:p>
    <w:p w14:paraId="464F1301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niezrealizowanie przedmiotu umowy z przyczyn leżących po stronie Przyjmującego zamówienie,</w:t>
      </w:r>
    </w:p>
    <w:p w14:paraId="6298E301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wykonywanie umowy niezgodnie z zasadami wiedzy medycznej, </w:t>
      </w:r>
    </w:p>
    <w:p w14:paraId="1E498ECF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brak ubezpieczenia , o którym mowa w § 7,</w:t>
      </w:r>
    </w:p>
    <w:p w14:paraId="06F84ED4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wykorzystywanie danych osobowych pacjentów oraz innych danych zawartych </w:t>
      </w:r>
      <w:r w:rsidR="00D10151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w dokumentacji medycznej oraz w systemie AMMS do innych celów niż wykonywanie świadczeń zdrowotnych na podstawie niniejszej umowy,</w:t>
      </w:r>
    </w:p>
    <w:p w14:paraId="7EF4D442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inne rażące naruszenie warunków niniejszej umowy, a także zasad współżycia społecznego,</w:t>
      </w:r>
    </w:p>
    <w:p w14:paraId="117FDF7E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71AD8D75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 xml:space="preserve">wypowiedzenia umowy przez Narodowy Fundusz Zdrowia Udzielającemu zamówienia </w:t>
      </w:r>
      <w:r>
        <w:rPr>
          <w:rFonts w:ascii="Arial" w:hAnsi="Arial" w:cs="Arial"/>
          <w:sz w:val="20"/>
          <w:szCs w:val="20"/>
        </w:rPr>
        <w:br/>
        <w:t>z przyczyn leżących po stronie Przyjmującego zamówienie, a w szczególności:</w:t>
      </w:r>
    </w:p>
    <w:p w14:paraId="2A18B38C" w14:textId="77777777" w:rsidR="00215A19" w:rsidRDefault="00215A19" w:rsidP="00215A19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ograniczenie dostępności świadczeń, zawężenie ich zakresu lub ich nieodpowiedniej jakości,</w:t>
      </w:r>
    </w:p>
    <w:p w14:paraId="10ACC705" w14:textId="77777777" w:rsidR="00215A19" w:rsidRDefault="00215A19" w:rsidP="00215A19">
      <w:p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nie przekazywania w ustalonym terminie przez Przyjmującego zamówienie wymaganych sprawozdań i informacji.</w:t>
      </w:r>
    </w:p>
    <w:p w14:paraId="4F5BD764" w14:textId="77777777" w:rsidR="00215A19" w:rsidRDefault="00215A19" w:rsidP="00BE7E8C">
      <w:pPr>
        <w:numPr>
          <w:ilvl w:val="1"/>
          <w:numId w:val="9"/>
        </w:numPr>
        <w:suppressAutoHyphens w:val="0"/>
        <w:ind w:left="1134"/>
        <w:jc w:val="both"/>
      </w:pPr>
      <w:r>
        <w:rPr>
          <w:rFonts w:ascii="Arial" w:hAnsi="Arial" w:cs="Arial"/>
          <w:sz w:val="20"/>
          <w:szCs w:val="20"/>
        </w:rPr>
        <w:t>uzasadnionych skarg pacjentów, gdy wynikają one z rażącego naruszenia niniejszej umowy oraz przepisów prawa.</w:t>
      </w:r>
    </w:p>
    <w:p w14:paraId="1F73E623" w14:textId="2A9E5851" w:rsidR="00215A19" w:rsidRPr="00230B8F" w:rsidRDefault="00215A19" w:rsidP="00230B8F">
      <w:pPr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3C507EFE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sz w:val="20"/>
          <w:szCs w:val="20"/>
        </w:rPr>
        <w:t>§12</w:t>
      </w:r>
    </w:p>
    <w:p w14:paraId="7724AB8A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54D5C218" w14:textId="0A8289F9" w:rsidR="00215A19" w:rsidRDefault="00215A19" w:rsidP="00BE7E8C">
      <w:pPr>
        <w:numPr>
          <w:ilvl w:val="0"/>
          <w:numId w:val="10"/>
        </w:numPr>
        <w:tabs>
          <w:tab w:val="num" w:pos="709"/>
        </w:tabs>
        <w:suppressAutoHyphens w:val="0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 w:rsidR="00414B32"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</w:rPr>
        <w:t xml:space="preserve">w wysokości do 5 % kwoty średniomiesięcznego zobowiązania wynikającego z umowy za każde stwierdzone naruszenie. Ponadto Udzielający zamówienia uprawniony będzie do nałożenia na Przyjmującego zamówienie kary umownej, o której mowa w zdaniu poprzedzającym </w:t>
      </w:r>
      <w:r w:rsidR="00BD3B6A">
        <w:rPr>
          <w:rFonts w:ascii="Arial" w:hAnsi="Arial" w:cs="Arial"/>
          <w:sz w:val="20"/>
          <w:szCs w:val="20"/>
        </w:rPr>
        <w:t xml:space="preserve">                               </w:t>
      </w:r>
      <w:r>
        <w:rPr>
          <w:rFonts w:ascii="Arial" w:hAnsi="Arial" w:cs="Arial"/>
          <w:sz w:val="20"/>
          <w:szCs w:val="20"/>
        </w:rPr>
        <w:t xml:space="preserve">w przypadku: </w:t>
      </w:r>
    </w:p>
    <w:p w14:paraId="27840164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udzielenia świadczenia w sytuacji utraty uprawnień do udzielania świadczeń zdrowotnych,</w:t>
      </w:r>
    </w:p>
    <w:p w14:paraId="0E3617AC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nieudzielenia świadczenia w czasie i miejscu ustalonym w umowie, za wyjątkiem przypadków wskazanych w § 2 ust. 3.</w:t>
      </w:r>
    </w:p>
    <w:p w14:paraId="4C36D9C1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 xml:space="preserve">udaremniania kontroli przeprowadzonej przez Udzielającego zamówienia, Narodowy Fundusz Zdrowia oraz inne uprawnione organy i podmioty albo niewykonania </w:t>
      </w:r>
      <w:r w:rsidR="00BD3B6A">
        <w:rPr>
          <w:rFonts w:ascii="Arial" w:hAnsi="Arial" w:cs="Arial"/>
          <w:sz w:val="20"/>
          <w:szCs w:val="20"/>
        </w:rPr>
        <w:t xml:space="preserve">                                  </w:t>
      </w:r>
      <w:r>
        <w:rPr>
          <w:rFonts w:ascii="Arial" w:hAnsi="Arial" w:cs="Arial"/>
          <w:sz w:val="20"/>
          <w:szCs w:val="20"/>
        </w:rPr>
        <w:t xml:space="preserve">w wyznaczonym terminie zaleceń pokontrolnych, </w:t>
      </w:r>
    </w:p>
    <w:p w14:paraId="6F4CAAC2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pobierania nienależnych opłat od pacjentów za świadczenia będące przedmiotem umowy przez Przyjmującego zamówienie,</w:t>
      </w:r>
    </w:p>
    <w:p w14:paraId="6B3FD906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nieuzasadnionej odmowy udzielenia pacjentowi,</w:t>
      </w:r>
    </w:p>
    <w:p w14:paraId="0B75A176" w14:textId="77777777" w:rsidR="00215A19" w:rsidRDefault="00215A19" w:rsidP="00BE7E8C">
      <w:pPr>
        <w:numPr>
          <w:ilvl w:val="1"/>
          <w:numId w:val="10"/>
        </w:numPr>
        <w:tabs>
          <w:tab w:val="left" w:pos="1134"/>
        </w:tabs>
        <w:suppressAutoHyphens w:val="0"/>
        <w:ind w:left="1134" w:hanging="425"/>
        <w:jc w:val="both"/>
      </w:pPr>
      <w:r>
        <w:rPr>
          <w:rFonts w:ascii="Arial" w:hAnsi="Arial" w:cs="Arial"/>
          <w:sz w:val="20"/>
          <w:szCs w:val="20"/>
        </w:rPr>
        <w:t>nieprawidłowego prowadzenia dokumentacji medycznej,</w:t>
      </w:r>
    </w:p>
    <w:p w14:paraId="3ABFDD19" w14:textId="77777777" w:rsidR="00215A19" w:rsidRDefault="00215A19" w:rsidP="00215A19">
      <w:pPr>
        <w:tabs>
          <w:tab w:val="left" w:pos="284"/>
        </w:tabs>
        <w:suppressAutoHyphens w:val="0"/>
        <w:ind w:left="720"/>
        <w:jc w:val="both"/>
      </w:pPr>
      <w:r>
        <w:rPr>
          <w:rFonts w:ascii="Arial" w:hAnsi="Arial" w:cs="Arial"/>
          <w:sz w:val="20"/>
          <w:szCs w:val="20"/>
        </w:rPr>
        <w:t xml:space="preserve">braku bieżącego sporządzania dokumentacji medycznej do rozliczenia z Narodowym Funduszem Zdrowia  przez personel wyznaczony. </w:t>
      </w:r>
    </w:p>
    <w:p w14:paraId="6D91C885" w14:textId="77777777" w:rsidR="00215A1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0CC67840" w14:textId="77777777" w:rsidR="00215A19" w:rsidRDefault="00215A19" w:rsidP="00215A19">
      <w:pPr>
        <w:tabs>
          <w:tab w:val="left" w:pos="284"/>
        </w:tabs>
        <w:suppressAutoHyphens w:val="0"/>
        <w:ind w:left="720" w:hanging="283"/>
        <w:jc w:val="both"/>
      </w:pPr>
      <w:r>
        <w:rPr>
          <w:rFonts w:ascii="Arial" w:hAnsi="Arial" w:cs="Arial"/>
          <w:sz w:val="20"/>
          <w:szCs w:val="20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34FFF250" w14:textId="77777777" w:rsidR="00215A19" w:rsidRDefault="00215A19" w:rsidP="00EB4179">
      <w:pPr>
        <w:tabs>
          <w:tab w:val="left" w:pos="142"/>
          <w:tab w:val="left" w:pos="284"/>
        </w:tabs>
        <w:ind w:left="709" w:hanging="283"/>
        <w:jc w:val="both"/>
      </w:pPr>
      <w:r>
        <w:rPr>
          <w:rFonts w:ascii="Arial" w:hAnsi="Arial" w:cs="Arial"/>
          <w:sz w:val="20"/>
          <w:szCs w:val="20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59FFB057" w14:textId="77777777" w:rsidR="00215A19" w:rsidRDefault="00215A19" w:rsidP="00215A19">
      <w:pPr>
        <w:spacing w:line="276" w:lineRule="auto"/>
        <w:ind w:left="720"/>
        <w:jc w:val="center"/>
        <w:rPr>
          <w:rFonts w:ascii="Arial" w:hAnsi="Arial" w:cs="Arial"/>
          <w:sz w:val="22"/>
          <w:szCs w:val="22"/>
        </w:rPr>
      </w:pPr>
    </w:p>
    <w:p w14:paraId="411CEC2C" w14:textId="77777777" w:rsidR="00215A19" w:rsidRDefault="00215A19" w:rsidP="00215A19">
      <w:pPr>
        <w:spacing w:line="276" w:lineRule="auto"/>
        <w:ind w:left="720"/>
        <w:jc w:val="center"/>
      </w:pPr>
      <w:r>
        <w:rPr>
          <w:rFonts w:ascii="Arial" w:hAnsi="Arial" w:cs="Arial"/>
          <w:sz w:val="20"/>
          <w:szCs w:val="20"/>
        </w:rPr>
        <w:t>§13</w:t>
      </w:r>
    </w:p>
    <w:p w14:paraId="0D9D2369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60643B4C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sz w:val="20"/>
          <w:szCs w:val="20"/>
        </w:rPr>
        <w:lastRenderedPageBreak/>
        <w:t>Strony zastrzegają poufność treści postanowień niniejszej umowy w stosunku do osób trzecich, z wyjątkiem przypadków wynikających z przepisów prawa.</w:t>
      </w:r>
    </w:p>
    <w:p w14:paraId="0043CFBE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44856C89" w14:textId="77777777" w:rsidR="00215A19" w:rsidRDefault="00215A19" w:rsidP="00BE7E8C">
      <w:pPr>
        <w:numPr>
          <w:ilvl w:val="0"/>
          <w:numId w:val="11"/>
        </w:numPr>
        <w:jc w:val="both"/>
      </w:pPr>
      <w:r>
        <w:rPr>
          <w:rFonts w:ascii="Arial" w:hAnsi="Arial" w:cs="Arial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>
        <w:rPr>
          <w:rFonts w:ascii="Arial" w:hAnsi="Arial" w:cs="Arial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DA1ACAC" w14:textId="77777777" w:rsidR="00215A19" w:rsidRDefault="00215A19" w:rsidP="00BE7E8C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bookmarkStart w:id="3" w:name="_Hlk32009599"/>
      <w:r>
        <w:rPr>
          <w:rFonts w:ascii="Arial" w:hAnsi="Arial" w:cs="Arial"/>
          <w:sz w:val="20"/>
          <w:szCs w:val="20"/>
        </w:rPr>
        <w:t xml:space="preserve">Przyjmujący zamówienie nie może przelać wierzytelności przysługujących mu względem Udzielającego zamówienia (zakaz cesji). </w:t>
      </w:r>
    </w:p>
    <w:bookmarkEnd w:id="3"/>
    <w:p w14:paraId="4E6A0FBC" w14:textId="77777777" w:rsidR="00215A19" w:rsidRDefault="00215A19" w:rsidP="00215A19">
      <w:pPr>
        <w:ind w:left="720"/>
        <w:rPr>
          <w:rFonts w:ascii="Arial" w:hAnsi="Arial" w:cs="Arial"/>
          <w:sz w:val="20"/>
          <w:szCs w:val="20"/>
          <w:lang w:eastAsia="ar-SA"/>
        </w:rPr>
      </w:pPr>
    </w:p>
    <w:p w14:paraId="55EA838D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§14</w:t>
      </w:r>
    </w:p>
    <w:p w14:paraId="20C5936A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Wszelkie zmiany lub uzupełnienia niniejszej umowy wymagają dl</w:t>
      </w:r>
      <w:r w:rsidR="00EB4179">
        <w:rPr>
          <w:rFonts w:ascii="Arial" w:hAnsi="Arial" w:cs="Arial"/>
          <w:sz w:val="20"/>
          <w:szCs w:val="20"/>
        </w:rPr>
        <w:t xml:space="preserve">a swej ważności formy pisemnej </w:t>
      </w:r>
      <w:r>
        <w:rPr>
          <w:rFonts w:ascii="Arial" w:hAnsi="Arial" w:cs="Arial"/>
          <w:sz w:val="20"/>
          <w:szCs w:val="20"/>
        </w:rPr>
        <w:t>w postaci aneksu pod rygorem nieważności.</w:t>
      </w:r>
    </w:p>
    <w:p w14:paraId="56B4FF28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78AD7D77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32B33990" w14:textId="77777777" w:rsidR="00215A19" w:rsidRDefault="00215A19" w:rsidP="00BE7E8C">
      <w:pPr>
        <w:numPr>
          <w:ilvl w:val="0"/>
          <w:numId w:val="12"/>
        </w:numPr>
        <w:tabs>
          <w:tab w:val="clear" w:pos="708"/>
          <w:tab w:val="left" w:pos="709"/>
        </w:tabs>
        <w:overflowPunct w:val="0"/>
        <w:ind w:hanging="283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4" w:name="_Hlk32009615"/>
      <w:r>
        <w:rPr>
          <w:rFonts w:ascii="Arial" w:hAnsi="Arial" w:cs="Arial"/>
          <w:sz w:val="20"/>
          <w:szCs w:val="20"/>
        </w:rPr>
        <w:t>Minimalna liczba osób udzielających świadczeń zdrowotnych określonych niniejszą umową wynosi – 1 (jeden).</w:t>
      </w:r>
    </w:p>
    <w:bookmarkEnd w:id="4"/>
    <w:p w14:paraId="20B4228E" w14:textId="77777777" w:rsidR="00215A19" w:rsidRDefault="00215A19" w:rsidP="00215A19">
      <w:pPr>
        <w:ind w:left="720"/>
        <w:rPr>
          <w:rFonts w:ascii="Arial" w:hAnsi="Arial" w:cs="Arial"/>
          <w:sz w:val="20"/>
          <w:szCs w:val="20"/>
        </w:rPr>
      </w:pPr>
    </w:p>
    <w:p w14:paraId="399E61E0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sz w:val="20"/>
          <w:szCs w:val="20"/>
        </w:rPr>
        <w:t>§15</w:t>
      </w:r>
    </w:p>
    <w:p w14:paraId="0C1DA260" w14:textId="77777777" w:rsidR="00215A1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ze stron.</w:t>
      </w:r>
    </w:p>
    <w:p w14:paraId="67EAE1BD" w14:textId="77777777" w:rsidR="00215A19" w:rsidRDefault="00215A19" w:rsidP="00215A19">
      <w:pPr>
        <w:ind w:left="720"/>
        <w:jc w:val="both"/>
      </w:pPr>
    </w:p>
    <w:p w14:paraId="38E2F796" w14:textId="77777777" w:rsidR="00215A19" w:rsidRDefault="00215A19" w:rsidP="00215A19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76410CDB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="00964CF9">
        <w:rPr>
          <w:rFonts w:ascii="Arial" w:hAnsi="Arial" w:cs="Arial"/>
          <w:b/>
          <w:sz w:val="20"/>
          <w:szCs w:val="20"/>
        </w:rPr>
        <w:t xml:space="preserve">                            </w:t>
      </w:r>
      <w:r>
        <w:rPr>
          <w:rFonts w:ascii="Arial" w:hAnsi="Arial" w:cs="Arial"/>
          <w:b/>
          <w:sz w:val="20"/>
          <w:szCs w:val="20"/>
        </w:rPr>
        <w:tab/>
        <w:t xml:space="preserve"> Udzielający zamówienia:</w:t>
      </w:r>
    </w:p>
    <w:p w14:paraId="389725D2" w14:textId="77777777" w:rsidR="00215A1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1992B14C" w14:textId="77777777" w:rsidR="00215A19" w:rsidRDefault="00215A19" w:rsidP="00215A19">
      <w:pPr>
        <w:ind w:left="720"/>
        <w:jc w:val="right"/>
        <w:rPr>
          <w:rFonts w:ascii="Arial" w:hAnsi="Arial" w:cs="Arial"/>
          <w:sz w:val="20"/>
          <w:szCs w:val="20"/>
        </w:rPr>
      </w:pPr>
    </w:p>
    <w:p w14:paraId="2BA87971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7947ACCE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4DBD42FC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051A15A4" w14:textId="77777777" w:rsidR="00215A19" w:rsidRDefault="00215A19" w:rsidP="00414B32">
      <w:pPr>
        <w:rPr>
          <w:rFonts w:ascii="Arial" w:hAnsi="Arial" w:cs="Arial"/>
          <w:sz w:val="22"/>
          <w:szCs w:val="22"/>
        </w:rPr>
      </w:pPr>
    </w:p>
    <w:p w14:paraId="54BCFA8F" w14:textId="77777777" w:rsidR="00215A19" w:rsidRDefault="00215A19" w:rsidP="00215A19">
      <w:pPr>
        <w:ind w:left="720"/>
        <w:jc w:val="right"/>
        <w:rPr>
          <w:rFonts w:ascii="Arial" w:hAnsi="Arial" w:cs="Arial"/>
          <w:sz w:val="22"/>
          <w:szCs w:val="22"/>
        </w:rPr>
      </w:pPr>
    </w:p>
    <w:p w14:paraId="70E532D0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23DB40D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2D5415F5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administratorem danych osobowych Przyjmującego zamówienie jest Wojewódzki Szpital im. Św. Ojca Pio </w:t>
      </w:r>
      <w:r>
        <w:rPr>
          <w:rFonts w:ascii="Arial" w:hAnsi="Arial" w:cs="Arial"/>
          <w:i/>
          <w:sz w:val="18"/>
          <w:szCs w:val="18"/>
        </w:rPr>
        <w:br/>
        <w:t>w Przemyślu, adres: ul. Monte Cassino 18, 37-700 Przemyśl;</w:t>
      </w:r>
    </w:p>
    <w:p w14:paraId="23226857" w14:textId="77777777" w:rsidR="00F92A3B" w:rsidRDefault="00F92A3B" w:rsidP="00F92A3B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7A098A79" w14:textId="77777777" w:rsidR="00F92A3B" w:rsidRPr="00976793" w:rsidRDefault="00F92A3B" w:rsidP="00F92A3B">
      <w:pPr>
        <w:pStyle w:val="Akapitzlist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671C77C3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</w:t>
      </w:r>
      <w:r>
        <w:rPr>
          <w:rFonts w:ascii="Arial" w:hAnsi="Arial" w:cs="Arial"/>
          <w:i/>
          <w:sz w:val="18"/>
          <w:szCs w:val="18"/>
        </w:rPr>
        <w:t xml:space="preserve">na podstawie obowiązujących przepisów prawa m.in. ustaw wskazanych poniżej; </w:t>
      </w:r>
    </w:p>
    <w:p w14:paraId="4A2B608F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7D243D4A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72503CEF" w14:textId="77777777" w:rsidR="00215A19" w:rsidRDefault="00215A19" w:rsidP="00BE7E8C">
      <w:pPr>
        <w:numPr>
          <w:ilvl w:val="0"/>
          <w:numId w:val="13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0B3EA32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7D069CAE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 </w:t>
      </w:r>
      <w:r>
        <w:rPr>
          <w:rFonts w:ascii="Arial" w:hAnsi="Arial" w:cs="Arial"/>
          <w:i/>
          <w:sz w:val="18"/>
          <w:szCs w:val="18"/>
        </w:rPr>
        <w:t xml:space="preserve"> o świadczeniach opieki zdrowotnej finansowanych ze środków publicznych i ustawy z dnia 6 listopada 2008 roku o prawach pacjenta i Rzeczniku Praw Pacjenta w zakresie, w jakim dane umieszczane </w:t>
      </w:r>
      <w:r w:rsidR="00BD3B6A">
        <w:rPr>
          <w:rFonts w:ascii="Arial" w:hAnsi="Arial" w:cs="Arial"/>
          <w:i/>
          <w:sz w:val="18"/>
          <w:szCs w:val="18"/>
        </w:rPr>
        <w:t xml:space="preserve">                         </w:t>
      </w:r>
      <w:r>
        <w:rPr>
          <w:rFonts w:ascii="Arial" w:hAnsi="Arial" w:cs="Arial"/>
          <w:i/>
          <w:sz w:val="18"/>
          <w:szCs w:val="18"/>
        </w:rPr>
        <w:t xml:space="preserve">są w dokumentacji sporządzonej dla celów wskazanych w ww. ustawach, </w:t>
      </w:r>
    </w:p>
    <w:p w14:paraId="01B5CD47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</w:t>
      </w:r>
      <w:r>
        <w:rPr>
          <w:rFonts w:ascii="Arial" w:hAnsi="Arial" w:cs="Arial"/>
          <w:i/>
          <w:sz w:val="18"/>
          <w:szCs w:val="18"/>
        </w:rPr>
        <w:lastRenderedPageBreak/>
        <w:t xml:space="preserve">Urzędu ochrony Danych Osobowych, jeżeli przetwarzanie danych przez administratora narusza przepisy RODO; </w:t>
      </w:r>
    </w:p>
    <w:p w14:paraId="3690DF41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6ED19EDF" w14:textId="77777777" w:rsidR="00215A19" w:rsidRDefault="00215A19" w:rsidP="00BE7E8C">
      <w:pPr>
        <w:numPr>
          <w:ilvl w:val="0"/>
          <w:numId w:val="14"/>
        </w:numPr>
        <w:suppressAutoHyphens w:val="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7AC8D52F" w14:textId="77777777" w:rsidR="00215A19" w:rsidRDefault="00215A19" w:rsidP="00215A19">
      <w:pPr>
        <w:ind w:left="720"/>
        <w:jc w:val="right"/>
        <w:rPr>
          <w:rFonts w:ascii="Arial" w:hAnsi="Arial" w:cs="Arial"/>
          <w:i/>
          <w:sz w:val="22"/>
          <w:szCs w:val="22"/>
        </w:rPr>
      </w:pPr>
    </w:p>
    <w:p w14:paraId="05A755CD" w14:textId="77777777" w:rsidR="00215A19" w:rsidRPr="00326D34" w:rsidRDefault="00215A19" w:rsidP="00215A19">
      <w:pPr>
        <w:ind w:left="720"/>
        <w:rPr>
          <w:sz w:val="20"/>
          <w:szCs w:val="20"/>
        </w:rPr>
      </w:pPr>
      <w:r w:rsidRPr="00326D34">
        <w:rPr>
          <w:rFonts w:ascii="Arial" w:hAnsi="Arial" w:cs="Arial"/>
          <w:b/>
          <w:sz w:val="20"/>
          <w:szCs w:val="20"/>
        </w:rPr>
        <w:t>Przyjmujący zamówienie:</w:t>
      </w:r>
    </w:p>
    <w:p w14:paraId="4D2A06E5" w14:textId="77777777" w:rsidR="00EA06AE" w:rsidRDefault="00132244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                                                                </w:t>
      </w:r>
    </w:p>
    <w:p w14:paraId="3DB85A2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6468884D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941D9E7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E5123ED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9DBE6A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642B9CC8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82A8CE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36B86F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F260CC0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1C3D2C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079080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E352305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78D5F0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4583F5D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27C53C9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6A735D0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7C846B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94D2E9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1008676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C33142B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E996B0C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EAC7DE4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A6683CF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9DB74B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431871A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BCC2AB2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28EB626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7EE8E39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55D2DFF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5E64373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3DB641E8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140B44CA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0F5AB541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25E8371C" w14:textId="77777777" w:rsidR="0000465B" w:rsidRDefault="0000465B" w:rsidP="00EA06AE">
      <w:pPr>
        <w:spacing w:line="360" w:lineRule="auto"/>
        <w:ind w:right="720"/>
        <w:rPr>
          <w:rFonts w:ascii="Arial" w:eastAsia="Arial" w:hAnsi="Arial" w:cs="Arial"/>
          <w:b/>
          <w:sz w:val="20"/>
          <w:szCs w:val="20"/>
        </w:rPr>
      </w:pPr>
    </w:p>
    <w:p w14:paraId="77707C8A" w14:textId="36EEE9E6" w:rsidR="00A4530D" w:rsidRDefault="00EA06AE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 w:rsidRPr="00EA06AE">
        <w:rPr>
          <w:rFonts w:ascii="Arial" w:eastAsia="Arial" w:hAnsi="Arial" w:cs="Arial"/>
          <w:b/>
          <w:sz w:val="18"/>
          <w:szCs w:val="18"/>
        </w:rPr>
        <w:lastRenderedPageBreak/>
        <w:t xml:space="preserve">                                                                                        </w:t>
      </w:r>
      <w:r w:rsidR="00326D34">
        <w:rPr>
          <w:rFonts w:ascii="Arial" w:eastAsia="Arial" w:hAnsi="Arial" w:cs="Arial"/>
          <w:b/>
          <w:sz w:val="18"/>
          <w:szCs w:val="18"/>
        </w:rPr>
        <w:t xml:space="preserve">              </w:t>
      </w:r>
    </w:p>
    <w:p w14:paraId="6B8C837E" w14:textId="3DC4E003" w:rsidR="00671239" w:rsidRDefault="00A4530D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</w:t>
      </w:r>
      <w:r w:rsidR="00326D34">
        <w:rPr>
          <w:rFonts w:ascii="Arial" w:eastAsia="Arial" w:hAnsi="Arial" w:cs="Arial"/>
          <w:b/>
          <w:sz w:val="18"/>
          <w:szCs w:val="18"/>
        </w:rPr>
        <w:t xml:space="preserve">      </w:t>
      </w:r>
    </w:p>
    <w:p w14:paraId="141380FA" w14:textId="625D8B54" w:rsidR="00767202" w:rsidRPr="00EA06AE" w:rsidRDefault="00671239" w:rsidP="00EA06AE">
      <w:pPr>
        <w:ind w:right="720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 xml:space="preserve">                                                                                                        </w:t>
      </w:r>
      <w:r w:rsidR="00767202" w:rsidRPr="00EA06AE">
        <w:rPr>
          <w:rFonts w:ascii="Arial" w:hAnsi="Arial" w:cs="Arial"/>
          <w:sz w:val="18"/>
          <w:szCs w:val="18"/>
        </w:rPr>
        <w:t xml:space="preserve">Załącznik nr 1 do umowy nr  </w:t>
      </w:r>
      <w:r w:rsidR="00326D34">
        <w:rPr>
          <w:rFonts w:ascii="Arial" w:hAnsi="Arial" w:cs="Arial"/>
          <w:sz w:val="18"/>
          <w:szCs w:val="18"/>
        </w:rPr>
        <w:t>/KO/2023</w:t>
      </w:r>
    </w:p>
    <w:p w14:paraId="4B47A08E" w14:textId="77777777" w:rsidR="00767202" w:rsidRPr="007423BC" w:rsidRDefault="00767202" w:rsidP="00EA06AE">
      <w:pPr>
        <w:jc w:val="right"/>
        <w:rPr>
          <w:rFonts w:ascii="Arial" w:hAnsi="Arial" w:cs="Arial"/>
          <w:sz w:val="20"/>
          <w:szCs w:val="20"/>
        </w:rPr>
      </w:pPr>
    </w:p>
    <w:p w14:paraId="356D1FD3" w14:textId="0E8E85B2" w:rsidR="00031172" w:rsidRPr="00031172" w:rsidRDefault="00031172" w:rsidP="00EA06AE">
      <w:pPr>
        <w:jc w:val="center"/>
        <w:rPr>
          <w:rFonts w:ascii="Arial" w:hAnsi="Arial" w:cs="Arial"/>
          <w:b/>
          <w:kern w:val="0"/>
          <w:sz w:val="20"/>
          <w:szCs w:val="20"/>
          <w:lang w:eastAsia="ar-SA"/>
        </w:rPr>
      </w:pPr>
      <w:r w:rsidRPr="00031172">
        <w:rPr>
          <w:rFonts w:ascii="Arial" w:hAnsi="Arial" w:cs="Arial"/>
          <w:b/>
          <w:kern w:val="0"/>
          <w:sz w:val="20"/>
          <w:szCs w:val="20"/>
          <w:lang w:eastAsia="ar-SA"/>
        </w:rPr>
        <w:t>ZAKRES ZADAŃ I ODPOWIEDZIALNO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ŚCI </w:t>
      </w:r>
      <w:r w:rsidR="00666EE4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 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 xml:space="preserve">KIEROWNIKA ODDZIAŁU </w:t>
      </w:r>
      <w:r w:rsidR="00A36665">
        <w:rPr>
          <w:rFonts w:ascii="Arial" w:hAnsi="Arial" w:cs="Arial"/>
          <w:b/>
          <w:sz w:val="20"/>
          <w:szCs w:val="20"/>
        </w:rPr>
        <w:t>NEONATOLOGICZNEGO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="00A36665">
        <w:rPr>
          <w:rFonts w:ascii="Arial" w:hAnsi="Arial" w:cs="Arial"/>
          <w:sz w:val="20"/>
          <w:szCs w:val="20"/>
        </w:rPr>
        <w:t xml:space="preserve">                </w:t>
      </w:r>
      <w:r w:rsidR="00A36665" w:rsidRPr="00A36665">
        <w:rPr>
          <w:rFonts w:ascii="Arial" w:hAnsi="Arial" w:cs="Arial"/>
          <w:b/>
          <w:bCs/>
          <w:sz w:val="20"/>
          <w:szCs w:val="20"/>
        </w:rPr>
        <w:t>Z PODODDZIAŁEM PATOLOGII NOWORODKA</w:t>
      </w:r>
      <w:r w:rsidR="00A36665" w:rsidRPr="00A36665">
        <w:rPr>
          <w:rFonts w:ascii="Arial" w:hAnsi="Arial" w:cs="Arial"/>
          <w:sz w:val="20"/>
          <w:szCs w:val="20"/>
        </w:rPr>
        <w:t xml:space="preserve"> </w:t>
      </w:r>
      <w:r w:rsidRPr="00031172">
        <w:rPr>
          <w:rFonts w:ascii="Arial" w:hAnsi="Arial" w:cs="Arial"/>
          <w:b/>
          <w:color w:val="000000"/>
          <w:kern w:val="0"/>
          <w:sz w:val="20"/>
          <w:szCs w:val="20"/>
          <w:lang w:eastAsia="ar-SA"/>
        </w:rPr>
        <w:t>W SZCZEGÓLNOŚCI:</w:t>
      </w:r>
    </w:p>
    <w:p w14:paraId="0B8234BA" w14:textId="77777777" w:rsidR="00767202" w:rsidRDefault="00767202" w:rsidP="00767202">
      <w:pPr>
        <w:jc w:val="center"/>
        <w:rPr>
          <w:rFonts w:ascii="Arial" w:hAnsi="Arial" w:cs="Arial"/>
          <w:b/>
          <w:sz w:val="22"/>
          <w:szCs w:val="22"/>
        </w:rPr>
      </w:pPr>
    </w:p>
    <w:p w14:paraId="7491FCBA" w14:textId="1DD26FB3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Planowanie i organizowanie pracy personelu medycznego pod względem fachowym, etycznym </w:t>
      </w:r>
      <w:r w:rsidR="00EA06AE">
        <w:rPr>
          <w:rFonts w:ascii="Arial" w:hAnsi="Arial" w:cs="Arial"/>
          <w:sz w:val="20"/>
          <w:szCs w:val="20"/>
        </w:rPr>
        <w:t xml:space="preserve">                        </w:t>
      </w:r>
      <w:r w:rsidRPr="00EA06AE">
        <w:rPr>
          <w:rFonts w:ascii="Arial" w:hAnsi="Arial" w:cs="Arial"/>
          <w:sz w:val="20"/>
          <w:szCs w:val="20"/>
        </w:rPr>
        <w:t xml:space="preserve">i dyscyplinarnym. </w:t>
      </w:r>
    </w:p>
    <w:p w14:paraId="1F995047" w14:textId="2D13E15F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Sporządzanie harmonogramu pracy planowanych/wykonanych lekarzy w godzinach dyżurowych </w:t>
      </w:r>
      <w:r w:rsidR="00EA06AE">
        <w:rPr>
          <w:rFonts w:ascii="Arial" w:hAnsi="Arial" w:cs="Arial"/>
          <w:sz w:val="20"/>
          <w:szCs w:val="20"/>
        </w:rPr>
        <w:t xml:space="preserve">                     </w:t>
      </w:r>
      <w:r w:rsidRPr="00EA06AE">
        <w:rPr>
          <w:rFonts w:ascii="Arial" w:hAnsi="Arial" w:cs="Arial"/>
          <w:sz w:val="20"/>
          <w:szCs w:val="20"/>
        </w:rPr>
        <w:t xml:space="preserve">i </w:t>
      </w:r>
      <w:r w:rsidR="002D5584" w:rsidRPr="00EA06AE">
        <w:rPr>
          <w:rFonts w:ascii="Arial" w:hAnsi="Arial" w:cs="Arial"/>
          <w:sz w:val="20"/>
          <w:szCs w:val="20"/>
        </w:rPr>
        <w:t>przedkładanie do zatwierdzenia Z</w:t>
      </w:r>
      <w:r w:rsidRPr="00EA06AE">
        <w:rPr>
          <w:rFonts w:ascii="Arial" w:hAnsi="Arial" w:cs="Arial"/>
          <w:sz w:val="20"/>
          <w:szCs w:val="20"/>
        </w:rPr>
        <w:t>-cy dyrektora ds. lecznictwa.</w:t>
      </w:r>
    </w:p>
    <w:p w14:paraId="57A96C10" w14:textId="77777777" w:rsidR="006F526B" w:rsidRPr="00EA06AE" w:rsidRDefault="006F526B" w:rsidP="00BE7E8C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Prowadzenie ewidencji czasu pracy lekarzy.</w:t>
      </w:r>
    </w:p>
    <w:p w14:paraId="255E8063" w14:textId="77777777" w:rsidR="00BB2213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Ustalanie rozkładu zajęć pracowników medycznych, zapewniającego ciągłość pracy, oraz zabezpieczanie koniecznych zastępstw w razie nieobecności w tym sporządzanie grafików na dyżury zgodnie z obowiązującymi przepisami, a w razie trudności kadrowych również uczestniczenie </w:t>
      </w:r>
      <w:r w:rsidR="00EA06AE">
        <w:rPr>
          <w:rFonts w:ascii="Arial" w:hAnsi="Arial" w:cs="Arial"/>
          <w:sz w:val="20"/>
          <w:szCs w:val="20"/>
        </w:rPr>
        <w:t xml:space="preserve">                         </w:t>
      </w:r>
      <w:r w:rsidRPr="00EA06AE">
        <w:rPr>
          <w:rFonts w:ascii="Arial" w:hAnsi="Arial" w:cs="Arial"/>
          <w:sz w:val="20"/>
          <w:szCs w:val="20"/>
        </w:rPr>
        <w:t>w dyżurach na podstawie odrębnej umowy.</w:t>
      </w:r>
    </w:p>
    <w:p w14:paraId="322A0C0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Analizowanie ponoszonych kosztów  oraz inicjowanie działań zmierzających do ich racjonalizacji. </w:t>
      </w:r>
    </w:p>
    <w:p w14:paraId="121D34E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Prognozowanie przychodów oraz podejmowanie starań do pozyskiwania dodatkowych źródeł finansowania. </w:t>
      </w:r>
    </w:p>
    <w:p w14:paraId="058438A6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Współuczestniczenie w przygotowywaniu ofert sprzedaży świadczeń, a w razie potrzeby wspieranie Udzielającego zamówienia w negocjacjach z ich nabywcami. </w:t>
      </w:r>
    </w:p>
    <w:p w14:paraId="3C7DF5E5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Uczestniczenie w opracowywaniu i wdrażaniu procedur podnoszących jakość udzielanych świadczeń. </w:t>
      </w:r>
    </w:p>
    <w:p w14:paraId="474F37DE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Przestrzeganie i realizowanie procedur Systemu Zarządzania Jakością oraz procedur wprowadzanych i obowiązujących u Udzielającego Zamówienie. </w:t>
      </w:r>
    </w:p>
    <w:p w14:paraId="451F2C25" w14:textId="691EFEAD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Informowanie Udzielającego zamówienie o potrzebach (w tym materiałowych i kadrowych) oraz współpraca z Udzielającym zamówienie w tym zakresie – celem zapewnienia nieprzerwanego </w:t>
      </w:r>
      <w:r w:rsidR="00EA06AE">
        <w:rPr>
          <w:rFonts w:ascii="Arial" w:hAnsi="Arial" w:cs="Arial"/>
          <w:sz w:val="20"/>
          <w:szCs w:val="20"/>
        </w:rPr>
        <w:t xml:space="preserve">                         </w:t>
      </w:r>
      <w:r w:rsidRPr="00EA06AE">
        <w:rPr>
          <w:rFonts w:ascii="Arial" w:hAnsi="Arial" w:cs="Arial"/>
          <w:sz w:val="20"/>
          <w:szCs w:val="20"/>
        </w:rPr>
        <w:t xml:space="preserve">i prawidłowego funkcjonowania. </w:t>
      </w:r>
    </w:p>
    <w:p w14:paraId="57ED61E1" w14:textId="4B18DD3C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Wybór odpowiedniego oraz najbardziej optymalnego sprzętu, jego modyfikacje, uzupełnienia,  jak również środków, preparatów, leków  i materiałów medycznych (tak w procesie przetargowym jak </w:t>
      </w:r>
      <w:r w:rsidR="00A4530D">
        <w:rPr>
          <w:rFonts w:ascii="Arial" w:hAnsi="Arial" w:cs="Arial"/>
          <w:sz w:val="20"/>
          <w:szCs w:val="20"/>
        </w:rPr>
        <w:t xml:space="preserve">                 </w:t>
      </w:r>
      <w:r w:rsidRPr="00EA06AE">
        <w:rPr>
          <w:rFonts w:ascii="Arial" w:hAnsi="Arial" w:cs="Arial"/>
          <w:sz w:val="20"/>
          <w:szCs w:val="20"/>
        </w:rPr>
        <w:t>i bezprzetargowym).</w:t>
      </w:r>
    </w:p>
    <w:p w14:paraId="48D0D7CB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Nadzorowanie prawidłowości i rzetelności prowadzenia dokumentacji medycznej oraz wymaganej sprawozdawczości. </w:t>
      </w:r>
    </w:p>
    <w:p w14:paraId="0EF36589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Współpraca z Pielęgniarką Oddziałową/Pielęgniarką Koordynującą i Naczelną Pielęgniarką w zakresie wszystkich zagadnień związanych z zapewnieniem prawidłowej opieki pielęgniarskiej, oraz działań niższego personelu medycznego podejmowanych w obszarze działań Oddziału.</w:t>
      </w:r>
    </w:p>
    <w:p w14:paraId="2A8AE3A1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nadzór nad przestrzeganiem zasad i przepisów BHP i Ppoż, </w:t>
      </w:r>
    </w:p>
    <w:p w14:paraId="2D4B6D6F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>Udział w komisjach i naradach na zaproszenie Dyrekcji Szpitala,</w:t>
      </w:r>
    </w:p>
    <w:p w14:paraId="7E3EFD05" w14:textId="77777777" w:rsidR="006F526B" w:rsidRPr="00EA06AE" w:rsidRDefault="006F526B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Nadzór nad gospodarką drobnym sprzętem medycznym, materiałami medycznymi i lekami, zgodnie z zasadami obowiązującymi u Udzielającego zamówienia. </w:t>
      </w:r>
    </w:p>
    <w:p w14:paraId="2F6F8C60" w14:textId="517DAFFC" w:rsidR="00767202" w:rsidRPr="00EA06AE" w:rsidRDefault="00767202" w:rsidP="00BE7E8C">
      <w:pPr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Z tytułu nałożonych obowiązków Kierownik posiada uprawnienia do: </w:t>
      </w:r>
    </w:p>
    <w:p w14:paraId="656906BB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zapoznania się z wiedzą dotyczącą obowiązujących planów, strategią lub celami kierownictwa Szpitala dotyczącymi Oddziału, </w:t>
      </w:r>
    </w:p>
    <w:p w14:paraId="09341532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opiniowania projektów, zamówień, planów i umów dotyczących obszaru działania Oddziału, </w:t>
      </w:r>
    </w:p>
    <w:p w14:paraId="2E1DC9CD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wnioskowania, analizowania, zgłaszania projektów i propozycji dotyczących Oddziału, </w:t>
      </w:r>
    </w:p>
    <w:p w14:paraId="47D37E83" w14:textId="77777777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wyznaczanie osoby zastępującej w czasie swojej nieobecności, </w:t>
      </w:r>
    </w:p>
    <w:p w14:paraId="515180E0" w14:textId="3872C951" w:rsidR="00767202" w:rsidRPr="00EA06AE" w:rsidRDefault="00767202" w:rsidP="00BE7E8C">
      <w:pPr>
        <w:numPr>
          <w:ilvl w:val="0"/>
          <w:numId w:val="17"/>
        </w:numPr>
        <w:tabs>
          <w:tab w:val="num" w:pos="0"/>
        </w:tabs>
        <w:ind w:left="1440"/>
        <w:jc w:val="both"/>
        <w:rPr>
          <w:rFonts w:ascii="Arial" w:hAnsi="Arial" w:cs="Arial"/>
          <w:sz w:val="20"/>
          <w:szCs w:val="20"/>
        </w:rPr>
      </w:pPr>
      <w:r w:rsidRPr="00EA06AE">
        <w:rPr>
          <w:rFonts w:ascii="Arial" w:hAnsi="Arial" w:cs="Arial"/>
          <w:sz w:val="20"/>
          <w:szCs w:val="20"/>
        </w:rPr>
        <w:t xml:space="preserve">dokonywania ocen pracy i kontroli osób zatrudnionych w kierowanym oddziale z jednoczesną możliwością składania stosownych wniosków co do ich zatrudnienia. </w:t>
      </w:r>
    </w:p>
    <w:p w14:paraId="7D5F8867" w14:textId="33FF097F" w:rsidR="00EA06AE" w:rsidRDefault="00767202" w:rsidP="00A36665">
      <w:pPr>
        <w:jc w:val="both"/>
        <w:rPr>
          <w:rFonts w:ascii="Arial" w:hAnsi="Arial" w:cs="Arial"/>
          <w:b/>
          <w:kern w:val="0"/>
          <w:sz w:val="22"/>
          <w:szCs w:val="22"/>
          <w:lang w:eastAsia="ar-SA"/>
        </w:rPr>
      </w:pPr>
      <w:r w:rsidRPr="00EA06AE">
        <w:rPr>
          <w:rFonts w:ascii="Arial" w:hAnsi="Arial" w:cs="Arial"/>
          <w:sz w:val="20"/>
          <w:szCs w:val="20"/>
        </w:rPr>
        <w:t xml:space="preserve">Wyszczególnione powyżej obowiązki, uprawnienia stanowią bezpośrednią podstawę do definiowania </w:t>
      </w:r>
      <w:r w:rsidR="00EA06AE">
        <w:rPr>
          <w:rFonts w:ascii="Arial" w:hAnsi="Arial" w:cs="Arial"/>
          <w:sz w:val="20"/>
          <w:szCs w:val="20"/>
        </w:rPr>
        <w:t xml:space="preserve">               </w:t>
      </w:r>
      <w:r w:rsidRPr="00EA06AE">
        <w:rPr>
          <w:rFonts w:ascii="Arial" w:hAnsi="Arial" w:cs="Arial"/>
          <w:sz w:val="20"/>
          <w:szCs w:val="20"/>
        </w:rPr>
        <w:t>i egzekwowania odpowiedzialności od Przyjmującego zamówienie –</w:t>
      </w:r>
      <w:r w:rsidR="00A4530D">
        <w:rPr>
          <w:rFonts w:ascii="Arial" w:hAnsi="Arial" w:cs="Arial"/>
          <w:sz w:val="20"/>
          <w:szCs w:val="20"/>
        </w:rPr>
        <w:t xml:space="preserve"> </w:t>
      </w:r>
      <w:r w:rsidRPr="00EA06AE">
        <w:rPr>
          <w:rFonts w:ascii="Arial" w:hAnsi="Arial" w:cs="Arial"/>
          <w:sz w:val="20"/>
          <w:szCs w:val="20"/>
        </w:rPr>
        <w:t>Kierownika</w:t>
      </w:r>
      <w:r w:rsidR="00EA06AE" w:rsidRPr="00EA06AE">
        <w:rPr>
          <w:rFonts w:ascii="Arial" w:hAnsi="Arial" w:cs="Arial"/>
          <w:kern w:val="0"/>
          <w:sz w:val="20"/>
          <w:szCs w:val="20"/>
          <w:lang w:eastAsia="ar-SA"/>
        </w:rPr>
        <w:t xml:space="preserve"> Oddzi</w:t>
      </w:r>
      <w:r w:rsidR="00A4530D">
        <w:rPr>
          <w:rFonts w:ascii="Arial" w:hAnsi="Arial" w:cs="Arial"/>
          <w:kern w:val="0"/>
          <w:sz w:val="20"/>
          <w:szCs w:val="20"/>
          <w:lang w:eastAsia="ar-SA"/>
        </w:rPr>
        <w:t xml:space="preserve">ału </w:t>
      </w:r>
      <w:r w:rsidR="00A36665" w:rsidRPr="00A36665">
        <w:rPr>
          <w:rFonts w:ascii="Arial" w:hAnsi="Arial" w:cs="Arial"/>
          <w:sz w:val="20"/>
          <w:szCs w:val="20"/>
        </w:rPr>
        <w:t xml:space="preserve">Neonatologicznego </w:t>
      </w:r>
      <w:r w:rsidR="00A36665" w:rsidRPr="00A36665">
        <w:rPr>
          <w:rFonts w:ascii="Arial" w:hAnsi="Arial" w:cs="Arial"/>
          <w:bCs/>
          <w:sz w:val="20"/>
          <w:szCs w:val="20"/>
        </w:rPr>
        <w:t>z Pododdziałem Patologii Noworodka</w:t>
      </w:r>
    </w:p>
    <w:p w14:paraId="5500E15C" w14:textId="77777777" w:rsidR="00EA06AE" w:rsidRDefault="00EA06AE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</w:p>
    <w:p w14:paraId="33CBDE04" w14:textId="5BFD80B0" w:rsidR="00414B32" w:rsidRPr="00EA06AE" w:rsidRDefault="00767202" w:rsidP="00EA06AE">
      <w:pPr>
        <w:rPr>
          <w:rFonts w:ascii="Arial" w:hAnsi="Arial" w:cs="Arial"/>
          <w:b/>
          <w:kern w:val="0"/>
          <w:sz w:val="22"/>
          <w:szCs w:val="22"/>
          <w:lang w:eastAsia="ar-SA"/>
        </w:rPr>
      </w:pPr>
      <w:r w:rsidRPr="00EA06AE">
        <w:rPr>
          <w:rFonts w:ascii="Arial" w:hAnsi="Arial" w:cs="Arial"/>
          <w:b/>
          <w:kern w:val="0"/>
          <w:sz w:val="22"/>
          <w:szCs w:val="22"/>
          <w:lang w:eastAsia="ar-SA"/>
        </w:rPr>
        <w:t xml:space="preserve">Przyjmujący zamówienie                                                       </w:t>
      </w:r>
      <w:r w:rsidR="00EA06AE" w:rsidRPr="00EA06AE">
        <w:rPr>
          <w:rFonts w:ascii="Arial" w:hAnsi="Arial" w:cs="Arial"/>
          <w:b/>
          <w:kern w:val="0"/>
          <w:sz w:val="22"/>
          <w:szCs w:val="22"/>
          <w:lang w:eastAsia="ar-SA"/>
        </w:rPr>
        <w:t xml:space="preserve">         Udzielający zamówienia:</w:t>
      </w:r>
    </w:p>
    <w:p w14:paraId="2F110D74" w14:textId="77777777" w:rsidR="00414B32" w:rsidRDefault="00414B32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162AC0AC" w14:textId="77777777" w:rsidR="00EA06AE" w:rsidRDefault="00EA06AE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A9A7A31" w14:textId="77777777" w:rsidR="00EA06AE" w:rsidRDefault="00EA06AE" w:rsidP="00EA06AE">
      <w:pPr>
        <w:ind w:right="720"/>
        <w:rPr>
          <w:rFonts w:ascii="Arial" w:hAnsi="Arial" w:cs="Arial"/>
          <w:sz w:val="20"/>
          <w:szCs w:val="20"/>
        </w:rPr>
      </w:pPr>
    </w:p>
    <w:p w14:paraId="47F1DA9A" w14:textId="77777777" w:rsidR="00F12836" w:rsidRDefault="00F12836" w:rsidP="00EA06AE">
      <w:pPr>
        <w:ind w:right="720"/>
        <w:rPr>
          <w:rFonts w:ascii="Arial" w:hAnsi="Arial" w:cs="Arial"/>
          <w:sz w:val="20"/>
          <w:szCs w:val="20"/>
        </w:rPr>
      </w:pPr>
    </w:p>
    <w:p w14:paraId="534E6AFD" w14:textId="77777777" w:rsidR="00EA06AE" w:rsidRDefault="00EA06AE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5A1C2DF1" w14:textId="77777777" w:rsidR="00A36665" w:rsidRDefault="00A36665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1BC42C57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4FE5CA64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D922E6D" w14:textId="77777777" w:rsidR="001A16AA" w:rsidRDefault="001A16AA" w:rsidP="00767202">
      <w:pPr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31CECDE0" w14:textId="3C119053" w:rsidR="00767202" w:rsidRPr="00767202" w:rsidRDefault="00537B0C" w:rsidP="00767202">
      <w:pPr>
        <w:ind w:left="720" w:right="720"/>
        <w:jc w:val="right"/>
      </w:pPr>
      <w:r>
        <w:rPr>
          <w:rFonts w:ascii="Arial" w:hAnsi="Arial" w:cs="Arial"/>
          <w:sz w:val="20"/>
          <w:szCs w:val="20"/>
        </w:rPr>
        <w:t>Załącznik nr 2</w:t>
      </w:r>
      <w:r w:rsidR="00132244">
        <w:rPr>
          <w:rFonts w:ascii="Arial" w:hAnsi="Arial" w:cs="Arial"/>
          <w:sz w:val="20"/>
          <w:szCs w:val="20"/>
        </w:rPr>
        <w:t xml:space="preserve"> do umowy nr …………..</w:t>
      </w:r>
      <w:r w:rsidR="00326D34">
        <w:rPr>
          <w:rFonts w:ascii="Arial" w:hAnsi="Arial" w:cs="Arial"/>
          <w:sz w:val="20"/>
          <w:szCs w:val="20"/>
        </w:rPr>
        <w:t>/KO/2023</w:t>
      </w:r>
    </w:p>
    <w:p w14:paraId="562F7C9A" w14:textId="77777777" w:rsidR="00D10151" w:rsidRDefault="00D10151" w:rsidP="00BD3B6A">
      <w:pPr>
        <w:suppressAutoHyphens w:val="0"/>
        <w:ind w:left="720" w:right="720"/>
        <w:jc w:val="center"/>
      </w:pPr>
      <w:r>
        <w:rPr>
          <w:rFonts w:ascii="Arial" w:eastAsia="Calibri" w:hAnsi="Arial" w:cs="Arial"/>
          <w:b/>
          <w:sz w:val="16"/>
          <w:szCs w:val="16"/>
          <w:lang w:eastAsia="en-US"/>
        </w:rPr>
        <w:t>MIESIĘCZNA EWIDENCJA WYKONANYCH ŚWIADCZEŃ w ……………………………………</w:t>
      </w:r>
    </w:p>
    <w:p w14:paraId="76CC0399" w14:textId="77777777" w:rsidR="00D10151" w:rsidRDefault="00D10151" w:rsidP="00BD3B6A">
      <w:pPr>
        <w:suppressAutoHyphens w:val="0"/>
        <w:ind w:left="720" w:right="720"/>
        <w:jc w:val="center"/>
      </w:pPr>
      <w:r>
        <w:t>w miesiącu …..........................................................................................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2D5584" w14:paraId="387F0B73" w14:textId="77777777" w:rsidTr="0069411C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9266711" w14:textId="77777777" w:rsidR="002D5584" w:rsidRDefault="002D5584" w:rsidP="0069411C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4CB49E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</w:p>
          <w:p w14:paraId="36B9E924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531D875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49B3D5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0A84B61E" w14:textId="77777777" w:rsidR="002D5584" w:rsidRDefault="002D5584" w:rsidP="0069411C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B582B" w14:textId="77777777" w:rsidR="002D5584" w:rsidRDefault="002D5584" w:rsidP="0069411C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0582371A" w14:textId="77777777" w:rsidR="002D5584" w:rsidRDefault="002D5584" w:rsidP="0069411C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88CE0" w14:textId="77777777" w:rsidR="002D5584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64916290" w14:textId="77777777" w:rsidR="002D5584" w:rsidRDefault="002D5584" w:rsidP="0069411C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2D5584" w14:paraId="61FADB0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70C25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C9F1A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9A55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98BA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F0EE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320F0F8E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B27197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BC8EF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BC55CC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A10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55E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020EBC0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47A81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6C580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779714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E39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6412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2D5584" w14:paraId="2924BC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50353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16E65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39044A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6CB8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9F1F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9702FA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0167A6F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07D5BA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432BEA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CA25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96CD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693A36B2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FE09CBE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6E9E9A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6B5BA8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C2C25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6348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1E95D63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513D1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A1101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9F41F7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3C5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C7D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395E04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482A1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84797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134CFD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5CCC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D190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84A7CE6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C91F17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A8A6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5C4B1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6C2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0A9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0BCBE7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A68448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2D9A6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F88DF2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63B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D31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B78896B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E3ED7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1ACF5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190B5D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BD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846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8217A4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C815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E3B050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93BD0C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44A6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67973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DFC760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5D4A2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0F2181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292784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E154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3804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C0ED57F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482B9A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BD9CF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53BB0C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8D41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AF5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C43DB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215AF3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AB192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F1F20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F856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DD8D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62C9399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4EC766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44683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25E45B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476F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79A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97BDC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B4011E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9BC7E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34F860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5E0C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4CF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74DBB35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D5D63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B48C8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F7F46A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059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C0B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3BD424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B7B7ED9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BBE22E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84CAF4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C668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6CE1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DBFF3B1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EA3FDF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53957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65991BA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64BA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02C4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528E44AD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F49ADA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E576F5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711861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3E0E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6469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5AFD569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8195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90F7B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47BDF0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F3B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FAE56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152982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9AF18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301CA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4C852B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A0FB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EC7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06AF8A3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A31B94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65E4B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033D2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0B3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4B40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9AD5B78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D1505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05071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2EE724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39F2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BDE1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0CD54440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A9AF8AB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642651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C2C898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4008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B49C1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F8D81A5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6CA80491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4C42D2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7505226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04F50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9B97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6B472D4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B3683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B2C91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0D89A5F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F864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3F1EB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2442798C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5FA2C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7B300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DEEE977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F6168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8B13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4F4DDEA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3DB41F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33CEF2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D96F0E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C9B3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AB490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2D5584" w14:paraId="31F897DA" w14:textId="77777777" w:rsidTr="0069411C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3FE3D" w14:textId="77777777" w:rsidR="002D5584" w:rsidRDefault="002D5584" w:rsidP="00BE7E8C">
            <w:pPr>
              <w:numPr>
                <w:ilvl w:val="0"/>
                <w:numId w:val="19"/>
              </w:numPr>
              <w:suppressAutoHyphens w:val="0"/>
              <w:snapToGrid w:val="0"/>
              <w:spacing w:after="160"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1D6C3D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FCE2039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102A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CC7C" w14:textId="77777777" w:rsidR="002D5584" w:rsidRDefault="002D5584" w:rsidP="0069411C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666AFC15" w14:textId="77777777" w:rsidR="0065022E" w:rsidRPr="0065022E" w:rsidRDefault="00D10151" w:rsidP="0065022E">
      <w:pPr>
        <w:suppressAutoHyphens w:val="0"/>
        <w:spacing w:after="160" w:line="252" w:lineRule="auto"/>
        <w:ind w:right="720" w:firstLine="708"/>
      </w:pPr>
      <w:r>
        <w:rPr>
          <w:rFonts w:ascii="Arial" w:eastAsia="Calibri" w:hAnsi="Arial" w:cs="Arial"/>
          <w:i/>
          <w:sz w:val="16"/>
          <w:szCs w:val="16"/>
          <w:lang w:eastAsia="en-US"/>
        </w:rPr>
        <w:t xml:space="preserve">Podpis Kierownika Oddziału: 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</w:r>
      <w:r>
        <w:rPr>
          <w:rFonts w:ascii="Arial" w:eastAsia="Calibri" w:hAnsi="Arial" w:cs="Arial"/>
          <w:i/>
          <w:sz w:val="16"/>
          <w:szCs w:val="16"/>
          <w:lang w:eastAsia="en-US"/>
        </w:rPr>
        <w:tab/>
        <w:t>Podpis Przyjmującego zamówienie:</w:t>
      </w:r>
    </w:p>
    <w:p w14:paraId="3155B0A2" w14:textId="77777777" w:rsidR="00215A19" w:rsidRPr="0065022E" w:rsidRDefault="00215A19" w:rsidP="0065022E">
      <w:pPr>
        <w:ind w:left="720"/>
        <w:jc w:val="right"/>
      </w:pPr>
      <w:r>
        <w:rPr>
          <w:rFonts w:ascii="Arial" w:eastAsia="Arial" w:hAnsi="Arial" w:cs="Arial"/>
          <w:sz w:val="20"/>
          <w:szCs w:val="20"/>
        </w:rPr>
        <w:t xml:space="preserve">                                                                             </w:t>
      </w:r>
    </w:p>
    <w:p w14:paraId="3F660C1F" w14:textId="42B4B514" w:rsidR="00215A19" w:rsidRDefault="00537B0C" w:rsidP="00215A19">
      <w:pPr>
        <w:ind w:left="720"/>
        <w:jc w:val="right"/>
      </w:pPr>
      <w:r>
        <w:rPr>
          <w:rFonts w:ascii="Arial" w:hAnsi="Arial" w:cs="Arial"/>
          <w:sz w:val="20"/>
          <w:szCs w:val="20"/>
        </w:rPr>
        <w:t>Załącznik nr 3</w:t>
      </w:r>
      <w:r w:rsidR="00215A19">
        <w:rPr>
          <w:rFonts w:ascii="Arial" w:hAnsi="Arial" w:cs="Arial"/>
          <w:sz w:val="20"/>
          <w:szCs w:val="20"/>
        </w:rPr>
        <w:t xml:space="preserve"> do umowy nr</w:t>
      </w:r>
      <w:r w:rsidR="00132244">
        <w:rPr>
          <w:rFonts w:ascii="Arial" w:hAnsi="Arial" w:cs="Arial"/>
          <w:sz w:val="20"/>
          <w:szCs w:val="20"/>
        </w:rPr>
        <w:t xml:space="preserve">  ………………..</w:t>
      </w:r>
      <w:r w:rsidR="00326D34">
        <w:rPr>
          <w:rFonts w:ascii="Arial" w:hAnsi="Arial" w:cs="Arial"/>
          <w:sz w:val="20"/>
          <w:szCs w:val="20"/>
        </w:rPr>
        <w:t>/KO/2023</w:t>
      </w:r>
    </w:p>
    <w:p w14:paraId="48EBCFDC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9921985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4E9BAB1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5ABD4B1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22"/>
          <w:szCs w:val="22"/>
        </w:rPr>
        <w:t>…......................................................</w:t>
      </w:r>
    </w:p>
    <w:p w14:paraId="0C0B7394" w14:textId="77777777" w:rsidR="00215A19" w:rsidRDefault="00215A19" w:rsidP="00215A19">
      <w:pPr>
        <w:ind w:lef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           </w:t>
      </w:r>
      <w:r>
        <w:rPr>
          <w:rFonts w:ascii="Arial" w:hAnsi="Arial" w:cs="Arial"/>
          <w:i/>
          <w:sz w:val="22"/>
          <w:szCs w:val="22"/>
        </w:rPr>
        <w:t>imię i nazwisko</w:t>
      </w:r>
    </w:p>
    <w:p w14:paraId="2E5DB01C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39F69D" w14:textId="77777777" w:rsidR="00215A19" w:rsidRDefault="00215A19" w:rsidP="00215A19">
      <w:pPr>
        <w:ind w:left="720"/>
        <w:jc w:val="both"/>
      </w:pPr>
      <w:r>
        <w:rPr>
          <w:rFonts w:ascii="Arial" w:hAnsi="Arial" w:cs="Arial"/>
          <w:i/>
          <w:sz w:val="22"/>
          <w:szCs w:val="22"/>
        </w:rPr>
        <w:t xml:space="preserve">Nr umowy …...................................................                                                                </w:t>
      </w:r>
    </w:p>
    <w:p w14:paraId="59B6DA12" w14:textId="77777777" w:rsidR="00215A19" w:rsidRDefault="00215A19" w:rsidP="00215A19">
      <w:pPr>
        <w:ind w:left="720"/>
        <w:jc w:val="both"/>
      </w:pPr>
      <w:r>
        <w:rPr>
          <w:rFonts w:ascii="Arial" w:eastAsia="Arial" w:hAnsi="Arial" w:cs="Arial"/>
          <w:i/>
          <w:sz w:val="22"/>
          <w:szCs w:val="22"/>
        </w:rPr>
        <w:t xml:space="preserve"> </w:t>
      </w:r>
    </w:p>
    <w:p w14:paraId="56D8DA1A" w14:textId="2C162B41" w:rsidR="00215A19" w:rsidRDefault="00215A19" w:rsidP="00215A19">
      <w:pPr>
        <w:ind w:left="720"/>
        <w:jc w:val="right"/>
      </w:pPr>
      <w:r>
        <w:rPr>
          <w:rFonts w:ascii="Arial" w:eastAsia="Arial" w:hAnsi="Arial" w:cs="Arial"/>
          <w:i/>
          <w:sz w:val="22"/>
          <w:szCs w:val="22"/>
        </w:rPr>
        <w:t xml:space="preserve">                                                         </w:t>
      </w:r>
      <w:r w:rsidR="002D5584">
        <w:rPr>
          <w:rFonts w:ascii="Arial" w:eastAsia="Arial" w:hAnsi="Arial" w:cs="Arial"/>
          <w:i/>
          <w:sz w:val="22"/>
          <w:szCs w:val="22"/>
        </w:rPr>
        <w:t xml:space="preserve">         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Przemyśl, dnia ……………………….</w:t>
      </w:r>
    </w:p>
    <w:p w14:paraId="5833F10F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5BB3AF94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1763A685" w14:textId="77777777" w:rsidR="00215A19" w:rsidRDefault="00215A19" w:rsidP="00215A19">
      <w:pPr>
        <w:ind w:left="720"/>
        <w:jc w:val="both"/>
        <w:rPr>
          <w:rFonts w:ascii="Arial" w:hAnsi="Arial" w:cs="Arial"/>
          <w:i/>
          <w:sz w:val="22"/>
          <w:szCs w:val="22"/>
        </w:rPr>
      </w:pPr>
    </w:p>
    <w:p w14:paraId="64F8096A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Dyrektor</w:t>
      </w:r>
    </w:p>
    <w:p w14:paraId="1A8E2431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Wojewódzkiego  Szpitala im. Św. Ojca Pio</w:t>
      </w:r>
    </w:p>
    <w:p w14:paraId="5A0F28DE" w14:textId="77777777" w:rsidR="00215A19" w:rsidRDefault="00215A19" w:rsidP="00215A19">
      <w:pPr>
        <w:ind w:left="720"/>
        <w:jc w:val="center"/>
      </w:pPr>
      <w:r>
        <w:rPr>
          <w:rFonts w:ascii="Arial" w:hAnsi="Arial" w:cs="Arial"/>
          <w:b/>
          <w:sz w:val="22"/>
          <w:szCs w:val="22"/>
        </w:rPr>
        <w:t>w Przemyślu</w:t>
      </w:r>
    </w:p>
    <w:p w14:paraId="129FA7EA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11F978A1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2A9569F1" w14:textId="77777777" w:rsidR="00215A19" w:rsidRDefault="00215A19" w:rsidP="00215A19">
      <w:pPr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410E17E5" w14:textId="77777777" w:rsidR="00215A19" w:rsidRDefault="00215A19" w:rsidP="00215A19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00BE9BC" w14:textId="77777777" w:rsidR="00F220D0" w:rsidRDefault="00F220D0" w:rsidP="00F220D0">
      <w:pPr>
        <w:spacing w:line="360" w:lineRule="auto"/>
        <w:ind w:left="720" w:firstLine="709"/>
        <w:jc w:val="both"/>
      </w:pPr>
      <w:r>
        <w:rPr>
          <w:rFonts w:ascii="Arial" w:hAnsi="Arial" w:cs="Arial"/>
          <w:sz w:val="22"/>
          <w:szCs w:val="22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7412A7D6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Podczas nieobecności zastępstwo będzie pełnić…………………………………………</w:t>
      </w:r>
    </w:p>
    <w:p w14:paraId="0ABDB515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AD88F51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</w:t>
      </w:r>
    </w:p>
    <w:p w14:paraId="50FEE21A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D34EAD1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22138EE" w14:textId="77777777" w:rsidR="00F220D0" w:rsidRDefault="00F220D0" w:rsidP="00F220D0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5F91D69B" w14:textId="77777777" w:rsidR="00F220D0" w:rsidRDefault="00F220D0" w:rsidP="00F220D0">
      <w:pPr>
        <w:ind w:left="5676"/>
      </w:pPr>
      <w:r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78E2D178" w14:textId="77777777" w:rsidR="00F220D0" w:rsidRDefault="00F220D0" w:rsidP="00F220D0">
      <w:pPr>
        <w:ind w:left="720"/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  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</w:rPr>
        <w:tab/>
        <w:t xml:space="preserve">         podpis</w:t>
      </w:r>
    </w:p>
    <w:p w14:paraId="308AEEA4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5CF1E1C4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466F1463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2E6E014B" w14:textId="77777777" w:rsidR="00F220D0" w:rsidRDefault="00F220D0" w:rsidP="00F220D0">
      <w:pPr>
        <w:ind w:left="720"/>
        <w:jc w:val="both"/>
      </w:pPr>
      <w:r>
        <w:rPr>
          <w:rFonts w:ascii="Arial" w:eastAsia="Arial" w:hAnsi="Arial" w:cs="Arial"/>
          <w:i/>
          <w:iCs/>
          <w:sz w:val="22"/>
          <w:szCs w:val="22"/>
        </w:rPr>
        <w:t xml:space="preserve">                                                                   </w:t>
      </w:r>
    </w:p>
    <w:p w14:paraId="4D34603B" w14:textId="77777777" w:rsidR="00F220D0" w:rsidRDefault="00F220D0" w:rsidP="00F220D0">
      <w:pPr>
        <w:jc w:val="both"/>
      </w:pPr>
    </w:p>
    <w:p w14:paraId="6D5C83EF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13E5320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</w:p>
    <w:p w14:paraId="1F07AA4D" w14:textId="77777777" w:rsidR="00F220D0" w:rsidRDefault="00F220D0" w:rsidP="00F220D0">
      <w:pPr>
        <w:ind w:left="720"/>
        <w:jc w:val="both"/>
      </w:pPr>
      <w:r>
        <w:rPr>
          <w:rFonts w:ascii="Arial" w:hAnsi="Arial" w:cs="Arial"/>
          <w:i/>
          <w:iCs/>
          <w:sz w:val="22"/>
          <w:szCs w:val="22"/>
        </w:rPr>
        <w:t>…..............................................................</w:t>
      </w:r>
    </w:p>
    <w:p w14:paraId="041CFDE1" w14:textId="77777777" w:rsidR="00F220D0" w:rsidRDefault="00F220D0" w:rsidP="00F220D0">
      <w:pPr>
        <w:ind w:left="720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/akceptacja Udzielającego zamówienia/  </w:t>
      </w:r>
    </w:p>
    <w:p w14:paraId="6744532A" w14:textId="77777777" w:rsidR="00F220D0" w:rsidRDefault="00F220D0" w:rsidP="00F220D0">
      <w:pPr>
        <w:ind w:left="720"/>
        <w:jc w:val="both"/>
      </w:pPr>
    </w:p>
    <w:p w14:paraId="7F887772" w14:textId="77777777" w:rsidR="0065022E" w:rsidRPr="0065022E" w:rsidRDefault="0065022E" w:rsidP="0065022E">
      <w:pPr>
        <w:ind w:left="720"/>
        <w:jc w:val="both"/>
      </w:pPr>
    </w:p>
    <w:p w14:paraId="315B4E5F" w14:textId="77777777" w:rsidR="00215A1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6DA5307" w14:textId="77777777" w:rsidR="00215A19" w:rsidRDefault="00215A19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0AFF614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0980427F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883C4D3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2229F75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554C05F2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608D08D4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1D9886C8" w14:textId="77777777" w:rsidR="0065022E" w:rsidRDefault="0065022E" w:rsidP="00215A19">
      <w:pPr>
        <w:jc w:val="both"/>
        <w:outlineLvl w:val="0"/>
        <w:rPr>
          <w:rFonts w:ascii="Arial" w:hAnsi="Arial" w:cs="Arial"/>
          <w:i/>
          <w:iCs/>
          <w:sz w:val="18"/>
          <w:szCs w:val="18"/>
          <w:vertAlign w:val="superscript"/>
        </w:rPr>
      </w:pPr>
    </w:p>
    <w:p w14:paraId="28E658C5" w14:textId="77777777" w:rsidR="002D5584" w:rsidRDefault="002D5584" w:rsidP="00031172">
      <w:pPr>
        <w:spacing w:line="360" w:lineRule="auto"/>
        <w:ind w:right="720"/>
        <w:rPr>
          <w:rFonts w:ascii="Arial" w:hAnsi="Arial" w:cs="Arial"/>
          <w:sz w:val="20"/>
          <w:szCs w:val="20"/>
        </w:rPr>
      </w:pPr>
    </w:p>
    <w:p w14:paraId="19FBE291" w14:textId="1EA5AE52" w:rsidR="00CB1EFE" w:rsidRPr="00CB1EFE" w:rsidRDefault="00CB1EFE" w:rsidP="00CB1EFE">
      <w:pPr>
        <w:rPr>
          <w:rFonts w:ascii="Arial" w:hAnsi="Arial" w:cs="Arial"/>
          <w:kern w:val="0"/>
          <w:sz w:val="20"/>
          <w:szCs w:val="20"/>
          <w:lang w:eastAsia="ar-SA"/>
        </w:rPr>
      </w:pPr>
      <w:r w:rsidRPr="00CB1EFE">
        <w:rPr>
          <w:rFonts w:ascii="Arial" w:hAnsi="Arial" w:cs="Arial"/>
          <w:kern w:val="0"/>
          <w:sz w:val="20"/>
          <w:szCs w:val="20"/>
          <w:lang w:eastAsia="ar-SA"/>
        </w:rPr>
        <w:t xml:space="preserve">                                                                                          Zał</w:t>
      </w:r>
      <w:r w:rsidR="00326D34">
        <w:rPr>
          <w:rFonts w:ascii="Arial" w:hAnsi="Arial" w:cs="Arial"/>
          <w:kern w:val="0"/>
          <w:sz w:val="20"/>
          <w:szCs w:val="20"/>
          <w:lang w:eastAsia="ar-SA"/>
        </w:rPr>
        <w:t>ącznik nr 4 do umowy nr /KO/2023</w:t>
      </w:r>
    </w:p>
    <w:p w14:paraId="5529A379" w14:textId="4FE51F55" w:rsidR="00767202" w:rsidRDefault="00031172" w:rsidP="00031172">
      <w:pPr>
        <w:spacing w:line="360" w:lineRule="auto"/>
        <w:ind w:right="720"/>
      </w:pPr>
      <w:r>
        <w:rPr>
          <w:rFonts w:ascii="Arial" w:hAnsi="Arial" w:cs="Arial"/>
          <w:kern w:val="0"/>
          <w:sz w:val="22"/>
          <w:szCs w:val="22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767202">
        <w:rPr>
          <w:rFonts w:ascii="Arial" w:hAnsi="Arial" w:cs="Arial"/>
          <w:sz w:val="20"/>
          <w:szCs w:val="20"/>
        </w:rPr>
        <w:t>(jeżeli dotyczy)</w:t>
      </w:r>
    </w:p>
    <w:p w14:paraId="39712E8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4612B527" w14:textId="77777777" w:rsidR="00767202" w:rsidRDefault="00767202" w:rsidP="00767202">
      <w:pPr>
        <w:spacing w:line="360" w:lineRule="auto"/>
        <w:ind w:left="720" w:right="720"/>
        <w:jc w:val="right"/>
        <w:rPr>
          <w:rFonts w:ascii="Arial" w:hAnsi="Arial" w:cs="Arial"/>
          <w:sz w:val="20"/>
          <w:szCs w:val="20"/>
        </w:rPr>
      </w:pPr>
    </w:p>
    <w:p w14:paraId="56BC7747" w14:textId="77777777" w:rsidR="00767202" w:rsidRDefault="00767202" w:rsidP="00767202">
      <w:pPr>
        <w:spacing w:line="360" w:lineRule="auto"/>
        <w:ind w:left="720" w:right="720"/>
        <w:jc w:val="center"/>
      </w:pPr>
      <w:r>
        <w:rPr>
          <w:rFonts w:ascii="Arial" w:hAnsi="Arial" w:cs="Arial"/>
          <w:b/>
          <w:sz w:val="22"/>
          <w:szCs w:val="22"/>
        </w:rPr>
        <w:t>Wykaz personelu w Oddziale ………………………………………………………</w:t>
      </w:r>
    </w:p>
    <w:p w14:paraId="1738BE08" w14:textId="77777777" w:rsidR="00767202" w:rsidRDefault="00767202" w:rsidP="00767202">
      <w:pPr>
        <w:spacing w:line="360" w:lineRule="auto"/>
        <w:ind w:left="720" w:right="720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5316" w:type="pct"/>
        <w:jc w:val="center"/>
        <w:tblLayout w:type="fixed"/>
        <w:tblLook w:val="0000" w:firstRow="0" w:lastRow="0" w:firstColumn="0" w:lastColumn="0" w:noHBand="0" w:noVBand="0"/>
      </w:tblPr>
      <w:tblGrid>
        <w:gridCol w:w="1542"/>
        <w:gridCol w:w="2319"/>
        <w:gridCol w:w="2757"/>
        <w:gridCol w:w="3017"/>
      </w:tblGrid>
      <w:tr w:rsidR="00767202" w14:paraId="6F9B1622" w14:textId="77777777" w:rsidTr="00EF77F1">
        <w:trPr>
          <w:trHeight w:val="440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E735" w14:textId="77777777" w:rsidR="00767202" w:rsidRDefault="00767202" w:rsidP="00EF77F1">
            <w:pPr>
              <w:snapToGrid w:val="0"/>
              <w:ind w:left="737" w:right="113" w:hanging="283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8E632" w14:textId="77777777" w:rsidR="00767202" w:rsidRDefault="00767202" w:rsidP="00EF77F1">
            <w:pPr>
              <w:snapToGrid w:val="0"/>
              <w:ind w:left="340" w:right="737"/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83F570" w14:textId="77777777" w:rsidR="00767202" w:rsidRDefault="00767202" w:rsidP="00EF77F1">
            <w:pPr>
              <w:snapToGrid w:val="0"/>
              <w:ind w:left="340" w:right="73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Nr prawa wykonywania zawodu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BAB65" w14:textId="77777777" w:rsidR="00767202" w:rsidRDefault="00767202" w:rsidP="00EF77F1">
            <w:pPr>
              <w:snapToGrid w:val="0"/>
              <w:ind w:left="737" w:right="737" w:hanging="227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Specjalizacje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 xml:space="preserve">w dziedzinie </w:t>
            </w:r>
          </w:p>
        </w:tc>
      </w:tr>
      <w:tr w:rsidR="00767202" w14:paraId="641129E9" w14:textId="77777777" w:rsidTr="00EF77F1">
        <w:trPr>
          <w:trHeight w:val="926"/>
          <w:jc w:val="center"/>
        </w:trPr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D0B64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9ACAAE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E3666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59C1F2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2210F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6ADC25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C4AE9" w14:textId="77777777" w:rsidR="00767202" w:rsidRDefault="00767202" w:rsidP="00EF77F1">
            <w:pPr>
              <w:snapToGrid w:val="0"/>
              <w:ind w:left="720" w:right="72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BF49" w14:textId="77777777" w:rsidR="00767202" w:rsidRDefault="00767202" w:rsidP="00EF77F1">
            <w:pPr>
              <w:snapToGrid w:val="0"/>
              <w:ind w:left="720" w:right="7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181BA0C" w14:textId="77777777" w:rsidR="00767202" w:rsidRDefault="00767202" w:rsidP="00767202">
      <w:pPr>
        <w:spacing w:line="360" w:lineRule="auto"/>
        <w:ind w:left="720" w:right="720"/>
        <w:jc w:val="both"/>
        <w:rPr>
          <w:rFonts w:ascii="Arial" w:hAnsi="Arial" w:cs="Arial"/>
          <w:b/>
          <w:sz w:val="22"/>
          <w:szCs w:val="22"/>
        </w:rPr>
      </w:pPr>
    </w:p>
    <w:p w14:paraId="68CB0F23" w14:textId="77777777" w:rsidR="00767202" w:rsidRDefault="00767202" w:rsidP="00767202">
      <w:pPr>
        <w:ind w:left="720" w:right="720"/>
      </w:pPr>
      <w:r>
        <w:rPr>
          <w:rFonts w:ascii="Arial" w:hAnsi="Arial" w:cs="Arial"/>
          <w:b/>
          <w:sz w:val="22"/>
          <w:szCs w:val="22"/>
        </w:rPr>
        <w:t xml:space="preserve">Przyjmujący zamówienie:                             </w:t>
      </w:r>
      <w:r>
        <w:rPr>
          <w:rFonts w:ascii="Arial" w:hAnsi="Arial" w:cs="Arial"/>
          <w:b/>
          <w:sz w:val="22"/>
          <w:szCs w:val="22"/>
        </w:rPr>
        <w:tab/>
        <w:t>Udzielający zamówienia:</w:t>
      </w:r>
    </w:p>
    <w:p w14:paraId="51109512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0433B34D" w14:textId="77777777" w:rsidR="00767202" w:rsidRDefault="00767202" w:rsidP="00767202">
      <w:pPr>
        <w:rPr>
          <w:rFonts w:ascii="Arial" w:hAnsi="Arial" w:cs="Arial"/>
          <w:sz w:val="22"/>
          <w:szCs w:val="22"/>
        </w:rPr>
      </w:pPr>
    </w:p>
    <w:p w14:paraId="30B2E194" w14:textId="77777777" w:rsidR="00767202" w:rsidRDefault="00767202" w:rsidP="00757A17">
      <w:pPr>
        <w:rPr>
          <w:rFonts w:ascii="Arial" w:hAnsi="Arial" w:cs="Arial"/>
          <w:kern w:val="0"/>
          <w:sz w:val="20"/>
          <w:szCs w:val="20"/>
          <w:lang w:eastAsia="ar-SA"/>
        </w:rPr>
      </w:pPr>
    </w:p>
    <w:sectPr w:rsidR="00767202" w:rsidSect="00EA06AE">
      <w:headerReference w:type="default" r:id="rId8"/>
      <w:footerReference w:type="default" r:id="rId9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831B6" w14:textId="77777777" w:rsidR="00801893" w:rsidRDefault="00801893" w:rsidP="0065022E">
      <w:r>
        <w:separator/>
      </w:r>
    </w:p>
  </w:endnote>
  <w:endnote w:type="continuationSeparator" w:id="0">
    <w:p w14:paraId="3E6FFE44" w14:textId="77777777" w:rsidR="00801893" w:rsidRDefault="00801893" w:rsidP="00650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416964"/>
      <w:docPartObj>
        <w:docPartGallery w:val="Page Numbers (Bottom of Page)"/>
        <w:docPartUnique/>
      </w:docPartObj>
    </w:sdtPr>
    <w:sdtEndPr/>
    <w:sdtContent>
      <w:p w14:paraId="24F9231A" w14:textId="77777777" w:rsidR="0065022E" w:rsidRDefault="0065022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573">
          <w:rPr>
            <w:noProof/>
          </w:rPr>
          <w:t>2</w:t>
        </w:r>
        <w:r>
          <w:fldChar w:fldCharType="end"/>
        </w:r>
      </w:p>
    </w:sdtContent>
  </w:sdt>
  <w:p w14:paraId="04C471A5" w14:textId="77777777" w:rsidR="0065022E" w:rsidRDefault="006502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BA423" w14:textId="77777777" w:rsidR="00801893" w:rsidRDefault="00801893" w:rsidP="0065022E">
      <w:r>
        <w:separator/>
      </w:r>
    </w:p>
  </w:footnote>
  <w:footnote w:type="continuationSeparator" w:id="0">
    <w:p w14:paraId="47FFF5E9" w14:textId="77777777" w:rsidR="00801893" w:rsidRDefault="00801893" w:rsidP="006502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55617" w14:textId="77777777" w:rsidR="00E665ED" w:rsidRDefault="00E665ED" w:rsidP="00E665ED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10B48AB9" w14:textId="533F81F8" w:rsidR="00E665ED" w:rsidRDefault="00E665ED" w:rsidP="00E665ED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</w:t>
    </w:r>
    <w:r w:rsidR="0041502A">
      <w:rPr>
        <w:rFonts w:ascii="Arial" w:hAnsi="Arial" w:cs="Arial"/>
        <w:sz w:val="20"/>
        <w:szCs w:val="20"/>
      </w:rPr>
      <w:t xml:space="preserve"> WSz.DOP</w:t>
    </w:r>
    <w:r w:rsidR="00FC0D2A">
      <w:rPr>
        <w:rFonts w:ascii="Arial" w:hAnsi="Arial" w:cs="Arial"/>
        <w:sz w:val="20"/>
        <w:szCs w:val="20"/>
      </w:rPr>
      <w:t>/4/46/</w:t>
    </w:r>
    <w:r w:rsidR="00671239">
      <w:rPr>
        <w:rFonts w:ascii="Arial" w:hAnsi="Arial" w:cs="Arial"/>
        <w:sz w:val="20"/>
        <w:szCs w:val="20"/>
      </w:rPr>
      <w:t>XX</w:t>
    </w:r>
    <w:r w:rsidR="002C5ABE">
      <w:rPr>
        <w:rFonts w:ascii="Arial" w:hAnsi="Arial" w:cs="Arial"/>
        <w:sz w:val="20"/>
        <w:szCs w:val="20"/>
      </w:rPr>
      <w:t>I</w:t>
    </w:r>
    <w:r w:rsidR="00BA2612">
      <w:rPr>
        <w:rFonts w:ascii="Arial" w:hAnsi="Arial" w:cs="Arial"/>
        <w:sz w:val="20"/>
        <w:szCs w:val="20"/>
      </w:rPr>
      <w:t>I</w:t>
    </w:r>
    <w:r w:rsidR="00326D34">
      <w:rPr>
        <w:rFonts w:ascii="Arial" w:hAnsi="Arial" w:cs="Arial"/>
        <w:sz w:val="20"/>
        <w:szCs w:val="20"/>
      </w:rPr>
      <w:t>I-KO/2023</w:t>
    </w:r>
  </w:p>
  <w:p w14:paraId="793A90ED" w14:textId="77777777" w:rsidR="00E665ED" w:rsidRDefault="00E665ED" w:rsidP="00E665ED">
    <w:pPr>
      <w:pStyle w:val="Tekstdymka1"/>
      <w:rPr>
        <w:rFonts w:ascii="Calibri" w:hAnsi="Calibri" w:cs="Calibri"/>
        <w:sz w:val="20"/>
        <w:szCs w:val="20"/>
      </w:rPr>
    </w:pPr>
  </w:p>
  <w:p w14:paraId="56D6DD5D" w14:textId="77777777" w:rsidR="00E665ED" w:rsidRDefault="00E665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29C03A0A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87"/>
        </w:tabs>
        <w:ind w:left="1353" w:hanging="360"/>
      </w:pPr>
      <w:rPr>
        <w:rFonts w:ascii="Arial" w:hAnsi="Arial" w:cs="Arial"/>
        <w:sz w:val="20"/>
        <w:szCs w:val="20"/>
      </w:rPr>
    </w:lvl>
  </w:abstractNum>
  <w:abstractNum w:abstractNumId="3" w15:restartNumberingAfterBreak="0">
    <w:nsid w:val="00000005"/>
    <w:multiLevelType w:val="multilevel"/>
    <w:tmpl w:val="926A786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596"/>
        </w:tabs>
        <w:ind w:left="710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F"/>
    <w:multiLevelType w:val="singleLevel"/>
    <w:tmpl w:val="04150011"/>
    <w:lvl w:ilvl="0">
      <w:start w:val="1"/>
      <w:numFmt w:val="decimal"/>
      <w:lvlText w:val="%1)"/>
      <w:lvlJc w:val="left"/>
      <w:pPr>
        <w:ind w:left="1070" w:hanging="360"/>
      </w:pPr>
    </w:lvl>
  </w:abstractNum>
  <w:abstractNum w:abstractNumId="1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2"/>
    <w:multiLevelType w:val="multilevel"/>
    <w:tmpl w:val="4E8CE81A"/>
    <w:name w:val="WW8Num18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00000013"/>
    <w:multiLevelType w:val="multilevel"/>
    <w:tmpl w:val="692C1EDA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4"/>
    <w:multiLevelType w:val="multilevel"/>
    <w:tmpl w:val="1B3AC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i w:val="0"/>
        <w:iCs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00000015"/>
    <w:multiLevelType w:val="multilevel"/>
    <w:tmpl w:val="F27C1BA0"/>
    <w:name w:val="WW8Num2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8500BDF"/>
    <w:multiLevelType w:val="hybridMultilevel"/>
    <w:tmpl w:val="5DA88C62"/>
    <w:lvl w:ilvl="0" w:tplc="F320BC22">
      <w:start w:val="1"/>
      <w:numFmt w:val="decimal"/>
      <w:lvlText w:val="%1."/>
      <w:lvlJc w:val="left"/>
      <w:pPr>
        <w:ind w:left="765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09BC299F"/>
    <w:multiLevelType w:val="hybridMultilevel"/>
    <w:tmpl w:val="3D64AEF0"/>
    <w:lvl w:ilvl="0" w:tplc="C4F4812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271A25"/>
    <w:multiLevelType w:val="hybridMultilevel"/>
    <w:tmpl w:val="62DAD2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F868A3"/>
    <w:multiLevelType w:val="hybridMultilevel"/>
    <w:tmpl w:val="D86E6FFE"/>
    <w:lvl w:ilvl="0" w:tplc="EA80E6E4">
      <w:start w:val="1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489642C"/>
    <w:multiLevelType w:val="hybridMultilevel"/>
    <w:tmpl w:val="DCD090CE"/>
    <w:lvl w:ilvl="0" w:tplc="2E70F5D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783"/>
        </w:tabs>
        <w:ind w:left="783" w:hanging="357"/>
      </w:pPr>
      <w:rPr>
        <w:rFonts w:hint="default"/>
      </w:rPr>
    </w:lvl>
    <w:lvl w:ilvl="2" w:tplc="8F0C5D8A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D0D65CB8">
      <w:start w:val="1"/>
      <w:numFmt w:val="lowerLetter"/>
      <w:lvlText w:val="%4)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4" w:tplc="A432C4C8">
      <w:start w:val="1"/>
      <w:numFmt w:val="decimal"/>
      <w:lvlText w:val="%5.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327DE"/>
    <w:multiLevelType w:val="hybridMultilevel"/>
    <w:tmpl w:val="45B815E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15"/>
    <w:lvlOverride w:ilvl="0">
      <w:startOverride w:val="1"/>
    </w:lvlOverride>
  </w:num>
  <w:num w:numId="17">
    <w:abstractNumId w:val="12"/>
  </w:num>
  <w:num w:numId="18">
    <w:abstractNumId w:val="14"/>
  </w:num>
  <w:num w:numId="19">
    <w:abstractNumId w:val="25"/>
  </w:num>
  <w:num w:numId="20">
    <w:abstractNumId w:val="21"/>
  </w:num>
  <w:num w:numId="21">
    <w:abstractNumId w:val="2"/>
  </w:num>
  <w:num w:numId="22">
    <w:abstractNumId w:val="16"/>
  </w:num>
  <w:num w:numId="23">
    <w:abstractNumId w:val="22"/>
  </w:num>
  <w:num w:numId="24">
    <w:abstractNumId w:val="19"/>
  </w:num>
  <w:num w:numId="25">
    <w:abstractNumId w:val="24"/>
  </w:num>
  <w:num w:numId="26">
    <w:abstractNumId w:val="20"/>
  </w:num>
  <w:num w:numId="27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A19"/>
    <w:rsid w:val="0000465B"/>
    <w:rsid w:val="0002618E"/>
    <w:rsid w:val="00031172"/>
    <w:rsid w:val="000323E2"/>
    <w:rsid w:val="00053F01"/>
    <w:rsid w:val="00054973"/>
    <w:rsid w:val="00057269"/>
    <w:rsid w:val="000652EC"/>
    <w:rsid w:val="000917ED"/>
    <w:rsid w:val="000A64EF"/>
    <w:rsid w:val="000C0108"/>
    <w:rsid w:val="001111BB"/>
    <w:rsid w:val="00132244"/>
    <w:rsid w:val="00133872"/>
    <w:rsid w:val="00185285"/>
    <w:rsid w:val="001A16AA"/>
    <w:rsid w:val="001C545C"/>
    <w:rsid w:val="001D1FB6"/>
    <w:rsid w:val="00215A19"/>
    <w:rsid w:val="00230B8F"/>
    <w:rsid w:val="00241CC8"/>
    <w:rsid w:val="00254227"/>
    <w:rsid w:val="002C5ABE"/>
    <w:rsid w:val="002D5584"/>
    <w:rsid w:val="00325682"/>
    <w:rsid w:val="00326D34"/>
    <w:rsid w:val="003453A6"/>
    <w:rsid w:val="00347296"/>
    <w:rsid w:val="00357788"/>
    <w:rsid w:val="00360649"/>
    <w:rsid w:val="00384820"/>
    <w:rsid w:val="003A490A"/>
    <w:rsid w:val="003B0782"/>
    <w:rsid w:val="003F1F5C"/>
    <w:rsid w:val="00414B32"/>
    <w:rsid w:val="0041502A"/>
    <w:rsid w:val="004379B7"/>
    <w:rsid w:val="00442D40"/>
    <w:rsid w:val="004F455C"/>
    <w:rsid w:val="00537B0C"/>
    <w:rsid w:val="005635D4"/>
    <w:rsid w:val="00586B3F"/>
    <w:rsid w:val="005914BB"/>
    <w:rsid w:val="005A513A"/>
    <w:rsid w:val="005B2FD9"/>
    <w:rsid w:val="00630573"/>
    <w:rsid w:val="0063186A"/>
    <w:rsid w:val="0065022E"/>
    <w:rsid w:val="006526DF"/>
    <w:rsid w:val="00664CC2"/>
    <w:rsid w:val="00666EE4"/>
    <w:rsid w:val="00671239"/>
    <w:rsid w:val="006C43C4"/>
    <w:rsid w:val="006D2770"/>
    <w:rsid w:val="006E0E98"/>
    <w:rsid w:val="006F526B"/>
    <w:rsid w:val="00757A17"/>
    <w:rsid w:val="00767202"/>
    <w:rsid w:val="0077238B"/>
    <w:rsid w:val="007C0735"/>
    <w:rsid w:val="00801893"/>
    <w:rsid w:val="0081230F"/>
    <w:rsid w:val="00823014"/>
    <w:rsid w:val="0088462F"/>
    <w:rsid w:val="00887B12"/>
    <w:rsid w:val="00895DE2"/>
    <w:rsid w:val="00905987"/>
    <w:rsid w:val="009129EE"/>
    <w:rsid w:val="009277B4"/>
    <w:rsid w:val="00927E69"/>
    <w:rsid w:val="00964CF9"/>
    <w:rsid w:val="009760A0"/>
    <w:rsid w:val="009C16AB"/>
    <w:rsid w:val="009F434D"/>
    <w:rsid w:val="00A237B5"/>
    <w:rsid w:val="00A32006"/>
    <w:rsid w:val="00A36665"/>
    <w:rsid w:val="00A371BA"/>
    <w:rsid w:val="00A4530D"/>
    <w:rsid w:val="00A6456B"/>
    <w:rsid w:val="00A82E2F"/>
    <w:rsid w:val="00AD0C1B"/>
    <w:rsid w:val="00AD1534"/>
    <w:rsid w:val="00B21F2C"/>
    <w:rsid w:val="00B62428"/>
    <w:rsid w:val="00B66751"/>
    <w:rsid w:val="00B80197"/>
    <w:rsid w:val="00BA2612"/>
    <w:rsid w:val="00BA34F9"/>
    <w:rsid w:val="00BB2213"/>
    <w:rsid w:val="00BD3B6A"/>
    <w:rsid w:val="00BE7E8C"/>
    <w:rsid w:val="00BF155B"/>
    <w:rsid w:val="00C11A9C"/>
    <w:rsid w:val="00C320BF"/>
    <w:rsid w:val="00C373A6"/>
    <w:rsid w:val="00C6628D"/>
    <w:rsid w:val="00CB1EFE"/>
    <w:rsid w:val="00CF5396"/>
    <w:rsid w:val="00D10151"/>
    <w:rsid w:val="00D24AB4"/>
    <w:rsid w:val="00D53D61"/>
    <w:rsid w:val="00DD7DD1"/>
    <w:rsid w:val="00E30138"/>
    <w:rsid w:val="00E46EDE"/>
    <w:rsid w:val="00E56A14"/>
    <w:rsid w:val="00E665ED"/>
    <w:rsid w:val="00E83EFA"/>
    <w:rsid w:val="00E92B66"/>
    <w:rsid w:val="00EA06AE"/>
    <w:rsid w:val="00EB4179"/>
    <w:rsid w:val="00EF2848"/>
    <w:rsid w:val="00F12836"/>
    <w:rsid w:val="00F14E5E"/>
    <w:rsid w:val="00F220D0"/>
    <w:rsid w:val="00F32F5A"/>
    <w:rsid w:val="00F42736"/>
    <w:rsid w:val="00F740BF"/>
    <w:rsid w:val="00F92A3B"/>
    <w:rsid w:val="00FC0D2A"/>
    <w:rsid w:val="00FD08D9"/>
    <w:rsid w:val="00FD6C93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AFEF64A"/>
  <w15:chartTrackingRefBased/>
  <w15:docId w15:val="{ACB251ED-8EB7-43A8-8CFF-24A5CB5F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A1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215A1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15A1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Legenda1">
    <w:name w:val="Legenda1"/>
    <w:basedOn w:val="Normalny"/>
    <w:next w:val="Akapitzlist"/>
    <w:rsid w:val="00215A19"/>
    <w:pPr>
      <w:suppressLineNumbers/>
      <w:spacing w:before="120" w:after="120"/>
    </w:pPr>
    <w:rPr>
      <w:rFonts w:cs="Mangal"/>
      <w:i/>
      <w:iCs/>
    </w:rPr>
  </w:style>
  <w:style w:type="paragraph" w:styleId="Akapitzlist">
    <w:name w:val="List Paragraph"/>
    <w:basedOn w:val="Normalny"/>
    <w:uiPriority w:val="99"/>
    <w:qFormat/>
    <w:rsid w:val="00215A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502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022E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2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22E"/>
    <w:rPr>
      <w:rFonts w:ascii="Segoe UI" w:eastAsia="Times New Roman" w:hAnsi="Segoe UI" w:cs="Segoe UI"/>
      <w:kern w:val="2"/>
      <w:sz w:val="18"/>
      <w:szCs w:val="18"/>
      <w:lang w:eastAsia="zh-CN"/>
    </w:rPr>
  </w:style>
  <w:style w:type="paragraph" w:customStyle="1" w:styleId="Tekstdymka1">
    <w:name w:val="Tekst dymka1"/>
    <w:basedOn w:val="Normalny"/>
    <w:next w:val="Normalny"/>
    <w:rsid w:val="00E665ED"/>
    <w:rPr>
      <w:rFonts w:ascii="Tahoma" w:hAnsi="Tahoma" w:cs="Tahoma"/>
      <w:sz w:val="16"/>
      <w:szCs w:val="16"/>
    </w:rPr>
  </w:style>
  <w:style w:type="paragraph" w:customStyle="1" w:styleId="DocumentMap">
    <w:name w:val="DocumentMap"/>
    <w:rsid w:val="00CF5396"/>
    <w:pPr>
      <w:suppressAutoHyphens/>
      <w:spacing w:after="0" w:line="240" w:lineRule="auto"/>
    </w:pPr>
    <w:rPr>
      <w:rFonts w:ascii="Times New Roman" w:eastAsia="Cambria Math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7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72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7296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296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F3C4B-2CC0-401A-8983-89330EAC8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4665</Words>
  <Characters>27994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7</cp:revision>
  <cp:lastPrinted>2022-06-13T08:33:00Z</cp:lastPrinted>
  <dcterms:created xsi:type="dcterms:W3CDTF">2023-05-25T12:31:00Z</dcterms:created>
  <dcterms:modified xsi:type="dcterms:W3CDTF">2023-06-05T08:34:00Z</dcterms:modified>
</cp:coreProperties>
</file>