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3F5838C8" w:rsidR="00215A19" w:rsidRDefault="00132244" w:rsidP="00215A19">
      <w:pPr>
        <w:ind w:left="720"/>
        <w:jc w:val="center"/>
      </w:pPr>
      <w:r>
        <w:rPr>
          <w:rFonts w:ascii="Arial" w:hAnsi="Arial" w:cs="Arial"/>
          <w:b/>
          <w:sz w:val="20"/>
          <w:szCs w:val="20"/>
        </w:rPr>
        <w:t xml:space="preserve">UMOWA  nr </w:t>
      </w:r>
      <w:r w:rsidR="00326D34">
        <w:rPr>
          <w:rFonts w:ascii="Arial" w:hAnsi="Arial" w:cs="Arial"/>
          <w:b/>
          <w:sz w:val="20"/>
          <w:szCs w:val="20"/>
        </w:rPr>
        <w:t>/kontrakt/2023</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778D9D4D"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326D34">
        <w:rPr>
          <w:rFonts w:ascii="Arial" w:hAnsi="Arial" w:cs="Arial"/>
          <w:b/>
          <w:sz w:val="20"/>
          <w:szCs w:val="20"/>
        </w:rPr>
        <w:t xml:space="preserve"> 2023</w:t>
      </w:r>
      <w:r>
        <w:rPr>
          <w:rFonts w:ascii="Arial" w:hAnsi="Arial" w:cs="Arial"/>
          <w:b/>
          <w:sz w:val="20"/>
          <w:szCs w:val="20"/>
        </w:rPr>
        <w:t xml:space="preserve"> roku </w:t>
      </w:r>
      <w:r>
        <w:rPr>
          <w:rFonts w:ascii="Arial" w:hAnsi="Arial" w:cs="Arial"/>
          <w:sz w:val="20"/>
          <w:szCs w:val="20"/>
        </w:rPr>
        <w:t xml:space="preserve"> w Przemyślu, pomiędzy:</w:t>
      </w:r>
    </w:p>
    <w:p w14:paraId="1EBABBA9" w14:textId="3941485D" w:rsidR="00215A19" w:rsidRDefault="00215A19" w:rsidP="00D10151">
      <w:pPr>
        <w:jc w:val="both"/>
      </w:pPr>
      <w:r>
        <w:rPr>
          <w:rFonts w:ascii="Arial" w:hAnsi="Arial" w:cs="Arial"/>
          <w:b/>
          <w:sz w:val="20"/>
          <w:szCs w:val="20"/>
        </w:rPr>
        <w:t xml:space="preserve">Wojewódzkim Szpitalem im. Św. Ojca Pio w </w:t>
      </w:r>
      <w:r w:rsidRPr="00326D34">
        <w:rPr>
          <w:rFonts w:ascii="Arial" w:hAnsi="Arial" w:cs="Arial"/>
          <w:b/>
          <w:sz w:val="20"/>
          <w:szCs w:val="20"/>
        </w:rPr>
        <w:t>Przemyślu</w:t>
      </w:r>
      <w:r w:rsidR="00A4530D" w:rsidRPr="00326D34">
        <w:rPr>
          <w:rFonts w:ascii="Arial" w:hAnsi="Arial" w:cs="Arial"/>
          <w:b/>
          <w:sz w:val="20"/>
          <w:szCs w:val="20"/>
        </w:rPr>
        <w:t xml:space="preserve"> ul. Monte Cassino 18, </w:t>
      </w:r>
      <w:r w:rsidRPr="00326D34">
        <w:rPr>
          <w:rFonts w:ascii="Arial" w:hAnsi="Arial" w:cs="Arial"/>
          <w:b/>
          <w:sz w:val="20"/>
          <w:szCs w:val="20"/>
        </w:rPr>
        <w:t>37-700</w:t>
      </w:r>
      <w:r>
        <w:rPr>
          <w:rFonts w:ascii="Arial" w:hAnsi="Arial" w:cs="Arial"/>
          <w:b/>
          <w:sz w:val="20"/>
          <w:szCs w:val="20"/>
        </w:rPr>
        <w:t xml:space="preserve">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66DC1DE0"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0ED88BE9"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642A83DE" w14:textId="02AA18C2" w:rsidR="003B0782" w:rsidRDefault="003B0782" w:rsidP="00185285">
      <w:pPr>
        <w:jc w:val="both"/>
      </w:pPr>
      <w:r>
        <w:rPr>
          <w:rFonts w:ascii="Arial" w:hAnsi="Arial" w:cs="Arial"/>
          <w:sz w:val="20"/>
          <w:szCs w:val="20"/>
          <w:lang w:eastAsia="pl-PL"/>
        </w:rPr>
        <w:t>art. 26 i art. 27 ustawy o działalności leczniczej z dnia 15 kwi</w:t>
      </w:r>
      <w:r w:rsidR="00671239">
        <w:rPr>
          <w:rFonts w:ascii="Arial" w:hAnsi="Arial" w:cs="Arial"/>
          <w:sz w:val="20"/>
          <w:szCs w:val="20"/>
          <w:lang w:eastAsia="pl-PL"/>
        </w:rPr>
        <w:t>etnia 2011r. (t.j. Dz. U. z 2022r., poz.633</w:t>
      </w:r>
      <w:r w:rsidR="00326D34">
        <w:rPr>
          <w:rFonts w:ascii="Arial" w:hAnsi="Arial" w:cs="Arial"/>
          <w:sz w:val="20"/>
          <w:szCs w:val="20"/>
          <w:lang w:eastAsia="pl-PL"/>
        </w:rPr>
        <w:t xml:space="preserve">                 z późn. zm.</w:t>
      </w:r>
      <w:r>
        <w:rPr>
          <w:rFonts w:ascii="Arial" w:hAnsi="Arial" w:cs="Arial"/>
          <w:sz w:val="20"/>
          <w:szCs w:val="20"/>
          <w:lang w:eastAsia="pl-PL"/>
        </w:rPr>
        <w:t>),oraz na podstawie rozstrzygniętego ko</w:t>
      </w:r>
      <w:r w:rsidR="0041502A">
        <w:rPr>
          <w:rFonts w:ascii="Arial" w:hAnsi="Arial" w:cs="Arial"/>
          <w:sz w:val="20"/>
          <w:szCs w:val="20"/>
          <w:lang w:eastAsia="pl-PL"/>
        </w:rPr>
        <w:t>nkursu ofert nr WSz.DOP</w:t>
      </w:r>
      <w:r w:rsidR="00FC0D2A">
        <w:rPr>
          <w:rFonts w:ascii="Arial" w:hAnsi="Arial" w:cs="Arial"/>
          <w:sz w:val="20"/>
          <w:szCs w:val="20"/>
          <w:lang w:eastAsia="pl-PL"/>
        </w:rPr>
        <w:t>.4/46</w:t>
      </w:r>
      <w:r w:rsidR="00057269">
        <w:rPr>
          <w:rFonts w:ascii="Arial" w:hAnsi="Arial" w:cs="Arial"/>
          <w:sz w:val="20"/>
          <w:szCs w:val="20"/>
          <w:lang w:eastAsia="pl-PL"/>
        </w:rPr>
        <w:t>/</w:t>
      </w:r>
      <w:r w:rsidR="00671239">
        <w:rPr>
          <w:rFonts w:ascii="Arial" w:hAnsi="Arial" w:cs="Arial"/>
          <w:sz w:val="20"/>
          <w:szCs w:val="20"/>
          <w:lang w:eastAsia="pl-PL"/>
        </w:rPr>
        <w:t>XX</w:t>
      </w:r>
      <w:r w:rsidR="00FA3808">
        <w:rPr>
          <w:rFonts w:ascii="Arial" w:hAnsi="Arial" w:cs="Arial"/>
          <w:sz w:val="20"/>
          <w:szCs w:val="20"/>
          <w:lang w:eastAsia="pl-PL"/>
        </w:rPr>
        <w:t>I</w:t>
      </w:r>
      <w:r w:rsidR="00E24C73">
        <w:rPr>
          <w:rFonts w:ascii="Arial" w:hAnsi="Arial" w:cs="Arial"/>
          <w:sz w:val="20"/>
          <w:szCs w:val="20"/>
          <w:lang w:eastAsia="pl-PL"/>
        </w:rPr>
        <w:t>V</w:t>
      </w:r>
      <w:bookmarkStart w:id="0" w:name="_GoBack"/>
      <w:bookmarkEnd w:id="0"/>
      <w:r w:rsidR="00326D34">
        <w:rPr>
          <w:rFonts w:ascii="Arial" w:hAnsi="Arial" w:cs="Arial"/>
          <w:sz w:val="20"/>
          <w:szCs w:val="20"/>
          <w:lang w:eastAsia="pl-PL"/>
        </w:rPr>
        <w:t>-KO/2023</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0436DE29" w14:textId="77777777" w:rsidR="00AD1534" w:rsidRPr="00AD1534" w:rsidRDefault="00AD0C1B" w:rsidP="00BE7E8C">
      <w:pPr>
        <w:pStyle w:val="Akapitzlist"/>
        <w:numPr>
          <w:ilvl w:val="0"/>
          <w:numId w:val="20"/>
        </w:numPr>
        <w:ind w:left="284" w:hanging="284"/>
        <w:jc w:val="both"/>
        <w:rPr>
          <w:rFonts w:ascii="Arial" w:hAnsi="Arial" w:cs="Arial"/>
          <w:kern w:val="0"/>
          <w:sz w:val="20"/>
          <w:szCs w:val="20"/>
          <w:lang w:eastAsia="ar-SA"/>
        </w:rPr>
      </w:pPr>
      <w:r w:rsidRPr="00AD1534">
        <w:rPr>
          <w:rFonts w:ascii="Arial" w:hAnsi="Arial" w:cs="Arial"/>
          <w:sz w:val="20"/>
          <w:szCs w:val="20"/>
        </w:rPr>
        <w:t>Przedmiotem umowy jest wykonywanie świadczeń zdrowotnych polegających na ratowaniu, przywracaniu i poprawie zdrowia pacjentów uprawnionych do świadczeń zdrowotnych u Udzielającego zamówienia</w:t>
      </w:r>
      <w:r w:rsidR="00AD1534">
        <w:rPr>
          <w:rFonts w:ascii="Arial" w:hAnsi="Arial" w:cs="Arial"/>
          <w:sz w:val="20"/>
          <w:szCs w:val="20"/>
        </w:rPr>
        <w:t>:</w:t>
      </w:r>
    </w:p>
    <w:p w14:paraId="5078DE9B" w14:textId="560C3A5C" w:rsidR="002C5ABE" w:rsidRPr="00241CC8" w:rsidRDefault="002C5ABE" w:rsidP="00BE7E8C">
      <w:pPr>
        <w:pStyle w:val="Akapitzlist"/>
        <w:numPr>
          <w:ilvl w:val="2"/>
          <w:numId w:val="15"/>
        </w:numPr>
        <w:jc w:val="both"/>
        <w:rPr>
          <w:rFonts w:ascii="Arial" w:hAnsi="Arial" w:cs="Arial"/>
          <w:sz w:val="20"/>
          <w:szCs w:val="20"/>
        </w:rPr>
      </w:pPr>
      <w:r w:rsidRPr="00CA7A1A">
        <w:rPr>
          <w:rFonts w:ascii="Arial" w:hAnsi="Arial" w:cs="Arial"/>
          <w:sz w:val="20"/>
          <w:szCs w:val="20"/>
        </w:rPr>
        <w:t xml:space="preserve">pozostających we właściwości </w:t>
      </w:r>
      <w:r w:rsidR="007C0735">
        <w:rPr>
          <w:rFonts w:ascii="Arial" w:hAnsi="Arial" w:cs="Arial"/>
          <w:b/>
          <w:sz w:val="20"/>
          <w:szCs w:val="20"/>
        </w:rPr>
        <w:t xml:space="preserve">Oddziału </w:t>
      </w:r>
      <w:r w:rsidR="00A36665">
        <w:rPr>
          <w:rFonts w:ascii="Arial" w:hAnsi="Arial" w:cs="Arial"/>
          <w:b/>
          <w:sz w:val="20"/>
          <w:szCs w:val="20"/>
        </w:rPr>
        <w:t>Neonatologicznego</w:t>
      </w:r>
      <w:r w:rsidR="00A36665" w:rsidRPr="00A36665">
        <w:rPr>
          <w:rFonts w:ascii="Arial" w:hAnsi="Arial" w:cs="Arial"/>
          <w:sz w:val="20"/>
          <w:szCs w:val="20"/>
        </w:rPr>
        <w:t xml:space="preserve"> </w:t>
      </w:r>
      <w:r w:rsidR="00A36665" w:rsidRPr="00A36665">
        <w:rPr>
          <w:rFonts w:ascii="Arial" w:hAnsi="Arial" w:cs="Arial"/>
          <w:b/>
          <w:bCs/>
          <w:sz w:val="20"/>
          <w:szCs w:val="20"/>
        </w:rPr>
        <w:t>z Pododdziałem Patologii Noworodka</w:t>
      </w:r>
      <w:r w:rsidR="00A36665" w:rsidRPr="00A36665">
        <w:rPr>
          <w:rFonts w:ascii="Arial" w:hAnsi="Arial" w:cs="Arial"/>
          <w:sz w:val="20"/>
          <w:szCs w:val="20"/>
        </w:rPr>
        <w:t xml:space="preserve"> </w:t>
      </w:r>
      <w:r w:rsidRPr="00CA7A1A">
        <w:rPr>
          <w:rFonts w:ascii="Arial" w:hAnsi="Arial" w:cs="Arial"/>
          <w:sz w:val="20"/>
          <w:szCs w:val="20"/>
        </w:rPr>
        <w:t xml:space="preserve">w tym obejmujący w szczególności: </w:t>
      </w:r>
    </w:p>
    <w:p w14:paraId="1917D5DF" w14:textId="77777777" w:rsidR="00A36665" w:rsidRDefault="002C5ABE" w:rsidP="00B50AF2">
      <w:pPr>
        <w:numPr>
          <w:ilvl w:val="3"/>
          <w:numId w:val="15"/>
        </w:numPr>
        <w:suppressAutoHyphens w:val="0"/>
        <w:ind w:left="936" w:hanging="227"/>
        <w:jc w:val="both"/>
        <w:rPr>
          <w:rFonts w:ascii="Arial" w:hAnsi="Arial" w:cs="Arial"/>
          <w:sz w:val="20"/>
          <w:szCs w:val="20"/>
        </w:rPr>
      </w:pPr>
      <w:r w:rsidRPr="00A36665">
        <w:rPr>
          <w:rFonts w:ascii="Arial" w:hAnsi="Arial" w:cs="Arial"/>
          <w:sz w:val="20"/>
          <w:szCs w:val="20"/>
        </w:rPr>
        <w:t xml:space="preserve">kierowanie i zarządzanie pracą tego oddziału jako </w:t>
      </w:r>
      <w:r w:rsidRPr="00A36665">
        <w:rPr>
          <w:rFonts w:ascii="Arial" w:hAnsi="Arial" w:cs="Arial"/>
          <w:b/>
          <w:sz w:val="20"/>
          <w:szCs w:val="20"/>
        </w:rPr>
        <w:t>Kierownik Oddziału</w:t>
      </w:r>
      <w:r w:rsidR="007C0735" w:rsidRPr="00A36665">
        <w:rPr>
          <w:rFonts w:ascii="Arial" w:hAnsi="Arial" w:cs="Arial"/>
          <w:b/>
          <w:sz w:val="20"/>
          <w:szCs w:val="20"/>
        </w:rPr>
        <w:t xml:space="preserve"> </w:t>
      </w:r>
      <w:r w:rsidR="00A36665">
        <w:rPr>
          <w:rFonts w:ascii="Arial" w:hAnsi="Arial" w:cs="Arial"/>
          <w:b/>
          <w:sz w:val="20"/>
          <w:szCs w:val="20"/>
        </w:rPr>
        <w:t>Neonatologicznego</w:t>
      </w:r>
      <w:r w:rsidR="00A36665" w:rsidRPr="00A36665">
        <w:rPr>
          <w:rFonts w:ascii="Arial" w:hAnsi="Arial" w:cs="Arial"/>
          <w:sz w:val="20"/>
          <w:szCs w:val="20"/>
        </w:rPr>
        <w:t xml:space="preserve"> </w:t>
      </w:r>
      <w:r w:rsidR="00A36665" w:rsidRPr="00A36665">
        <w:rPr>
          <w:rFonts w:ascii="Arial" w:hAnsi="Arial" w:cs="Arial"/>
          <w:b/>
          <w:bCs/>
          <w:sz w:val="20"/>
          <w:szCs w:val="20"/>
        </w:rPr>
        <w:t>z Pododdziałem Patologii Noworodka</w:t>
      </w:r>
      <w:r w:rsidR="00A36665" w:rsidRPr="00A36665">
        <w:rPr>
          <w:rFonts w:ascii="Arial" w:hAnsi="Arial" w:cs="Arial"/>
          <w:sz w:val="20"/>
          <w:szCs w:val="20"/>
        </w:rPr>
        <w:t xml:space="preserve"> </w:t>
      </w:r>
    </w:p>
    <w:p w14:paraId="6006090F" w14:textId="427480FC" w:rsidR="002C5ABE" w:rsidRPr="00A36665" w:rsidRDefault="002C5ABE" w:rsidP="00B50AF2">
      <w:pPr>
        <w:numPr>
          <w:ilvl w:val="3"/>
          <w:numId w:val="15"/>
        </w:numPr>
        <w:suppressAutoHyphens w:val="0"/>
        <w:ind w:left="936" w:hanging="227"/>
        <w:jc w:val="both"/>
        <w:rPr>
          <w:rFonts w:ascii="Arial" w:hAnsi="Arial" w:cs="Arial"/>
          <w:sz w:val="20"/>
          <w:szCs w:val="20"/>
        </w:rPr>
      </w:pPr>
      <w:r w:rsidRPr="00A36665">
        <w:rPr>
          <w:rFonts w:ascii="Arial" w:hAnsi="Arial" w:cs="Arial"/>
          <w:sz w:val="20"/>
          <w:szCs w:val="20"/>
        </w:rPr>
        <w:t xml:space="preserve">przeprowadzanie wstępnej diagnostyki oraz wykonywanie procedur medycznych stosownie                 do stanu zdrowia pacjenta (pacjentów); </w:t>
      </w:r>
    </w:p>
    <w:p w14:paraId="62967836" w14:textId="4FC69FDA" w:rsidR="002C5ABE" w:rsidRDefault="002C5ABE" w:rsidP="00BE7E8C">
      <w:pPr>
        <w:numPr>
          <w:ilvl w:val="3"/>
          <w:numId w:val="15"/>
        </w:numPr>
        <w:suppressAutoHyphens w:val="0"/>
        <w:ind w:left="936" w:hanging="227"/>
        <w:jc w:val="both"/>
        <w:rPr>
          <w:rFonts w:ascii="Arial" w:hAnsi="Arial" w:cs="Arial"/>
          <w:sz w:val="20"/>
          <w:szCs w:val="20"/>
        </w:rPr>
      </w:pPr>
      <w:r w:rsidRPr="00BD3B6A">
        <w:rPr>
          <w:rFonts w:ascii="Arial" w:hAnsi="Arial" w:cs="Arial"/>
          <w:sz w:val="20"/>
          <w:szCs w:val="20"/>
        </w:rPr>
        <w:t xml:space="preserve">ordynowanie leczenia farmakologicznego, niezbędnych badań diagnostycznych oraz orzekanie o stanie zdrowia i niezdolności do pracy pacjentów, którym udzielane </w:t>
      </w:r>
      <w:r>
        <w:rPr>
          <w:rFonts w:ascii="Arial" w:hAnsi="Arial" w:cs="Arial"/>
          <w:sz w:val="20"/>
          <w:szCs w:val="20"/>
        </w:rPr>
        <w:t xml:space="preserve">                           </w:t>
      </w:r>
      <w:r w:rsidR="00230B8F">
        <w:rPr>
          <w:rFonts w:ascii="Arial" w:hAnsi="Arial" w:cs="Arial"/>
          <w:sz w:val="20"/>
          <w:szCs w:val="20"/>
        </w:rPr>
        <w:t xml:space="preserve">       są świadczenia zdrowotne;</w:t>
      </w:r>
    </w:p>
    <w:p w14:paraId="418EA1CF" w14:textId="36155287" w:rsidR="002C5ABE" w:rsidRPr="00BD3B6A" w:rsidRDefault="002C5ABE" w:rsidP="00BE7E8C">
      <w:pPr>
        <w:numPr>
          <w:ilvl w:val="3"/>
          <w:numId w:val="15"/>
        </w:numPr>
        <w:suppressAutoHyphens w:val="0"/>
        <w:ind w:left="936" w:hanging="227"/>
        <w:jc w:val="both"/>
        <w:rPr>
          <w:rFonts w:ascii="Arial" w:hAnsi="Arial" w:cs="Arial"/>
          <w:sz w:val="20"/>
          <w:szCs w:val="20"/>
        </w:rPr>
      </w:pPr>
      <w:r>
        <w:rPr>
          <w:rFonts w:ascii="Arial" w:hAnsi="Arial" w:cs="Arial"/>
          <w:sz w:val="20"/>
          <w:szCs w:val="20"/>
        </w:rPr>
        <w:t xml:space="preserve">prowadzenie ewidencji czasu pracy lekarzy (grafiki). </w:t>
      </w:r>
    </w:p>
    <w:p w14:paraId="7E7FA95D" w14:textId="2460F9DF" w:rsidR="00C320BF" w:rsidRDefault="00C320BF" w:rsidP="00BE7E8C">
      <w:pPr>
        <w:numPr>
          <w:ilvl w:val="0"/>
          <w:numId w:val="1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 xml:space="preserve">go, koordynując i nadzorując ich pracę. Szczegółowe obowiązki </w:t>
      </w:r>
      <w:r w:rsidR="00230B8F">
        <w:rPr>
          <w:rFonts w:ascii="Arial" w:hAnsi="Arial" w:cs="Arial"/>
          <w:color w:val="000000"/>
          <w:sz w:val="20"/>
          <w:szCs w:val="20"/>
        </w:rPr>
        <w:t xml:space="preserve">Kierownika </w:t>
      </w:r>
      <w:r>
        <w:rPr>
          <w:rFonts w:ascii="Arial" w:hAnsi="Arial" w:cs="Arial"/>
          <w:color w:val="000000"/>
          <w:sz w:val="20"/>
          <w:szCs w:val="20"/>
        </w:rPr>
        <w:t xml:space="preserve">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sidR="00230B8F">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BE7E8C">
      <w:pPr>
        <w:numPr>
          <w:ilvl w:val="0"/>
          <w:numId w:val="1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462EA3D4" w14:textId="571E6349" w:rsidR="007C0735" w:rsidRPr="00A4530D" w:rsidRDefault="00215A19" w:rsidP="00A4530D">
      <w:pPr>
        <w:numPr>
          <w:ilvl w:val="0"/>
          <w:numId w:val="1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03117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326D34">
        <w:rPr>
          <w:rFonts w:ascii="Arial" w:hAnsi="Arial" w:cs="Arial"/>
          <w:color w:val="000000"/>
          <w:sz w:val="20"/>
          <w:szCs w:val="20"/>
        </w:rPr>
        <w:t>t.j. Dz.U. z 2022r. poz. 1731</w:t>
      </w:r>
      <w:r w:rsidRPr="00C320BF">
        <w:rPr>
          <w:rFonts w:ascii="Arial" w:hAnsi="Arial" w:cs="Arial"/>
          <w:color w:val="000000"/>
          <w:sz w:val="20"/>
          <w:szCs w:val="20"/>
        </w:rPr>
        <w:t>), uprawnienia do udzielania świadczeń zdrowotnych, będących przedmiotem niniejszej umowy oraz posiad</w:t>
      </w:r>
      <w:r w:rsidR="002C5ABE">
        <w:rPr>
          <w:rFonts w:ascii="Arial" w:hAnsi="Arial" w:cs="Arial"/>
          <w:color w:val="000000"/>
          <w:sz w:val="20"/>
          <w:szCs w:val="20"/>
        </w:rPr>
        <w:t xml:space="preserve">a wymagane prawem ubezpieczenie </w:t>
      </w:r>
      <w:r w:rsidRPr="00C320BF">
        <w:rPr>
          <w:rFonts w:ascii="Arial" w:hAnsi="Arial" w:cs="Arial"/>
          <w:color w:val="000000"/>
          <w:sz w:val="20"/>
          <w:szCs w:val="20"/>
        </w:rPr>
        <w:t xml:space="preserve">od odpowiedzialności cywilnej oraz nie został pozbawiony możliwości wykonywania zawodu prawomocnym orzeczeniem środka karnego zakazu wykonywania zawodu albo zawieszony </w:t>
      </w:r>
      <w:r w:rsidR="00185285">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185285">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r w:rsidR="00A4530D">
        <w:rPr>
          <w:rFonts w:ascii="Arial" w:hAnsi="Arial" w:cs="Arial"/>
          <w:color w:val="000000"/>
          <w:sz w:val="20"/>
          <w:szCs w:val="20"/>
        </w:rPr>
        <w:t>.</w:t>
      </w:r>
    </w:p>
    <w:p w14:paraId="596F58DD" w14:textId="77777777" w:rsidR="00A4530D" w:rsidRPr="00A4530D" w:rsidRDefault="00A4530D" w:rsidP="00A4530D">
      <w:pPr>
        <w:suppressAutoHyphens w:val="0"/>
        <w:ind w:left="360"/>
        <w:jc w:val="both"/>
        <w:rPr>
          <w:rFonts w:ascii="Arial" w:hAnsi="Arial" w:cs="Arial"/>
          <w:sz w:val="20"/>
          <w:szCs w:val="20"/>
        </w:rPr>
      </w:pPr>
    </w:p>
    <w:p w14:paraId="4075BDFD" w14:textId="064FE7C4" w:rsidR="00C320BF" w:rsidRPr="00185285" w:rsidRDefault="007C0735" w:rsidP="00185285">
      <w:pPr>
        <w:pStyle w:val="Akapitzlist"/>
        <w:rPr>
          <w:rFonts w:ascii="Arial" w:hAnsi="Arial" w:cs="Arial"/>
          <w:sz w:val="20"/>
          <w:szCs w:val="20"/>
          <w:lang w:eastAsia="ar-SA"/>
        </w:rPr>
      </w:pPr>
      <w:r>
        <w:rPr>
          <w:rFonts w:ascii="Arial" w:hAnsi="Arial" w:cs="Arial"/>
          <w:sz w:val="20"/>
          <w:szCs w:val="20"/>
          <w:lang w:eastAsia="ar-SA"/>
        </w:rPr>
        <w:t xml:space="preserve">                                                                     </w:t>
      </w:r>
      <w:r w:rsidR="00C320BF" w:rsidRPr="00185285">
        <w:rPr>
          <w:rFonts w:ascii="Arial" w:hAnsi="Arial" w:cs="Arial"/>
          <w:sz w:val="20"/>
          <w:szCs w:val="20"/>
          <w:lang w:eastAsia="ar-SA"/>
        </w:rPr>
        <w:t>§2</w:t>
      </w:r>
    </w:p>
    <w:p w14:paraId="4B47E019" w14:textId="61501B0E" w:rsidR="002C5ABE" w:rsidRPr="007C0735" w:rsidRDefault="00EB4179" w:rsidP="006D2770">
      <w:pPr>
        <w:numPr>
          <w:ilvl w:val="0"/>
          <w:numId w:val="22"/>
        </w:numPr>
        <w:tabs>
          <w:tab w:val="left" w:pos="643"/>
        </w:tabs>
        <w:suppressAutoHyphens w:val="0"/>
        <w:jc w:val="both"/>
      </w:pPr>
      <w:r w:rsidRPr="007C0735">
        <w:rPr>
          <w:rFonts w:ascii="Arial" w:hAnsi="Arial" w:cs="Arial"/>
          <w:sz w:val="20"/>
          <w:szCs w:val="20"/>
          <w:lang w:eastAsia="ar-SA"/>
        </w:rPr>
        <w:t>Przyjmujący z</w:t>
      </w:r>
      <w:r w:rsidR="00C320BF" w:rsidRPr="007C0735">
        <w:rPr>
          <w:rFonts w:ascii="Arial" w:hAnsi="Arial" w:cs="Arial"/>
          <w:sz w:val="20"/>
          <w:szCs w:val="20"/>
          <w:lang w:eastAsia="ar-SA"/>
        </w:rPr>
        <w:t xml:space="preserve">amówienie w zakresie objętym przedmiotem umowy zobowiązuje </w:t>
      </w:r>
      <w:r w:rsidR="00E83EFA" w:rsidRPr="007C0735">
        <w:rPr>
          <w:rFonts w:ascii="Arial" w:hAnsi="Arial" w:cs="Arial"/>
          <w:sz w:val="20"/>
          <w:szCs w:val="20"/>
          <w:lang w:eastAsia="ar-SA"/>
        </w:rPr>
        <w:t xml:space="preserve">                                     </w:t>
      </w:r>
      <w:r w:rsidR="00C320BF" w:rsidRPr="007C0735">
        <w:rPr>
          <w:rFonts w:ascii="Arial" w:hAnsi="Arial" w:cs="Arial"/>
          <w:sz w:val="20"/>
          <w:szCs w:val="20"/>
          <w:lang w:eastAsia="ar-SA"/>
        </w:rPr>
        <w:t xml:space="preserve">się do udzielania </w:t>
      </w:r>
      <w:r w:rsidR="002C5ABE" w:rsidRPr="007C0735">
        <w:rPr>
          <w:rFonts w:ascii="Arial" w:hAnsi="Arial" w:cs="Arial"/>
          <w:sz w:val="20"/>
          <w:szCs w:val="20"/>
        </w:rPr>
        <w:t xml:space="preserve">świadczeń zdrowotnych </w:t>
      </w:r>
      <w:r w:rsidR="002C5ABE" w:rsidRPr="007C0735">
        <w:rPr>
          <w:rFonts w:ascii="Arial" w:hAnsi="Arial" w:cs="Arial"/>
          <w:iCs/>
          <w:sz w:val="20"/>
          <w:szCs w:val="20"/>
        </w:rPr>
        <w:t xml:space="preserve">w </w:t>
      </w:r>
      <w:r w:rsidR="002C5ABE" w:rsidRPr="007C0735">
        <w:rPr>
          <w:rFonts w:ascii="Arial" w:hAnsi="Arial" w:cs="Arial"/>
          <w:sz w:val="20"/>
          <w:szCs w:val="20"/>
        </w:rPr>
        <w:t xml:space="preserve">ramach podstawowej ordynacji oraz w ramach </w:t>
      </w:r>
      <w:r w:rsidR="007C0735" w:rsidRPr="007C0735">
        <w:rPr>
          <w:rFonts w:ascii="Arial" w:hAnsi="Arial" w:cs="Arial"/>
          <w:iCs/>
          <w:sz w:val="20"/>
          <w:szCs w:val="20"/>
        </w:rPr>
        <w:t>pełnienia dyżurów.</w:t>
      </w:r>
    </w:p>
    <w:p w14:paraId="1F6D0BCE" w14:textId="7CC901DA" w:rsidR="002C5ABE" w:rsidRDefault="002C5ABE" w:rsidP="00BE7E8C">
      <w:pPr>
        <w:numPr>
          <w:ilvl w:val="1"/>
          <w:numId w:val="22"/>
        </w:numPr>
        <w:tabs>
          <w:tab w:val="left" w:pos="720"/>
        </w:tabs>
        <w:jc w:val="both"/>
      </w:pPr>
      <w:r w:rsidRPr="009647B3">
        <w:rPr>
          <w:rFonts w:ascii="Arial" w:hAnsi="Arial" w:cs="Arial"/>
          <w:sz w:val="20"/>
          <w:szCs w:val="20"/>
        </w:rPr>
        <w:lastRenderedPageBreak/>
        <w:t xml:space="preserve">Przez godziny ordynacji należy rozumieć godziny </w:t>
      </w:r>
      <w:r w:rsidR="007C0735">
        <w:rPr>
          <w:rFonts w:ascii="Arial" w:hAnsi="Arial" w:cs="Arial"/>
          <w:sz w:val="20"/>
          <w:szCs w:val="20"/>
        </w:rPr>
        <w:t xml:space="preserve">od poniedziałku do piątku </w:t>
      </w:r>
      <w:r w:rsidRPr="009647B3">
        <w:rPr>
          <w:rFonts w:ascii="Arial" w:hAnsi="Arial" w:cs="Arial"/>
          <w:sz w:val="20"/>
          <w:szCs w:val="20"/>
        </w:rPr>
        <w:t>w pr</w:t>
      </w:r>
      <w:r w:rsidR="00A36665">
        <w:rPr>
          <w:rFonts w:ascii="Arial" w:hAnsi="Arial" w:cs="Arial"/>
          <w:sz w:val="20"/>
          <w:szCs w:val="20"/>
        </w:rPr>
        <w:t>zedziale czasowym –od godz. 7.25 do godz.15.00</w:t>
      </w:r>
    </w:p>
    <w:p w14:paraId="356AA6D1" w14:textId="77777777" w:rsidR="002C5ABE" w:rsidRDefault="002C5ABE" w:rsidP="00BE7E8C">
      <w:pPr>
        <w:numPr>
          <w:ilvl w:val="1"/>
          <w:numId w:val="22"/>
        </w:numPr>
        <w:tabs>
          <w:tab w:val="left" w:pos="720"/>
        </w:tabs>
        <w:jc w:val="both"/>
      </w:pPr>
      <w:r w:rsidRPr="00BF0993">
        <w:rPr>
          <w:rFonts w:ascii="Arial" w:hAnsi="Arial" w:cs="Arial"/>
          <w:sz w:val="20"/>
          <w:szCs w:val="20"/>
        </w:rPr>
        <w:t xml:space="preserve">godziny dyżurowe: </w:t>
      </w:r>
    </w:p>
    <w:p w14:paraId="578E769E" w14:textId="53F6806E" w:rsidR="002C5ABE" w:rsidRDefault="002C5ABE" w:rsidP="00BE7E8C">
      <w:pPr>
        <w:numPr>
          <w:ilvl w:val="0"/>
          <w:numId w:val="21"/>
        </w:numPr>
        <w:tabs>
          <w:tab w:val="left" w:pos="720"/>
        </w:tabs>
        <w:ind w:left="1134" w:hanging="141"/>
        <w:jc w:val="both"/>
      </w:pPr>
      <w:r>
        <w:rPr>
          <w:rFonts w:ascii="Arial" w:hAnsi="Arial" w:cs="Arial"/>
          <w:sz w:val="20"/>
          <w:szCs w:val="20"/>
        </w:rPr>
        <w:t xml:space="preserve">dyżur zwykły – od poniedziałku do piątku od godz. </w:t>
      </w:r>
      <w:r w:rsidR="00A36665">
        <w:rPr>
          <w:rFonts w:ascii="Arial" w:hAnsi="Arial" w:cs="Arial"/>
          <w:sz w:val="20"/>
          <w:szCs w:val="20"/>
        </w:rPr>
        <w:t>15.00</w:t>
      </w:r>
      <w:r>
        <w:rPr>
          <w:rFonts w:ascii="Arial" w:hAnsi="Arial" w:cs="Arial"/>
          <w:sz w:val="20"/>
          <w:szCs w:val="20"/>
        </w:rPr>
        <w:t xml:space="preserve"> do godz.7:</w:t>
      </w:r>
      <w:r w:rsidR="00A36665">
        <w:rPr>
          <w:rFonts w:ascii="Arial" w:hAnsi="Arial" w:cs="Arial"/>
          <w:sz w:val="20"/>
          <w:szCs w:val="20"/>
        </w:rPr>
        <w:t xml:space="preserve">25 </w:t>
      </w:r>
      <w:r w:rsidR="007C0735">
        <w:rPr>
          <w:rFonts w:ascii="Arial" w:hAnsi="Arial" w:cs="Arial"/>
          <w:sz w:val="20"/>
          <w:szCs w:val="20"/>
        </w:rPr>
        <w:t>dnia następnego;</w:t>
      </w:r>
    </w:p>
    <w:p w14:paraId="0F696B4F" w14:textId="2FFF0553" w:rsidR="002C5ABE" w:rsidRPr="00442CE6" w:rsidRDefault="002C5ABE" w:rsidP="00BE7E8C">
      <w:pPr>
        <w:numPr>
          <w:ilvl w:val="0"/>
          <w:numId w:val="21"/>
        </w:numPr>
        <w:tabs>
          <w:tab w:val="left" w:pos="720"/>
        </w:tabs>
        <w:ind w:left="1418"/>
        <w:jc w:val="both"/>
      </w:pPr>
      <w:r>
        <w:rPr>
          <w:rFonts w:ascii="Arial" w:hAnsi="Arial" w:cs="Arial"/>
          <w:sz w:val="20"/>
          <w:szCs w:val="20"/>
        </w:rPr>
        <w:t>dyżur świąteczny –</w:t>
      </w:r>
      <w:r w:rsidR="007C0735">
        <w:rPr>
          <w:rFonts w:ascii="Arial" w:hAnsi="Arial" w:cs="Arial"/>
          <w:sz w:val="20"/>
          <w:szCs w:val="20"/>
        </w:rPr>
        <w:t xml:space="preserve"> </w:t>
      </w:r>
      <w:r>
        <w:rPr>
          <w:rFonts w:ascii="Arial" w:hAnsi="Arial" w:cs="Arial"/>
          <w:sz w:val="20"/>
          <w:szCs w:val="20"/>
        </w:rPr>
        <w:t>soboty, niedziele, święta i dni wolne ustanowione przez Udzielającego zamówienia zarząd</w:t>
      </w:r>
      <w:r w:rsidR="00A36665">
        <w:rPr>
          <w:rFonts w:ascii="Arial" w:hAnsi="Arial" w:cs="Arial"/>
          <w:sz w:val="20"/>
          <w:szCs w:val="20"/>
        </w:rPr>
        <w:t>zeniem wewnętrznym od godz. 7:25</w:t>
      </w:r>
      <w:r>
        <w:rPr>
          <w:rFonts w:ascii="Arial" w:hAnsi="Arial" w:cs="Arial"/>
          <w:sz w:val="20"/>
          <w:szCs w:val="20"/>
        </w:rPr>
        <w:t xml:space="preserve"> </w:t>
      </w:r>
      <w:r w:rsidR="00A36665">
        <w:rPr>
          <w:rFonts w:ascii="Arial" w:hAnsi="Arial" w:cs="Arial"/>
          <w:sz w:val="20"/>
          <w:szCs w:val="20"/>
        </w:rPr>
        <w:t>do godz. 7:25</w:t>
      </w:r>
      <w:r w:rsidRPr="00442CE6">
        <w:rPr>
          <w:rFonts w:ascii="Arial" w:hAnsi="Arial" w:cs="Arial"/>
          <w:sz w:val="20"/>
          <w:szCs w:val="20"/>
        </w:rPr>
        <w:t xml:space="preserve"> </w:t>
      </w:r>
      <w:r w:rsidR="007C0735">
        <w:rPr>
          <w:rFonts w:ascii="Arial" w:hAnsi="Arial" w:cs="Arial"/>
          <w:sz w:val="20"/>
          <w:szCs w:val="20"/>
        </w:rPr>
        <w:t>dnia następnego.</w:t>
      </w:r>
    </w:p>
    <w:p w14:paraId="52516A9C" w14:textId="77777777" w:rsidR="007C0735" w:rsidRDefault="00FD6C93" w:rsidP="007C0735">
      <w:pPr>
        <w:numPr>
          <w:ilvl w:val="0"/>
          <w:numId w:val="18"/>
        </w:numPr>
        <w:jc w:val="both"/>
        <w:rPr>
          <w:rFonts w:ascii="Arial" w:hAnsi="Arial" w:cs="Arial"/>
          <w:sz w:val="20"/>
          <w:szCs w:val="20"/>
        </w:rPr>
      </w:pPr>
      <w:r w:rsidRPr="00F42736">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14A957DC" w14:textId="7B96E779" w:rsidR="00887B12" w:rsidRPr="00F14E5E" w:rsidRDefault="00887B12" w:rsidP="00887B12">
      <w:pPr>
        <w:numPr>
          <w:ilvl w:val="0"/>
          <w:numId w:val="18"/>
        </w:numPr>
        <w:suppressAutoHyphens w:val="0"/>
        <w:spacing w:after="160" w:line="259" w:lineRule="auto"/>
        <w:contextualSpacing/>
        <w:jc w:val="both"/>
        <w:rPr>
          <w:rFonts w:ascii="Arial" w:eastAsiaTheme="minorHAnsi" w:hAnsi="Arial" w:cs="Arial"/>
          <w:color w:val="000000" w:themeColor="text1"/>
          <w:kern w:val="0"/>
          <w:sz w:val="20"/>
          <w:szCs w:val="20"/>
          <w:lang w:eastAsia="en-US"/>
        </w:rPr>
      </w:pPr>
      <w:r w:rsidRPr="00F14E5E">
        <w:rPr>
          <w:rFonts w:ascii="Arial" w:eastAsiaTheme="minorHAnsi" w:hAnsi="Arial" w:cs="Arial"/>
          <w:color w:val="000000" w:themeColor="text1"/>
          <w:kern w:val="0"/>
          <w:sz w:val="20"/>
          <w:szCs w:val="20"/>
          <w:lang w:eastAsia="en-US"/>
        </w:rPr>
        <w:t>W ramach niniejszej umowy, Przyjmuj</w:t>
      </w:r>
      <w:r w:rsidR="00E6042E">
        <w:rPr>
          <w:rFonts w:ascii="Arial" w:eastAsiaTheme="minorHAnsi" w:hAnsi="Arial" w:cs="Arial"/>
          <w:color w:val="000000" w:themeColor="text1"/>
          <w:kern w:val="0"/>
          <w:sz w:val="20"/>
          <w:szCs w:val="20"/>
          <w:lang w:eastAsia="en-US"/>
        </w:rPr>
        <w:t>ącemu zamówienie przysługuje …..</w:t>
      </w:r>
      <w:r w:rsidRPr="00F14E5E">
        <w:rPr>
          <w:rFonts w:ascii="Arial" w:eastAsiaTheme="minorHAnsi" w:hAnsi="Arial" w:cs="Arial"/>
          <w:color w:val="000000" w:themeColor="text1"/>
          <w:kern w:val="0"/>
          <w:sz w:val="20"/>
          <w:szCs w:val="20"/>
          <w:lang w:eastAsia="en-US"/>
        </w:rPr>
        <w:t xml:space="preserve"> dni kalendarzowych w trakcie 12 miesięcy</w:t>
      </w:r>
      <w:r w:rsidR="00347296" w:rsidRPr="00F14E5E">
        <w:rPr>
          <w:rFonts w:ascii="Arial" w:eastAsiaTheme="minorHAnsi" w:hAnsi="Arial" w:cs="Arial"/>
          <w:color w:val="000000" w:themeColor="text1"/>
          <w:kern w:val="0"/>
          <w:sz w:val="20"/>
          <w:szCs w:val="20"/>
          <w:lang w:eastAsia="en-US"/>
        </w:rPr>
        <w:t xml:space="preserve"> </w:t>
      </w:r>
      <w:r w:rsidR="00EC64CA">
        <w:rPr>
          <w:rFonts w:ascii="Arial" w:eastAsiaTheme="minorHAnsi" w:hAnsi="Arial" w:cs="Arial"/>
          <w:color w:val="000000" w:themeColor="text1"/>
          <w:kern w:val="0"/>
          <w:sz w:val="20"/>
          <w:szCs w:val="20"/>
          <w:lang w:eastAsia="en-US"/>
        </w:rPr>
        <w:t>(proporcjonalnie do okresu zawartej umowy)</w:t>
      </w:r>
      <w:r w:rsidR="00EC64CA" w:rsidRPr="00F14E5E">
        <w:rPr>
          <w:rFonts w:ascii="Arial" w:eastAsiaTheme="minorHAnsi" w:hAnsi="Arial" w:cs="Arial"/>
          <w:color w:val="000000" w:themeColor="text1"/>
          <w:kern w:val="0"/>
          <w:sz w:val="20"/>
          <w:szCs w:val="20"/>
          <w:lang w:eastAsia="en-US"/>
        </w:rPr>
        <w:t xml:space="preserve">,  </w:t>
      </w:r>
      <w:r w:rsidRPr="00F14E5E">
        <w:rPr>
          <w:rFonts w:ascii="Arial" w:eastAsiaTheme="minorHAnsi" w:hAnsi="Arial" w:cs="Arial"/>
          <w:color w:val="000000" w:themeColor="text1"/>
          <w:kern w:val="0"/>
          <w:sz w:val="20"/>
          <w:szCs w:val="20"/>
          <w:lang w:eastAsia="en-US"/>
        </w:rPr>
        <w:t>bez obowiązku wykonywania świadczeń wynikających, z umowy za które przysługuje świadczenie od Udzielająceg</w:t>
      </w:r>
      <w:r w:rsidR="00347296" w:rsidRPr="00F14E5E">
        <w:rPr>
          <w:rFonts w:ascii="Arial" w:eastAsiaTheme="minorHAnsi" w:hAnsi="Arial" w:cs="Arial"/>
          <w:color w:val="000000" w:themeColor="text1"/>
          <w:kern w:val="0"/>
          <w:sz w:val="20"/>
          <w:szCs w:val="20"/>
          <w:lang w:eastAsia="en-US"/>
        </w:rPr>
        <w:t xml:space="preserve">o zamówienia </w:t>
      </w:r>
      <w:r w:rsidRPr="00F14E5E">
        <w:rPr>
          <w:rFonts w:ascii="Arial" w:eastAsiaTheme="minorHAnsi" w:hAnsi="Arial" w:cs="Arial"/>
          <w:color w:val="000000" w:themeColor="text1"/>
          <w:kern w:val="0"/>
          <w:sz w:val="20"/>
          <w:szCs w:val="20"/>
          <w:lang w:eastAsia="en-US"/>
        </w:rPr>
        <w:t>w wysokości określonej w §9 ust. 1</w:t>
      </w:r>
      <w:r w:rsidR="00EC64CA">
        <w:rPr>
          <w:rFonts w:ascii="Arial" w:eastAsiaTheme="minorHAnsi" w:hAnsi="Arial" w:cs="Arial"/>
          <w:color w:val="000000" w:themeColor="text1"/>
          <w:kern w:val="0"/>
          <w:sz w:val="20"/>
          <w:szCs w:val="20"/>
          <w:lang w:eastAsia="en-US"/>
        </w:rPr>
        <w:t xml:space="preserve"> </w:t>
      </w:r>
      <w:r w:rsidRPr="00F14E5E">
        <w:rPr>
          <w:rFonts w:ascii="Arial" w:eastAsiaTheme="minorHAnsi" w:hAnsi="Arial" w:cs="Arial"/>
          <w:color w:val="000000" w:themeColor="text1"/>
          <w:kern w:val="0"/>
          <w:sz w:val="20"/>
          <w:szCs w:val="20"/>
          <w:lang w:eastAsia="en-US"/>
        </w:rPr>
        <w:t>któr</w:t>
      </w:r>
      <w:r w:rsidR="00347296" w:rsidRPr="00F14E5E">
        <w:rPr>
          <w:rFonts w:ascii="Arial" w:eastAsiaTheme="minorHAnsi" w:hAnsi="Arial" w:cs="Arial"/>
          <w:color w:val="000000" w:themeColor="text1"/>
          <w:kern w:val="0"/>
          <w:sz w:val="20"/>
          <w:szCs w:val="20"/>
          <w:lang w:eastAsia="en-US"/>
        </w:rPr>
        <w:t xml:space="preserve">e będą ustalone </w:t>
      </w:r>
      <w:r w:rsidRPr="00F14E5E">
        <w:rPr>
          <w:rFonts w:ascii="Arial" w:eastAsiaTheme="minorHAnsi" w:hAnsi="Arial" w:cs="Arial"/>
          <w:color w:val="000000" w:themeColor="text1"/>
          <w:kern w:val="0"/>
          <w:sz w:val="20"/>
          <w:szCs w:val="20"/>
          <w:lang w:eastAsia="en-US"/>
        </w:rPr>
        <w:t xml:space="preserve">z Z-cą Dyrektora ds. Lecznictwa i będą uwidocznione w harmonogramie, </w:t>
      </w:r>
      <w:r w:rsidR="00347296" w:rsidRPr="00F14E5E">
        <w:rPr>
          <w:rFonts w:ascii="Arial" w:eastAsiaTheme="minorHAnsi" w:hAnsi="Arial" w:cs="Arial"/>
          <w:color w:val="000000" w:themeColor="text1"/>
          <w:kern w:val="0"/>
          <w:sz w:val="20"/>
          <w:szCs w:val="20"/>
          <w:lang w:eastAsia="en-US"/>
        </w:rPr>
        <w:t xml:space="preserve">o którym mowa </w:t>
      </w:r>
      <w:r w:rsidRPr="00F14E5E">
        <w:rPr>
          <w:rFonts w:ascii="Arial" w:eastAsiaTheme="minorHAnsi" w:hAnsi="Arial" w:cs="Arial"/>
          <w:color w:val="000000" w:themeColor="text1"/>
          <w:kern w:val="0"/>
          <w:sz w:val="20"/>
          <w:szCs w:val="20"/>
          <w:lang w:eastAsia="en-US"/>
        </w:rPr>
        <w:t xml:space="preserve">w ust. 2 powyżej. </w:t>
      </w:r>
    </w:p>
    <w:p w14:paraId="361C218F" w14:textId="63A43B8A" w:rsid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W razie wystąpienia okoliczności uniemożliwiających Przyjmującemu zamówienie realizowanie niniejszej umowy zgodnie z ustalonym harmonogramem, o którym mowa </w:t>
      </w:r>
      <w:r w:rsidR="007C0735">
        <w:rPr>
          <w:rFonts w:ascii="Arial" w:hAnsi="Arial" w:cs="Arial"/>
          <w:sz w:val="20"/>
          <w:szCs w:val="20"/>
          <w:lang w:eastAsia="ar-SA"/>
        </w:rPr>
        <w:t xml:space="preserve">                      </w:t>
      </w:r>
      <w:r w:rsidRPr="007C0735">
        <w:rPr>
          <w:rFonts w:ascii="Arial" w:hAnsi="Arial" w:cs="Arial"/>
          <w:sz w:val="20"/>
          <w:szCs w:val="20"/>
          <w:lang w:eastAsia="ar-SA"/>
        </w:rPr>
        <w:t>w ust.</w:t>
      </w:r>
      <w:r w:rsidR="00FD6C93" w:rsidRPr="007C0735">
        <w:rPr>
          <w:rFonts w:ascii="Arial" w:hAnsi="Arial" w:cs="Arial"/>
          <w:sz w:val="20"/>
          <w:szCs w:val="20"/>
          <w:lang w:eastAsia="ar-SA"/>
        </w:rPr>
        <w:t>2</w:t>
      </w:r>
      <w:r w:rsidRPr="007C0735">
        <w:rPr>
          <w:rFonts w:ascii="Arial" w:hAnsi="Arial" w:cs="Arial"/>
          <w:sz w:val="20"/>
          <w:szCs w:val="20"/>
          <w:lang w:eastAsia="ar-SA"/>
        </w:rPr>
        <w:t xml:space="preserve">, Przyjmujący zamówienie </w:t>
      </w:r>
      <w:r w:rsidR="00FD6C93" w:rsidRPr="007C0735">
        <w:rPr>
          <w:rFonts w:ascii="Arial" w:hAnsi="Arial" w:cs="Arial"/>
          <w:sz w:val="20"/>
          <w:szCs w:val="20"/>
          <w:lang w:eastAsia="ar-SA"/>
        </w:rPr>
        <w:t>z</w:t>
      </w:r>
      <w:r w:rsidRPr="007C0735">
        <w:rPr>
          <w:rFonts w:ascii="Arial" w:hAnsi="Arial" w:cs="Arial"/>
          <w:sz w:val="20"/>
          <w:szCs w:val="20"/>
          <w:lang w:eastAsia="ar-SA"/>
        </w:rPr>
        <w:t>obowiązany jest powia</w:t>
      </w:r>
      <w:r w:rsidR="00BD3B6A" w:rsidRPr="007C0735">
        <w:rPr>
          <w:rFonts w:ascii="Arial" w:hAnsi="Arial" w:cs="Arial"/>
          <w:sz w:val="20"/>
          <w:szCs w:val="20"/>
          <w:lang w:eastAsia="ar-SA"/>
        </w:rPr>
        <w:t xml:space="preserve">domić Udzielającego Zamówienia </w:t>
      </w:r>
      <w:r w:rsidRPr="007C0735">
        <w:rPr>
          <w:rFonts w:ascii="Arial" w:hAnsi="Arial" w:cs="Arial"/>
          <w:sz w:val="20"/>
          <w:szCs w:val="20"/>
          <w:lang w:eastAsia="ar-SA"/>
        </w:rPr>
        <w:t>w formie pisemnej, co najmniej na 3 dn</w:t>
      </w:r>
      <w:r w:rsidR="00EB4179" w:rsidRPr="007C0735">
        <w:rPr>
          <w:rFonts w:ascii="Arial" w:hAnsi="Arial" w:cs="Arial"/>
          <w:sz w:val="20"/>
          <w:szCs w:val="20"/>
          <w:lang w:eastAsia="ar-SA"/>
        </w:rPr>
        <w:t xml:space="preserve">i wcześniej przed nieobecnością (wzór </w:t>
      </w:r>
      <w:r w:rsidR="007C0735">
        <w:rPr>
          <w:rFonts w:ascii="Arial" w:hAnsi="Arial" w:cs="Arial"/>
          <w:sz w:val="20"/>
          <w:szCs w:val="20"/>
          <w:lang w:eastAsia="ar-SA"/>
        </w:rPr>
        <w:t>zawiadomienia stanowi załącznik</w:t>
      </w:r>
      <w:r w:rsidR="00BD3B6A" w:rsidRPr="007C0735">
        <w:rPr>
          <w:rFonts w:ascii="Arial" w:hAnsi="Arial" w:cs="Arial"/>
          <w:sz w:val="20"/>
          <w:szCs w:val="20"/>
          <w:lang w:eastAsia="ar-SA"/>
        </w:rPr>
        <w:t xml:space="preserve"> </w:t>
      </w:r>
      <w:r w:rsidR="00EB4179" w:rsidRPr="007C0735">
        <w:rPr>
          <w:rFonts w:ascii="Arial" w:hAnsi="Arial" w:cs="Arial"/>
          <w:sz w:val="20"/>
          <w:szCs w:val="20"/>
          <w:lang w:eastAsia="ar-SA"/>
        </w:rPr>
        <w:t>nr 3 do umowy).</w:t>
      </w:r>
    </w:p>
    <w:p w14:paraId="558A903E" w14:textId="62FA8CD4" w:rsid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W przypadku okoliczności nagłych (zdarzenie losowe),</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uniemożliwiających udzielanie świadczeń Przyjmujący zamówienie powinien</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w możliwe najszybszym/dostępnym terminie powiadomić Udzielającego</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zamówienie o tym fakcie.</w:t>
      </w:r>
    </w:p>
    <w:p w14:paraId="42DA91E1" w14:textId="40F998FA" w:rsid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sidRPr="007C0735">
        <w:rPr>
          <w:rFonts w:ascii="Arial" w:hAnsi="Arial" w:cs="Arial"/>
          <w:sz w:val="20"/>
          <w:szCs w:val="20"/>
          <w:lang w:eastAsia="ar-SA"/>
        </w:rPr>
        <w:t xml:space="preserve">                </w:t>
      </w:r>
      <w:r w:rsidRPr="007C0735">
        <w:rPr>
          <w:rFonts w:ascii="Arial" w:hAnsi="Arial" w:cs="Arial"/>
          <w:sz w:val="20"/>
          <w:szCs w:val="20"/>
          <w:lang w:eastAsia="ar-SA"/>
        </w:rPr>
        <w:t xml:space="preserve">od konieczności wskazania zastępstwa. Osoba trzecia powinna być związaną </w:t>
      </w:r>
      <w:r w:rsidR="007C0735">
        <w:rPr>
          <w:rFonts w:ascii="Arial" w:hAnsi="Arial" w:cs="Arial"/>
          <w:sz w:val="20"/>
          <w:szCs w:val="20"/>
          <w:lang w:eastAsia="ar-SA"/>
        </w:rPr>
        <w:t xml:space="preserve">                                      </w:t>
      </w:r>
      <w:r w:rsidRPr="007C0735">
        <w:rPr>
          <w:rFonts w:ascii="Arial" w:hAnsi="Arial" w:cs="Arial"/>
          <w:sz w:val="20"/>
          <w:szCs w:val="20"/>
          <w:lang w:eastAsia="ar-SA"/>
        </w:rPr>
        <w:t>z Udzielającym zamówienie umową o pracę lub umową o udzielenie zamówienia na świadczenia zdrowotne</w:t>
      </w:r>
      <w:r w:rsidR="00FD6C93" w:rsidRPr="007C0735">
        <w:rPr>
          <w:rFonts w:ascii="Arial" w:hAnsi="Arial" w:cs="Arial"/>
          <w:sz w:val="20"/>
          <w:szCs w:val="20"/>
          <w:lang w:eastAsia="ar-SA"/>
        </w:rPr>
        <w:t>.</w:t>
      </w:r>
    </w:p>
    <w:p w14:paraId="3AB44775" w14:textId="426E813E" w:rsid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Przyjmujący zamówienie zobowiązany jest powiadomić na </w:t>
      </w:r>
      <w:r w:rsidR="007C0735">
        <w:rPr>
          <w:rFonts w:ascii="Arial" w:hAnsi="Arial" w:cs="Arial"/>
          <w:sz w:val="20"/>
          <w:szCs w:val="20"/>
          <w:lang w:eastAsia="ar-SA"/>
        </w:rPr>
        <w:t xml:space="preserve">piśmie Udzielającego zamówienie </w:t>
      </w:r>
      <w:r w:rsidRPr="007C0735">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w:t>
      </w:r>
      <w:r w:rsidR="007C0735">
        <w:rPr>
          <w:rFonts w:ascii="Arial" w:hAnsi="Arial" w:cs="Arial"/>
          <w:sz w:val="20"/>
          <w:szCs w:val="20"/>
          <w:lang w:eastAsia="ar-SA"/>
        </w:rPr>
        <w:t xml:space="preserve">                        </w:t>
      </w:r>
      <w:r w:rsidRPr="007C0735">
        <w:rPr>
          <w:rFonts w:ascii="Arial" w:hAnsi="Arial" w:cs="Arial"/>
          <w:sz w:val="20"/>
          <w:szCs w:val="20"/>
          <w:lang w:eastAsia="ar-SA"/>
        </w:rPr>
        <w:t xml:space="preserve">o zawodzie lekarza i lekarza dentysty- </w:t>
      </w:r>
      <w:r w:rsidRPr="007C0735">
        <w:rPr>
          <w:rFonts w:ascii="Arial" w:hAnsi="Arial" w:cs="Arial"/>
          <w:b/>
          <w:bCs/>
          <w:sz w:val="20"/>
          <w:szCs w:val="20"/>
          <w:lang w:eastAsia="ar-SA"/>
        </w:rPr>
        <w:t>załącznik nr 3.</w:t>
      </w:r>
      <w:r w:rsidRPr="007C0735">
        <w:rPr>
          <w:rFonts w:ascii="Arial" w:hAnsi="Arial" w:cs="Arial"/>
          <w:sz w:val="20"/>
          <w:szCs w:val="20"/>
          <w:lang w:eastAsia="ar-SA"/>
        </w:rPr>
        <w:t xml:space="preserve"> </w:t>
      </w:r>
    </w:p>
    <w:p w14:paraId="59A7063B" w14:textId="77777777" w:rsid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Przyjmujący zamówienie ponosi odpowiedzialność za czynności własne jak i za czynności swojego zastępcy, o którym mowa w ust. </w:t>
      </w:r>
      <w:r w:rsidR="00905987" w:rsidRPr="007C0735">
        <w:rPr>
          <w:rFonts w:ascii="Arial" w:hAnsi="Arial" w:cs="Arial"/>
          <w:sz w:val="20"/>
          <w:szCs w:val="20"/>
          <w:lang w:eastAsia="ar-SA"/>
        </w:rPr>
        <w:t>6</w:t>
      </w:r>
      <w:r w:rsidRPr="007C0735">
        <w:rPr>
          <w:rFonts w:ascii="Arial" w:hAnsi="Arial" w:cs="Arial"/>
          <w:sz w:val="20"/>
          <w:szCs w:val="20"/>
          <w:lang w:eastAsia="ar-SA"/>
        </w:rPr>
        <w:t>.</w:t>
      </w:r>
    </w:p>
    <w:p w14:paraId="38E63FFC" w14:textId="77A6F6F2" w:rsidR="00C320BF" w:rsidRP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Przyjmujący zamówienie, w czasie pozostawania do dyspozycji </w:t>
      </w:r>
      <w:r w:rsidRPr="007C0735">
        <w:rPr>
          <w:rFonts w:ascii="Arial" w:hAnsi="Arial" w:cs="Arial"/>
          <w:kern w:val="1"/>
          <w:sz w:val="20"/>
          <w:szCs w:val="20"/>
          <w:lang w:eastAsia="ar-SA"/>
        </w:rPr>
        <w:t>Udzielającego zamówienie zgodnie z ustalonym i przyjętym harmonogramem,</w:t>
      </w:r>
      <w:r w:rsidRPr="007C0735">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2AD4DF1A" w14:textId="77777777" w:rsidR="00215A19" w:rsidRDefault="00215A19" w:rsidP="00215A19">
      <w:pPr>
        <w:ind w:left="720"/>
        <w:jc w:val="center"/>
      </w:pPr>
      <w:r>
        <w:rPr>
          <w:rFonts w:ascii="Arial" w:hAnsi="Arial" w:cs="Arial"/>
          <w:sz w:val="20"/>
          <w:szCs w:val="20"/>
        </w:rPr>
        <w:t>§3</w:t>
      </w:r>
    </w:p>
    <w:p w14:paraId="437FBE63" w14:textId="77777777" w:rsidR="00215A19" w:rsidRDefault="00215A19" w:rsidP="00215A19">
      <w:pPr>
        <w:ind w:left="720"/>
        <w:jc w:val="center"/>
      </w:pPr>
      <w:r>
        <w:rPr>
          <w:rFonts w:ascii="Arial" w:hAnsi="Arial" w:cs="Arial"/>
          <w:b/>
          <w:sz w:val="20"/>
          <w:szCs w:val="20"/>
        </w:rPr>
        <w:t>Prawa i obowiązki Udzielającego zamówienia</w:t>
      </w:r>
    </w:p>
    <w:p w14:paraId="16B7C2EB" w14:textId="77777777" w:rsidR="00215A19" w:rsidRDefault="00215A19" w:rsidP="00215A19">
      <w:pPr>
        <w:overflowPunct w:val="0"/>
        <w:ind w:left="720"/>
        <w:jc w:val="both"/>
        <w:textAlignment w:val="baseline"/>
        <w:rPr>
          <w:rFonts w:ascii="Arial" w:hAnsi="Arial" w:cs="Arial"/>
          <w:b/>
          <w:sz w:val="20"/>
          <w:szCs w:val="20"/>
        </w:rPr>
      </w:pPr>
    </w:p>
    <w:p w14:paraId="22BD7AE1"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0F28D774"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2CDE4958" w14:textId="633D05BE"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lastRenderedPageBreak/>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2C5ABE">
        <w:rPr>
          <w:rFonts w:ascii="Arial" w:hAnsi="Arial" w:cs="Arial"/>
          <w:sz w:val="20"/>
          <w:szCs w:val="20"/>
        </w:rPr>
        <w:t xml:space="preserve">                            </w:t>
      </w:r>
      <w:r>
        <w:rPr>
          <w:rFonts w:ascii="Arial" w:hAnsi="Arial" w:cs="Arial"/>
          <w:sz w:val="20"/>
          <w:szCs w:val="20"/>
        </w:rPr>
        <w:t xml:space="preserve">i materiałów pomocniczych ) </w:t>
      </w:r>
    </w:p>
    <w:p w14:paraId="66B08464"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CD3DEDA"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0719019A"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odpowiedniej bazy analityczno-badawczej,</w:t>
      </w:r>
    </w:p>
    <w:p w14:paraId="655F3175"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0FF93E68"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67DBDAA5"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łączności telefonicznej,</w:t>
      </w:r>
    </w:p>
    <w:p w14:paraId="785FD4FD"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0F7AE114" w14:textId="77777777" w:rsidR="00215A19" w:rsidRDefault="00215A19" w:rsidP="00BE7E8C">
      <w:pPr>
        <w:numPr>
          <w:ilvl w:val="0"/>
          <w:numId w:val="1"/>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Pr="00DD7DD1" w:rsidRDefault="00215A19" w:rsidP="00BE7E8C">
      <w:pPr>
        <w:numPr>
          <w:ilvl w:val="0"/>
          <w:numId w:val="1"/>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6306DA1C" w14:textId="78CD6B6F" w:rsidR="00DD7DD1" w:rsidRDefault="00DD7DD1" w:rsidP="00BE7E8C">
      <w:pPr>
        <w:numPr>
          <w:ilvl w:val="0"/>
          <w:numId w:val="1"/>
        </w:numPr>
        <w:overflowPunct w:val="0"/>
        <w:jc w:val="both"/>
        <w:textAlignment w:val="baseline"/>
      </w:pPr>
      <w:r>
        <w:rPr>
          <w:rFonts w:ascii="Arial" w:hAnsi="Arial" w:cs="Arial"/>
          <w:sz w:val="20"/>
          <w:szCs w:val="20"/>
        </w:rPr>
        <w:t>Udzielający zamówienia w uzgodnieniu z Przyjmującym zamówienie zobowiązuje się pokryć koszty niezbędnych szkoleń.</w:t>
      </w:r>
    </w:p>
    <w:p w14:paraId="03EED18B" w14:textId="77777777" w:rsidR="00215A19" w:rsidRDefault="00215A19" w:rsidP="00215A19">
      <w:pPr>
        <w:ind w:left="720"/>
        <w:jc w:val="center"/>
        <w:rPr>
          <w:rFonts w:ascii="Arial" w:hAnsi="Arial" w:cs="Arial"/>
          <w:b/>
          <w:sz w:val="20"/>
          <w:szCs w:val="20"/>
        </w:rPr>
      </w:pPr>
    </w:p>
    <w:p w14:paraId="7BE970C6" w14:textId="77777777" w:rsidR="00215A19" w:rsidRDefault="00215A19" w:rsidP="00215A19">
      <w:pPr>
        <w:ind w:left="720"/>
        <w:jc w:val="center"/>
      </w:pPr>
      <w:r>
        <w:rPr>
          <w:rFonts w:ascii="Arial" w:hAnsi="Arial" w:cs="Arial"/>
          <w:sz w:val="20"/>
          <w:szCs w:val="20"/>
        </w:rPr>
        <w:t>§4</w:t>
      </w:r>
    </w:p>
    <w:p w14:paraId="45984D5F"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7EDD0FA6" w14:textId="77777777" w:rsidR="00215A19" w:rsidRDefault="00215A19" w:rsidP="00BE7E8C">
      <w:pPr>
        <w:numPr>
          <w:ilvl w:val="1"/>
          <w:numId w:val="1"/>
        </w:numPr>
        <w:overflowPunct w:val="0"/>
        <w:ind w:left="1418"/>
        <w:jc w:val="both"/>
        <w:textAlignment w:val="baseline"/>
      </w:pPr>
      <w:r>
        <w:rPr>
          <w:rFonts w:ascii="Arial" w:hAnsi="Arial" w:cs="Arial"/>
          <w:sz w:val="20"/>
          <w:szCs w:val="20"/>
        </w:rPr>
        <w:t>obowiązków Przyjmującego zamówienie opisanych w §5,</w:t>
      </w:r>
    </w:p>
    <w:p w14:paraId="01AE40DB" w14:textId="77777777" w:rsidR="00215A19" w:rsidRDefault="00215A19" w:rsidP="00BE7E8C">
      <w:pPr>
        <w:numPr>
          <w:ilvl w:val="1"/>
          <w:numId w:val="1"/>
        </w:numPr>
        <w:overflowPunct w:val="0"/>
        <w:ind w:left="1418"/>
        <w:jc w:val="both"/>
        <w:textAlignment w:val="baseline"/>
      </w:pPr>
      <w:r>
        <w:rPr>
          <w:rFonts w:ascii="Arial" w:hAnsi="Arial" w:cs="Arial"/>
          <w:sz w:val="20"/>
          <w:szCs w:val="20"/>
        </w:rPr>
        <w:t>stosowania procedur medycznych,</w:t>
      </w:r>
    </w:p>
    <w:p w14:paraId="14FAB441" w14:textId="77777777" w:rsidR="00215A19" w:rsidRDefault="00215A19" w:rsidP="00BE7E8C">
      <w:pPr>
        <w:numPr>
          <w:ilvl w:val="1"/>
          <w:numId w:val="1"/>
        </w:numPr>
        <w:overflowPunct w:val="0"/>
        <w:ind w:left="1418"/>
        <w:jc w:val="both"/>
        <w:textAlignment w:val="baseline"/>
      </w:pPr>
      <w:r>
        <w:rPr>
          <w:rFonts w:ascii="Arial" w:hAnsi="Arial" w:cs="Arial"/>
          <w:sz w:val="20"/>
          <w:szCs w:val="20"/>
        </w:rPr>
        <w:t>liczby i rodzaju udzielanych świadczeń,</w:t>
      </w:r>
    </w:p>
    <w:p w14:paraId="70E1D8E9" w14:textId="77777777" w:rsidR="00215A19" w:rsidRDefault="00215A19" w:rsidP="00BE7E8C">
      <w:pPr>
        <w:numPr>
          <w:ilvl w:val="1"/>
          <w:numId w:val="1"/>
        </w:numPr>
        <w:overflowPunct w:val="0"/>
        <w:ind w:left="1418"/>
        <w:jc w:val="both"/>
        <w:textAlignment w:val="baseline"/>
      </w:pPr>
      <w:r>
        <w:rPr>
          <w:rFonts w:ascii="Arial" w:hAnsi="Arial" w:cs="Arial"/>
          <w:sz w:val="20"/>
          <w:szCs w:val="20"/>
        </w:rPr>
        <w:t>terminowości realizacji zaleceń pokontrolnych.</w:t>
      </w:r>
    </w:p>
    <w:p w14:paraId="234B5570" w14:textId="77777777" w:rsidR="00215A19" w:rsidRDefault="00215A19" w:rsidP="00BE7E8C">
      <w:pPr>
        <w:pStyle w:val="Tekstprzypisukocowego"/>
        <w:numPr>
          <w:ilvl w:val="0"/>
          <w:numId w:val="2"/>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Default="00215A19" w:rsidP="00BE7E8C">
      <w:pPr>
        <w:pStyle w:val="Tekstprzypisukocowego"/>
        <w:numPr>
          <w:ilvl w:val="0"/>
          <w:numId w:val="2"/>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Default="00215A19" w:rsidP="00215A19">
      <w:pPr>
        <w:ind w:left="720"/>
        <w:jc w:val="center"/>
        <w:rPr>
          <w:rFonts w:ascii="Arial" w:hAnsi="Arial" w:cs="Arial"/>
          <w:sz w:val="20"/>
          <w:szCs w:val="20"/>
        </w:rPr>
      </w:pPr>
    </w:p>
    <w:p w14:paraId="425E9D8B" w14:textId="77777777" w:rsidR="00215A19" w:rsidRDefault="00215A19" w:rsidP="00215A19">
      <w:pPr>
        <w:ind w:left="720"/>
        <w:jc w:val="center"/>
      </w:pPr>
      <w:r>
        <w:rPr>
          <w:rFonts w:ascii="Arial" w:hAnsi="Arial" w:cs="Arial"/>
          <w:sz w:val="20"/>
          <w:szCs w:val="20"/>
        </w:rPr>
        <w:t>§5</w:t>
      </w:r>
    </w:p>
    <w:p w14:paraId="42CEB9CF" w14:textId="77777777" w:rsidR="00215A19" w:rsidRDefault="00215A19" w:rsidP="00215A19">
      <w:pPr>
        <w:ind w:left="720"/>
        <w:jc w:val="center"/>
      </w:pPr>
      <w:r>
        <w:rPr>
          <w:rFonts w:ascii="Arial" w:hAnsi="Arial" w:cs="Arial"/>
          <w:b/>
          <w:sz w:val="20"/>
          <w:szCs w:val="20"/>
        </w:rPr>
        <w:t xml:space="preserve">Prawa i obowiązki Przyjmującego zamówienie </w:t>
      </w:r>
    </w:p>
    <w:p w14:paraId="0FBB0BA6" w14:textId="77777777" w:rsidR="00215A19" w:rsidRDefault="00215A19" w:rsidP="00215A19">
      <w:pPr>
        <w:ind w:left="720"/>
        <w:jc w:val="center"/>
        <w:rPr>
          <w:rFonts w:ascii="Arial" w:hAnsi="Arial" w:cs="Arial"/>
          <w:b/>
          <w:sz w:val="20"/>
          <w:szCs w:val="20"/>
        </w:rPr>
      </w:pPr>
    </w:p>
    <w:p w14:paraId="15BAA3CB"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57575916"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14:paraId="4D017789" w14:textId="40C15C07" w:rsidR="00215A19" w:rsidRDefault="00215A19" w:rsidP="00BE7E8C">
      <w:pPr>
        <w:numPr>
          <w:ilvl w:val="0"/>
          <w:numId w:val="3"/>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r w:rsidR="00054973" w:rsidRPr="00054973">
        <w:rPr>
          <w:rFonts w:ascii="Arial" w:hAnsi="Arial" w:cs="Arial"/>
          <w:sz w:val="20"/>
          <w:szCs w:val="20"/>
        </w:rPr>
        <w:t xml:space="preserve"> </w:t>
      </w:r>
      <w:r w:rsidR="00054973">
        <w:rPr>
          <w:rFonts w:ascii="Arial" w:hAnsi="Arial" w:cs="Arial"/>
          <w:sz w:val="20"/>
          <w:szCs w:val="20"/>
        </w:rPr>
        <w:t>jak również zabezpieczanie innego oddziału w ramach dyżuru jeżeli takie zabezpieczenie zostało ustalone.</w:t>
      </w:r>
    </w:p>
    <w:p w14:paraId="4C5394BE"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3D7E0BEC"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279C40D7" w14:textId="602F2E72"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054973">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3070455C"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5E219850"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49DD1040"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przestrzegania przepisów bhp i ppoż.,</w:t>
      </w:r>
    </w:p>
    <w:p w14:paraId="40C54343"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AB23D46" w14:textId="77777777" w:rsidR="00215A19" w:rsidRPr="002D5584" w:rsidRDefault="00215A19" w:rsidP="00BE7E8C">
      <w:pPr>
        <w:numPr>
          <w:ilvl w:val="0"/>
          <w:numId w:val="3"/>
        </w:numPr>
        <w:tabs>
          <w:tab w:val="left" w:pos="1134"/>
        </w:tabs>
        <w:suppressAutoHyphens w:val="0"/>
        <w:ind w:left="1134"/>
        <w:jc w:val="both"/>
      </w:pPr>
      <w:r>
        <w:rPr>
          <w:rFonts w:ascii="Arial" w:hAnsi="Arial" w:cs="Arial"/>
          <w:sz w:val="20"/>
          <w:szCs w:val="20"/>
        </w:rPr>
        <w:lastRenderedPageBreak/>
        <w:t xml:space="preserve">prowadzenia sprawozdawczości statystycznej na zasadach obowiązujących w publicznych </w:t>
      </w:r>
      <w:r w:rsidRPr="002D5584">
        <w:rPr>
          <w:rFonts w:ascii="Arial" w:hAnsi="Arial" w:cs="Arial"/>
          <w:sz w:val="20"/>
          <w:szCs w:val="20"/>
        </w:rPr>
        <w:t>zakładach opieki zdrowotnej, w tym w szczególności u Udzielającego zamówienia.</w:t>
      </w:r>
    </w:p>
    <w:p w14:paraId="56E7668C" w14:textId="2F4BFCF8" w:rsidR="00185285" w:rsidRPr="002D5584" w:rsidRDefault="00185285" w:rsidP="00BE7E8C">
      <w:pPr>
        <w:numPr>
          <w:ilvl w:val="0"/>
          <w:numId w:val="4"/>
        </w:numPr>
        <w:tabs>
          <w:tab w:val="left" w:pos="709"/>
        </w:tabs>
        <w:suppressAutoHyphens w:val="0"/>
        <w:jc w:val="both"/>
        <w:rPr>
          <w:rFonts w:ascii="Arial" w:hAnsi="Arial" w:cs="Arial"/>
          <w:sz w:val="20"/>
          <w:szCs w:val="20"/>
        </w:rPr>
      </w:pPr>
      <w:r w:rsidRPr="002D5584">
        <w:rPr>
          <w:rFonts w:ascii="Arial" w:hAnsi="Arial" w:cs="Arial"/>
          <w:sz w:val="20"/>
          <w:szCs w:val="20"/>
        </w:rPr>
        <w:t xml:space="preserve">  Przyjmujący zamówienie na koszt własny zapewni sobie odzież roboczą zgodnie </w:t>
      </w:r>
      <w:r w:rsidR="00CF5396" w:rsidRPr="002D5584">
        <w:rPr>
          <w:rFonts w:ascii="Arial" w:hAnsi="Arial" w:cs="Arial"/>
          <w:sz w:val="20"/>
          <w:szCs w:val="20"/>
        </w:rPr>
        <w:t xml:space="preserve">                                       </w:t>
      </w:r>
      <w:r w:rsidRPr="002D5584">
        <w:rPr>
          <w:rFonts w:ascii="Arial" w:hAnsi="Arial" w:cs="Arial"/>
          <w:sz w:val="20"/>
          <w:szCs w:val="20"/>
        </w:rPr>
        <w:t>z wymaganiami Polskich Norm, odbędzie szkolenia z zakresu BHP, wykona badania profilaktyczne, których kopię dostarczy do Dzia</w:t>
      </w:r>
      <w:r w:rsidR="00326D34">
        <w:rPr>
          <w:rFonts w:ascii="Arial" w:hAnsi="Arial" w:cs="Arial"/>
          <w:sz w:val="20"/>
          <w:szCs w:val="20"/>
        </w:rPr>
        <w:t xml:space="preserve">łu Organizacji </w:t>
      </w:r>
      <w:r w:rsidR="00EF2848">
        <w:rPr>
          <w:rFonts w:ascii="Arial" w:hAnsi="Arial" w:cs="Arial"/>
          <w:sz w:val="20"/>
          <w:szCs w:val="20"/>
        </w:rPr>
        <w:t>i Promocji</w:t>
      </w:r>
      <w:r w:rsidRPr="002D5584">
        <w:rPr>
          <w:rFonts w:ascii="Arial" w:hAnsi="Arial" w:cs="Arial"/>
          <w:sz w:val="20"/>
          <w:szCs w:val="20"/>
        </w:rPr>
        <w:t xml:space="preserve">. Przyjmujący zamówienie zobowiązany jest do uzupełniania na bieżąco badań/szkoleń w trakcie trwania umowy. </w:t>
      </w:r>
    </w:p>
    <w:p w14:paraId="0655E806" w14:textId="6FB610A7" w:rsidR="00185285" w:rsidRPr="002D5584" w:rsidRDefault="00185285" w:rsidP="00BE7E8C">
      <w:pPr>
        <w:numPr>
          <w:ilvl w:val="0"/>
          <w:numId w:val="4"/>
        </w:numPr>
        <w:tabs>
          <w:tab w:val="left" w:pos="709"/>
        </w:tabs>
        <w:suppressAutoHyphens w:val="0"/>
        <w:jc w:val="both"/>
        <w:rPr>
          <w:rFonts w:ascii="Arial" w:hAnsi="Arial" w:cs="Arial"/>
          <w:sz w:val="20"/>
          <w:szCs w:val="20"/>
        </w:rPr>
      </w:pPr>
      <w:r w:rsidRPr="002D5584">
        <w:rPr>
          <w:rFonts w:ascii="Arial" w:hAnsi="Arial" w:cs="Arial"/>
          <w:sz w:val="20"/>
          <w:szCs w:val="20"/>
        </w:rPr>
        <w:t xml:space="preserve">  Przyjmujący zamówienie dostarczy badania okresowe  i szkolenia o których mowa w ust. 2 przed podpisaniem umowy.</w:t>
      </w:r>
    </w:p>
    <w:p w14:paraId="4E7B8EEE" w14:textId="657C11FF" w:rsidR="00215A19" w:rsidRDefault="00215A19" w:rsidP="00BE7E8C">
      <w:pPr>
        <w:numPr>
          <w:ilvl w:val="0"/>
          <w:numId w:val="4"/>
        </w:numPr>
        <w:tabs>
          <w:tab w:val="left" w:pos="709"/>
        </w:tabs>
        <w:suppressAutoHyphens w:val="0"/>
        <w:ind w:left="720"/>
        <w:jc w:val="both"/>
      </w:pPr>
      <w:r>
        <w:rPr>
          <w:rFonts w:ascii="Arial" w:hAnsi="Arial" w:cs="Arial"/>
          <w:sz w:val="20"/>
          <w:szCs w:val="20"/>
        </w:rPr>
        <w:t xml:space="preserve">Przyjmujący zamówienie  oświadcza, że zna zasady użytkowania aparatury, o której mowa </w:t>
      </w:r>
      <w:r w:rsidR="00A36665">
        <w:rPr>
          <w:rFonts w:ascii="Arial" w:hAnsi="Arial" w:cs="Arial"/>
          <w:sz w:val="20"/>
          <w:szCs w:val="20"/>
        </w:rPr>
        <w:t xml:space="preserve">        </w:t>
      </w:r>
      <w:r>
        <w:rPr>
          <w:rFonts w:ascii="Arial" w:hAnsi="Arial" w:cs="Arial"/>
          <w:sz w:val="20"/>
          <w:szCs w:val="20"/>
        </w:rPr>
        <w:t xml:space="preserve">w § 3 ust. 4 pkt 3) i zobowiązuje się do używania jej zgodnie z zasadami BHP i właściwymi instrukcjami obsługi. </w:t>
      </w:r>
    </w:p>
    <w:p w14:paraId="7527192C"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77FDAF95"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33D26DCA" w14:textId="77777777" w:rsidR="00215A19" w:rsidRPr="00326D34" w:rsidRDefault="00215A19" w:rsidP="00BE7E8C">
      <w:pPr>
        <w:numPr>
          <w:ilvl w:val="0"/>
          <w:numId w:val="4"/>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2ACAA8CA" w14:textId="6FD235D8" w:rsidR="00215A19" w:rsidRDefault="00326D34" w:rsidP="00326D34">
      <w:pPr>
        <w:numPr>
          <w:ilvl w:val="0"/>
          <w:numId w:val="4"/>
        </w:numPr>
        <w:tabs>
          <w:tab w:val="left" w:pos="709"/>
        </w:tabs>
        <w:suppressAutoHyphens w:val="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3BBA0F05" w14:textId="77777777" w:rsidR="00215A19" w:rsidRDefault="00215A19" w:rsidP="00215A19">
      <w:pPr>
        <w:ind w:left="720"/>
        <w:jc w:val="center"/>
      </w:pPr>
      <w:r>
        <w:rPr>
          <w:rFonts w:ascii="Arial" w:hAnsi="Arial" w:cs="Arial"/>
          <w:sz w:val="20"/>
          <w:szCs w:val="20"/>
        </w:rPr>
        <w:t>§6</w:t>
      </w:r>
    </w:p>
    <w:p w14:paraId="6BDF1126" w14:textId="77777777" w:rsidR="00215A19" w:rsidRDefault="00215A19" w:rsidP="00BE7E8C">
      <w:pPr>
        <w:numPr>
          <w:ilvl w:val="0"/>
          <w:numId w:val="5"/>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67A1D2F1" w14:textId="77777777" w:rsidR="00215A19" w:rsidRDefault="00215A19" w:rsidP="00BE7E8C">
      <w:pPr>
        <w:numPr>
          <w:ilvl w:val="0"/>
          <w:numId w:val="5"/>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7CC46CA" w14:textId="77777777" w:rsidR="00D10151" w:rsidRDefault="00D10151" w:rsidP="00326D34">
      <w:pPr>
        <w:pStyle w:val="Tekstprzypisukocowego"/>
        <w:rPr>
          <w:rFonts w:ascii="Arial" w:hAnsi="Arial" w:cs="Arial"/>
          <w:bCs/>
        </w:rPr>
      </w:pPr>
    </w:p>
    <w:p w14:paraId="02C489C7" w14:textId="77777777" w:rsidR="00215A19" w:rsidRDefault="00215A19" w:rsidP="00215A19">
      <w:pPr>
        <w:pStyle w:val="Tekstprzypisukocowego"/>
        <w:ind w:left="720"/>
        <w:jc w:val="center"/>
      </w:pPr>
      <w:r>
        <w:rPr>
          <w:rFonts w:ascii="Arial" w:hAnsi="Arial" w:cs="Arial"/>
          <w:bCs/>
        </w:rPr>
        <w:t>§7</w:t>
      </w:r>
    </w:p>
    <w:p w14:paraId="48E65B54" w14:textId="77777777" w:rsidR="00215A19" w:rsidRDefault="00215A19" w:rsidP="00215A19">
      <w:pPr>
        <w:pStyle w:val="Tekstprzypisukocowego"/>
        <w:ind w:left="720"/>
        <w:jc w:val="center"/>
      </w:pPr>
      <w:r>
        <w:rPr>
          <w:rFonts w:ascii="Arial" w:hAnsi="Arial" w:cs="Arial"/>
          <w:b/>
          <w:bCs/>
        </w:rPr>
        <w:t>Obowiązkowe ubezpieczenie</w:t>
      </w:r>
    </w:p>
    <w:p w14:paraId="2BD6E10F" w14:textId="77777777" w:rsidR="00B62428" w:rsidRPr="00B62428" w:rsidRDefault="00215A19" w:rsidP="00BE7E8C">
      <w:pPr>
        <w:pStyle w:val="Tekstprzypisukocowego"/>
        <w:numPr>
          <w:ilvl w:val="0"/>
          <w:numId w:val="6"/>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t>
      </w:r>
      <w:r w:rsidR="00D10151">
        <w:rPr>
          <w:rFonts w:ascii="Arial" w:hAnsi="Arial" w:cs="Arial"/>
          <w:bCs/>
        </w:rPr>
        <w:t xml:space="preserve">wiedzialności kontraktowej jak </w:t>
      </w:r>
      <w:r>
        <w:rPr>
          <w:rFonts w:ascii="Arial" w:hAnsi="Arial" w:cs="Arial"/>
          <w:bCs/>
        </w:rPr>
        <w:t xml:space="preserve">i odpowiedzialności z tytułu czynów niedozwolonych, za szkody wyrządzone w związku z udzielaniem świadczeń zdrowotnych objętych niniejszą umową, a także od ryzyka wystąpienia chorób zakaźnych w tym wirusa HIV. </w:t>
      </w:r>
    </w:p>
    <w:p w14:paraId="484A7CA9" w14:textId="6D84D529" w:rsidR="00215A19" w:rsidRDefault="00215A19" w:rsidP="00BE7E8C">
      <w:pPr>
        <w:pStyle w:val="Tekstprzypisukocowego"/>
        <w:numPr>
          <w:ilvl w:val="0"/>
          <w:numId w:val="6"/>
        </w:numPr>
        <w:tabs>
          <w:tab w:val="left" w:pos="709"/>
        </w:tabs>
        <w:ind w:left="720" w:hanging="283"/>
        <w:jc w:val="both"/>
      </w:pPr>
      <w:r>
        <w:rPr>
          <w:rFonts w:ascii="Arial" w:hAnsi="Arial" w:cs="Arial"/>
          <w:bCs/>
        </w:rPr>
        <w:t>Przyjmujący zamówienie ponosi odpowiedzialność za wszelkie szkody powstałe z przyczyn leżących po jego stronie w związku z wykonywaniem niniejszej umowy.</w:t>
      </w:r>
    </w:p>
    <w:p w14:paraId="6C8A4B86" w14:textId="3CF39021" w:rsidR="00CF5396" w:rsidRDefault="00CF5396" w:rsidP="00BE7E8C">
      <w:pPr>
        <w:pStyle w:val="DocumentMap"/>
        <w:numPr>
          <w:ilvl w:val="0"/>
          <w:numId w:val="6"/>
        </w:numPr>
        <w:tabs>
          <w:tab w:val="clear" w:pos="975"/>
          <w:tab w:val="left" w:pos="709"/>
        </w:tabs>
        <w:ind w:left="709"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w:t>
      </w:r>
      <w:r w:rsidR="00326D34">
        <w:rPr>
          <w:rFonts w:ascii="Arial" w:hAnsi="Arial" w:cs="Arial"/>
          <w:bCs/>
        </w:rPr>
        <w:t xml:space="preserve">łu Organizacji </w:t>
      </w:r>
      <w:r w:rsidR="00EF2848">
        <w:rPr>
          <w:rFonts w:ascii="Arial" w:hAnsi="Arial" w:cs="Arial"/>
          <w:bCs/>
        </w:rPr>
        <w:t>i Promocji</w:t>
      </w:r>
      <w:r>
        <w:rPr>
          <w:rFonts w:ascii="Arial" w:hAnsi="Arial" w:cs="Arial"/>
          <w:bCs/>
        </w:rPr>
        <w:t>, a w przypadku wygaśnięcia polisy, każdorazowo niezwłocznie okazać Udzielającemu zamówienie oryginał nowej polisy ubezpieczeniowej oraz dostarczyć kopię nowej polisy Udzielającemu zamówienie.</w:t>
      </w:r>
    </w:p>
    <w:p w14:paraId="65C94E8E" w14:textId="77777777" w:rsidR="00215A19" w:rsidRDefault="00215A19" w:rsidP="00215A19">
      <w:pPr>
        <w:rPr>
          <w:rFonts w:ascii="Arial" w:hAnsi="Arial" w:cs="Arial"/>
          <w:bCs/>
          <w:sz w:val="20"/>
          <w:szCs w:val="20"/>
        </w:rPr>
      </w:pPr>
    </w:p>
    <w:p w14:paraId="76D78582" w14:textId="77777777" w:rsidR="00215A19" w:rsidRDefault="00215A19" w:rsidP="00215A19">
      <w:pPr>
        <w:ind w:left="720"/>
        <w:jc w:val="center"/>
      </w:pPr>
      <w:r>
        <w:rPr>
          <w:rFonts w:ascii="Arial" w:hAnsi="Arial" w:cs="Arial"/>
          <w:sz w:val="20"/>
          <w:szCs w:val="20"/>
        </w:rPr>
        <w:t>§8</w:t>
      </w:r>
    </w:p>
    <w:p w14:paraId="4529C9F5" w14:textId="375EAB64"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6F358E0C" w14:textId="77777777" w:rsidR="00215A19" w:rsidRDefault="00215A19" w:rsidP="00215A19">
      <w:pPr>
        <w:rPr>
          <w:rFonts w:ascii="Arial" w:hAnsi="Arial" w:cs="Arial"/>
          <w:sz w:val="20"/>
          <w:szCs w:val="20"/>
        </w:rPr>
      </w:pPr>
    </w:p>
    <w:p w14:paraId="3E16744F" w14:textId="77777777" w:rsidR="00F14E5E" w:rsidRDefault="00F14E5E" w:rsidP="00215A19">
      <w:pPr>
        <w:ind w:left="720"/>
        <w:jc w:val="center"/>
        <w:rPr>
          <w:rFonts w:ascii="Arial" w:hAnsi="Arial" w:cs="Arial"/>
          <w:sz w:val="20"/>
          <w:szCs w:val="20"/>
        </w:rPr>
      </w:pPr>
    </w:p>
    <w:p w14:paraId="7E78BE5B" w14:textId="77777777" w:rsidR="00F14E5E" w:rsidRDefault="00F14E5E" w:rsidP="00215A19">
      <w:pPr>
        <w:ind w:left="720"/>
        <w:jc w:val="center"/>
        <w:rPr>
          <w:rFonts w:ascii="Arial" w:hAnsi="Arial" w:cs="Arial"/>
          <w:sz w:val="20"/>
          <w:szCs w:val="20"/>
        </w:rPr>
      </w:pPr>
    </w:p>
    <w:p w14:paraId="792BAA15" w14:textId="77777777" w:rsidR="00F14E5E" w:rsidRDefault="00F14E5E" w:rsidP="00215A19">
      <w:pPr>
        <w:ind w:left="720"/>
        <w:jc w:val="center"/>
        <w:rPr>
          <w:rFonts w:ascii="Arial" w:hAnsi="Arial" w:cs="Arial"/>
          <w:sz w:val="20"/>
          <w:szCs w:val="20"/>
        </w:rPr>
      </w:pPr>
    </w:p>
    <w:p w14:paraId="74975E96" w14:textId="77777777" w:rsidR="00215A19" w:rsidRDefault="00215A19" w:rsidP="00215A19">
      <w:pPr>
        <w:ind w:left="720"/>
        <w:jc w:val="center"/>
      </w:pPr>
      <w:r>
        <w:rPr>
          <w:rFonts w:ascii="Arial" w:hAnsi="Arial" w:cs="Arial"/>
          <w:sz w:val="20"/>
          <w:szCs w:val="20"/>
        </w:rPr>
        <w:t>§9</w:t>
      </w:r>
    </w:p>
    <w:p w14:paraId="6E14A6FC" w14:textId="77777777" w:rsidR="00215A19" w:rsidRPr="00A4530D" w:rsidRDefault="00215A19" w:rsidP="00215A19">
      <w:pPr>
        <w:ind w:left="720"/>
        <w:jc w:val="center"/>
      </w:pPr>
      <w:r w:rsidRPr="00A4530D">
        <w:rPr>
          <w:rFonts w:ascii="Arial" w:hAnsi="Arial" w:cs="Arial"/>
          <w:b/>
          <w:sz w:val="20"/>
          <w:szCs w:val="20"/>
        </w:rPr>
        <w:t>Wynagrodzenie</w:t>
      </w:r>
    </w:p>
    <w:p w14:paraId="6BAE8835" w14:textId="774A9E48" w:rsidR="002C5ABE" w:rsidRPr="00A4530D" w:rsidRDefault="00215A19" w:rsidP="00BE7E8C">
      <w:pPr>
        <w:pStyle w:val="Akapitzlist"/>
        <w:numPr>
          <w:ilvl w:val="0"/>
          <w:numId w:val="24"/>
        </w:numPr>
        <w:jc w:val="both"/>
      </w:pPr>
      <w:r w:rsidRPr="00A4530D">
        <w:rPr>
          <w:rFonts w:ascii="Arial" w:hAnsi="Arial" w:cs="Arial"/>
          <w:sz w:val="20"/>
          <w:szCs w:val="20"/>
        </w:rPr>
        <w:t>Tytułem należności za wykonanie umowy, Udzielający zamówienia zapłaci Przyjmującemu zamówienie</w:t>
      </w:r>
      <w:r w:rsidR="002C5ABE" w:rsidRPr="00A4530D">
        <w:rPr>
          <w:rFonts w:ascii="Arial" w:hAnsi="Arial" w:cs="Arial"/>
          <w:sz w:val="20"/>
          <w:szCs w:val="20"/>
        </w:rPr>
        <w:t>:</w:t>
      </w:r>
      <w:r w:rsidRPr="00A4530D">
        <w:rPr>
          <w:rFonts w:ascii="Arial" w:hAnsi="Arial" w:cs="Arial"/>
          <w:sz w:val="20"/>
          <w:szCs w:val="20"/>
        </w:rPr>
        <w:t xml:space="preserve"> </w:t>
      </w:r>
    </w:p>
    <w:p w14:paraId="1658B311" w14:textId="77777777" w:rsidR="009968A6" w:rsidRPr="00B52059" w:rsidRDefault="009968A6" w:rsidP="009968A6">
      <w:pPr>
        <w:numPr>
          <w:ilvl w:val="0"/>
          <w:numId w:val="23"/>
        </w:numPr>
        <w:jc w:val="both"/>
      </w:pPr>
      <w:r w:rsidRPr="00B52059">
        <w:rPr>
          <w:rFonts w:ascii="Arial" w:hAnsi="Arial" w:cs="Arial"/>
          <w:sz w:val="20"/>
          <w:szCs w:val="20"/>
        </w:rPr>
        <w:t xml:space="preserve">wynagrodzenie ryczałtowe w wysokości </w:t>
      </w:r>
      <w:r w:rsidRPr="00B52059">
        <w:rPr>
          <w:rFonts w:ascii="Arial" w:hAnsi="Arial" w:cs="Arial"/>
          <w:b/>
          <w:sz w:val="20"/>
          <w:szCs w:val="20"/>
        </w:rPr>
        <w:t>………… zł brutto</w:t>
      </w:r>
      <w:r w:rsidRPr="00B52059">
        <w:rPr>
          <w:rFonts w:ascii="Arial" w:hAnsi="Arial" w:cs="Arial"/>
          <w:sz w:val="20"/>
          <w:szCs w:val="20"/>
        </w:rPr>
        <w:t xml:space="preserve"> miesięcznie za udzielanie świadczeń zdrowotnych w godzinach podstawowej ordynacji.</w:t>
      </w:r>
    </w:p>
    <w:p w14:paraId="2FCC5B02" w14:textId="3CAC744F" w:rsidR="002C5ABE" w:rsidRPr="00A4530D" w:rsidRDefault="002C5ABE" w:rsidP="006D2770">
      <w:pPr>
        <w:numPr>
          <w:ilvl w:val="0"/>
          <w:numId w:val="23"/>
        </w:numPr>
        <w:jc w:val="both"/>
      </w:pPr>
      <w:r w:rsidRPr="00A4530D">
        <w:rPr>
          <w:rFonts w:ascii="Arial" w:hAnsi="Arial" w:cs="Arial"/>
          <w:b/>
          <w:bCs/>
          <w:sz w:val="20"/>
          <w:szCs w:val="20"/>
        </w:rPr>
        <w:t>……….zł/godz</w:t>
      </w:r>
      <w:r w:rsidRPr="00A4530D">
        <w:rPr>
          <w:rFonts w:ascii="Arial" w:hAnsi="Arial" w:cs="Arial"/>
          <w:sz w:val="20"/>
          <w:szCs w:val="20"/>
        </w:rPr>
        <w:t xml:space="preserve">. brutto za udzielanie świadczeń zdrowotnych w czasie dyżuru w dni powszednie, </w:t>
      </w:r>
    </w:p>
    <w:p w14:paraId="4DCC1FFC" w14:textId="2459442D" w:rsidR="002C5ABE" w:rsidRPr="00A4530D" w:rsidRDefault="002C5ABE" w:rsidP="006D2770">
      <w:pPr>
        <w:numPr>
          <w:ilvl w:val="0"/>
          <w:numId w:val="23"/>
        </w:numPr>
        <w:jc w:val="both"/>
      </w:pPr>
      <w:r w:rsidRPr="00A4530D">
        <w:rPr>
          <w:rFonts w:ascii="Arial" w:hAnsi="Arial" w:cs="Arial"/>
          <w:b/>
          <w:bCs/>
          <w:sz w:val="20"/>
          <w:szCs w:val="20"/>
        </w:rPr>
        <w:t>……….zł/godz</w:t>
      </w:r>
      <w:r w:rsidRPr="00A4530D">
        <w:rPr>
          <w:rFonts w:ascii="Arial" w:hAnsi="Arial" w:cs="Arial"/>
          <w:sz w:val="20"/>
          <w:szCs w:val="20"/>
        </w:rPr>
        <w:t>. brutto za udzielanie świadczeń zdrowotnych w czasie dyżuru w</w:t>
      </w:r>
      <w:r w:rsidRPr="00A4530D">
        <w:t xml:space="preserve"> </w:t>
      </w:r>
      <w:r w:rsidRPr="00A4530D">
        <w:rPr>
          <w:rFonts w:ascii="Arial" w:hAnsi="Arial" w:cs="Arial"/>
          <w:sz w:val="20"/>
          <w:szCs w:val="20"/>
        </w:rPr>
        <w:t>soboty, niedziele, święta i dni wolne od pracy</w:t>
      </w:r>
      <w:r w:rsidR="007C0735" w:rsidRPr="00A4530D">
        <w:rPr>
          <w:rFonts w:ascii="Arial" w:hAnsi="Arial" w:cs="Arial"/>
          <w:sz w:val="20"/>
          <w:szCs w:val="20"/>
        </w:rPr>
        <w:t>.</w:t>
      </w:r>
    </w:p>
    <w:p w14:paraId="69365C3C" w14:textId="4CFB2FD1" w:rsidR="009968A6" w:rsidRPr="009968A6" w:rsidRDefault="009968A6" w:rsidP="009E701F">
      <w:pPr>
        <w:numPr>
          <w:ilvl w:val="0"/>
          <w:numId w:val="7"/>
        </w:numPr>
        <w:jc w:val="both"/>
        <w:rPr>
          <w:rFonts w:ascii="Arial" w:hAnsi="Arial" w:cs="Arial"/>
          <w:sz w:val="20"/>
          <w:szCs w:val="20"/>
        </w:rPr>
      </w:pPr>
      <w:r w:rsidRPr="009968A6">
        <w:rPr>
          <w:rFonts w:ascii="Arial" w:hAnsi="Arial" w:cs="Arial"/>
          <w:sz w:val="20"/>
          <w:szCs w:val="20"/>
        </w:rPr>
        <w:t>Wynagrodzenie ryczałtowe</w:t>
      </w:r>
      <w:r>
        <w:rPr>
          <w:rFonts w:ascii="Arial" w:hAnsi="Arial" w:cs="Arial"/>
          <w:sz w:val="20"/>
          <w:szCs w:val="20"/>
        </w:rPr>
        <w:t>, o którym mowa w ust. 1 pkt 1) będzie proporcjonalnie obniżane do ilości przepracowanych godzin w miesiącu- nie więcej niż 160 godzin miesięcznie.</w:t>
      </w:r>
    </w:p>
    <w:p w14:paraId="0C95C165" w14:textId="4D39C008" w:rsidR="00215A19" w:rsidRDefault="00215A19" w:rsidP="009E701F">
      <w:pPr>
        <w:numPr>
          <w:ilvl w:val="0"/>
          <w:numId w:val="7"/>
        </w:numPr>
        <w:jc w:val="both"/>
      </w:pPr>
      <w:r w:rsidRPr="007C0735">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sidRPr="007C0735">
        <w:rPr>
          <w:rFonts w:ascii="Arial" w:hAnsi="Arial" w:cs="Arial"/>
          <w:sz w:val="20"/>
          <w:szCs w:val="20"/>
        </w:rPr>
        <w:t>.</w:t>
      </w:r>
    </w:p>
    <w:p w14:paraId="682909DE" w14:textId="471EFAA6" w:rsidR="00215A19" w:rsidRDefault="00215A19" w:rsidP="00BE7E8C">
      <w:pPr>
        <w:numPr>
          <w:ilvl w:val="0"/>
          <w:numId w:val="7"/>
        </w:numPr>
        <w:jc w:val="both"/>
      </w:pPr>
      <w:r>
        <w:rPr>
          <w:rFonts w:ascii="Arial" w:hAnsi="Arial" w:cs="Arial"/>
          <w:sz w:val="20"/>
          <w:szCs w:val="20"/>
        </w:rPr>
        <w:t xml:space="preserve">Podstawą do dokonania zapłaty określonej w ust.1 jest wystawiona prawidłowo </w:t>
      </w:r>
      <w:r w:rsidR="00414B32">
        <w:rPr>
          <w:rFonts w:ascii="Arial" w:hAnsi="Arial" w:cs="Arial"/>
          <w:sz w:val="20"/>
          <w:szCs w:val="20"/>
        </w:rPr>
        <w:t xml:space="preserve">przez Przyjmującego zamówienie </w:t>
      </w:r>
      <w:r>
        <w:rPr>
          <w:rFonts w:ascii="Arial" w:hAnsi="Arial" w:cs="Arial"/>
          <w:sz w:val="20"/>
          <w:szCs w:val="20"/>
        </w:rPr>
        <w:t xml:space="preserve">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do umowy. </w:t>
      </w:r>
    </w:p>
    <w:p w14:paraId="096C831C" w14:textId="77777777" w:rsidR="00215A19" w:rsidRDefault="00215A19" w:rsidP="00BE7E8C">
      <w:pPr>
        <w:numPr>
          <w:ilvl w:val="0"/>
          <w:numId w:val="7"/>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22EE8D82" w14:textId="77777777" w:rsidR="00215A19" w:rsidRDefault="00215A19" w:rsidP="00BE7E8C">
      <w:pPr>
        <w:numPr>
          <w:ilvl w:val="0"/>
          <w:numId w:val="7"/>
        </w:numPr>
        <w:jc w:val="both"/>
      </w:pPr>
      <w:r>
        <w:rPr>
          <w:rFonts w:ascii="Arial" w:hAnsi="Arial" w:cs="Arial"/>
          <w:sz w:val="20"/>
          <w:szCs w:val="20"/>
        </w:rPr>
        <w:t xml:space="preserve">Strony ustalają okres rozliczeniowy – 1 miesiąc. </w:t>
      </w:r>
    </w:p>
    <w:p w14:paraId="34B780E1" w14:textId="77777777" w:rsidR="00215A19" w:rsidRDefault="00215A19" w:rsidP="00BE7E8C">
      <w:pPr>
        <w:numPr>
          <w:ilvl w:val="0"/>
          <w:numId w:val="7"/>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7ED80A9B" w14:textId="43B663C9" w:rsidR="00215A19" w:rsidRDefault="00215A19" w:rsidP="00BE7E8C">
      <w:pPr>
        <w:numPr>
          <w:ilvl w:val="0"/>
          <w:numId w:val="7"/>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w:t>
      </w:r>
      <w:r w:rsidR="00414B32">
        <w:rPr>
          <w:rFonts w:ascii="Arial" w:hAnsi="Arial" w:cs="Arial"/>
          <w:sz w:val="20"/>
          <w:szCs w:val="20"/>
        </w:rPr>
        <w:t xml:space="preserve">ającemu zamówienia  sporządzoną </w:t>
      </w:r>
      <w:r>
        <w:rPr>
          <w:rFonts w:ascii="Arial" w:hAnsi="Arial" w:cs="Arial"/>
          <w:sz w:val="20"/>
          <w:szCs w:val="20"/>
        </w:rPr>
        <w:t>na tę okoliczność dokumentację.</w:t>
      </w:r>
    </w:p>
    <w:p w14:paraId="644C2651" w14:textId="30DFB243" w:rsidR="00215A19" w:rsidRPr="006D2770" w:rsidRDefault="00215A19" w:rsidP="006D2770">
      <w:pPr>
        <w:numPr>
          <w:ilvl w:val="0"/>
          <w:numId w:val="7"/>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 obowiązujących przepisów prawa.</w:t>
      </w:r>
    </w:p>
    <w:p w14:paraId="5866F081" w14:textId="77777777" w:rsidR="00215A19" w:rsidRDefault="00215A19" w:rsidP="00215A19">
      <w:pPr>
        <w:ind w:left="720"/>
        <w:jc w:val="center"/>
      </w:pPr>
      <w:r>
        <w:rPr>
          <w:rFonts w:ascii="Arial" w:hAnsi="Arial" w:cs="Arial"/>
          <w:sz w:val="20"/>
          <w:szCs w:val="20"/>
        </w:rPr>
        <w:t>§10</w:t>
      </w:r>
    </w:p>
    <w:p w14:paraId="0025611B" w14:textId="77777777" w:rsidR="00215A19" w:rsidRDefault="00215A19" w:rsidP="00215A19">
      <w:pPr>
        <w:ind w:left="720"/>
        <w:jc w:val="center"/>
      </w:pPr>
      <w:r>
        <w:rPr>
          <w:rFonts w:ascii="Arial" w:hAnsi="Arial" w:cs="Arial"/>
          <w:b/>
          <w:sz w:val="20"/>
          <w:szCs w:val="20"/>
        </w:rPr>
        <w:t>Czas obowiązywania umowy</w:t>
      </w:r>
    </w:p>
    <w:p w14:paraId="7F3008B3" w14:textId="0BD829D9" w:rsidR="00215A19" w:rsidRDefault="00215A19" w:rsidP="0067123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w:t>
      </w:r>
      <w:r w:rsidRPr="00666EE4">
        <w:rPr>
          <w:rFonts w:ascii="Arial" w:hAnsi="Arial" w:cs="Arial"/>
          <w:b/>
          <w:sz w:val="20"/>
          <w:szCs w:val="20"/>
        </w:rPr>
        <w:t xml:space="preserve">od: </w:t>
      </w:r>
    </w:p>
    <w:p w14:paraId="70CAC9FD" w14:textId="77777777" w:rsidR="00215A19" w:rsidRDefault="00215A19" w:rsidP="00215A19">
      <w:pPr>
        <w:ind w:left="720"/>
        <w:jc w:val="center"/>
      </w:pPr>
      <w:r>
        <w:rPr>
          <w:rFonts w:ascii="Arial" w:hAnsi="Arial" w:cs="Arial"/>
          <w:sz w:val="20"/>
          <w:szCs w:val="20"/>
        </w:rPr>
        <w:t>§11</w:t>
      </w:r>
    </w:p>
    <w:p w14:paraId="2EB3DEA1" w14:textId="77777777" w:rsidR="00215A19" w:rsidRDefault="00215A19" w:rsidP="00215A19">
      <w:pPr>
        <w:ind w:left="720"/>
        <w:jc w:val="center"/>
      </w:pPr>
      <w:r>
        <w:rPr>
          <w:rFonts w:ascii="Arial" w:hAnsi="Arial" w:cs="Arial"/>
          <w:b/>
          <w:sz w:val="20"/>
          <w:szCs w:val="20"/>
        </w:rPr>
        <w:t>Rozwiązanie umowy</w:t>
      </w:r>
    </w:p>
    <w:p w14:paraId="457099BC" w14:textId="77777777" w:rsidR="00215A19" w:rsidRDefault="00215A19" w:rsidP="00BE7E8C">
      <w:pPr>
        <w:numPr>
          <w:ilvl w:val="0"/>
          <w:numId w:val="8"/>
        </w:numPr>
      </w:pPr>
      <w:r>
        <w:rPr>
          <w:rFonts w:ascii="Arial" w:hAnsi="Arial" w:cs="Arial"/>
          <w:sz w:val="20"/>
          <w:szCs w:val="20"/>
        </w:rPr>
        <w:t xml:space="preserve">Umowa może zostać rozwiązana w każdym czasie za porozumieniem stron.  </w:t>
      </w:r>
    </w:p>
    <w:p w14:paraId="0BC69392" w14:textId="4140E31A" w:rsidR="00215A19" w:rsidRDefault="00215A19" w:rsidP="00BE7E8C">
      <w:pPr>
        <w:numPr>
          <w:ilvl w:val="0"/>
          <w:numId w:val="8"/>
        </w:numPr>
        <w:jc w:val="both"/>
      </w:pPr>
      <w:r>
        <w:rPr>
          <w:rFonts w:ascii="Arial" w:hAnsi="Arial" w:cs="Arial"/>
          <w:sz w:val="20"/>
          <w:szCs w:val="20"/>
        </w:rPr>
        <w:t>Każdej ze stron przysługuje prawo do rozwi</w:t>
      </w:r>
      <w:r w:rsidR="004F455C">
        <w:rPr>
          <w:rFonts w:ascii="Arial" w:hAnsi="Arial" w:cs="Arial"/>
          <w:sz w:val="20"/>
          <w:szCs w:val="20"/>
        </w:rPr>
        <w:t xml:space="preserve">ązania umowy </w:t>
      </w:r>
      <w:r w:rsidR="004F455C" w:rsidRPr="007C0735">
        <w:rPr>
          <w:rFonts w:ascii="Arial" w:hAnsi="Arial" w:cs="Arial"/>
          <w:sz w:val="20"/>
          <w:szCs w:val="20"/>
        </w:rPr>
        <w:t>za trzymiesięcznym</w:t>
      </w:r>
      <w:r w:rsidRPr="007C0735">
        <w:rPr>
          <w:rFonts w:ascii="Arial" w:hAnsi="Arial" w:cs="Arial"/>
          <w:sz w:val="20"/>
          <w:szCs w:val="20"/>
        </w:rPr>
        <w:t xml:space="preserve"> okresem wypowiedzenia ze skutkiem na ostatni dzień miesiąca kalendarzowego. </w:t>
      </w:r>
      <w:r>
        <w:rPr>
          <w:rFonts w:ascii="Arial" w:hAnsi="Arial" w:cs="Arial"/>
          <w:sz w:val="20"/>
          <w:szCs w:val="20"/>
        </w:rPr>
        <w:t>Wypowiedzenie umowy wymaga zachowania formy pisemnej pod rygorem nieważności.</w:t>
      </w:r>
    </w:p>
    <w:p w14:paraId="5C180C72" w14:textId="77777777" w:rsidR="00215A19" w:rsidRDefault="00215A19" w:rsidP="00BE7E8C">
      <w:pPr>
        <w:numPr>
          <w:ilvl w:val="0"/>
          <w:numId w:val="8"/>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Default="00215A19" w:rsidP="00BE7E8C">
      <w:pPr>
        <w:numPr>
          <w:ilvl w:val="0"/>
          <w:numId w:val="8"/>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6EFEF6CD" w14:textId="77777777" w:rsidR="00215A19" w:rsidRDefault="00215A19" w:rsidP="00BE7E8C">
      <w:pPr>
        <w:numPr>
          <w:ilvl w:val="1"/>
          <w:numId w:val="9"/>
        </w:numPr>
        <w:suppressAutoHyphens w:val="0"/>
        <w:ind w:left="1134"/>
        <w:jc w:val="both"/>
      </w:pPr>
      <w:r>
        <w:rPr>
          <w:rFonts w:ascii="Arial" w:hAnsi="Arial" w:cs="Arial"/>
          <w:sz w:val="20"/>
          <w:szCs w:val="20"/>
        </w:rPr>
        <w:t>udzielanie świadczeń przez osobę, która utraciła uprawnienia   do ich wykonywania,</w:t>
      </w:r>
    </w:p>
    <w:p w14:paraId="464F1301" w14:textId="77777777" w:rsidR="00215A19" w:rsidRDefault="00215A19" w:rsidP="00BE7E8C">
      <w:pPr>
        <w:numPr>
          <w:ilvl w:val="1"/>
          <w:numId w:val="9"/>
        </w:numPr>
        <w:suppressAutoHyphens w:val="0"/>
        <w:ind w:left="1134"/>
        <w:jc w:val="both"/>
      </w:pPr>
      <w:r>
        <w:rPr>
          <w:rFonts w:ascii="Arial" w:hAnsi="Arial" w:cs="Arial"/>
          <w:sz w:val="20"/>
          <w:szCs w:val="20"/>
        </w:rPr>
        <w:t>niezrealizowanie przedmiotu umowy z przyczyn leżących po stronie Przyjmującego zamówienie,</w:t>
      </w:r>
    </w:p>
    <w:p w14:paraId="6298E301" w14:textId="77777777" w:rsidR="00215A19" w:rsidRDefault="00215A19" w:rsidP="00BE7E8C">
      <w:pPr>
        <w:numPr>
          <w:ilvl w:val="1"/>
          <w:numId w:val="9"/>
        </w:numPr>
        <w:suppressAutoHyphens w:val="0"/>
        <w:ind w:left="1134"/>
        <w:jc w:val="both"/>
      </w:pPr>
      <w:r>
        <w:rPr>
          <w:rFonts w:ascii="Arial" w:hAnsi="Arial" w:cs="Arial"/>
          <w:sz w:val="20"/>
          <w:szCs w:val="20"/>
        </w:rPr>
        <w:t xml:space="preserve">wykonywanie umowy niezgodnie z zasadami wiedzy medycznej, </w:t>
      </w:r>
    </w:p>
    <w:p w14:paraId="1E498ECF" w14:textId="77777777" w:rsidR="00215A19" w:rsidRDefault="00215A19" w:rsidP="00BE7E8C">
      <w:pPr>
        <w:numPr>
          <w:ilvl w:val="1"/>
          <w:numId w:val="9"/>
        </w:numPr>
        <w:suppressAutoHyphens w:val="0"/>
        <w:ind w:left="1134"/>
        <w:jc w:val="both"/>
      </w:pPr>
      <w:r>
        <w:rPr>
          <w:rFonts w:ascii="Arial" w:hAnsi="Arial" w:cs="Arial"/>
          <w:sz w:val="20"/>
          <w:szCs w:val="20"/>
        </w:rPr>
        <w:t>brak ubezpieczenia , o którym mowa w § 7,</w:t>
      </w:r>
    </w:p>
    <w:p w14:paraId="06F84ED4" w14:textId="77777777" w:rsidR="00215A19" w:rsidRDefault="00215A19" w:rsidP="00BE7E8C">
      <w:pPr>
        <w:numPr>
          <w:ilvl w:val="1"/>
          <w:numId w:val="9"/>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Default="00215A19" w:rsidP="00BE7E8C">
      <w:pPr>
        <w:numPr>
          <w:ilvl w:val="1"/>
          <w:numId w:val="9"/>
        </w:numPr>
        <w:suppressAutoHyphens w:val="0"/>
        <w:ind w:left="1134"/>
        <w:jc w:val="both"/>
      </w:pPr>
      <w:r>
        <w:rPr>
          <w:rFonts w:ascii="Arial" w:hAnsi="Arial" w:cs="Arial"/>
          <w:sz w:val="20"/>
          <w:szCs w:val="20"/>
        </w:rPr>
        <w:t>inne rażące naruszenie warunków niniejszej umowy, a także zasad współżycia społecznego,</w:t>
      </w:r>
    </w:p>
    <w:p w14:paraId="117FDF7E" w14:textId="77777777" w:rsidR="00215A19" w:rsidRDefault="00215A19" w:rsidP="00BE7E8C">
      <w:pPr>
        <w:numPr>
          <w:ilvl w:val="1"/>
          <w:numId w:val="9"/>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71AD8D75" w14:textId="77777777" w:rsidR="00215A19" w:rsidRDefault="00215A19" w:rsidP="00BE7E8C">
      <w:pPr>
        <w:numPr>
          <w:ilvl w:val="1"/>
          <w:numId w:val="9"/>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2A18B38C"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0ACC705"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4F5BD764" w14:textId="77777777" w:rsidR="00215A19" w:rsidRDefault="00215A19" w:rsidP="00BE7E8C">
      <w:pPr>
        <w:numPr>
          <w:ilvl w:val="1"/>
          <w:numId w:val="9"/>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1F73E623" w14:textId="2A9E5851" w:rsidR="00215A19" w:rsidRPr="00230B8F" w:rsidRDefault="00215A19" w:rsidP="00230B8F">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3C507EFE" w14:textId="77777777" w:rsidR="00215A19" w:rsidRDefault="00215A19" w:rsidP="00215A19">
      <w:pPr>
        <w:spacing w:line="276" w:lineRule="auto"/>
        <w:ind w:left="720"/>
        <w:jc w:val="center"/>
      </w:pPr>
      <w:r>
        <w:rPr>
          <w:rFonts w:ascii="Arial" w:hAnsi="Arial" w:cs="Arial"/>
          <w:sz w:val="20"/>
          <w:szCs w:val="20"/>
        </w:rPr>
        <w:t>§12</w:t>
      </w:r>
    </w:p>
    <w:p w14:paraId="7724AB8A" w14:textId="77777777" w:rsidR="00215A19" w:rsidRDefault="00215A19" w:rsidP="00215A19">
      <w:pPr>
        <w:spacing w:line="276" w:lineRule="auto"/>
        <w:ind w:left="720"/>
        <w:jc w:val="center"/>
      </w:pPr>
      <w:r>
        <w:rPr>
          <w:rFonts w:ascii="Arial" w:hAnsi="Arial" w:cs="Arial"/>
          <w:b/>
          <w:sz w:val="20"/>
          <w:szCs w:val="20"/>
        </w:rPr>
        <w:t>Kary Umowne</w:t>
      </w:r>
    </w:p>
    <w:p w14:paraId="54D5C218" w14:textId="0A8289F9" w:rsidR="00215A19" w:rsidRDefault="00215A19" w:rsidP="00BE7E8C">
      <w:pPr>
        <w:numPr>
          <w:ilvl w:val="0"/>
          <w:numId w:val="10"/>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414B32">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27840164"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0E3617AC"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4C36D9C1"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6F4CAAC2"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B3FD906"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nieuzasadnionej odmowy udzielenia pacjentowi,</w:t>
      </w:r>
    </w:p>
    <w:p w14:paraId="0B75A176"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nieprawidłowego prowadzenia dokumentacji medycznej,</w:t>
      </w:r>
    </w:p>
    <w:p w14:paraId="3ABFDD19"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4FFF250"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59FFB057" w14:textId="77777777" w:rsidR="00215A19" w:rsidRDefault="00215A19" w:rsidP="00215A19">
      <w:pPr>
        <w:spacing w:line="276" w:lineRule="auto"/>
        <w:ind w:left="720"/>
        <w:jc w:val="center"/>
        <w:rPr>
          <w:rFonts w:ascii="Arial" w:hAnsi="Arial" w:cs="Arial"/>
          <w:sz w:val="22"/>
          <w:szCs w:val="22"/>
        </w:rPr>
      </w:pPr>
    </w:p>
    <w:p w14:paraId="411CEC2C" w14:textId="77777777" w:rsidR="00215A19" w:rsidRDefault="00215A19" w:rsidP="00215A19">
      <w:pPr>
        <w:spacing w:line="276" w:lineRule="auto"/>
        <w:ind w:left="720"/>
        <w:jc w:val="center"/>
      </w:pPr>
      <w:r>
        <w:rPr>
          <w:rFonts w:ascii="Arial" w:hAnsi="Arial" w:cs="Arial"/>
          <w:sz w:val="20"/>
          <w:szCs w:val="20"/>
        </w:rPr>
        <w:t>§13</w:t>
      </w:r>
    </w:p>
    <w:p w14:paraId="0D9D2369" w14:textId="77777777" w:rsidR="00215A19" w:rsidRDefault="00215A19" w:rsidP="00215A19">
      <w:pPr>
        <w:ind w:left="720"/>
        <w:jc w:val="center"/>
      </w:pPr>
      <w:r>
        <w:rPr>
          <w:rFonts w:ascii="Arial" w:hAnsi="Arial" w:cs="Arial"/>
          <w:b/>
          <w:sz w:val="20"/>
          <w:szCs w:val="20"/>
        </w:rPr>
        <w:t>Postanowienia końcowe</w:t>
      </w:r>
    </w:p>
    <w:p w14:paraId="60643B4C" w14:textId="77777777" w:rsidR="00215A19" w:rsidRDefault="00215A19" w:rsidP="00BE7E8C">
      <w:pPr>
        <w:numPr>
          <w:ilvl w:val="0"/>
          <w:numId w:val="11"/>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0043CFBE" w14:textId="77777777" w:rsidR="00215A19" w:rsidRDefault="00215A19" w:rsidP="00BE7E8C">
      <w:pPr>
        <w:numPr>
          <w:ilvl w:val="0"/>
          <w:numId w:val="11"/>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44856C89" w14:textId="77777777" w:rsidR="00215A19" w:rsidRDefault="00215A19" w:rsidP="00BE7E8C">
      <w:pPr>
        <w:numPr>
          <w:ilvl w:val="0"/>
          <w:numId w:val="11"/>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Default="00215A19" w:rsidP="00BE7E8C">
      <w:pPr>
        <w:numPr>
          <w:ilvl w:val="0"/>
          <w:numId w:val="11"/>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4E6A0FBC" w14:textId="77777777" w:rsidR="00215A19" w:rsidRDefault="00215A19" w:rsidP="00215A19">
      <w:pPr>
        <w:ind w:left="720"/>
        <w:rPr>
          <w:rFonts w:ascii="Arial" w:hAnsi="Arial" w:cs="Arial"/>
          <w:sz w:val="20"/>
          <w:szCs w:val="20"/>
          <w:lang w:eastAsia="ar-SA"/>
        </w:rPr>
      </w:pPr>
    </w:p>
    <w:p w14:paraId="55EA838D" w14:textId="77777777" w:rsidR="00215A19" w:rsidRDefault="00215A19" w:rsidP="00215A19">
      <w:pPr>
        <w:ind w:left="720"/>
        <w:jc w:val="center"/>
      </w:pPr>
      <w:r>
        <w:rPr>
          <w:rFonts w:ascii="Arial" w:hAnsi="Arial" w:cs="Arial"/>
          <w:sz w:val="20"/>
          <w:szCs w:val="20"/>
        </w:rPr>
        <w:t>§14</w:t>
      </w:r>
    </w:p>
    <w:p w14:paraId="20C5936A" w14:textId="77777777" w:rsidR="00215A19" w:rsidRDefault="00215A19" w:rsidP="00BE7E8C">
      <w:pPr>
        <w:numPr>
          <w:ilvl w:val="0"/>
          <w:numId w:val="12"/>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6B4FF28" w14:textId="77777777" w:rsidR="00215A19" w:rsidRDefault="00215A19" w:rsidP="00BE7E8C">
      <w:pPr>
        <w:numPr>
          <w:ilvl w:val="0"/>
          <w:numId w:val="12"/>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Default="00215A19" w:rsidP="00BE7E8C">
      <w:pPr>
        <w:numPr>
          <w:ilvl w:val="0"/>
          <w:numId w:val="12"/>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Default="00215A19" w:rsidP="00BE7E8C">
      <w:pPr>
        <w:numPr>
          <w:ilvl w:val="0"/>
          <w:numId w:val="12"/>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20B4228E" w14:textId="77777777" w:rsidR="00215A19" w:rsidRDefault="00215A19" w:rsidP="00215A19">
      <w:pPr>
        <w:ind w:left="720"/>
        <w:rPr>
          <w:rFonts w:ascii="Arial" w:hAnsi="Arial" w:cs="Arial"/>
          <w:sz w:val="20"/>
          <w:szCs w:val="20"/>
        </w:rPr>
      </w:pPr>
    </w:p>
    <w:p w14:paraId="399E61E0" w14:textId="77777777" w:rsidR="00215A19" w:rsidRDefault="00215A19" w:rsidP="00215A19">
      <w:pPr>
        <w:ind w:left="720"/>
        <w:jc w:val="center"/>
      </w:pPr>
      <w:r>
        <w:rPr>
          <w:rFonts w:ascii="Arial" w:hAnsi="Arial" w:cs="Arial"/>
          <w:sz w:val="20"/>
          <w:szCs w:val="20"/>
        </w:rPr>
        <w:t>§15</w:t>
      </w:r>
    </w:p>
    <w:p w14:paraId="0C1DA260"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67EAE1BD" w14:textId="77777777" w:rsidR="00215A19" w:rsidRDefault="00215A19" w:rsidP="00215A19">
      <w:pPr>
        <w:ind w:left="720"/>
        <w:jc w:val="both"/>
      </w:pPr>
    </w:p>
    <w:p w14:paraId="38E2F796" w14:textId="77777777" w:rsidR="00215A19" w:rsidRDefault="00215A19" w:rsidP="00215A19">
      <w:pPr>
        <w:ind w:left="720"/>
        <w:jc w:val="both"/>
        <w:rPr>
          <w:rFonts w:ascii="Arial" w:hAnsi="Arial" w:cs="Arial"/>
          <w:sz w:val="20"/>
          <w:szCs w:val="20"/>
        </w:rPr>
      </w:pPr>
    </w:p>
    <w:p w14:paraId="76410CDB"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89725D2" w14:textId="77777777" w:rsidR="00215A19" w:rsidRDefault="00215A19" w:rsidP="00215A19">
      <w:pPr>
        <w:ind w:left="720"/>
        <w:jc w:val="right"/>
        <w:rPr>
          <w:rFonts w:ascii="Arial" w:hAnsi="Arial" w:cs="Arial"/>
          <w:sz w:val="20"/>
          <w:szCs w:val="20"/>
        </w:rPr>
      </w:pPr>
    </w:p>
    <w:p w14:paraId="1992B14C" w14:textId="77777777" w:rsidR="00215A19" w:rsidRDefault="00215A19" w:rsidP="00215A19">
      <w:pPr>
        <w:ind w:left="720"/>
        <w:jc w:val="right"/>
        <w:rPr>
          <w:rFonts w:ascii="Arial" w:hAnsi="Arial" w:cs="Arial"/>
          <w:sz w:val="20"/>
          <w:szCs w:val="20"/>
        </w:rPr>
      </w:pPr>
    </w:p>
    <w:p w14:paraId="2BA87971" w14:textId="77777777" w:rsidR="00215A19" w:rsidRDefault="00215A19" w:rsidP="00215A19">
      <w:pPr>
        <w:ind w:left="720"/>
        <w:jc w:val="right"/>
        <w:rPr>
          <w:rFonts w:ascii="Arial" w:hAnsi="Arial" w:cs="Arial"/>
          <w:sz w:val="22"/>
          <w:szCs w:val="22"/>
        </w:rPr>
      </w:pPr>
    </w:p>
    <w:p w14:paraId="7947ACCE" w14:textId="77777777" w:rsidR="00215A19" w:rsidRDefault="00215A19" w:rsidP="00215A19">
      <w:pPr>
        <w:ind w:left="720"/>
        <w:jc w:val="right"/>
        <w:rPr>
          <w:rFonts w:ascii="Arial" w:hAnsi="Arial" w:cs="Arial"/>
          <w:sz w:val="22"/>
          <w:szCs w:val="22"/>
        </w:rPr>
      </w:pPr>
    </w:p>
    <w:p w14:paraId="4DBD42FC" w14:textId="77777777" w:rsidR="00215A19" w:rsidRDefault="00215A19" w:rsidP="00215A19">
      <w:pPr>
        <w:ind w:left="720"/>
        <w:jc w:val="right"/>
        <w:rPr>
          <w:rFonts w:ascii="Arial" w:hAnsi="Arial" w:cs="Arial"/>
          <w:sz w:val="22"/>
          <w:szCs w:val="22"/>
        </w:rPr>
      </w:pPr>
    </w:p>
    <w:p w14:paraId="051A15A4" w14:textId="77777777" w:rsidR="00215A19" w:rsidRDefault="00215A19" w:rsidP="00414B32">
      <w:pPr>
        <w:rPr>
          <w:rFonts w:ascii="Arial" w:hAnsi="Arial" w:cs="Arial"/>
          <w:sz w:val="22"/>
          <w:szCs w:val="22"/>
        </w:rPr>
      </w:pPr>
    </w:p>
    <w:p w14:paraId="54BCFA8F" w14:textId="77777777" w:rsidR="00215A19" w:rsidRDefault="00215A19" w:rsidP="00215A19">
      <w:pPr>
        <w:ind w:left="720"/>
        <w:jc w:val="right"/>
        <w:rPr>
          <w:rFonts w:ascii="Arial" w:hAnsi="Arial" w:cs="Arial"/>
          <w:sz w:val="22"/>
          <w:szCs w:val="22"/>
        </w:rPr>
      </w:pPr>
    </w:p>
    <w:p w14:paraId="70E532D0" w14:textId="77777777" w:rsidR="00215A19" w:rsidRDefault="00215A19" w:rsidP="00215A19">
      <w:pPr>
        <w:ind w:left="720"/>
        <w:jc w:val="both"/>
      </w:pPr>
      <w:r>
        <w:rPr>
          <w:rFonts w:ascii="Arial" w:hAnsi="Arial" w:cs="Arial"/>
          <w:b/>
          <w:sz w:val="18"/>
          <w:szCs w:val="18"/>
        </w:rPr>
        <w:t>KLAUZULA INFORMACYJNA</w:t>
      </w:r>
    </w:p>
    <w:p w14:paraId="23DB40DD"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D5415F5" w14:textId="77777777" w:rsidR="00215A19" w:rsidRDefault="00215A19" w:rsidP="00BE7E8C">
      <w:pPr>
        <w:numPr>
          <w:ilvl w:val="0"/>
          <w:numId w:val="13"/>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23226857" w14:textId="77777777" w:rsidR="00F92A3B" w:rsidRDefault="00F92A3B" w:rsidP="00F92A3B">
      <w:pPr>
        <w:numPr>
          <w:ilvl w:val="0"/>
          <w:numId w:val="13"/>
        </w:numPr>
        <w:suppressAutoHyphens w:val="0"/>
        <w:jc w:val="both"/>
      </w:pPr>
      <w:r>
        <w:rPr>
          <w:rFonts w:ascii="Arial" w:hAnsi="Arial" w:cs="Arial"/>
          <w:i/>
          <w:sz w:val="18"/>
          <w:szCs w:val="18"/>
        </w:rPr>
        <w:t xml:space="preserve">administrator wyznaczył Inspektora Ochrony Danych Osobowych: </w:t>
      </w:r>
    </w:p>
    <w:p w14:paraId="7A098A79" w14:textId="77777777" w:rsidR="00F92A3B" w:rsidRPr="00976793" w:rsidRDefault="00F92A3B" w:rsidP="00F92A3B">
      <w:pPr>
        <w:pStyle w:val="Akapitzlist"/>
        <w:jc w:val="both"/>
        <w:rPr>
          <w:rFonts w:ascii="Arial" w:hAnsi="Arial" w:cs="Arial"/>
          <w:i/>
          <w:sz w:val="18"/>
          <w:szCs w:val="18"/>
          <w:lang w:val="en-US"/>
        </w:rPr>
      </w:pPr>
      <w:r w:rsidRPr="00976793">
        <w:rPr>
          <w:rFonts w:ascii="Arial" w:hAnsi="Arial" w:cs="Arial"/>
          <w:i/>
          <w:sz w:val="18"/>
          <w:szCs w:val="18"/>
          <w:lang w:val="en-US"/>
        </w:rPr>
        <w:t xml:space="preserve">nr tel. 692616480, adres e-mail: kancelaria@adwokatcurzytek.pl ; </w:t>
      </w:r>
    </w:p>
    <w:p w14:paraId="671C77C3" w14:textId="77777777" w:rsidR="00215A19" w:rsidRDefault="00215A19" w:rsidP="00BE7E8C">
      <w:pPr>
        <w:numPr>
          <w:ilvl w:val="0"/>
          <w:numId w:val="13"/>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4A2B608F" w14:textId="77777777" w:rsidR="00215A19" w:rsidRDefault="00215A19" w:rsidP="00BE7E8C">
      <w:pPr>
        <w:numPr>
          <w:ilvl w:val="0"/>
          <w:numId w:val="13"/>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Default="00215A19" w:rsidP="00BE7E8C">
      <w:pPr>
        <w:numPr>
          <w:ilvl w:val="0"/>
          <w:numId w:val="13"/>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Default="00215A19" w:rsidP="00BE7E8C">
      <w:pPr>
        <w:numPr>
          <w:ilvl w:val="0"/>
          <w:numId w:val="13"/>
        </w:numPr>
        <w:suppressAutoHyphens w:val="0"/>
        <w:jc w:val="both"/>
      </w:pPr>
      <w:r>
        <w:rPr>
          <w:rFonts w:ascii="Arial" w:hAnsi="Arial" w:cs="Arial"/>
          <w:i/>
          <w:sz w:val="18"/>
          <w:szCs w:val="18"/>
        </w:rPr>
        <w:t xml:space="preserve">Przyjmujący Zamówienie ma prawo do uzyskania kopii swoich danych osobowych w siedzibie administratora. </w:t>
      </w:r>
    </w:p>
    <w:p w14:paraId="0B3EA32D"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7D069CAE" w14:textId="77777777" w:rsidR="00215A19" w:rsidRDefault="00215A19" w:rsidP="00BE7E8C">
      <w:pPr>
        <w:numPr>
          <w:ilvl w:val="0"/>
          <w:numId w:val="14"/>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01B5CD47" w14:textId="77777777" w:rsidR="00215A19" w:rsidRDefault="00215A19" w:rsidP="00BE7E8C">
      <w:pPr>
        <w:numPr>
          <w:ilvl w:val="0"/>
          <w:numId w:val="14"/>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Default="00215A19" w:rsidP="00BE7E8C">
      <w:pPr>
        <w:numPr>
          <w:ilvl w:val="0"/>
          <w:numId w:val="14"/>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Default="00215A19" w:rsidP="00BE7E8C">
      <w:pPr>
        <w:numPr>
          <w:ilvl w:val="0"/>
          <w:numId w:val="14"/>
        </w:numPr>
        <w:suppressAutoHyphens w:val="0"/>
        <w:jc w:val="both"/>
      </w:pPr>
      <w:r>
        <w:rPr>
          <w:rFonts w:ascii="Arial" w:hAnsi="Arial" w:cs="Arial"/>
          <w:i/>
          <w:sz w:val="18"/>
          <w:szCs w:val="18"/>
        </w:rPr>
        <w:t xml:space="preserve">administrator nie podejmuje decyzji w sposób zautomatyzowany w oparciu o Państwa dane osobowe. </w:t>
      </w:r>
    </w:p>
    <w:p w14:paraId="7AC8D52F" w14:textId="77777777" w:rsidR="00215A19" w:rsidRDefault="00215A19" w:rsidP="00215A19">
      <w:pPr>
        <w:ind w:left="720"/>
        <w:jc w:val="right"/>
        <w:rPr>
          <w:rFonts w:ascii="Arial" w:hAnsi="Arial" w:cs="Arial"/>
          <w:i/>
          <w:sz w:val="22"/>
          <w:szCs w:val="22"/>
        </w:rPr>
      </w:pPr>
    </w:p>
    <w:p w14:paraId="05A755CD" w14:textId="77777777" w:rsidR="00215A19" w:rsidRPr="00326D34" w:rsidRDefault="00215A19" w:rsidP="00215A19">
      <w:pPr>
        <w:ind w:left="720"/>
        <w:rPr>
          <w:sz w:val="20"/>
          <w:szCs w:val="20"/>
        </w:rPr>
      </w:pPr>
      <w:r w:rsidRPr="00326D34">
        <w:rPr>
          <w:rFonts w:ascii="Arial" w:hAnsi="Arial" w:cs="Arial"/>
          <w:b/>
          <w:sz w:val="20"/>
          <w:szCs w:val="20"/>
        </w:rPr>
        <w:t>Przyjmujący zamówienie:</w:t>
      </w:r>
    </w:p>
    <w:p w14:paraId="4D2A06E5" w14:textId="77777777" w:rsidR="00EA06AE" w:rsidRDefault="00132244" w:rsidP="00EA06AE">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77707C8A" w14:textId="36EEE9E6" w:rsidR="00A4530D" w:rsidRDefault="00EA06AE" w:rsidP="00EA06AE">
      <w:pPr>
        <w:ind w:right="720"/>
        <w:rPr>
          <w:rFonts w:ascii="Arial" w:eastAsia="Arial" w:hAnsi="Arial" w:cs="Arial"/>
          <w:b/>
          <w:sz w:val="18"/>
          <w:szCs w:val="18"/>
        </w:rPr>
      </w:pPr>
      <w:r w:rsidRPr="00EA06AE">
        <w:rPr>
          <w:rFonts w:ascii="Arial" w:eastAsia="Arial" w:hAnsi="Arial" w:cs="Arial"/>
          <w:b/>
          <w:sz w:val="18"/>
          <w:szCs w:val="18"/>
        </w:rPr>
        <w:t xml:space="preserve">                                                                                        </w:t>
      </w:r>
      <w:r w:rsidR="00326D34">
        <w:rPr>
          <w:rFonts w:ascii="Arial" w:eastAsia="Arial" w:hAnsi="Arial" w:cs="Arial"/>
          <w:b/>
          <w:sz w:val="18"/>
          <w:szCs w:val="18"/>
        </w:rPr>
        <w:t xml:space="preserve">              </w:t>
      </w:r>
    </w:p>
    <w:p w14:paraId="6B8C837E" w14:textId="3DC4E003" w:rsidR="00671239" w:rsidRDefault="00A4530D" w:rsidP="00EA06AE">
      <w:pPr>
        <w:ind w:right="720"/>
        <w:rPr>
          <w:rFonts w:ascii="Arial" w:eastAsia="Arial" w:hAnsi="Arial" w:cs="Arial"/>
          <w:b/>
          <w:sz w:val="18"/>
          <w:szCs w:val="18"/>
        </w:rPr>
      </w:pPr>
      <w:r>
        <w:rPr>
          <w:rFonts w:ascii="Arial" w:eastAsia="Arial" w:hAnsi="Arial" w:cs="Arial"/>
          <w:b/>
          <w:sz w:val="18"/>
          <w:szCs w:val="18"/>
        </w:rPr>
        <w:t xml:space="preserve">                                                                       </w:t>
      </w:r>
      <w:r w:rsidR="00326D34">
        <w:rPr>
          <w:rFonts w:ascii="Arial" w:eastAsia="Arial" w:hAnsi="Arial" w:cs="Arial"/>
          <w:b/>
          <w:sz w:val="18"/>
          <w:szCs w:val="18"/>
        </w:rPr>
        <w:t xml:space="preserve">      </w:t>
      </w:r>
    </w:p>
    <w:p w14:paraId="141380FA" w14:textId="625D8B54" w:rsidR="00767202" w:rsidRPr="00EA06AE" w:rsidRDefault="00671239" w:rsidP="00EA06AE">
      <w:pPr>
        <w:ind w:right="720"/>
        <w:rPr>
          <w:rFonts w:ascii="Arial" w:eastAsia="Arial" w:hAnsi="Arial" w:cs="Arial"/>
          <w:b/>
          <w:sz w:val="18"/>
          <w:szCs w:val="18"/>
        </w:rPr>
      </w:pPr>
      <w:r>
        <w:rPr>
          <w:rFonts w:ascii="Arial" w:eastAsia="Arial" w:hAnsi="Arial" w:cs="Arial"/>
          <w:b/>
          <w:sz w:val="18"/>
          <w:szCs w:val="18"/>
        </w:rPr>
        <w:t xml:space="preserve">                                                                                                        </w:t>
      </w:r>
      <w:r w:rsidR="00767202" w:rsidRPr="00EA06AE">
        <w:rPr>
          <w:rFonts w:ascii="Arial" w:hAnsi="Arial" w:cs="Arial"/>
          <w:sz w:val="18"/>
          <w:szCs w:val="18"/>
        </w:rPr>
        <w:t xml:space="preserve">Załącznik nr 1 do umowy nr  </w:t>
      </w:r>
      <w:r w:rsidR="00326D34">
        <w:rPr>
          <w:rFonts w:ascii="Arial" w:hAnsi="Arial" w:cs="Arial"/>
          <w:sz w:val="18"/>
          <w:szCs w:val="18"/>
        </w:rPr>
        <w:t>/KO/2023</w:t>
      </w:r>
    </w:p>
    <w:p w14:paraId="4B47A08E" w14:textId="77777777" w:rsidR="00767202" w:rsidRPr="007423BC" w:rsidRDefault="00767202" w:rsidP="00EA06AE">
      <w:pPr>
        <w:jc w:val="right"/>
        <w:rPr>
          <w:rFonts w:ascii="Arial" w:hAnsi="Arial" w:cs="Arial"/>
          <w:sz w:val="20"/>
          <w:szCs w:val="20"/>
        </w:rPr>
      </w:pPr>
    </w:p>
    <w:p w14:paraId="356D1FD3" w14:textId="0E8E85B2" w:rsidR="00031172" w:rsidRPr="00031172" w:rsidRDefault="00031172" w:rsidP="00EA06AE">
      <w:pPr>
        <w:jc w:val="center"/>
        <w:rPr>
          <w:rFonts w:ascii="Arial" w:hAnsi="Arial" w:cs="Arial"/>
          <w:b/>
          <w:kern w:val="0"/>
          <w:sz w:val="20"/>
          <w:szCs w:val="20"/>
          <w:lang w:eastAsia="ar-SA"/>
        </w:rPr>
      </w:pPr>
      <w:r w:rsidRPr="00031172">
        <w:rPr>
          <w:rFonts w:ascii="Arial" w:hAnsi="Arial" w:cs="Arial"/>
          <w:b/>
          <w:kern w:val="0"/>
          <w:sz w:val="20"/>
          <w:szCs w:val="20"/>
          <w:lang w:eastAsia="ar-SA"/>
        </w:rPr>
        <w:t>ZAKRES ZADAŃ I ODPOWIEDZIALNO</w:t>
      </w:r>
      <w:r w:rsidRPr="00031172">
        <w:rPr>
          <w:rFonts w:ascii="Arial" w:hAnsi="Arial" w:cs="Arial"/>
          <w:b/>
          <w:color w:val="000000"/>
          <w:kern w:val="0"/>
          <w:sz w:val="20"/>
          <w:szCs w:val="20"/>
          <w:lang w:eastAsia="ar-SA"/>
        </w:rPr>
        <w:t xml:space="preserve">ŚCI </w:t>
      </w:r>
      <w:r w:rsidR="00666EE4">
        <w:rPr>
          <w:rFonts w:ascii="Arial" w:hAnsi="Arial" w:cs="Arial"/>
          <w:b/>
          <w:color w:val="000000"/>
          <w:kern w:val="0"/>
          <w:sz w:val="20"/>
          <w:szCs w:val="20"/>
          <w:lang w:eastAsia="ar-SA"/>
        </w:rPr>
        <w:t xml:space="preserve"> </w:t>
      </w:r>
      <w:r w:rsidRPr="00031172">
        <w:rPr>
          <w:rFonts w:ascii="Arial" w:hAnsi="Arial" w:cs="Arial"/>
          <w:b/>
          <w:color w:val="000000"/>
          <w:kern w:val="0"/>
          <w:sz w:val="20"/>
          <w:szCs w:val="20"/>
          <w:lang w:eastAsia="ar-SA"/>
        </w:rPr>
        <w:t xml:space="preserve">KIEROWNIKA ODDZIAŁU </w:t>
      </w:r>
      <w:r w:rsidR="00A36665">
        <w:rPr>
          <w:rFonts w:ascii="Arial" w:hAnsi="Arial" w:cs="Arial"/>
          <w:b/>
          <w:sz w:val="20"/>
          <w:szCs w:val="20"/>
        </w:rPr>
        <w:t>NEONATOLOGICZNEGO</w:t>
      </w:r>
      <w:r w:rsidR="00A36665" w:rsidRPr="00A36665">
        <w:rPr>
          <w:rFonts w:ascii="Arial" w:hAnsi="Arial" w:cs="Arial"/>
          <w:sz w:val="20"/>
          <w:szCs w:val="20"/>
        </w:rPr>
        <w:t xml:space="preserve"> </w:t>
      </w:r>
      <w:r w:rsidR="00A36665">
        <w:rPr>
          <w:rFonts w:ascii="Arial" w:hAnsi="Arial" w:cs="Arial"/>
          <w:sz w:val="20"/>
          <w:szCs w:val="20"/>
        </w:rPr>
        <w:t xml:space="preserve">                </w:t>
      </w:r>
      <w:r w:rsidR="00A36665" w:rsidRPr="00A36665">
        <w:rPr>
          <w:rFonts w:ascii="Arial" w:hAnsi="Arial" w:cs="Arial"/>
          <w:b/>
          <w:bCs/>
          <w:sz w:val="20"/>
          <w:szCs w:val="20"/>
        </w:rPr>
        <w:t>Z PODODDZIAŁEM PATOLOGII NOWORODKA</w:t>
      </w:r>
      <w:r w:rsidR="00A36665" w:rsidRPr="00A36665">
        <w:rPr>
          <w:rFonts w:ascii="Arial" w:hAnsi="Arial" w:cs="Arial"/>
          <w:sz w:val="20"/>
          <w:szCs w:val="20"/>
        </w:rPr>
        <w:t xml:space="preserve"> </w:t>
      </w:r>
      <w:r w:rsidRPr="00031172">
        <w:rPr>
          <w:rFonts w:ascii="Arial" w:hAnsi="Arial" w:cs="Arial"/>
          <w:b/>
          <w:color w:val="000000"/>
          <w:kern w:val="0"/>
          <w:sz w:val="20"/>
          <w:szCs w:val="20"/>
          <w:lang w:eastAsia="ar-SA"/>
        </w:rPr>
        <w:t>W SZCZEGÓLNOŚCI:</w:t>
      </w:r>
    </w:p>
    <w:p w14:paraId="0B8234BA" w14:textId="77777777" w:rsidR="00767202" w:rsidRDefault="00767202" w:rsidP="00767202">
      <w:pPr>
        <w:jc w:val="center"/>
        <w:rPr>
          <w:rFonts w:ascii="Arial" w:hAnsi="Arial" w:cs="Arial"/>
          <w:b/>
          <w:sz w:val="22"/>
          <w:szCs w:val="22"/>
        </w:rPr>
      </w:pPr>
    </w:p>
    <w:p w14:paraId="7491FCBA" w14:textId="1DD26FB3"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Planowanie i organizowanie pracy personelu medycznego pod względem fachowym, etycznym </w:t>
      </w:r>
      <w:r w:rsidR="00EA06AE">
        <w:rPr>
          <w:rFonts w:ascii="Arial" w:hAnsi="Arial" w:cs="Arial"/>
          <w:sz w:val="20"/>
          <w:szCs w:val="20"/>
        </w:rPr>
        <w:t xml:space="preserve">                        </w:t>
      </w:r>
      <w:r w:rsidRPr="00EA06AE">
        <w:rPr>
          <w:rFonts w:ascii="Arial" w:hAnsi="Arial" w:cs="Arial"/>
          <w:sz w:val="20"/>
          <w:szCs w:val="20"/>
        </w:rPr>
        <w:t xml:space="preserve">i dyscyplinarnym. </w:t>
      </w:r>
    </w:p>
    <w:p w14:paraId="1F995047" w14:textId="2D13E15F"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Sporządzanie harmonogramu pracy planowanych/wykonanych lekarzy w godzinach dyżurowych </w:t>
      </w:r>
      <w:r w:rsidR="00EA06AE">
        <w:rPr>
          <w:rFonts w:ascii="Arial" w:hAnsi="Arial" w:cs="Arial"/>
          <w:sz w:val="20"/>
          <w:szCs w:val="20"/>
        </w:rPr>
        <w:t xml:space="preserve">                     </w:t>
      </w:r>
      <w:r w:rsidRPr="00EA06AE">
        <w:rPr>
          <w:rFonts w:ascii="Arial" w:hAnsi="Arial" w:cs="Arial"/>
          <w:sz w:val="20"/>
          <w:szCs w:val="20"/>
        </w:rPr>
        <w:t xml:space="preserve">i </w:t>
      </w:r>
      <w:r w:rsidR="002D5584" w:rsidRPr="00EA06AE">
        <w:rPr>
          <w:rFonts w:ascii="Arial" w:hAnsi="Arial" w:cs="Arial"/>
          <w:sz w:val="20"/>
          <w:szCs w:val="20"/>
        </w:rPr>
        <w:t>przedkładanie do zatwierdzenia Z</w:t>
      </w:r>
      <w:r w:rsidRPr="00EA06AE">
        <w:rPr>
          <w:rFonts w:ascii="Arial" w:hAnsi="Arial" w:cs="Arial"/>
          <w:sz w:val="20"/>
          <w:szCs w:val="20"/>
        </w:rPr>
        <w:t>-cy dyrektora ds. lecznictwa.</w:t>
      </w:r>
    </w:p>
    <w:p w14:paraId="57A96C10" w14:textId="77777777" w:rsidR="006F526B" w:rsidRPr="00EA06AE" w:rsidRDefault="006F526B" w:rsidP="00BE7E8C">
      <w:pPr>
        <w:pStyle w:val="Akapitzlist"/>
        <w:numPr>
          <w:ilvl w:val="0"/>
          <w:numId w:val="16"/>
        </w:numPr>
        <w:jc w:val="both"/>
        <w:rPr>
          <w:sz w:val="20"/>
          <w:szCs w:val="20"/>
        </w:rPr>
      </w:pPr>
      <w:r w:rsidRPr="00EA06AE">
        <w:rPr>
          <w:rFonts w:ascii="Arial" w:hAnsi="Arial" w:cs="Arial"/>
          <w:sz w:val="20"/>
          <w:szCs w:val="20"/>
        </w:rPr>
        <w:t>Prowadzenie ewidencji czasu pracy lekarzy.</w:t>
      </w:r>
    </w:p>
    <w:p w14:paraId="255E8063" w14:textId="77777777" w:rsidR="00BB2213"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EA06AE">
        <w:rPr>
          <w:rFonts w:ascii="Arial" w:hAnsi="Arial" w:cs="Arial"/>
          <w:sz w:val="20"/>
          <w:szCs w:val="20"/>
        </w:rPr>
        <w:t xml:space="preserve">                         </w:t>
      </w:r>
      <w:r w:rsidRPr="00EA06AE">
        <w:rPr>
          <w:rFonts w:ascii="Arial" w:hAnsi="Arial" w:cs="Arial"/>
          <w:sz w:val="20"/>
          <w:szCs w:val="20"/>
        </w:rPr>
        <w:t>w dyżurach na podstawie odrębnej umowy.</w:t>
      </w:r>
    </w:p>
    <w:p w14:paraId="322A0C0E"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Analizowanie ponoszonych kosztów  oraz inicjowanie działań zmierzających do ich racjonalizacji. </w:t>
      </w:r>
    </w:p>
    <w:p w14:paraId="121D34EE"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Prognozowanie przychodów oraz podejmowanie starań do pozyskiwania dodatkowych źródeł finansowania. </w:t>
      </w:r>
    </w:p>
    <w:p w14:paraId="058438A6"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Współuczestniczenie w przygotowywaniu ofert sprzedaży świadczeń, a w razie potrzeby wspieranie Udzielającego zamówienia w negocjacjach z ich nabywcami. </w:t>
      </w:r>
    </w:p>
    <w:p w14:paraId="3C7DF5E5"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Uczestniczenie w opracowywaniu i wdrażaniu procedur podnoszących jakość udzielanych świadczeń. </w:t>
      </w:r>
    </w:p>
    <w:p w14:paraId="474F37DE"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Przestrzeganie i realizowanie procedur Systemu Zarządzania Jakością oraz procedur wprowadzanych i obowiązujących u Udzielającego Zamówienie. </w:t>
      </w:r>
    </w:p>
    <w:p w14:paraId="451F2C25" w14:textId="691EFEAD"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EA06AE">
        <w:rPr>
          <w:rFonts w:ascii="Arial" w:hAnsi="Arial" w:cs="Arial"/>
          <w:sz w:val="20"/>
          <w:szCs w:val="20"/>
        </w:rPr>
        <w:t xml:space="preserve">                         </w:t>
      </w:r>
      <w:r w:rsidRPr="00EA06AE">
        <w:rPr>
          <w:rFonts w:ascii="Arial" w:hAnsi="Arial" w:cs="Arial"/>
          <w:sz w:val="20"/>
          <w:szCs w:val="20"/>
        </w:rPr>
        <w:t xml:space="preserve">i prawidłowego funkcjonowania. </w:t>
      </w:r>
    </w:p>
    <w:p w14:paraId="57ED61E1" w14:textId="4B18DD3C"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A4530D">
        <w:rPr>
          <w:rFonts w:ascii="Arial" w:hAnsi="Arial" w:cs="Arial"/>
          <w:sz w:val="20"/>
          <w:szCs w:val="20"/>
        </w:rPr>
        <w:t xml:space="preserve">                 </w:t>
      </w:r>
      <w:r w:rsidRPr="00EA06AE">
        <w:rPr>
          <w:rFonts w:ascii="Arial" w:hAnsi="Arial" w:cs="Arial"/>
          <w:sz w:val="20"/>
          <w:szCs w:val="20"/>
        </w:rPr>
        <w:t>i bezprzetargowym).</w:t>
      </w:r>
    </w:p>
    <w:p w14:paraId="48D0D7CB"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Nadzorowanie prawidłowości i rzetelności prowadzenia dokumentacji medycznej oraz wymaganej sprawozdawczości. </w:t>
      </w:r>
    </w:p>
    <w:p w14:paraId="0EF36589"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2A8AE3A1"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nadzór nad przestrzeganiem zasad i przepisów BHP i Ppoż, </w:t>
      </w:r>
    </w:p>
    <w:p w14:paraId="2D4B6D6F"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Udział w komisjach i naradach na zaproszenie Dyrekcji Szpitala,</w:t>
      </w:r>
    </w:p>
    <w:p w14:paraId="7E3EFD05"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Nadzór nad gospodarką drobnym sprzętem medycznym, materiałami medycznymi i lekami, zgodnie z zasadami obowiązującymi u Udzielającego zamówienia. </w:t>
      </w:r>
    </w:p>
    <w:p w14:paraId="2F6F8C60" w14:textId="517DAFFC" w:rsidR="00767202" w:rsidRPr="00EA06AE" w:rsidRDefault="00767202" w:rsidP="00BE7E8C">
      <w:pPr>
        <w:numPr>
          <w:ilvl w:val="0"/>
          <w:numId w:val="16"/>
        </w:numPr>
        <w:jc w:val="both"/>
        <w:rPr>
          <w:rFonts w:ascii="Arial" w:hAnsi="Arial" w:cs="Arial"/>
          <w:sz w:val="20"/>
          <w:szCs w:val="20"/>
        </w:rPr>
      </w:pPr>
      <w:r w:rsidRPr="00EA06AE">
        <w:rPr>
          <w:rFonts w:ascii="Arial" w:hAnsi="Arial" w:cs="Arial"/>
          <w:sz w:val="20"/>
          <w:szCs w:val="20"/>
        </w:rPr>
        <w:t xml:space="preserve">Z tytułu nałożonych obowiązków Kierownik posiada uprawnienia do: </w:t>
      </w:r>
    </w:p>
    <w:p w14:paraId="656906BB" w14:textId="77777777" w:rsidR="00767202" w:rsidRPr="00EA06AE" w:rsidRDefault="00767202" w:rsidP="00BE7E8C">
      <w:pPr>
        <w:numPr>
          <w:ilvl w:val="0"/>
          <w:numId w:val="17"/>
        </w:numPr>
        <w:tabs>
          <w:tab w:val="num" w:pos="0"/>
        </w:tabs>
        <w:ind w:left="1440"/>
        <w:jc w:val="both"/>
        <w:rPr>
          <w:rFonts w:ascii="Arial" w:hAnsi="Arial" w:cs="Arial"/>
          <w:sz w:val="20"/>
          <w:szCs w:val="20"/>
        </w:rPr>
      </w:pPr>
      <w:r w:rsidRPr="00EA06AE">
        <w:rPr>
          <w:rFonts w:ascii="Arial" w:hAnsi="Arial" w:cs="Arial"/>
          <w:sz w:val="20"/>
          <w:szCs w:val="20"/>
        </w:rPr>
        <w:t xml:space="preserve">zapoznania się z wiedzą dotyczącą obowiązujących planów, strategią lub celami kierownictwa Szpitala dotyczącymi Oddziału, </w:t>
      </w:r>
    </w:p>
    <w:p w14:paraId="09341532" w14:textId="77777777" w:rsidR="00767202" w:rsidRPr="00EA06AE" w:rsidRDefault="00767202" w:rsidP="00BE7E8C">
      <w:pPr>
        <w:numPr>
          <w:ilvl w:val="0"/>
          <w:numId w:val="17"/>
        </w:numPr>
        <w:tabs>
          <w:tab w:val="num" w:pos="0"/>
        </w:tabs>
        <w:ind w:left="1440"/>
        <w:jc w:val="both"/>
        <w:rPr>
          <w:rFonts w:ascii="Arial" w:hAnsi="Arial" w:cs="Arial"/>
          <w:sz w:val="20"/>
          <w:szCs w:val="20"/>
        </w:rPr>
      </w:pPr>
      <w:r w:rsidRPr="00EA06AE">
        <w:rPr>
          <w:rFonts w:ascii="Arial" w:hAnsi="Arial" w:cs="Arial"/>
          <w:sz w:val="20"/>
          <w:szCs w:val="20"/>
        </w:rPr>
        <w:t xml:space="preserve">opiniowania projektów, zamówień, planów i umów dotyczących obszaru działania Oddziału, </w:t>
      </w:r>
    </w:p>
    <w:p w14:paraId="2E1DC9CD" w14:textId="77777777" w:rsidR="00767202" w:rsidRPr="00EA06AE" w:rsidRDefault="00767202" w:rsidP="00BE7E8C">
      <w:pPr>
        <w:numPr>
          <w:ilvl w:val="0"/>
          <w:numId w:val="17"/>
        </w:numPr>
        <w:tabs>
          <w:tab w:val="num" w:pos="0"/>
        </w:tabs>
        <w:ind w:left="1440"/>
        <w:jc w:val="both"/>
        <w:rPr>
          <w:rFonts w:ascii="Arial" w:hAnsi="Arial" w:cs="Arial"/>
          <w:sz w:val="20"/>
          <w:szCs w:val="20"/>
        </w:rPr>
      </w:pPr>
      <w:r w:rsidRPr="00EA06AE">
        <w:rPr>
          <w:rFonts w:ascii="Arial" w:hAnsi="Arial" w:cs="Arial"/>
          <w:sz w:val="20"/>
          <w:szCs w:val="20"/>
        </w:rPr>
        <w:t xml:space="preserve">wnioskowania, analizowania, zgłaszania projektów i propozycji dotyczących Oddziału, </w:t>
      </w:r>
    </w:p>
    <w:p w14:paraId="47D37E83" w14:textId="77777777" w:rsidR="00767202" w:rsidRPr="00EA06AE" w:rsidRDefault="00767202" w:rsidP="00BE7E8C">
      <w:pPr>
        <w:numPr>
          <w:ilvl w:val="0"/>
          <w:numId w:val="17"/>
        </w:numPr>
        <w:tabs>
          <w:tab w:val="num" w:pos="0"/>
        </w:tabs>
        <w:ind w:left="1440"/>
        <w:jc w:val="both"/>
        <w:rPr>
          <w:rFonts w:ascii="Arial" w:hAnsi="Arial" w:cs="Arial"/>
          <w:sz w:val="20"/>
          <w:szCs w:val="20"/>
        </w:rPr>
      </w:pPr>
      <w:r w:rsidRPr="00EA06AE">
        <w:rPr>
          <w:rFonts w:ascii="Arial" w:hAnsi="Arial" w:cs="Arial"/>
          <w:sz w:val="20"/>
          <w:szCs w:val="20"/>
        </w:rPr>
        <w:t xml:space="preserve">wyznaczanie osoby zastępującej w czasie swojej nieobecności, </w:t>
      </w:r>
    </w:p>
    <w:p w14:paraId="515180E0" w14:textId="3872C951" w:rsidR="00767202" w:rsidRPr="00EA06AE" w:rsidRDefault="00767202" w:rsidP="00BE7E8C">
      <w:pPr>
        <w:numPr>
          <w:ilvl w:val="0"/>
          <w:numId w:val="17"/>
        </w:numPr>
        <w:tabs>
          <w:tab w:val="num" w:pos="0"/>
        </w:tabs>
        <w:ind w:left="1440"/>
        <w:jc w:val="both"/>
        <w:rPr>
          <w:rFonts w:ascii="Arial" w:hAnsi="Arial" w:cs="Arial"/>
          <w:sz w:val="20"/>
          <w:szCs w:val="20"/>
        </w:rPr>
      </w:pPr>
      <w:r w:rsidRPr="00EA06AE">
        <w:rPr>
          <w:rFonts w:ascii="Arial" w:hAnsi="Arial" w:cs="Arial"/>
          <w:sz w:val="20"/>
          <w:szCs w:val="20"/>
        </w:rPr>
        <w:t xml:space="preserve">dokonywania ocen pracy i kontroli osób zatrudnionych w kierowanym oddziale z jednoczesną możliwością składania stosownych wniosków co do ich zatrudnienia. </w:t>
      </w:r>
    </w:p>
    <w:p w14:paraId="7D5F8867" w14:textId="33FF097F" w:rsidR="00EA06AE" w:rsidRDefault="00767202" w:rsidP="00A36665">
      <w:pPr>
        <w:jc w:val="both"/>
        <w:rPr>
          <w:rFonts w:ascii="Arial" w:hAnsi="Arial" w:cs="Arial"/>
          <w:b/>
          <w:kern w:val="0"/>
          <w:sz w:val="22"/>
          <w:szCs w:val="22"/>
          <w:lang w:eastAsia="ar-SA"/>
        </w:rPr>
      </w:pPr>
      <w:r w:rsidRPr="00EA06AE">
        <w:rPr>
          <w:rFonts w:ascii="Arial" w:hAnsi="Arial" w:cs="Arial"/>
          <w:sz w:val="20"/>
          <w:szCs w:val="20"/>
        </w:rPr>
        <w:t xml:space="preserve">Wyszczególnione powyżej obowiązki, uprawnienia stanowią bezpośrednią podstawę do definiowania </w:t>
      </w:r>
      <w:r w:rsidR="00EA06AE">
        <w:rPr>
          <w:rFonts w:ascii="Arial" w:hAnsi="Arial" w:cs="Arial"/>
          <w:sz w:val="20"/>
          <w:szCs w:val="20"/>
        </w:rPr>
        <w:t xml:space="preserve">               </w:t>
      </w:r>
      <w:r w:rsidRPr="00EA06AE">
        <w:rPr>
          <w:rFonts w:ascii="Arial" w:hAnsi="Arial" w:cs="Arial"/>
          <w:sz w:val="20"/>
          <w:szCs w:val="20"/>
        </w:rPr>
        <w:t>i egzekwowania odpowiedzialności od Przyjmującego zamówienie –</w:t>
      </w:r>
      <w:r w:rsidR="00A4530D">
        <w:rPr>
          <w:rFonts w:ascii="Arial" w:hAnsi="Arial" w:cs="Arial"/>
          <w:sz w:val="20"/>
          <w:szCs w:val="20"/>
        </w:rPr>
        <w:t xml:space="preserve"> </w:t>
      </w:r>
      <w:r w:rsidRPr="00EA06AE">
        <w:rPr>
          <w:rFonts w:ascii="Arial" w:hAnsi="Arial" w:cs="Arial"/>
          <w:sz w:val="20"/>
          <w:szCs w:val="20"/>
        </w:rPr>
        <w:t>Kierownika</w:t>
      </w:r>
      <w:r w:rsidR="00EA06AE" w:rsidRPr="00EA06AE">
        <w:rPr>
          <w:rFonts w:ascii="Arial" w:hAnsi="Arial" w:cs="Arial"/>
          <w:kern w:val="0"/>
          <w:sz w:val="20"/>
          <w:szCs w:val="20"/>
          <w:lang w:eastAsia="ar-SA"/>
        </w:rPr>
        <w:t xml:space="preserve"> Oddzi</w:t>
      </w:r>
      <w:r w:rsidR="00A4530D">
        <w:rPr>
          <w:rFonts w:ascii="Arial" w:hAnsi="Arial" w:cs="Arial"/>
          <w:kern w:val="0"/>
          <w:sz w:val="20"/>
          <w:szCs w:val="20"/>
          <w:lang w:eastAsia="ar-SA"/>
        </w:rPr>
        <w:t xml:space="preserve">ału </w:t>
      </w:r>
      <w:r w:rsidR="00A36665" w:rsidRPr="00A36665">
        <w:rPr>
          <w:rFonts w:ascii="Arial" w:hAnsi="Arial" w:cs="Arial"/>
          <w:sz w:val="20"/>
          <w:szCs w:val="20"/>
        </w:rPr>
        <w:t xml:space="preserve">Neonatologicznego </w:t>
      </w:r>
      <w:r w:rsidR="00A36665" w:rsidRPr="00A36665">
        <w:rPr>
          <w:rFonts w:ascii="Arial" w:hAnsi="Arial" w:cs="Arial"/>
          <w:bCs/>
          <w:sz w:val="20"/>
          <w:szCs w:val="20"/>
        </w:rPr>
        <w:t>z Pododdziałem Patologii Noworodka</w:t>
      </w:r>
    </w:p>
    <w:p w14:paraId="5500E15C" w14:textId="77777777" w:rsidR="00EA06AE" w:rsidRDefault="00EA06AE" w:rsidP="00EA06AE">
      <w:pPr>
        <w:rPr>
          <w:rFonts w:ascii="Arial" w:hAnsi="Arial" w:cs="Arial"/>
          <w:b/>
          <w:kern w:val="0"/>
          <w:sz w:val="22"/>
          <w:szCs w:val="22"/>
          <w:lang w:eastAsia="ar-SA"/>
        </w:rPr>
      </w:pPr>
    </w:p>
    <w:p w14:paraId="33CBDE04" w14:textId="5BFD80B0" w:rsidR="00414B32" w:rsidRPr="00EA06AE" w:rsidRDefault="00767202" w:rsidP="00EA06AE">
      <w:pPr>
        <w:rPr>
          <w:rFonts w:ascii="Arial" w:hAnsi="Arial" w:cs="Arial"/>
          <w:b/>
          <w:kern w:val="0"/>
          <w:sz w:val="22"/>
          <w:szCs w:val="22"/>
          <w:lang w:eastAsia="ar-SA"/>
        </w:rPr>
      </w:pPr>
      <w:r w:rsidRPr="00EA06AE">
        <w:rPr>
          <w:rFonts w:ascii="Arial" w:hAnsi="Arial" w:cs="Arial"/>
          <w:b/>
          <w:kern w:val="0"/>
          <w:sz w:val="22"/>
          <w:szCs w:val="22"/>
          <w:lang w:eastAsia="ar-SA"/>
        </w:rPr>
        <w:t xml:space="preserve">Przyjmujący zamówienie                                                       </w:t>
      </w:r>
      <w:r w:rsidR="00EA06AE" w:rsidRPr="00EA06AE">
        <w:rPr>
          <w:rFonts w:ascii="Arial" w:hAnsi="Arial" w:cs="Arial"/>
          <w:b/>
          <w:kern w:val="0"/>
          <w:sz w:val="22"/>
          <w:szCs w:val="22"/>
          <w:lang w:eastAsia="ar-SA"/>
        </w:rPr>
        <w:t xml:space="preserve">         Udzielający zamówienia:</w:t>
      </w:r>
    </w:p>
    <w:p w14:paraId="2F110D74" w14:textId="77777777" w:rsidR="00414B32" w:rsidRDefault="00414B32" w:rsidP="00767202">
      <w:pPr>
        <w:ind w:left="720" w:right="720"/>
        <w:jc w:val="right"/>
        <w:rPr>
          <w:rFonts w:ascii="Arial" w:hAnsi="Arial" w:cs="Arial"/>
          <w:sz w:val="20"/>
          <w:szCs w:val="20"/>
        </w:rPr>
      </w:pPr>
    </w:p>
    <w:p w14:paraId="162AC0AC" w14:textId="77777777" w:rsidR="00EA06AE" w:rsidRDefault="00EA06AE" w:rsidP="00767202">
      <w:pPr>
        <w:ind w:left="720" w:right="720"/>
        <w:jc w:val="right"/>
        <w:rPr>
          <w:rFonts w:ascii="Arial" w:hAnsi="Arial" w:cs="Arial"/>
          <w:sz w:val="20"/>
          <w:szCs w:val="20"/>
        </w:rPr>
      </w:pPr>
    </w:p>
    <w:p w14:paraId="3A9A7A31" w14:textId="77777777" w:rsidR="00EA06AE" w:rsidRDefault="00EA06AE" w:rsidP="00EA06AE">
      <w:pPr>
        <w:ind w:right="720"/>
        <w:rPr>
          <w:rFonts w:ascii="Arial" w:hAnsi="Arial" w:cs="Arial"/>
          <w:sz w:val="20"/>
          <w:szCs w:val="20"/>
        </w:rPr>
      </w:pPr>
    </w:p>
    <w:p w14:paraId="47F1DA9A" w14:textId="77777777" w:rsidR="00F12836" w:rsidRDefault="00F12836" w:rsidP="00EA06AE">
      <w:pPr>
        <w:ind w:right="720"/>
        <w:rPr>
          <w:rFonts w:ascii="Arial" w:hAnsi="Arial" w:cs="Arial"/>
          <w:sz w:val="20"/>
          <w:szCs w:val="20"/>
        </w:rPr>
      </w:pPr>
    </w:p>
    <w:p w14:paraId="534E6AFD" w14:textId="77777777" w:rsidR="00EA06AE" w:rsidRDefault="00EA06AE" w:rsidP="00767202">
      <w:pPr>
        <w:ind w:left="720" w:right="720"/>
        <w:jc w:val="right"/>
        <w:rPr>
          <w:rFonts w:ascii="Arial" w:hAnsi="Arial" w:cs="Arial"/>
          <w:sz w:val="20"/>
          <w:szCs w:val="20"/>
        </w:rPr>
      </w:pPr>
    </w:p>
    <w:p w14:paraId="5A1C2DF1" w14:textId="77777777" w:rsidR="00A36665" w:rsidRDefault="00A36665" w:rsidP="00767202">
      <w:pPr>
        <w:ind w:left="720" w:right="720"/>
        <w:jc w:val="right"/>
        <w:rPr>
          <w:rFonts w:ascii="Arial" w:hAnsi="Arial" w:cs="Arial"/>
          <w:sz w:val="20"/>
          <w:szCs w:val="20"/>
        </w:rPr>
      </w:pPr>
    </w:p>
    <w:p w14:paraId="1BC42C57" w14:textId="77777777" w:rsidR="001A16AA" w:rsidRDefault="001A16AA" w:rsidP="00767202">
      <w:pPr>
        <w:ind w:left="720" w:right="720"/>
        <w:jc w:val="right"/>
        <w:rPr>
          <w:rFonts w:ascii="Arial" w:hAnsi="Arial" w:cs="Arial"/>
          <w:sz w:val="20"/>
          <w:szCs w:val="20"/>
        </w:rPr>
      </w:pPr>
    </w:p>
    <w:p w14:paraId="4FE5CA64" w14:textId="77777777" w:rsidR="001A16AA" w:rsidRDefault="001A16AA" w:rsidP="00767202">
      <w:pPr>
        <w:ind w:left="720" w:right="720"/>
        <w:jc w:val="right"/>
        <w:rPr>
          <w:rFonts w:ascii="Arial" w:hAnsi="Arial" w:cs="Arial"/>
          <w:sz w:val="20"/>
          <w:szCs w:val="20"/>
        </w:rPr>
      </w:pPr>
    </w:p>
    <w:p w14:paraId="3D922E6D" w14:textId="77777777" w:rsidR="001A16AA" w:rsidRDefault="001A16AA" w:rsidP="00767202">
      <w:pPr>
        <w:ind w:left="720" w:right="720"/>
        <w:jc w:val="right"/>
        <w:rPr>
          <w:rFonts w:ascii="Arial" w:hAnsi="Arial" w:cs="Arial"/>
          <w:sz w:val="20"/>
          <w:szCs w:val="20"/>
        </w:rPr>
      </w:pPr>
    </w:p>
    <w:p w14:paraId="31CECDE0" w14:textId="3C119053" w:rsidR="00767202" w:rsidRPr="00767202" w:rsidRDefault="00537B0C" w:rsidP="00767202">
      <w:pPr>
        <w:ind w:left="720" w:right="720"/>
        <w:jc w:val="right"/>
      </w:pPr>
      <w:r>
        <w:rPr>
          <w:rFonts w:ascii="Arial" w:hAnsi="Arial" w:cs="Arial"/>
          <w:sz w:val="20"/>
          <w:szCs w:val="20"/>
        </w:rPr>
        <w:t>Załącznik nr 2</w:t>
      </w:r>
      <w:r w:rsidR="00132244">
        <w:rPr>
          <w:rFonts w:ascii="Arial" w:hAnsi="Arial" w:cs="Arial"/>
          <w:sz w:val="20"/>
          <w:szCs w:val="20"/>
        </w:rPr>
        <w:t xml:space="preserve"> do umowy nr …………..</w:t>
      </w:r>
      <w:r w:rsidR="00326D34">
        <w:rPr>
          <w:rFonts w:ascii="Arial" w:hAnsi="Arial" w:cs="Arial"/>
          <w:sz w:val="20"/>
          <w:szCs w:val="20"/>
        </w:rPr>
        <w:t>/KO/2023</w:t>
      </w:r>
    </w:p>
    <w:p w14:paraId="562F7C9A" w14:textId="77777777" w:rsidR="00D10151" w:rsidRDefault="00D10151" w:rsidP="00BD3B6A">
      <w:pPr>
        <w:suppressAutoHyphens w:val="0"/>
        <w:ind w:left="720" w:right="720"/>
        <w:jc w:val="center"/>
      </w:pPr>
      <w:r>
        <w:rPr>
          <w:rFonts w:ascii="Arial" w:eastAsia="Calibri" w:hAnsi="Arial" w:cs="Arial"/>
          <w:b/>
          <w:sz w:val="16"/>
          <w:szCs w:val="16"/>
          <w:lang w:eastAsia="en-US"/>
        </w:rPr>
        <w:t>MIESIĘCZNA EWIDENCJA WYKONANYCH ŚWIADCZEŃ w ……………………………………</w:t>
      </w:r>
    </w:p>
    <w:p w14:paraId="76CC0399" w14:textId="77777777" w:rsidR="00D10151" w:rsidRDefault="00D10151" w:rsidP="00BD3B6A">
      <w:pPr>
        <w:suppressAutoHyphens w:val="0"/>
        <w:ind w:left="720" w:right="720"/>
        <w:jc w:val="center"/>
      </w:pPr>
      <w:r>
        <w:t>w miesiącu …..........................................................................................</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2D5584" w14:paraId="387F0B73" w14:textId="77777777" w:rsidTr="0069411C">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29266711" w14:textId="77777777" w:rsidR="002D5584" w:rsidRDefault="002D5584" w:rsidP="0069411C">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14CB49E" w14:textId="77777777" w:rsidR="002D5584" w:rsidRDefault="002D5584" w:rsidP="0069411C">
            <w:pPr>
              <w:spacing w:line="252" w:lineRule="auto"/>
              <w:ind w:right="720"/>
              <w:jc w:val="center"/>
              <w:rPr>
                <w:rFonts w:ascii="Arial" w:hAnsi="Arial" w:cs="Arial"/>
                <w:b/>
                <w:sz w:val="16"/>
                <w:szCs w:val="16"/>
                <w:lang w:eastAsia="en-US"/>
              </w:rPr>
            </w:pPr>
          </w:p>
          <w:p w14:paraId="36B9E924" w14:textId="77777777" w:rsidR="002D5584" w:rsidRDefault="002D5584" w:rsidP="0069411C">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1531D875" w14:textId="77777777" w:rsidR="002D5584" w:rsidRDefault="002D5584" w:rsidP="0069411C">
            <w:pPr>
              <w:spacing w:line="252" w:lineRule="auto"/>
              <w:ind w:right="720"/>
              <w:jc w:val="center"/>
              <w:rPr>
                <w:rFonts w:ascii="Arial" w:eastAsia="Calibri" w:hAnsi="Arial" w:cs="Arial"/>
                <w:b/>
                <w:sz w:val="16"/>
                <w:szCs w:val="16"/>
              </w:rPr>
            </w:pPr>
          </w:p>
          <w:p w14:paraId="3449B3D5" w14:textId="77777777" w:rsidR="002D5584" w:rsidRDefault="002D5584" w:rsidP="0069411C">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A84B61E" w14:textId="77777777" w:rsidR="002D5584" w:rsidRDefault="002D5584" w:rsidP="0069411C">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204B582B" w14:textId="77777777" w:rsidR="002D5584" w:rsidRDefault="002D5584" w:rsidP="0069411C">
            <w:pPr>
              <w:spacing w:line="252" w:lineRule="auto"/>
              <w:ind w:right="720"/>
              <w:jc w:val="center"/>
              <w:rPr>
                <w:rFonts w:ascii="Arial" w:eastAsia="Calibri" w:hAnsi="Arial" w:cs="Arial"/>
                <w:b/>
                <w:sz w:val="16"/>
                <w:szCs w:val="16"/>
              </w:rPr>
            </w:pPr>
          </w:p>
          <w:p w14:paraId="0582371A" w14:textId="77777777" w:rsidR="002D5584" w:rsidRDefault="002D5584" w:rsidP="0069411C">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6F888CE0" w14:textId="77777777" w:rsidR="002D5584" w:rsidRDefault="002D5584" w:rsidP="0069411C">
            <w:pPr>
              <w:spacing w:line="252" w:lineRule="auto"/>
              <w:ind w:left="-108" w:right="720"/>
              <w:jc w:val="center"/>
              <w:rPr>
                <w:rFonts w:ascii="Arial" w:eastAsia="Calibri" w:hAnsi="Arial" w:cs="Arial"/>
                <w:b/>
                <w:sz w:val="16"/>
                <w:szCs w:val="16"/>
              </w:rPr>
            </w:pPr>
          </w:p>
          <w:p w14:paraId="64916290" w14:textId="77777777" w:rsidR="002D5584" w:rsidRDefault="002D5584" w:rsidP="0069411C">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2D5584" w14:paraId="61FADB0D" w14:textId="77777777" w:rsidTr="0069411C">
        <w:trPr>
          <w:jc w:val="center"/>
        </w:trPr>
        <w:tc>
          <w:tcPr>
            <w:tcW w:w="1417" w:type="dxa"/>
            <w:tcBorders>
              <w:top w:val="single" w:sz="4" w:space="0" w:color="000000"/>
              <w:left w:val="single" w:sz="4" w:space="0" w:color="000000"/>
              <w:bottom w:val="single" w:sz="4" w:space="0" w:color="000000"/>
              <w:right w:val="nil"/>
            </w:tcBorders>
          </w:tcPr>
          <w:p w14:paraId="7CE70C25"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6C9F1AF"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C49A55C"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0598BA5"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4F0EE2" w14:textId="77777777" w:rsidR="002D5584" w:rsidRDefault="002D5584" w:rsidP="0069411C">
            <w:pPr>
              <w:snapToGrid w:val="0"/>
              <w:spacing w:line="252" w:lineRule="auto"/>
              <w:ind w:left="720" w:right="720"/>
              <w:jc w:val="center"/>
              <w:rPr>
                <w:rFonts w:ascii="Arial" w:eastAsia="Calibri" w:hAnsi="Arial" w:cs="Arial"/>
                <w:b/>
                <w:sz w:val="16"/>
                <w:szCs w:val="16"/>
              </w:rPr>
            </w:pPr>
          </w:p>
        </w:tc>
      </w:tr>
      <w:tr w:rsidR="002D5584" w14:paraId="320F0F8E" w14:textId="77777777" w:rsidTr="0069411C">
        <w:trPr>
          <w:jc w:val="center"/>
        </w:trPr>
        <w:tc>
          <w:tcPr>
            <w:tcW w:w="1417" w:type="dxa"/>
            <w:tcBorders>
              <w:top w:val="single" w:sz="4" w:space="0" w:color="000000"/>
              <w:left w:val="single" w:sz="4" w:space="0" w:color="000000"/>
              <w:bottom w:val="single" w:sz="4" w:space="0" w:color="000000"/>
              <w:right w:val="nil"/>
            </w:tcBorders>
          </w:tcPr>
          <w:p w14:paraId="6FB27197"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BBC8EF7"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BC55CCA"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D85A106"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A7F55E5" w14:textId="77777777" w:rsidR="002D5584" w:rsidRDefault="002D5584" w:rsidP="0069411C">
            <w:pPr>
              <w:snapToGrid w:val="0"/>
              <w:spacing w:line="252" w:lineRule="auto"/>
              <w:ind w:left="720" w:right="720"/>
              <w:jc w:val="center"/>
              <w:rPr>
                <w:rFonts w:ascii="Arial" w:eastAsia="Calibri" w:hAnsi="Arial" w:cs="Arial"/>
                <w:b/>
                <w:sz w:val="16"/>
                <w:szCs w:val="16"/>
              </w:rPr>
            </w:pPr>
          </w:p>
        </w:tc>
      </w:tr>
      <w:tr w:rsidR="002D5584" w14:paraId="020EBC08" w14:textId="77777777" w:rsidTr="0069411C">
        <w:trPr>
          <w:jc w:val="center"/>
        </w:trPr>
        <w:tc>
          <w:tcPr>
            <w:tcW w:w="1417" w:type="dxa"/>
            <w:tcBorders>
              <w:top w:val="single" w:sz="4" w:space="0" w:color="000000"/>
              <w:left w:val="single" w:sz="4" w:space="0" w:color="000000"/>
              <w:bottom w:val="single" w:sz="4" w:space="0" w:color="000000"/>
              <w:right w:val="nil"/>
            </w:tcBorders>
          </w:tcPr>
          <w:p w14:paraId="06D47A81"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06C5805"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7797149"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8FBE393"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56412A" w14:textId="77777777" w:rsidR="002D5584" w:rsidRDefault="002D5584" w:rsidP="0069411C">
            <w:pPr>
              <w:snapToGrid w:val="0"/>
              <w:spacing w:line="252" w:lineRule="auto"/>
              <w:ind w:left="720" w:right="720"/>
              <w:jc w:val="center"/>
              <w:rPr>
                <w:rFonts w:ascii="Arial" w:eastAsia="Calibri" w:hAnsi="Arial" w:cs="Arial"/>
                <w:b/>
                <w:sz w:val="16"/>
                <w:szCs w:val="16"/>
              </w:rPr>
            </w:pPr>
          </w:p>
        </w:tc>
      </w:tr>
      <w:tr w:rsidR="002D5584" w14:paraId="2924BCB1" w14:textId="77777777" w:rsidTr="0069411C">
        <w:trPr>
          <w:jc w:val="center"/>
        </w:trPr>
        <w:tc>
          <w:tcPr>
            <w:tcW w:w="1417" w:type="dxa"/>
            <w:tcBorders>
              <w:top w:val="single" w:sz="4" w:space="0" w:color="000000"/>
              <w:left w:val="single" w:sz="4" w:space="0" w:color="000000"/>
              <w:bottom w:val="single" w:sz="4" w:space="0" w:color="000000"/>
              <w:right w:val="nil"/>
            </w:tcBorders>
          </w:tcPr>
          <w:p w14:paraId="0A50353C"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216E65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39044A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0A6CB8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9D9F1FA"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9702FA6"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167A6F9"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07D5BA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432BEAF"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CA25D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196CD0"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693A36B2"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FE09CBE"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E9E9A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6B5BA8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C2C255"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EA6348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1E95D63A" w14:textId="77777777" w:rsidTr="0069411C">
        <w:trPr>
          <w:jc w:val="center"/>
        </w:trPr>
        <w:tc>
          <w:tcPr>
            <w:tcW w:w="1417" w:type="dxa"/>
            <w:tcBorders>
              <w:top w:val="single" w:sz="4" w:space="0" w:color="000000"/>
              <w:left w:val="single" w:sz="4" w:space="0" w:color="000000"/>
              <w:bottom w:val="single" w:sz="4" w:space="0" w:color="000000"/>
              <w:right w:val="nil"/>
            </w:tcBorders>
          </w:tcPr>
          <w:p w14:paraId="79513D1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CA1101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9F41F7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673C5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83C7D4"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395E041" w14:textId="77777777" w:rsidTr="0069411C">
        <w:trPr>
          <w:jc w:val="center"/>
        </w:trPr>
        <w:tc>
          <w:tcPr>
            <w:tcW w:w="1417" w:type="dxa"/>
            <w:tcBorders>
              <w:top w:val="single" w:sz="4" w:space="0" w:color="000000"/>
              <w:left w:val="single" w:sz="4" w:space="0" w:color="000000"/>
              <w:bottom w:val="single" w:sz="4" w:space="0" w:color="000000"/>
              <w:right w:val="nil"/>
            </w:tcBorders>
          </w:tcPr>
          <w:p w14:paraId="75482A1C"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84797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134CFD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15CCC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95D1907"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84A7CE6" w14:textId="77777777" w:rsidTr="0069411C">
        <w:trPr>
          <w:jc w:val="center"/>
        </w:trPr>
        <w:tc>
          <w:tcPr>
            <w:tcW w:w="1417" w:type="dxa"/>
            <w:tcBorders>
              <w:top w:val="single" w:sz="4" w:space="0" w:color="000000"/>
              <w:left w:val="single" w:sz="4" w:space="0" w:color="000000"/>
              <w:bottom w:val="single" w:sz="4" w:space="0" w:color="000000"/>
              <w:right w:val="nil"/>
            </w:tcBorders>
          </w:tcPr>
          <w:p w14:paraId="57C91F17"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BA8A66"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45C4B1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BA6C2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1D30A9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20BCBE79" w14:textId="77777777" w:rsidTr="0069411C">
        <w:trPr>
          <w:jc w:val="center"/>
        </w:trPr>
        <w:tc>
          <w:tcPr>
            <w:tcW w:w="1417" w:type="dxa"/>
            <w:tcBorders>
              <w:top w:val="single" w:sz="4" w:space="0" w:color="000000"/>
              <w:left w:val="single" w:sz="4" w:space="0" w:color="000000"/>
              <w:bottom w:val="single" w:sz="4" w:space="0" w:color="000000"/>
              <w:right w:val="nil"/>
            </w:tcBorders>
          </w:tcPr>
          <w:p w14:paraId="5CA68448"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B2D9A6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F88DF2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E663B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8D31D1"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B78896B" w14:textId="77777777" w:rsidTr="0069411C">
        <w:trPr>
          <w:jc w:val="center"/>
        </w:trPr>
        <w:tc>
          <w:tcPr>
            <w:tcW w:w="1417" w:type="dxa"/>
            <w:tcBorders>
              <w:top w:val="single" w:sz="4" w:space="0" w:color="000000"/>
              <w:left w:val="single" w:sz="4" w:space="0" w:color="000000"/>
              <w:bottom w:val="single" w:sz="4" w:space="0" w:color="000000"/>
              <w:right w:val="nil"/>
            </w:tcBorders>
          </w:tcPr>
          <w:p w14:paraId="03E3ED7F"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A1ACF5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90B5D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9C3BD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FAF846F"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8217A4A"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3C8159"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6E3B050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93BD0C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6C44A6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367973B"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DFC7603"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75D4A2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0F2181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292784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81E154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238043"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C0ED57F" w14:textId="77777777" w:rsidTr="0069411C">
        <w:trPr>
          <w:jc w:val="center"/>
        </w:trPr>
        <w:tc>
          <w:tcPr>
            <w:tcW w:w="1417" w:type="dxa"/>
            <w:tcBorders>
              <w:top w:val="single" w:sz="4" w:space="0" w:color="000000"/>
              <w:left w:val="single" w:sz="4" w:space="0" w:color="000000"/>
              <w:bottom w:val="single" w:sz="4" w:space="0" w:color="000000"/>
              <w:right w:val="nil"/>
            </w:tcBorders>
          </w:tcPr>
          <w:p w14:paraId="69482B9A"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BD9CF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3BB0C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F8D41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DECAF52"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2C43DBAA" w14:textId="77777777" w:rsidTr="0069411C">
        <w:trPr>
          <w:jc w:val="center"/>
        </w:trPr>
        <w:tc>
          <w:tcPr>
            <w:tcW w:w="1417" w:type="dxa"/>
            <w:tcBorders>
              <w:top w:val="single" w:sz="4" w:space="0" w:color="000000"/>
              <w:left w:val="single" w:sz="4" w:space="0" w:color="000000"/>
              <w:bottom w:val="single" w:sz="4" w:space="0" w:color="000000"/>
              <w:right w:val="nil"/>
            </w:tcBorders>
          </w:tcPr>
          <w:p w14:paraId="60215AF3"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AAB192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0F1F20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DF856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60DD8D3"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62C9399C" w14:textId="77777777" w:rsidTr="0069411C">
        <w:trPr>
          <w:jc w:val="center"/>
        </w:trPr>
        <w:tc>
          <w:tcPr>
            <w:tcW w:w="1417" w:type="dxa"/>
            <w:tcBorders>
              <w:top w:val="single" w:sz="4" w:space="0" w:color="000000"/>
              <w:left w:val="single" w:sz="4" w:space="0" w:color="000000"/>
              <w:bottom w:val="single" w:sz="4" w:space="0" w:color="000000"/>
              <w:right w:val="nil"/>
            </w:tcBorders>
          </w:tcPr>
          <w:p w14:paraId="424EC766"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344683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25E45B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5A476F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17579AA"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97BDC40" w14:textId="77777777" w:rsidTr="0069411C">
        <w:trPr>
          <w:jc w:val="center"/>
        </w:trPr>
        <w:tc>
          <w:tcPr>
            <w:tcW w:w="1417" w:type="dxa"/>
            <w:tcBorders>
              <w:top w:val="single" w:sz="4" w:space="0" w:color="000000"/>
              <w:left w:val="single" w:sz="4" w:space="0" w:color="000000"/>
              <w:bottom w:val="single" w:sz="4" w:space="0" w:color="000000"/>
              <w:right w:val="nil"/>
            </w:tcBorders>
          </w:tcPr>
          <w:p w14:paraId="5CB4011E"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09BC7E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4F860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D5E0CF"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41E4CFA"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4DBB353" w14:textId="77777777" w:rsidTr="0069411C">
        <w:trPr>
          <w:jc w:val="center"/>
        </w:trPr>
        <w:tc>
          <w:tcPr>
            <w:tcW w:w="1417" w:type="dxa"/>
            <w:tcBorders>
              <w:top w:val="single" w:sz="4" w:space="0" w:color="000000"/>
              <w:left w:val="single" w:sz="4" w:space="0" w:color="000000"/>
              <w:bottom w:val="single" w:sz="4" w:space="0" w:color="000000"/>
              <w:right w:val="nil"/>
            </w:tcBorders>
          </w:tcPr>
          <w:p w14:paraId="7FBD5D63"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B48C8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7F46A6"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0C6059B"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D1C0BB"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3BD4244"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B7B7ED9"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BE22E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084CAF4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0EC668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826CE1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DBFF3B1"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EA3FDFD"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1453957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65991BA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DC64BA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7B502C4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28E44AD" w14:textId="77777777" w:rsidTr="0069411C">
        <w:trPr>
          <w:jc w:val="center"/>
        </w:trPr>
        <w:tc>
          <w:tcPr>
            <w:tcW w:w="1417" w:type="dxa"/>
            <w:tcBorders>
              <w:top w:val="single" w:sz="4" w:space="0" w:color="000000"/>
              <w:left w:val="single" w:sz="4" w:space="0" w:color="000000"/>
              <w:bottom w:val="single" w:sz="4" w:space="0" w:color="000000"/>
              <w:right w:val="nil"/>
            </w:tcBorders>
          </w:tcPr>
          <w:p w14:paraId="57F49ADA"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E576F5"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711861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513E0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C64692"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5AFD569" w14:textId="77777777" w:rsidTr="0069411C">
        <w:trPr>
          <w:jc w:val="center"/>
        </w:trPr>
        <w:tc>
          <w:tcPr>
            <w:tcW w:w="1417" w:type="dxa"/>
            <w:tcBorders>
              <w:top w:val="single" w:sz="4" w:space="0" w:color="000000"/>
              <w:left w:val="single" w:sz="4" w:space="0" w:color="000000"/>
              <w:bottom w:val="single" w:sz="4" w:space="0" w:color="000000"/>
              <w:right w:val="nil"/>
            </w:tcBorders>
          </w:tcPr>
          <w:p w14:paraId="36ED8195"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0F7B6"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47BDF0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F26F3B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5FAE56"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1529823" w14:textId="77777777" w:rsidTr="0069411C">
        <w:trPr>
          <w:jc w:val="center"/>
        </w:trPr>
        <w:tc>
          <w:tcPr>
            <w:tcW w:w="1417" w:type="dxa"/>
            <w:tcBorders>
              <w:top w:val="single" w:sz="4" w:space="0" w:color="000000"/>
              <w:left w:val="single" w:sz="4" w:space="0" w:color="000000"/>
              <w:bottom w:val="single" w:sz="4" w:space="0" w:color="000000"/>
              <w:right w:val="nil"/>
            </w:tcBorders>
          </w:tcPr>
          <w:p w14:paraId="359AF18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4301CA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4C852B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1A0FB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D9EC7F"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06AF8A3" w14:textId="77777777" w:rsidTr="0069411C">
        <w:trPr>
          <w:jc w:val="center"/>
        </w:trPr>
        <w:tc>
          <w:tcPr>
            <w:tcW w:w="1417" w:type="dxa"/>
            <w:tcBorders>
              <w:top w:val="single" w:sz="4" w:space="0" w:color="000000"/>
              <w:left w:val="single" w:sz="4" w:space="0" w:color="000000"/>
              <w:bottom w:val="single" w:sz="4" w:space="0" w:color="000000"/>
              <w:right w:val="nil"/>
            </w:tcBorders>
          </w:tcPr>
          <w:p w14:paraId="58A31B9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465E4B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4033D2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4D0B3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B4B404"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9AD5B78" w14:textId="77777777" w:rsidTr="0069411C">
        <w:trPr>
          <w:jc w:val="center"/>
        </w:trPr>
        <w:tc>
          <w:tcPr>
            <w:tcW w:w="1417" w:type="dxa"/>
            <w:tcBorders>
              <w:top w:val="single" w:sz="4" w:space="0" w:color="000000"/>
              <w:left w:val="single" w:sz="4" w:space="0" w:color="000000"/>
              <w:bottom w:val="single" w:sz="4" w:space="0" w:color="000000"/>
              <w:right w:val="nil"/>
            </w:tcBorders>
          </w:tcPr>
          <w:p w14:paraId="12D1505F"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305071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EE724B"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0A39F2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1CBDE1"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CD54440"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A9AF8AB"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642651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C2C898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A4008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B49C1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F8D81A5"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A80491"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4C42D2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505226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104F50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639B97C"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6B472D4" w14:textId="77777777" w:rsidTr="0069411C">
        <w:trPr>
          <w:jc w:val="center"/>
        </w:trPr>
        <w:tc>
          <w:tcPr>
            <w:tcW w:w="1417" w:type="dxa"/>
            <w:tcBorders>
              <w:top w:val="single" w:sz="4" w:space="0" w:color="000000"/>
              <w:left w:val="single" w:sz="4" w:space="0" w:color="000000"/>
              <w:bottom w:val="single" w:sz="4" w:space="0" w:color="000000"/>
              <w:right w:val="nil"/>
            </w:tcBorders>
          </w:tcPr>
          <w:p w14:paraId="32B3683D"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B2C91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0D89A5F"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A6F86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93F1EB"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2442798C" w14:textId="77777777" w:rsidTr="0069411C">
        <w:trPr>
          <w:jc w:val="center"/>
        </w:trPr>
        <w:tc>
          <w:tcPr>
            <w:tcW w:w="1417" w:type="dxa"/>
            <w:tcBorders>
              <w:top w:val="single" w:sz="4" w:space="0" w:color="000000"/>
              <w:left w:val="single" w:sz="4" w:space="0" w:color="000000"/>
              <w:bottom w:val="single" w:sz="4" w:space="0" w:color="000000"/>
              <w:right w:val="nil"/>
            </w:tcBorders>
          </w:tcPr>
          <w:p w14:paraId="13A5FA2C"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7B300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DEEE977"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7F616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EC8B130"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F4DDEAA" w14:textId="77777777" w:rsidTr="0069411C">
        <w:trPr>
          <w:jc w:val="center"/>
        </w:trPr>
        <w:tc>
          <w:tcPr>
            <w:tcW w:w="1417" w:type="dxa"/>
            <w:tcBorders>
              <w:top w:val="single" w:sz="4" w:space="0" w:color="000000"/>
              <w:left w:val="single" w:sz="4" w:space="0" w:color="000000"/>
              <w:bottom w:val="single" w:sz="4" w:space="0" w:color="000000"/>
              <w:right w:val="nil"/>
            </w:tcBorders>
          </w:tcPr>
          <w:p w14:paraId="253DB41F"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B33CEF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D96F0E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2A4C9B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DAB490"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1F897DA" w14:textId="77777777" w:rsidTr="0069411C">
        <w:trPr>
          <w:jc w:val="center"/>
        </w:trPr>
        <w:tc>
          <w:tcPr>
            <w:tcW w:w="1417" w:type="dxa"/>
            <w:tcBorders>
              <w:top w:val="single" w:sz="4" w:space="0" w:color="000000"/>
              <w:left w:val="single" w:sz="4" w:space="0" w:color="000000"/>
              <w:bottom w:val="single" w:sz="4" w:space="0" w:color="000000"/>
              <w:right w:val="nil"/>
            </w:tcBorders>
          </w:tcPr>
          <w:p w14:paraId="7963FE3D"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1D6C3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CE203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1B7102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6F3CC7C" w14:textId="77777777" w:rsidR="002D5584" w:rsidRDefault="002D5584" w:rsidP="0069411C">
            <w:pPr>
              <w:snapToGrid w:val="0"/>
              <w:spacing w:line="252" w:lineRule="auto"/>
              <w:ind w:left="720" w:right="720"/>
              <w:jc w:val="center"/>
              <w:rPr>
                <w:rFonts w:ascii="Arial" w:eastAsia="Calibri" w:hAnsi="Arial" w:cs="Arial"/>
                <w:sz w:val="16"/>
                <w:szCs w:val="16"/>
              </w:rPr>
            </w:pPr>
          </w:p>
        </w:tc>
      </w:tr>
    </w:tbl>
    <w:p w14:paraId="666AFC15" w14:textId="77777777" w:rsidR="0065022E" w:rsidRPr="0065022E" w:rsidRDefault="00D10151" w:rsidP="0065022E">
      <w:pPr>
        <w:suppressAutoHyphens w:val="0"/>
        <w:spacing w:after="160" w:line="252" w:lineRule="auto"/>
        <w:ind w:right="720" w:firstLine="708"/>
      </w:pPr>
      <w:r>
        <w:rPr>
          <w:rFonts w:ascii="Arial" w:eastAsia="Calibri" w:hAnsi="Arial" w:cs="Arial"/>
          <w:i/>
          <w:sz w:val="16"/>
          <w:szCs w:val="16"/>
          <w:lang w:eastAsia="en-US"/>
        </w:rPr>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t>Podpis Przyjmującego zamówienie:</w:t>
      </w:r>
    </w:p>
    <w:p w14:paraId="3155B0A2" w14:textId="77777777" w:rsidR="00215A19" w:rsidRPr="0065022E" w:rsidRDefault="00215A19" w:rsidP="0065022E">
      <w:pPr>
        <w:ind w:left="720"/>
        <w:jc w:val="right"/>
      </w:pPr>
      <w:r>
        <w:rPr>
          <w:rFonts w:ascii="Arial" w:eastAsia="Arial" w:hAnsi="Arial" w:cs="Arial"/>
          <w:sz w:val="20"/>
          <w:szCs w:val="20"/>
        </w:rPr>
        <w:t xml:space="preserve">                                                                             </w:t>
      </w:r>
    </w:p>
    <w:p w14:paraId="3F660C1F" w14:textId="42B4B514" w:rsidR="00215A19" w:rsidRDefault="00537B0C" w:rsidP="00215A19">
      <w:pPr>
        <w:ind w:left="720"/>
        <w:jc w:val="right"/>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326D34">
        <w:rPr>
          <w:rFonts w:ascii="Arial" w:hAnsi="Arial" w:cs="Arial"/>
          <w:sz w:val="20"/>
          <w:szCs w:val="20"/>
        </w:rPr>
        <w:t>/KO/2023</w:t>
      </w:r>
    </w:p>
    <w:p w14:paraId="48EBCFDC" w14:textId="77777777" w:rsidR="00215A19" w:rsidRDefault="00215A19" w:rsidP="00215A19">
      <w:pPr>
        <w:ind w:left="720"/>
        <w:jc w:val="both"/>
        <w:rPr>
          <w:rFonts w:ascii="Arial" w:hAnsi="Arial" w:cs="Arial"/>
          <w:sz w:val="22"/>
          <w:szCs w:val="22"/>
          <w:lang w:eastAsia="ar-SA"/>
        </w:rPr>
      </w:pPr>
    </w:p>
    <w:p w14:paraId="19921985" w14:textId="77777777" w:rsidR="00215A19" w:rsidRDefault="00215A19" w:rsidP="00215A19">
      <w:pPr>
        <w:ind w:left="720"/>
        <w:jc w:val="both"/>
        <w:rPr>
          <w:rFonts w:ascii="Arial" w:hAnsi="Arial" w:cs="Arial"/>
          <w:sz w:val="22"/>
          <w:szCs w:val="22"/>
          <w:lang w:eastAsia="ar-SA"/>
        </w:rPr>
      </w:pPr>
    </w:p>
    <w:p w14:paraId="14E9BAB1" w14:textId="77777777" w:rsidR="00215A19" w:rsidRDefault="00215A19" w:rsidP="00215A19">
      <w:pPr>
        <w:ind w:left="720"/>
        <w:jc w:val="both"/>
        <w:rPr>
          <w:rFonts w:ascii="Arial" w:hAnsi="Arial" w:cs="Arial"/>
          <w:sz w:val="22"/>
          <w:szCs w:val="22"/>
          <w:lang w:eastAsia="ar-SA"/>
        </w:rPr>
      </w:pPr>
    </w:p>
    <w:p w14:paraId="65ABD4B1" w14:textId="77777777" w:rsidR="00215A19" w:rsidRDefault="00215A19" w:rsidP="00215A19">
      <w:pPr>
        <w:ind w:left="720"/>
        <w:jc w:val="both"/>
      </w:pPr>
      <w:r>
        <w:rPr>
          <w:rFonts w:ascii="Arial" w:hAnsi="Arial" w:cs="Arial"/>
          <w:i/>
          <w:sz w:val="22"/>
          <w:szCs w:val="22"/>
        </w:rPr>
        <w:t>…......................................................</w:t>
      </w:r>
    </w:p>
    <w:p w14:paraId="0C0B7394"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E5DB01C" w14:textId="77777777" w:rsidR="00215A19" w:rsidRDefault="00215A19" w:rsidP="00215A19">
      <w:pPr>
        <w:ind w:left="720"/>
        <w:jc w:val="both"/>
        <w:rPr>
          <w:rFonts w:ascii="Arial" w:hAnsi="Arial" w:cs="Arial"/>
          <w:i/>
          <w:sz w:val="22"/>
          <w:szCs w:val="22"/>
        </w:rPr>
      </w:pPr>
    </w:p>
    <w:p w14:paraId="5B39F69D" w14:textId="77777777" w:rsidR="00215A19" w:rsidRDefault="00215A19" w:rsidP="00215A19">
      <w:pPr>
        <w:ind w:left="720"/>
        <w:jc w:val="both"/>
      </w:pPr>
      <w:r>
        <w:rPr>
          <w:rFonts w:ascii="Arial" w:hAnsi="Arial" w:cs="Arial"/>
          <w:i/>
          <w:sz w:val="22"/>
          <w:szCs w:val="22"/>
        </w:rPr>
        <w:t xml:space="preserve">Nr umowy …...................................................                                                                </w:t>
      </w:r>
    </w:p>
    <w:p w14:paraId="59B6DA12" w14:textId="77777777" w:rsidR="00215A19" w:rsidRDefault="00215A19" w:rsidP="00215A19">
      <w:pPr>
        <w:ind w:left="720"/>
        <w:jc w:val="both"/>
      </w:pPr>
      <w:r>
        <w:rPr>
          <w:rFonts w:ascii="Arial" w:eastAsia="Arial" w:hAnsi="Arial" w:cs="Arial"/>
          <w:i/>
          <w:sz w:val="22"/>
          <w:szCs w:val="22"/>
        </w:rPr>
        <w:t xml:space="preserve"> </w:t>
      </w:r>
    </w:p>
    <w:p w14:paraId="56D8DA1A" w14:textId="2C162B41" w:rsidR="00215A19" w:rsidRDefault="00215A19" w:rsidP="00215A19">
      <w:pPr>
        <w:ind w:left="720"/>
        <w:jc w:val="right"/>
      </w:pPr>
      <w:r>
        <w:rPr>
          <w:rFonts w:ascii="Arial" w:eastAsia="Arial" w:hAnsi="Arial" w:cs="Arial"/>
          <w:i/>
          <w:sz w:val="22"/>
          <w:szCs w:val="22"/>
        </w:rPr>
        <w:t xml:space="preserve">                                                         </w:t>
      </w:r>
      <w:r w:rsidR="002D5584">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5833F10F" w14:textId="77777777" w:rsidR="00215A19" w:rsidRDefault="00215A19" w:rsidP="00215A19">
      <w:pPr>
        <w:ind w:left="720"/>
        <w:jc w:val="both"/>
        <w:rPr>
          <w:rFonts w:ascii="Arial" w:hAnsi="Arial" w:cs="Arial"/>
          <w:i/>
          <w:sz w:val="22"/>
          <w:szCs w:val="22"/>
        </w:rPr>
      </w:pPr>
    </w:p>
    <w:p w14:paraId="5BB3AF94" w14:textId="77777777" w:rsidR="00215A19" w:rsidRDefault="00215A19" w:rsidP="00215A19">
      <w:pPr>
        <w:ind w:left="720"/>
        <w:jc w:val="both"/>
        <w:rPr>
          <w:rFonts w:ascii="Arial" w:hAnsi="Arial" w:cs="Arial"/>
          <w:i/>
          <w:sz w:val="22"/>
          <w:szCs w:val="22"/>
        </w:rPr>
      </w:pPr>
    </w:p>
    <w:p w14:paraId="1763A685" w14:textId="77777777" w:rsidR="00215A19" w:rsidRDefault="00215A19" w:rsidP="00215A19">
      <w:pPr>
        <w:ind w:left="720"/>
        <w:jc w:val="both"/>
        <w:rPr>
          <w:rFonts w:ascii="Arial" w:hAnsi="Arial" w:cs="Arial"/>
          <w:i/>
          <w:sz w:val="22"/>
          <w:szCs w:val="22"/>
        </w:rPr>
      </w:pPr>
    </w:p>
    <w:p w14:paraId="64F8096A" w14:textId="77777777" w:rsidR="00215A19" w:rsidRDefault="00215A19" w:rsidP="00215A19">
      <w:pPr>
        <w:ind w:left="720"/>
        <w:jc w:val="center"/>
      </w:pPr>
      <w:r>
        <w:rPr>
          <w:rFonts w:ascii="Arial" w:hAnsi="Arial" w:cs="Arial"/>
          <w:b/>
          <w:sz w:val="22"/>
          <w:szCs w:val="22"/>
        </w:rPr>
        <w:t>Dyrektor</w:t>
      </w:r>
    </w:p>
    <w:p w14:paraId="1A8E2431" w14:textId="77777777" w:rsidR="00215A19" w:rsidRDefault="00215A19" w:rsidP="00215A19">
      <w:pPr>
        <w:ind w:left="720"/>
        <w:jc w:val="center"/>
      </w:pPr>
      <w:r>
        <w:rPr>
          <w:rFonts w:ascii="Arial" w:hAnsi="Arial" w:cs="Arial"/>
          <w:b/>
          <w:sz w:val="22"/>
          <w:szCs w:val="22"/>
        </w:rPr>
        <w:t>Wojewódzkiego  Szpitala im. Św. Ojca Pio</w:t>
      </w:r>
    </w:p>
    <w:p w14:paraId="5A0F28DE" w14:textId="77777777" w:rsidR="00215A19" w:rsidRDefault="00215A19" w:rsidP="00215A19">
      <w:pPr>
        <w:ind w:left="720"/>
        <w:jc w:val="center"/>
      </w:pPr>
      <w:r>
        <w:rPr>
          <w:rFonts w:ascii="Arial" w:hAnsi="Arial" w:cs="Arial"/>
          <w:b/>
          <w:sz w:val="22"/>
          <w:szCs w:val="22"/>
        </w:rPr>
        <w:t>w Przemyślu</w:t>
      </w:r>
    </w:p>
    <w:p w14:paraId="129FA7EA" w14:textId="77777777" w:rsidR="00215A19" w:rsidRDefault="00215A19" w:rsidP="00215A19">
      <w:pPr>
        <w:ind w:left="720"/>
        <w:jc w:val="both"/>
        <w:rPr>
          <w:rFonts w:ascii="Arial" w:hAnsi="Arial" w:cs="Arial"/>
          <w:b/>
          <w:sz w:val="22"/>
          <w:szCs w:val="22"/>
        </w:rPr>
      </w:pPr>
    </w:p>
    <w:p w14:paraId="11F978A1" w14:textId="77777777" w:rsidR="00215A19" w:rsidRDefault="00215A19" w:rsidP="00215A19">
      <w:pPr>
        <w:ind w:left="720"/>
        <w:jc w:val="both"/>
        <w:rPr>
          <w:rFonts w:ascii="Arial" w:hAnsi="Arial" w:cs="Arial"/>
          <w:b/>
          <w:sz w:val="22"/>
          <w:szCs w:val="22"/>
        </w:rPr>
      </w:pPr>
    </w:p>
    <w:p w14:paraId="2A9569F1" w14:textId="77777777" w:rsidR="00215A19" w:rsidRDefault="00215A19" w:rsidP="00215A19">
      <w:pPr>
        <w:ind w:left="720"/>
        <w:jc w:val="both"/>
        <w:rPr>
          <w:rFonts w:ascii="Arial" w:hAnsi="Arial" w:cs="Arial"/>
          <w:b/>
          <w:sz w:val="22"/>
          <w:szCs w:val="22"/>
        </w:rPr>
      </w:pPr>
    </w:p>
    <w:p w14:paraId="410E17E5" w14:textId="77777777" w:rsidR="00215A19" w:rsidRDefault="00215A19" w:rsidP="00215A19">
      <w:pPr>
        <w:ind w:left="720"/>
        <w:jc w:val="both"/>
        <w:rPr>
          <w:rFonts w:ascii="Arial" w:hAnsi="Arial" w:cs="Arial"/>
          <w:sz w:val="22"/>
          <w:szCs w:val="22"/>
        </w:rPr>
      </w:pPr>
    </w:p>
    <w:p w14:paraId="500BE9BC" w14:textId="77777777" w:rsidR="00F220D0" w:rsidRDefault="00F220D0" w:rsidP="00F220D0">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7412A7D6" w14:textId="77777777" w:rsidR="00F220D0" w:rsidRDefault="00F220D0" w:rsidP="00F220D0">
      <w:pPr>
        <w:ind w:left="720"/>
        <w:jc w:val="both"/>
        <w:rPr>
          <w:rFonts w:ascii="Arial" w:hAnsi="Arial" w:cs="Arial"/>
          <w:sz w:val="22"/>
          <w:szCs w:val="22"/>
        </w:rPr>
      </w:pPr>
      <w:r>
        <w:rPr>
          <w:rFonts w:ascii="Arial" w:hAnsi="Arial" w:cs="Arial"/>
          <w:sz w:val="22"/>
          <w:szCs w:val="22"/>
        </w:rPr>
        <w:t>Podczas nieobecności zastępstwo będzie pełnić…………………………………………</w:t>
      </w:r>
    </w:p>
    <w:p w14:paraId="0ABDB515" w14:textId="77777777" w:rsidR="00F220D0" w:rsidRDefault="00F220D0" w:rsidP="00F220D0">
      <w:pPr>
        <w:ind w:left="720"/>
        <w:jc w:val="both"/>
        <w:rPr>
          <w:rFonts w:ascii="Arial" w:hAnsi="Arial" w:cs="Arial"/>
          <w:sz w:val="22"/>
          <w:szCs w:val="22"/>
        </w:rPr>
      </w:pPr>
    </w:p>
    <w:p w14:paraId="2AD88F51" w14:textId="77777777" w:rsidR="00F220D0" w:rsidRDefault="00F220D0" w:rsidP="00F220D0">
      <w:pPr>
        <w:ind w:left="720"/>
        <w:jc w:val="both"/>
        <w:rPr>
          <w:rFonts w:ascii="Arial" w:hAnsi="Arial" w:cs="Arial"/>
          <w:sz w:val="22"/>
          <w:szCs w:val="22"/>
        </w:rPr>
      </w:pPr>
      <w:r>
        <w:rPr>
          <w:rFonts w:ascii="Arial" w:hAnsi="Arial" w:cs="Arial"/>
          <w:sz w:val="22"/>
          <w:szCs w:val="22"/>
        </w:rPr>
        <w:t>………………………………………………………………………………………………….</w:t>
      </w:r>
    </w:p>
    <w:p w14:paraId="50FEE21A" w14:textId="77777777" w:rsidR="00F220D0" w:rsidRDefault="00F220D0" w:rsidP="00F220D0">
      <w:pPr>
        <w:ind w:left="720"/>
        <w:jc w:val="both"/>
        <w:rPr>
          <w:rFonts w:ascii="Arial" w:hAnsi="Arial" w:cs="Arial"/>
          <w:sz w:val="22"/>
          <w:szCs w:val="22"/>
        </w:rPr>
      </w:pPr>
    </w:p>
    <w:p w14:paraId="5D34EAD1" w14:textId="77777777" w:rsidR="00F220D0" w:rsidRDefault="00F220D0" w:rsidP="00F220D0">
      <w:pPr>
        <w:ind w:left="720"/>
        <w:jc w:val="both"/>
        <w:rPr>
          <w:rFonts w:ascii="Arial" w:hAnsi="Arial" w:cs="Arial"/>
          <w:sz w:val="22"/>
          <w:szCs w:val="22"/>
        </w:rPr>
      </w:pPr>
    </w:p>
    <w:p w14:paraId="522138EE" w14:textId="77777777" w:rsidR="00F220D0" w:rsidRDefault="00F220D0" w:rsidP="00F220D0">
      <w:pPr>
        <w:ind w:left="720"/>
        <w:jc w:val="both"/>
        <w:rPr>
          <w:rFonts w:ascii="Arial" w:hAnsi="Arial" w:cs="Arial"/>
          <w:sz w:val="22"/>
          <w:szCs w:val="22"/>
        </w:rPr>
      </w:pPr>
    </w:p>
    <w:p w14:paraId="5F91D69B" w14:textId="77777777" w:rsidR="00F220D0" w:rsidRDefault="00F220D0" w:rsidP="00F220D0">
      <w:pPr>
        <w:ind w:left="5676"/>
      </w:pPr>
      <w:r>
        <w:rPr>
          <w:rFonts w:ascii="Arial" w:hAnsi="Arial" w:cs="Arial"/>
          <w:sz w:val="22"/>
          <w:szCs w:val="22"/>
        </w:rPr>
        <w:t>......................................................</w:t>
      </w:r>
    </w:p>
    <w:p w14:paraId="78E2D178" w14:textId="77777777" w:rsidR="00F220D0" w:rsidRDefault="00F220D0" w:rsidP="00F220D0">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t xml:space="preserve">         podpis</w:t>
      </w:r>
    </w:p>
    <w:p w14:paraId="308AEEA4" w14:textId="77777777" w:rsidR="00F220D0" w:rsidRDefault="00F220D0" w:rsidP="00F220D0">
      <w:pPr>
        <w:ind w:left="720"/>
        <w:jc w:val="both"/>
        <w:rPr>
          <w:rFonts w:ascii="Arial" w:hAnsi="Arial" w:cs="Arial"/>
          <w:i/>
          <w:iCs/>
          <w:sz w:val="22"/>
          <w:szCs w:val="22"/>
        </w:rPr>
      </w:pPr>
    </w:p>
    <w:p w14:paraId="5CF1E1C4" w14:textId="77777777" w:rsidR="00F220D0" w:rsidRDefault="00F220D0" w:rsidP="00F220D0">
      <w:pPr>
        <w:ind w:left="720"/>
        <w:jc w:val="both"/>
        <w:rPr>
          <w:rFonts w:ascii="Arial" w:hAnsi="Arial" w:cs="Arial"/>
          <w:i/>
          <w:iCs/>
          <w:sz w:val="22"/>
          <w:szCs w:val="22"/>
        </w:rPr>
      </w:pPr>
    </w:p>
    <w:p w14:paraId="466F1463" w14:textId="77777777" w:rsidR="00F220D0" w:rsidRDefault="00F220D0" w:rsidP="00F220D0">
      <w:pPr>
        <w:ind w:left="720"/>
        <w:jc w:val="both"/>
        <w:rPr>
          <w:rFonts w:ascii="Arial" w:hAnsi="Arial" w:cs="Arial"/>
          <w:i/>
          <w:iCs/>
          <w:sz w:val="22"/>
          <w:szCs w:val="22"/>
        </w:rPr>
      </w:pPr>
    </w:p>
    <w:p w14:paraId="2E6E014B" w14:textId="77777777" w:rsidR="00F220D0" w:rsidRDefault="00F220D0" w:rsidP="00F220D0">
      <w:pPr>
        <w:ind w:left="720"/>
        <w:jc w:val="both"/>
      </w:pPr>
      <w:r>
        <w:rPr>
          <w:rFonts w:ascii="Arial" w:eastAsia="Arial" w:hAnsi="Arial" w:cs="Arial"/>
          <w:i/>
          <w:iCs/>
          <w:sz w:val="22"/>
          <w:szCs w:val="22"/>
        </w:rPr>
        <w:t xml:space="preserve">                                                                   </w:t>
      </w:r>
    </w:p>
    <w:p w14:paraId="4D34603B" w14:textId="77777777" w:rsidR="00F220D0" w:rsidRDefault="00F220D0" w:rsidP="00F220D0">
      <w:pPr>
        <w:jc w:val="both"/>
      </w:pPr>
    </w:p>
    <w:p w14:paraId="6D5C83EF" w14:textId="77777777" w:rsidR="00F220D0" w:rsidRDefault="00F220D0" w:rsidP="00F220D0">
      <w:pPr>
        <w:ind w:left="720"/>
        <w:jc w:val="both"/>
        <w:rPr>
          <w:rFonts w:ascii="Arial" w:hAnsi="Arial" w:cs="Arial"/>
          <w:i/>
          <w:iCs/>
          <w:sz w:val="22"/>
          <w:szCs w:val="22"/>
        </w:rPr>
      </w:pPr>
    </w:p>
    <w:p w14:paraId="113E5320" w14:textId="77777777" w:rsidR="00F220D0" w:rsidRDefault="00F220D0" w:rsidP="00F220D0">
      <w:pPr>
        <w:ind w:left="720"/>
        <w:jc w:val="both"/>
        <w:rPr>
          <w:rFonts w:ascii="Arial" w:hAnsi="Arial" w:cs="Arial"/>
          <w:i/>
          <w:iCs/>
          <w:sz w:val="22"/>
          <w:szCs w:val="22"/>
        </w:rPr>
      </w:pPr>
    </w:p>
    <w:p w14:paraId="1F07AA4D" w14:textId="77777777" w:rsidR="00F220D0" w:rsidRDefault="00F220D0" w:rsidP="00F220D0">
      <w:pPr>
        <w:ind w:left="720"/>
        <w:jc w:val="both"/>
      </w:pPr>
      <w:r>
        <w:rPr>
          <w:rFonts w:ascii="Arial" w:hAnsi="Arial" w:cs="Arial"/>
          <w:i/>
          <w:iCs/>
          <w:sz w:val="22"/>
          <w:szCs w:val="22"/>
        </w:rPr>
        <w:t>…..............................................................</w:t>
      </w:r>
    </w:p>
    <w:p w14:paraId="041CFDE1" w14:textId="77777777" w:rsidR="00F220D0" w:rsidRDefault="00F220D0" w:rsidP="00F220D0">
      <w:pPr>
        <w:ind w:left="720"/>
        <w:jc w:val="both"/>
        <w:rPr>
          <w:rFonts w:ascii="Arial" w:hAnsi="Arial" w:cs="Arial"/>
          <w:i/>
          <w:iCs/>
          <w:sz w:val="22"/>
          <w:szCs w:val="22"/>
        </w:rPr>
      </w:pPr>
      <w:r>
        <w:rPr>
          <w:rFonts w:ascii="Arial" w:hAnsi="Arial" w:cs="Arial"/>
          <w:i/>
          <w:iCs/>
          <w:sz w:val="22"/>
          <w:szCs w:val="22"/>
        </w:rPr>
        <w:t xml:space="preserve">/akceptacja Udzielającego zamówienia/  </w:t>
      </w:r>
    </w:p>
    <w:p w14:paraId="6744532A" w14:textId="77777777" w:rsidR="00F220D0" w:rsidRDefault="00F220D0" w:rsidP="00F220D0">
      <w:pPr>
        <w:ind w:left="720"/>
        <w:jc w:val="both"/>
      </w:pPr>
    </w:p>
    <w:p w14:paraId="7F887772" w14:textId="77777777" w:rsidR="0065022E" w:rsidRPr="0065022E" w:rsidRDefault="0065022E" w:rsidP="0065022E">
      <w:pPr>
        <w:ind w:left="720"/>
        <w:jc w:val="both"/>
      </w:pPr>
    </w:p>
    <w:p w14:paraId="315B4E5F" w14:textId="77777777" w:rsidR="00215A19" w:rsidRDefault="00215A19" w:rsidP="00215A19">
      <w:pPr>
        <w:jc w:val="both"/>
        <w:outlineLvl w:val="0"/>
        <w:rPr>
          <w:rFonts w:ascii="Arial" w:hAnsi="Arial" w:cs="Arial"/>
          <w:i/>
          <w:iCs/>
          <w:sz w:val="18"/>
          <w:szCs w:val="18"/>
          <w:vertAlign w:val="superscript"/>
        </w:rPr>
      </w:pPr>
    </w:p>
    <w:p w14:paraId="16DA5307" w14:textId="77777777" w:rsidR="00215A19" w:rsidRDefault="00215A19" w:rsidP="00215A19">
      <w:pPr>
        <w:jc w:val="both"/>
        <w:outlineLvl w:val="0"/>
        <w:rPr>
          <w:rFonts w:ascii="Arial" w:hAnsi="Arial" w:cs="Arial"/>
          <w:i/>
          <w:iCs/>
          <w:sz w:val="18"/>
          <w:szCs w:val="18"/>
          <w:vertAlign w:val="superscript"/>
        </w:rPr>
      </w:pPr>
    </w:p>
    <w:p w14:paraId="50AFF614" w14:textId="77777777" w:rsidR="0065022E" w:rsidRDefault="0065022E" w:rsidP="00215A19">
      <w:pPr>
        <w:jc w:val="both"/>
        <w:outlineLvl w:val="0"/>
        <w:rPr>
          <w:rFonts w:ascii="Arial" w:hAnsi="Arial" w:cs="Arial"/>
          <w:i/>
          <w:iCs/>
          <w:sz w:val="18"/>
          <w:szCs w:val="18"/>
          <w:vertAlign w:val="superscript"/>
        </w:rPr>
      </w:pPr>
    </w:p>
    <w:p w14:paraId="0980427F" w14:textId="77777777" w:rsidR="0065022E" w:rsidRDefault="0065022E" w:rsidP="00215A19">
      <w:pPr>
        <w:jc w:val="both"/>
        <w:outlineLvl w:val="0"/>
        <w:rPr>
          <w:rFonts w:ascii="Arial" w:hAnsi="Arial" w:cs="Arial"/>
          <w:i/>
          <w:iCs/>
          <w:sz w:val="18"/>
          <w:szCs w:val="18"/>
          <w:vertAlign w:val="superscript"/>
        </w:rPr>
      </w:pPr>
    </w:p>
    <w:p w14:paraId="1883C4D3" w14:textId="77777777" w:rsidR="0065022E" w:rsidRDefault="0065022E" w:rsidP="00215A19">
      <w:pPr>
        <w:jc w:val="both"/>
        <w:outlineLvl w:val="0"/>
        <w:rPr>
          <w:rFonts w:ascii="Arial" w:hAnsi="Arial" w:cs="Arial"/>
          <w:i/>
          <w:iCs/>
          <w:sz w:val="18"/>
          <w:szCs w:val="18"/>
          <w:vertAlign w:val="superscript"/>
        </w:rPr>
      </w:pPr>
    </w:p>
    <w:p w14:paraId="12229F75" w14:textId="77777777" w:rsidR="0065022E" w:rsidRDefault="0065022E" w:rsidP="00215A19">
      <w:pPr>
        <w:jc w:val="both"/>
        <w:outlineLvl w:val="0"/>
        <w:rPr>
          <w:rFonts w:ascii="Arial" w:hAnsi="Arial" w:cs="Arial"/>
          <w:i/>
          <w:iCs/>
          <w:sz w:val="18"/>
          <w:szCs w:val="18"/>
          <w:vertAlign w:val="superscript"/>
        </w:rPr>
      </w:pPr>
    </w:p>
    <w:p w14:paraId="554C05F2" w14:textId="77777777" w:rsidR="0065022E" w:rsidRDefault="0065022E" w:rsidP="00215A19">
      <w:pPr>
        <w:jc w:val="both"/>
        <w:outlineLvl w:val="0"/>
        <w:rPr>
          <w:rFonts w:ascii="Arial" w:hAnsi="Arial" w:cs="Arial"/>
          <w:i/>
          <w:iCs/>
          <w:sz w:val="18"/>
          <w:szCs w:val="18"/>
          <w:vertAlign w:val="superscript"/>
        </w:rPr>
      </w:pPr>
    </w:p>
    <w:p w14:paraId="608D08D4" w14:textId="77777777" w:rsidR="0065022E" w:rsidRDefault="0065022E" w:rsidP="00215A19">
      <w:pPr>
        <w:jc w:val="both"/>
        <w:outlineLvl w:val="0"/>
        <w:rPr>
          <w:rFonts w:ascii="Arial" w:hAnsi="Arial" w:cs="Arial"/>
          <w:i/>
          <w:iCs/>
          <w:sz w:val="18"/>
          <w:szCs w:val="18"/>
          <w:vertAlign w:val="superscript"/>
        </w:rPr>
      </w:pPr>
    </w:p>
    <w:p w14:paraId="1D9886C8" w14:textId="77777777" w:rsidR="0065022E" w:rsidRDefault="0065022E" w:rsidP="00215A19">
      <w:pPr>
        <w:jc w:val="both"/>
        <w:outlineLvl w:val="0"/>
        <w:rPr>
          <w:rFonts w:ascii="Arial" w:hAnsi="Arial" w:cs="Arial"/>
          <w:i/>
          <w:iCs/>
          <w:sz w:val="18"/>
          <w:szCs w:val="18"/>
          <w:vertAlign w:val="superscript"/>
        </w:rPr>
      </w:pPr>
    </w:p>
    <w:p w14:paraId="28E658C5" w14:textId="77777777" w:rsidR="002D5584" w:rsidRDefault="002D5584" w:rsidP="00031172">
      <w:pPr>
        <w:spacing w:line="360" w:lineRule="auto"/>
        <w:ind w:right="720"/>
        <w:rPr>
          <w:rFonts w:ascii="Arial" w:hAnsi="Arial" w:cs="Arial"/>
          <w:sz w:val="20"/>
          <w:szCs w:val="20"/>
        </w:rPr>
      </w:pPr>
    </w:p>
    <w:p w14:paraId="19FBE291" w14:textId="1EA5AE52" w:rsidR="00CB1EFE" w:rsidRPr="00CB1EFE" w:rsidRDefault="00CB1EFE" w:rsidP="00CB1EFE">
      <w:pPr>
        <w:rPr>
          <w:rFonts w:ascii="Arial" w:hAnsi="Arial" w:cs="Arial"/>
          <w:kern w:val="0"/>
          <w:sz w:val="20"/>
          <w:szCs w:val="20"/>
          <w:lang w:eastAsia="ar-SA"/>
        </w:rPr>
      </w:pPr>
      <w:r w:rsidRPr="00CB1EFE">
        <w:rPr>
          <w:rFonts w:ascii="Arial" w:hAnsi="Arial" w:cs="Arial"/>
          <w:kern w:val="0"/>
          <w:sz w:val="20"/>
          <w:szCs w:val="20"/>
          <w:lang w:eastAsia="ar-SA"/>
        </w:rPr>
        <w:t xml:space="preserve">                                                                                          Zał</w:t>
      </w:r>
      <w:r w:rsidR="00326D34">
        <w:rPr>
          <w:rFonts w:ascii="Arial" w:hAnsi="Arial" w:cs="Arial"/>
          <w:kern w:val="0"/>
          <w:sz w:val="20"/>
          <w:szCs w:val="20"/>
          <w:lang w:eastAsia="ar-SA"/>
        </w:rPr>
        <w:t>ącznik nr 4 do umowy nr /KO/2023</w:t>
      </w:r>
    </w:p>
    <w:p w14:paraId="5529A379" w14:textId="4FE51F55" w:rsidR="00767202" w:rsidRDefault="00031172" w:rsidP="00031172">
      <w:pPr>
        <w:spacing w:line="360" w:lineRule="auto"/>
        <w:ind w:right="720"/>
      </w:pPr>
      <w:r>
        <w:rPr>
          <w:rFonts w:ascii="Arial" w:hAnsi="Arial" w:cs="Arial"/>
          <w:kern w:val="0"/>
          <w:sz w:val="22"/>
          <w:szCs w:val="22"/>
          <w:lang w:eastAsia="ar-SA"/>
        </w:rPr>
        <w:t xml:space="preserve">                                                                                                                  </w:t>
      </w:r>
      <w:r>
        <w:rPr>
          <w:rFonts w:ascii="Arial" w:hAnsi="Arial" w:cs="Arial"/>
          <w:sz w:val="20"/>
          <w:szCs w:val="20"/>
        </w:rPr>
        <w:t xml:space="preserve"> </w:t>
      </w:r>
      <w:r w:rsidR="00767202">
        <w:rPr>
          <w:rFonts w:ascii="Arial" w:hAnsi="Arial" w:cs="Arial"/>
          <w:sz w:val="20"/>
          <w:szCs w:val="20"/>
        </w:rPr>
        <w:t>(jeżeli dotyczy)</w:t>
      </w:r>
    </w:p>
    <w:p w14:paraId="39712E87" w14:textId="77777777" w:rsidR="00767202" w:rsidRDefault="00767202" w:rsidP="00767202">
      <w:pPr>
        <w:spacing w:line="360" w:lineRule="auto"/>
        <w:ind w:left="720" w:right="720"/>
        <w:jc w:val="right"/>
        <w:rPr>
          <w:rFonts w:ascii="Arial" w:hAnsi="Arial" w:cs="Arial"/>
          <w:sz w:val="20"/>
          <w:szCs w:val="20"/>
        </w:rPr>
      </w:pPr>
    </w:p>
    <w:p w14:paraId="4612B527" w14:textId="77777777" w:rsidR="00767202" w:rsidRDefault="00767202" w:rsidP="00767202">
      <w:pPr>
        <w:spacing w:line="360" w:lineRule="auto"/>
        <w:ind w:left="720" w:right="720"/>
        <w:jc w:val="right"/>
        <w:rPr>
          <w:rFonts w:ascii="Arial" w:hAnsi="Arial" w:cs="Arial"/>
          <w:sz w:val="20"/>
          <w:szCs w:val="20"/>
        </w:rPr>
      </w:pPr>
    </w:p>
    <w:p w14:paraId="56BC7747" w14:textId="77777777" w:rsidR="00767202" w:rsidRDefault="00767202" w:rsidP="00767202">
      <w:pPr>
        <w:spacing w:line="360" w:lineRule="auto"/>
        <w:ind w:left="720" w:right="720"/>
        <w:jc w:val="center"/>
      </w:pPr>
      <w:r>
        <w:rPr>
          <w:rFonts w:ascii="Arial" w:hAnsi="Arial" w:cs="Arial"/>
          <w:b/>
          <w:sz w:val="22"/>
          <w:szCs w:val="22"/>
        </w:rPr>
        <w:t>Wykaz personelu w Oddziale ………………………………………………………</w:t>
      </w:r>
    </w:p>
    <w:p w14:paraId="1738BE08" w14:textId="77777777" w:rsidR="00767202" w:rsidRDefault="00767202" w:rsidP="00767202">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767202" w14:paraId="6F9B1622" w14:textId="77777777" w:rsidTr="00EF77F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76DEE735" w14:textId="77777777" w:rsidR="00767202" w:rsidRDefault="00767202" w:rsidP="00EF77F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6058E632" w14:textId="77777777" w:rsidR="00767202" w:rsidRDefault="00767202" w:rsidP="00EF77F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D83F570" w14:textId="77777777" w:rsidR="00767202" w:rsidRDefault="00767202" w:rsidP="00EF77F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767202" w:rsidRDefault="00767202" w:rsidP="00EF77F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767202" w14:paraId="641129E9" w14:textId="77777777" w:rsidTr="00EF77F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BAD0B64" w14:textId="77777777" w:rsidR="00767202" w:rsidRDefault="00767202" w:rsidP="00EF77F1">
            <w:pPr>
              <w:snapToGrid w:val="0"/>
              <w:ind w:left="720" w:right="720"/>
              <w:rPr>
                <w:rFonts w:ascii="Arial" w:hAnsi="Arial" w:cs="Arial"/>
                <w:b/>
                <w:sz w:val="22"/>
                <w:szCs w:val="22"/>
              </w:rPr>
            </w:pPr>
          </w:p>
          <w:p w14:paraId="289ACAAE" w14:textId="77777777" w:rsidR="00767202" w:rsidRDefault="00767202" w:rsidP="00EF77F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55E3666" w14:textId="77777777" w:rsidR="00767202" w:rsidRDefault="00767202" w:rsidP="00EF77F1">
            <w:pPr>
              <w:snapToGrid w:val="0"/>
              <w:ind w:left="720" w:right="720"/>
              <w:rPr>
                <w:rFonts w:ascii="Arial" w:hAnsi="Arial" w:cs="Arial"/>
                <w:b/>
                <w:sz w:val="22"/>
                <w:szCs w:val="22"/>
              </w:rPr>
            </w:pPr>
          </w:p>
          <w:p w14:paraId="1A59C1F2" w14:textId="77777777" w:rsidR="00767202" w:rsidRDefault="00767202" w:rsidP="00EF77F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0072210F" w14:textId="77777777" w:rsidR="00767202" w:rsidRDefault="00767202" w:rsidP="00EF77F1">
            <w:pPr>
              <w:snapToGrid w:val="0"/>
              <w:ind w:left="720" w:right="720"/>
              <w:jc w:val="center"/>
              <w:rPr>
                <w:rFonts w:ascii="Arial" w:hAnsi="Arial" w:cs="Arial"/>
                <w:b/>
                <w:sz w:val="22"/>
                <w:szCs w:val="22"/>
              </w:rPr>
            </w:pPr>
          </w:p>
          <w:p w14:paraId="356ADC25" w14:textId="77777777" w:rsidR="00767202" w:rsidRDefault="00767202" w:rsidP="00EF77F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767202" w:rsidRDefault="00767202" w:rsidP="00EF77F1">
            <w:pPr>
              <w:snapToGrid w:val="0"/>
              <w:ind w:left="720" w:right="720"/>
              <w:rPr>
                <w:rFonts w:ascii="Arial" w:hAnsi="Arial" w:cs="Arial"/>
                <w:b/>
                <w:sz w:val="22"/>
                <w:szCs w:val="22"/>
              </w:rPr>
            </w:pPr>
          </w:p>
          <w:p w14:paraId="2422BF49" w14:textId="77777777" w:rsidR="00767202" w:rsidRDefault="00767202" w:rsidP="00EF77F1">
            <w:pPr>
              <w:snapToGrid w:val="0"/>
              <w:ind w:left="720" w:right="720"/>
              <w:jc w:val="center"/>
              <w:rPr>
                <w:rFonts w:ascii="Arial" w:hAnsi="Arial" w:cs="Arial"/>
                <w:b/>
                <w:sz w:val="22"/>
                <w:szCs w:val="22"/>
              </w:rPr>
            </w:pPr>
          </w:p>
        </w:tc>
      </w:tr>
    </w:tbl>
    <w:p w14:paraId="0181BA0C" w14:textId="77777777" w:rsidR="00767202" w:rsidRDefault="00767202" w:rsidP="00767202">
      <w:pPr>
        <w:spacing w:line="360" w:lineRule="auto"/>
        <w:ind w:left="720" w:right="720"/>
        <w:jc w:val="both"/>
        <w:rPr>
          <w:rFonts w:ascii="Arial" w:hAnsi="Arial" w:cs="Arial"/>
          <w:b/>
          <w:sz w:val="22"/>
          <w:szCs w:val="22"/>
        </w:rPr>
      </w:pPr>
    </w:p>
    <w:p w14:paraId="68CB0F23" w14:textId="77777777" w:rsidR="00767202" w:rsidRDefault="00767202" w:rsidP="00767202">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1109512" w14:textId="77777777" w:rsidR="00767202" w:rsidRDefault="00767202" w:rsidP="00767202">
      <w:pPr>
        <w:rPr>
          <w:rFonts w:ascii="Arial" w:hAnsi="Arial" w:cs="Arial"/>
          <w:sz w:val="22"/>
          <w:szCs w:val="22"/>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EA06AE">
      <w:headerReference w:type="default" r:id="rId8"/>
      <w:footerReference w:type="default" r:id="rId9"/>
      <w:pgSz w:w="11906" w:h="16838"/>
      <w:pgMar w:top="993"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DBB0CC" w14:textId="77777777" w:rsidR="003453A6" w:rsidRDefault="003453A6" w:rsidP="0065022E">
      <w:r>
        <w:separator/>
      </w:r>
    </w:p>
  </w:endnote>
  <w:endnote w:type="continuationSeparator" w:id="0">
    <w:p w14:paraId="0E15EFAE" w14:textId="77777777" w:rsidR="003453A6" w:rsidRDefault="003453A6"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E24C73">
          <w:rPr>
            <w:noProof/>
          </w:rPr>
          <w:t>2</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8C8B96" w14:textId="77777777" w:rsidR="003453A6" w:rsidRDefault="003453A6" w:rsidP="0065022E">
      <w:r>
        <w:separator/>
      </w:r>
    </w:p>
  </w:footnote>
  <w:footnote w:type="continuationSeparator" w:id="0">
    <w:p w14:paraId="334B41F8" w14:textId="77777777" w:rsidR="003453A6" w:rsidRDefault="003453A6"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10B48AB9" w14:textId="4F9CE52D" w:rsidR="00E665ED" w:rsidRDefault="00E665ED" w:rsidP="00E665ED">
    <w:pPr>
      <w:pStyle w:val="Tekstdymka1"/>
      <w:jc w:val="right"/>
    </w:pPr>
    <w:r>
      <w:rPr>
        <w:rFonts w:ascii="Arial" w:hAnsi="Arial" w:cs="Arial"/>
        <w:sz w:val="20"/>
        <w:szCs w:val="20"/>
      </w:rPr>
      <w:t>Postępowanie nr</w:t>
    </w:r>
    <w:r w:rsidR="0041502A">
      <w:rPr>
        <w:rFonts w:ascii="Arial" w:hAnsi="Arial" w:cs="Arial"/>
        <w:sz w:val="20"/>
        <w:szCs w:val="20"/>
      </w:rPr>
      <w:t xml:space="preserve"> WSz.DOP</w:t>
    </w:r>
    <w:r w:rsidR="00FC0D2A">
      <w:rPr>
        <w:rFonts w:ascii="Arial" w:hAnsi="Arial" w:cs="Arial"/>
        <w:sz w:val="20"/>
        <w:szCs w:val="20"/>
      </w:rPr>
      <w:t>/4/46/</w:t>
    </w:r>
    <w:r w:rsidR="00671239">
      <w:rPr>
        <w:rFonts w:ascii="Arial" w:hAnsi="Arial" w:cs="Arial"/>
        <w:sz w:val="20"/>
        <w:szCs w:val="20"/>
      </w:rPr>
      <w:t>XX</w:t>
    </w:r>
    <w:r w:rsidR="002C5ABE">
      <w:rPr>
        <w:rFonts w:ascii="Arial" w:hAnsi="Arial" w:cs="Arial"/>
        <w:sz w:val="20"/>
        <w:szCs w:val="20"/>
      </w:rPr>
      <w:t>I</w:t>
    </w:r>
    <w:r w:rsidR="00E24C73">
      <w:rPr>
        <w:rFonts w:ascii="Arial" w:hAnsi="Arial" w:cs="Arial"/>
        <w:sz w:val="20"/>
        <w:szCs w:val="20"/>
      </w:rPr>
      <w:t>V</w:t>
    </w:r>
    <w:r w:rsidR="00326D34">
      <w:rPr>
        <w:rFonts w:ascii="Arial" w:hAnsi="Arial" w:cs="Arial"/>
        <w:sz w:val="20"/>
        <w:szCs w:val="20"/>
      </w:rPr>
      <w:t>-KO/2023</w:t>
    </w:r>
  </w:p>
  <w:p w14:paraId="793A90ED" w14:textId="77777777" w:rsidR="00E665ED" w:rsidRDefault="00E665ED" w:rsidP="00E665ED">
    <w:pPr>
      <w:pStyle w:val="Tekstdymka1"/>
      <w:rPr>
        <w:rFonts w:ascii="Calibri" w:hAnsi="Calibri" w:cs="Calibri"/>
        <w:sz w:val="20"/>
        <w:szCs w:val="20"/>
      </w:rPr>
    </w:pP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4"/>
    <w:multiLevelType w:val="singleLevel"/>
    <w:tmpl w:val="00000004"/>
    <w:name w:val="WW8Num4"/>
    <w:lvl w:ilvl="0">
      <w:start w:val="1"/>
      <w:numFmt w:val="lowerLetter"/>
      <w:lvlText w:val="%1)"/>
      <w:lvlJc w:val="left"/>
      <w:pPr>
        <w:tabs>
          <w:tab w:val="num" w:pos="-87"/>
        </w:tabs>
        <w:ind w:left="1353" w:hanging="360"/>
      </w:pPr>
      <w:rPr>
        <w:rFonts w:ascii="Arial" w:hAnsi="Arial" w:cs="Arial"/>
        <w:sz w:val="20"/>
        <w:szCs w:val="20"/>
      </w:rPr>
    </w:lvl>
  </w:abstractNum>
  <w:abstractNum w:abstractNumId="3"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8"/>
    <w:multiLevelType w:val="multilevel"/>
    <w:tmpl w:val="00000008"/>
    <w:name w:val="WW8Num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4E8CE81A"/>
    <w:name w:val="WW8Num18"/>
    <w:lvl w:ilvl="0">
      <w:start w:val="2"/>
      <w:numFmt w:val="decimal"/>
      <w:lvlText w:val="%1."/>
      <w:lvlJc w:val="left"/>
      <w:pPr>
        <w:tabs>
          <w:tab w:val="num" w:pos="975"/>
        </w:tabs>
        <w:ind w:left="975" w:hanging="615"/>
      </w:pPr>
      <w:rPr>
        <w:rFonts w:ascii="Arial" w:hAnsi="Arial" w:cs="Arial" w:hint="default"/>
        <w:bCs/>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5" w15:restartNumberingAfterBreak="0">
    <w:nsid w:val="00000013"/>
    <w:multiLevelType w:val="multilevel"/>
    <w:tmpl w:val="692C1EDA"/>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4"/>
    <w:multiLevelType w:val="multilevel"/>
    <w:tmpl w:val="1B3AC37E"/>
    <w:lvl w:ilvl="0">
      <w:start w:val="1"/>
      <w:numFmt w:val="decimal"/>
      <w:lvlText w:val="%1."/>
      <w:lvlJc w:val="left"/>
      <w:pPr>
        <w:tabs>
          <w:tab w:val="num" w:pos="360"/>
        </w:tabs>
        <w:ind w:left="360" w:hanging="360"/>
      </w:pPr>
      <w:rPr>
        <w:rFonts w:ascii="Arial" w:hAnsi="Arial" w:cs="Arial"/>
        <w:i w:val="0"/>
        <w:iCs w:val="0"/>
        <w:sz w:val="20"/>
        <w:szCs w:val="20"/>
      </w:rPr>
    </w:lvl>
    <w:lvl w:ilvl="1">
      <w:start w:val="1"/>
      <w:numFmt w:val="decimal"/>
      <w:lvlText w:val="%2)"/>
      <w:lvlJc w:val="left"/>
      <w:pPr>
        <w:tabs>
          <w:tab w:val="num" w:pos="1080"/>
        </w:tabs>
        <w:ind w:left="1080" w:hanging="360"/>
      </w:pPr>
      <w:rPr>
        <w:rFonts w:ascii="Arial" w:hAnsi="Arial" w:cs="Arial" w:hint="default"/>
        <w:sz w:val="20"/>
        <w:szCs w:val="20"/>
      </w:rPr>
    </w:lvl>
    <w:lvl w:ilvl="2">
      <w:start w:val="1"/>
      <w:numFmt w:val="decimal"/>
      <w:lvlText w:val="%3)"/>
      <w:lvlJc w:val="left"/>
      <w:pPr>
        <w:tabs>
          <w:tab w:val="num" w:pos="1980"/>
        </w:tabs>
        <w:ind w:left="1980" w:hanging="36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00000015"/>
    <w:multiLevelType w:val="multilevel"/>
    <w:tmpl w:val="F27C1BA0"/>
    <w:name w:val="WW8Num21"/>
    <w:lvl w:ilvl="0">
      <w:start w:val="2"/>
      <w:numFmt w:val="decimal"/>
      <w:lvlText w:val="%1."/>
      <w:lvlJc w:val="left"/>
      <w:pPr>
        <w:tabs>
          <w:tab w:val="num" w:pos="720"/>
        </w:tabs>
        <w:ind w:left="720" w:hanging="360"/>
      </w:pPr>
      <w:rPr>
        <w:rFonts w:ascii="Arial" w:hAnsi="Arial" w:cs="Arial" w:hint="default"/>
        <w:bCs/>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8500BDF"/>
    <w:multiLevelType w:val="hybridMultilevel"/>
    <w:tmpl w:val="5DA88C62"/>
    <w:lvl w:ilvl="0" w:tplc="F320BC22">
      <w:start w:val="1"/>
      <w:numFmt w:val="decimal"/>
      <w:lvlText w:val="%1."/>
      <w:lvlJc w:val="left"/>
      <w:pPr>
        <w:ind w:left="765" w:hanging="360"/>
      </w:pPr>
      <w:rPr>
        <w:rFonts w:ascii="Arial" w:hAnsi="Arial" w:cs="Arial" w:hint="default"/>
        <w:sz w:val="20"/>
        <w:szCs w:val="20"/>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20" w15:restartNumberingAfterBreak="0">
    <w:nsid w:val="09BC299F"/>
    <w:multiLevelType w:val="hybridMultilevel"/>
    <w:tmpl w:val="3D64AEF0"/>
    <w:lvl w:ilvl="0" w:tplc="C4F48122">
      <w:start w:val="1"/>
      <w:numFmt w:val="decimal"/>
      <w:lvlText w:val="%1."/>
      <w:lvlJc w:val="left"/>
      <w:pPr>
        <w:ind w:left="360" w:hanging="360"/>
      </w:pPr>
      <w:rPr>
        <w:rFonts w:ascii="Arial" w:hAnsi="Arial" w:cs="Aria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F271A25"/>
    <w:multiLevelType w:val="hybridMultilevel"/>
    <w:tmpl w:val="62DAD2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0F868A3"/>
    <w:multiLevelType w:val="hybridMultilevel"/>
    <w:tmpl w:val="D86E6FFE"/>
    <w:lvl w:ilvl="0" w:tplc="EA80E6E4">
      <w:start w:val="1"/>
      <w:numFmt w:val="decimal"/>
      <w:lvlText w:val="%1)"/>
      <w:lvlJc w:val="left"/>
      <w:pPr>
        <w:ind w:left="1211" w:hanging="360"/>
      </w:pPr>
      <w:rPr>
        <w:rFonts w:ascii="Arial" w:hAnsi="Arial" w:cs="Arial" w:hint="default"/>
        <w:sz w:val="20"/>
        <w:szCs w:val="2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 w15:restartNumberingAfterBreak="0">
    <w:nsid w:val="5489642C"/>
    <w:multiLevelType w:val="hybridMultilevel"/>
    <w:tmpl w:val="DCD090CE"/>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D0D65CB8">
      <w:start w:val="1"/>
      <w:numFmt w:val="lowerLetter"/>
      <w:lvlText w:val="%4)"/>
      <w:lvlJc w:val="left"/>
      <w:pPr>
        <w:tabs>
          <w:tab w:val="num" w:pos="928"/>
        </w:tabs>
        <w:ind w:left="928" w:hanging="360"/>
      </w:pPr>
      <w:rPr>
        <w:rFonts w:hint="default"/>
        <w:b w:val="0"/>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DD327DE"/>
    <w:multiLevelType w:val="hybridMultilevel"/>
    <w:tmpl w:val="45B815E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5"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15"/>
    <w:lvlOverride w:ilvl="0">
      <w:startOverride w:val="1"/>
    </w:lvlOverride>
  </w:num>
  <w:num w:numId="17">
    <w:abstractNumId w:val="12"/>
  </w:num>
  <w:num w:numId="18">
    <w:abstractNumId w:val="14"/>
  </w:num>
  <w:num w:numId="19">
    <w:abstractNumId w:val="25"/>
  </w:num>
  <w:num w:numId="20">
    <w:abstractNumId w:val="21"/>
  </w:num>
  <w:num w:numId="21">
    <w:abstractNumId w:val="2"/>
  </w:num>
  <w:num w:numId="22">
    <w:abstractNumId w:val="16"/>
  </w:num>
  <w:num w:numId="23">
    <w:abstractNumId w:val="22"/>
  </w:num>
  <w:num w:numId="24">
    <w:abstractNumId w:val="19"/>
  </w:num>
  <w:num w:numId="25">
    <w:abstractNumId w:val="24"/>
  </w:num>
  <w:num w:numId="26">
    <w:abstractNumId w:val="20"/>
  </w:num>
  <w:num w:numId="27">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1172"/>
    <w:rsid w:val="000323E2"/>
    <w:rsid w:val="00053F01"/>
    <w:rsid w:val="00054973"/>
    <w:rsid w:val="00057269"/>
    <w:rsid w:val="000652EC"/>
    <w:rsid w:val="000A64EF"/>
    <w:rsid w:val="000C0108"/>
    <w:rsid w:val="001111BB"/>
    <w:rsid w:val="00132244"/>
    <w:rsid w:val="00133872"/>
    <w:rsid w:val="00185285"/>
    <w:rsid w:val="001A16AA"/>
    <w:rsid w:val="001C545C"/>
    <w:rsid w:val="001D1FB6"/>
    <w:rsid w:val="00215A19"/>
    <w:rsid w:val="00230B8F"/>
    <w:rsid w:val="00241CC8"/>
    <w:rsid w:val="00254227"/>
    <w:rsid w:val="002C5ABE"/>
    <w:rsid w:val="002D5584"/>
    <w:rsid w:val="00325682"/>
    <w:rsid w:val="00326D34"/>
    <w:rsid w:val="003453A6"/>
    <w:rsid w:val="00347296"/>
    <w:rsid w:val="00357788"/>
    <w:rsid w:val="00360649"/>
    <w:rsid w:val="00384820"/>
    <w:rsid w:val="003A490A"/>
    <w:rsid w:val="003B0782"/>
    <w:rsid w:val="003F1F5C"/>
    <w:rsid w:val="00414B32"/>
    <w:rsid w:val="0041502A"/>
    <w:rsid w:val="004379B7"/>
    <w:rsid w:val="004F455C"/>
    <w:rsid w:val="00537B0C"/>
    <w:rsid w:val="005635D4"/>
    <w:rsid w:val="00586B3F"/>
    <w:rsid w:val="005914BB"/>
    <w:rsid w:val="005B2FD9"/>
    <w:rsid w:val="0063186A"/>
    <w:rsid w:val="0065022E"/>
    <w:rsid w:val="006526DF"/>
    <w:rsid w:val="00664CC2"/>
    <w:rsid w:val="00666EE4"/>
    <w:rsid w:val="00671239"/>
    <w:rsid w:val="006C43C4"/>
    <w:rsid w:val="006D2770"/>
    <w:rsid w:val="006E0E98"/>
    <w:rsid w:val="006F526B"/>
    <w:rsid w:val="00757A17"/>
    <w:rsid w:val="00767202"/>
    <w:rsid w:val="0077238B"/>
    <w:rsid w:val="007C0735"/>
    <w:rsid w:val="0081230F"/>
    <w:rsid w:val="00823014"/>
    <w:rsid w:val="0088462F"/>
    <w:rsid w:val="00887B12"/>
    <w:rsid w:val="00895DE2"/>
    <w:rsid w:val="00905987"/>
    <w:rsid w:val="009129EE"/>
    <w:rsid w:val="009277B4"/>
    <w:rsid w:val="00927E69"/>
    <w:rsid w:val="00964CF9"/>
    <w:rsid w:val="009760A0"/>
    <w:rsid w:val="009968A6"/>
    <w:rsid w:val="009C16AB"/>
    <w:rsid w:val="009F434D"/>
    <w:rsid w:val="00A237B5"/>
    <w:rsid w:val="00A32006"/>
    <w:rsid w:val="00A36665"/>
    <w:rsid w:val="00A371BA"/>
    <w:rsid w:val="00A4530D"/>
    <w:rsid w:val="00A6456B"/>
    <w:rsid w:val="00A82E2F"/>
    <w:rsid w:val="00AD0C1B"/>
    <w:rsid w:val="00AD1534"/>
    <w:rsid w:val="00B21F2C"/>
    <w:rsid w:val="00B62428"/>
    <w:rsid w:val="00B66751"/>
    <w:rsid w:val="00B80197"/>
    <w:rsid w:val="00BA34F9"/>
    <w:rsid w:val="00BB2213"/>
    <w:rsid w:val="00BD3B6A"/>
    <w:rsid w:val="00BE7E8C"/>
    <w:rsid w:val="00BF155B"/>
    <w:rsid w:val="00C11A9C"/>
    <w:rsid w:val="00C320BF"/>
    <w:rsid w:val="00C373A6"/>
    <w:rsid w:val="00C6628D"/>
    <w:rsid w:val="00CB1EFE"/>
    <w:rsid w:val="00CF5396"/>
    <w:rsid w:val="00D10151"/>
    <w:rsid w:val="00D24AB4"/>
    <w:rsid w:val="00D53D61"/>
    <w:rsid w:val="00DD7DD1"/>
    <w:rsid w:val="00E24C73"/>
    <w:rsid w:val="00E30138"/>
    <w:rsid w:val="00E46EDE"/>
    <w:rsid w:val="00E56A14"/>
    <w:rsid w:val="00E6042E"/>
    <w:rsid w:val="00E665ED"/>
    <w:rsid w:val="00E83EFA"/>
    <w:rsid w:val="00E92B66"/>
    <w:rsid w:val="00EA06AE"/>
    <w:rsid w:val="00EB4179"/>
    <w:rsid w:val="00EC64CA"/>
    <w:rsid w:val="00EF2848"/>
    <w:rsid w:val="00F12836"/>
    <w:rsid w:val="00F14E5E"/>
    <w:rsid w:val="00F220D0"/>
    <w:rsid w:val="00F32F5A"/>
    <w:rsid w:val="00F42736"/>
    <w:rsid w:val="00F740BF"/>
    <w:rsid w:val="00F92A3B"/>
    <w:rsid w:val="00FA3808"/>
    <w:rsid w:val="00FC0D2A"/>
    <w:rsid w:val="00FD08D9"/>
    <w:rsid w:val="00FD6C93"/>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99"/>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DocumentMap">
    <w:name w:val="DocumentMap"/>
    <w:rsid w:val="00CF5396"/>
    <w:pPr>
      <w:suppressAutoHyphens/>
      <w:spacing w:after="0" w:line="240" w:lineRule="auto"/>
    </w:pPr>
    <w:rPr>
      <w:rFonts w:ascii="Times New Roman" w:eastAsia="Cambria Math" w:hAnsi="Times New Roman" w:cs="Times New Roman"/>
      <w:sz w:val="20"/>
      <w:szCs w:val="20"/>
      <w:lang w:eastAsia="pl-PL"/>
    </w:rPr>
  </w:style>
  <w:style w:type="character" w:styleId="Odwoaniedokomentarza">
    <w:name w:val="annotation reference"/>
    <w:basedOn w:val="Domylnaczcionkaakapitu"/>
    <w:uiPriority w:val="99"/>
    <w:semiHidden/>
    <w:unhideWhenUsed/>
    <w:rsid w:val="00347296"/>
    <w:rPr>
      <w:sz w:val="16"/>
      <w:szCs w:val="16"/>
    </w:rPr>
  </w:style>
  <w:style w:type="paragraph" w:styleId="Tekstkomentarza">
    <w:name w:val="annotation text"/>
    <w:basedOn w:val="Normalny"/>
    <w:link w:val="TekstkomentarzaZnak"/>
    <w:uiPriority w:val="99"/>
    <w:semiHidden/>
    <w:unhideWhenUsed/>
    <w:rsid w:val="00347296"/>
    <w:rPr>
      <w:sz w:val="20"/>
      <w:szCs w:val="20"/>
    </w:rPr>
  </w:style>
  <w:style w:type="character" w:customStyle="1" w:styleId="TekstkomentarzaZnak">
    <w:name w:val="Tekst komentarza Znak"/>
    <w:basedOn w:val="Domylnaczcionkaakapitu"/>
    <w:link w:val="Tekstkomentarza"/>
    <w:uiPriority w:val="99"/>
    <w:semiHidden/>
    <w:rsid w:val="00347296"/>
    <w:rPr>
      <w:rFonts w:ascii="Times New Roman" w:eastAsia="Times New Roman" w:hAnsi="Times New Roman" w:cs="Times New Roman"/>
      <w:kern w:val="2"/>
      <w:sz w:val="20"/>
      <w:szCs w:val="20"/>
      <w:lang w:eastAsia="zh-CN"/>
    </w:rPr>
  </w:style>
  <w:style w:type="paragraph" w:styleId="Tematkomentarza">
    <w:name w:val="annotation subject"/>
    <w:basedOn w:val="Tekstkomentarza"/>
    <w:next w:val="Tekstkomentarza"/>
    <w:link w:val="TematkomentarzaZnak"/>
    <w:uiPriority w:val="99"/>
    <w:semiHidden/>
    <w:unhideWhenUsed/>
    <w:rsid w:val="00347296"/>
    <w:rPr>
      <w:b/>
      <w:bCs/>
    </w:rPr>
  </w:style>
  <w:style w:type="character" w:customStyle="1" w:styleId="TematkomentarzaZnak">
    <w:name w:val="Temat komentarza Znak"/>
    <w:basedOn w:val="TekstkomentarzaZnak"/>
    <w:link w:val="Tematkomentarza"/>
    <w:uiPriority w:val="99"/>
    <w:semiHidden/>
    <w:rsid w:val="00347296"/>
    <w:rPr>
      <w:rFonts w:ascii="Times New Roman" w:eastAsia="Times New Roman" w:hAnsi="Times New Roman" w:cs="Times New Roman"/>
      <w:b/>
      <w:bCs/>
      <w:kern w:val="2"/>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854341875">
      <w:bodyDiv w:val="1"/>
      <w:marLeft w:val="0"/>
      <w:marRight w:val="0"/>
      <w:marTop w:val="0"/>
      <w:marBottom w:val="0"/>
      <w:divBdr>
        <w:top w:val="none" w:sz="0" w:space="0" w:color="auto"/>
        <w:left w:val="none" w:sz="0" w:space="0" w:color="auto"/>
        <w:bottom w:val="none" w:sz="0" w:space="0" w:color="auto"/>
        <w:right w:val="none" w:sz="0" w:space="0" w:color="auto"/>
      </w:divBdr>
    </w:div>
    <w:div w:id="963998478">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0E004-0BEB-4E89-9CAC-D27AE8756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11</Pages>
  <Words>4610</Words>
  <Characters>27660</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32206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26</cp:revision>
  <cp:lastPrinted>2022-06-13T08:33:00Z</cp:lastPrinted>
  <dcterms:created xsi:type="dcterms:W3CDTF">2022-01-05T12:34:00Z</dcterms:created>
  <dcterms:modified xsi:type="dcterms:W3CDTF">2023-06-05T08:47:00Z</dcterms:modified>
</cp:coreProperties>
</file>