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57EBF" w14:textId="3F5838C8" w:rsidR="00215A19" w:rsidRDefault="00132244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 xml:space="preserve">UMOWA  nr </w:t>
      </w:r>
      <w:r w:rsidR="00326D34">
        <w:rPr>
          <w:rFonts w:ascii="Arial" w:hAnsi="Arial" w:cs="Arial"/>
          <w:b/>
          <w:sz w:val="20"/>
          <w:szCs w:val="20"/>
        </w:rPr>
        <w:t>/kontrakt/2023</w:t>
      </w:r>
    </w:p>
    <w:p w14:paraId="504C5853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1BE55A6C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48CA94C9" w14:textId="778D9D4D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zawarta w dniu </w:t>
      </w:r>
      <w:r w:rsidR="00132244">
        <w:rPr>
          <w:rFonts w:ascii="Arial" w:hAnsi="Arial" w:cs="Arial"/>
          <w:b/>
          <w:sz w:val="20"/>
          <w:szCs w:val="20"/>
        </w:rPr>
        <w:t>……………………………</w:t>
      </w:r>
      <w:r w:rsidR="00326D34">
        <w:rPr>
          <w:rFonts w:ascii="Arial" w:hAnsi="Arial" w:cs="Arial"/>
          <w:b/>
          <w:sz w:val="20"/>
          <w:szCs w:val="20"/>
        </w:rPr>
        <w:t xml:space="preserve"> 2023</w:t>
      </w:r>
      <w:r>
        <w:rPr>
          <w:rFonts w:ascii="Arial" w:hAnsi="Arial" w:cs="Arial"/>
          <w:b/>
          <w:sz w:val="20"/>
          <w:szCs w:val="20"/>
        </w:rPr>
        <w:t xml:space="preserve"> roku 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1EBABBA9" w14:textId="3941485D" w:rsidR="00215A19" w:rsidRDefault="00215A19" w:rsidP="00D10151">
      <w:pPr>
        <w:jc w:val="both"/>
      </w:pPr>
      <w:r>
        <w:rPr>
          <w:rFonts w:ascii="Arial" w:hAnsi="Arial" w:cs="Arial"/>
          <w:b/>
          <w:sz w:val="20"/>
          <w:szCs w:val="20"/>
        </w:rPr>
        <w:t xml:space="preserve">Wojewódzkim Szpitalem im. Św. Ojca Pio w </w:t>
      </w:r>
      <w:r w:rsidRPr="00326D34">
        <w:rPr>
          <w:rFonts w:ascii="Arial" w:hAnsi="Arial" w:cs="Arial"/>
          <w:b/>
          <w:sz w:val="20"/>
          <w:szCs w:val="20"/>
        </w:rPr>
        <w:t>Przemyślu</w:t>
      </w:r>
      <w:r w:rsidR="00A4530D" w:rsidRPr="00326D34">
        <w:rPr>
          <w:rFonts w:ascii="Arial" w:hAnsi="Arial" w:cs="Arial"/>
          <w:b/>
          <w:sz w:val="20"/>
          <w:szCs w:val="20"/>
        </w:rPr>
        <w:t xml:space="preserve"> ul. Monte Cassino 18, </w:t>
      </w:r>
      <w:r w:rsidRPr="00326D34">
        <w:rPr>
          <w:rFonts w:ascii="Arial" w:hAnsi="Arial" w:cs="Arial"/>
          <w:b/>
          <w:sz w:val="20"/>
          <w:szCs w:val="20"/>
        </w:rPr>
        <w:t>37-700</w:t>
      </w:r>
      <w:r>
        <w:rPr>
          <w:rFonts w:ascii="Arial" w:hAnsi="Arial" w:cs="Arial"/>
          <w:b/>
          <w:sz w:val="20"/>
          <w:szCs w:val="20"/>
        </w:rPr>
        <w:t xml:space="preserve"> Przemyśl</w:t>
      </w:r>
    </w:p>
    <w:p w14:paraId="7CBE17A9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239EA35C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17EDC8BB" w14:textId="66DC1DE0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zarejestrowanym w rejestrze podmiotów działalności leczniczej pod nr księgi rejestrowej 000000010152 W-18 oraz wpisanym do rejestru stowarzyszeń, innych organizacji społecznych 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14:paraId="183A6C4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reprezentowanym przez </w:t>
      </w:r>
      <w:r>
        <w:rPr>
          <w:rFonts w:ascii="Arial" w:hAnsi="Arial" w:cs="Arial"/>
          <w:b/>
          <w:sz w:val="20"/>
          <w:szCs w:val="20"/>
        </w:rPr>
        <w:t xml:space="preserve">Dyrektora - </w:t>
      </w:r>
      <w:r w:rsidR="00FC0D2A">
        <w:rPr>
          <w:rFonts w:ascii="Arial" w:hAnsi="Arial" w:cs="Arial"/>
          <w:b/>
          <w:sz w:val="20"/>
          <w:szCs w:val="20"/>
        </w:rPr>
        <w:t xml:space="preserve"> dr n. o </w:t>
      </w:r>
      <w:proofErr w:type="spellStart"/>
      <w:r w:rsidR="00FC0D2A">
        <w:rPr>
          <w:rFonts w:ascii="Arial" w:hAnsi="Arial" w:cs="Arial"/>
          <w:b/>
          <w:sz w:val="20"/>
          <w:szCs w:val="20"/>
        </w:rPr>
        <w:t>zdr</w:t>
      </w:r>
      <w:proofErr w:type="spellEnd"/>
      <w:r w:rsidR="00FC0D2A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4589811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5CE877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a</w:t>
      </w:r>
    </w:p>
    <w:p w14:paraId="7F2F980C" w14:textId="0ED88BE9" w:rsidR="00215A19" w:rsidRDefault="00132244" w:rsidP="00132244">
      <w:pPr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FE910EC" w14:textId="77777777" w:rsidR="00215A19" w:rsidRDefault="00FF798F" w:rsidP="00D1015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</w:t>
      </w:r>
      <w:r w:rsidR="00215A19">
        <w:rPr>
          <w:rFonts w:ascii="Arial" w:hAnsi="Arial" w:cs="Arial"/>
          <w:sz w:val="20"/>
          <w:szCs w:val="20"/>
        </w:rPr>
        <w:t xml:space="preserve"> dalej </w:t>
      </w:r>
      <w:r w:rsidR="00215A19"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0B3B24A6" w14:textId="77777777" w:rsidR="00215A19" w:rsidRDefault="00215A19" w:rsidP="00132244">
      <w:pPr>
        <w:rPr>
          <w:rFonts w:ascii="Arial" w:hAnsi="Arial" w:cs="Arial"/>
          <w:b/>
          <w:sz w:val="20"/>
          <w:szCs w:val="20"/>
        </w:rPr>
      </w:pPr>
    </w:p>
    <w:p w14:paraId="76F9B1E5" w14:textId="77777777" w:rsidR="003B0782" w:rsidRDefault="003B0782" w:rsidP="003B0782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14:paraId="642A83DE" w14:textId="59B42076" w:rsidR="003B0782" w:rsidRDefault="003B0782" w:rsidP="00185285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</w:t>
      </w:r>
      <w:r w:rsidR="00671239">
        <w:rPr>
          <w:rFonts w:ascii="Arial" w:hAnsi="Arial" w:cs="Arial"/>
          <w:sz w:val="20"/>
          <w:szCs w:val="20"/>
          <w:lang w:eastAsia="pl-PL"/>
        </w:rPr>
        <w:t>etnia 2011r. (</w:t>
      </w:r>
      <w:proofErr w:type="spellStart"/>
      <w:r w:rsidR="00671239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671239">
        <w:rPr>
          <w:rFonts w:ascii="Arial" w:hAnsi="Arial" w:cs="Arial"/>
          <w:sz w:val="20"/>
          <w:szCs w:val="20"/>
          <w:lang w:eastAsia="pl-PL"/>
        </w:rPr>
        <w:t>. Dz. U. z 2022r., poz.633</w:t>
      </w:r>
      <w:r w:rsidR="00326D34">
        <w:rPr>
          <w:rFonts w:ascii="Arial" w:hAnsi="Arial" w:cs="Arial"/>
          <w:sz w:val="20"/>
          <w:szCs w:val="20"/>
          <w:lang w:eastAsia="pl-PL"/>
        </w:rPr>
        <w:t xml:space="preserve">                 z </w:t>
      </w:r>
      <w:proofErr w:type="spellStart"/>
      <w:r w:rsidR="00326D3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326D34">
        <w:rPr>
          <w:rFonts w:ascii="Arial" w:hAnsi="Arial" w:cs="Arial"/>
          <w:sz w:val="20"/>
          <w:szCs w:val="20"/>
          <w:lang w:eastAsia="pl-PL"/>
        </w:rPr>
        <w:t>. zm.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</w:t>
      </w:r>
      <w:r w:rsidR="0041502A">
        <w:rPr>
          <w:rFonts w:ascii="Arial" w:hAnsi="Arial" w:cs="Arial"/>
          <w:sz w:val="20"/>
          <w:szCs w:val="20"/>
          <w:lang w:eastAsia="pl-PL"/>
        </w:rPr>
        <w:t>nkursu ofert nr WSz.DOP</w:t>
      </w:r>
      <w:r w:rsidR="00FC0D2A">
        <w:rPr>
          <w:rFonts w:ascii="Arial" w:hAnsi="Arial" w:cs="Arial"/>
          <w:sz w:val="20"/>
          <w:szCs w:val="20"/>
          <w:lang w:eastAsia="pl-PL"/>
        </w:rPr>
        <w:t>.4/46</w:t>
      </w:r>
      <w:r w:rsidR="00057269">
        <w:rPr>
          <w:rFonts w:ascii="Arial" w:hAnsi="Arial" w:cs="Arial"/>
          <w:sz w:val="20"/>
          <w:szCs w:val="20"/>
          <w:lang w:eastAsia="pl-PL"/>
        </w:rPr>
        <w:t>/</w:t>
      </w:r>
      <w:r w:rsidR="00671239">
        <w:rPr>
          <w:rFonts w:ascii="Arial" w:hAnsi="Arial" w:cs="Arial"/>
          <w:sz w:val="20"/>
          <w:szCs w:val="20"/>
          <w:lang w:eastAsia="pl-PL"/>
        </w:rPr>
        <w:t>XXI</w:t>
      </w:r>
      <w:r w:rsidR="00936375">
        <w:rPr>
          <w:rFonts w:ascii="Arial" w:hAnsi="Arial" w:cs="Arial"/>
          <w:sz w:val="20"/>
          <w:szCs w:val="20"/>
          <w:lang w:eastAsia="pl-PL"/>
        </w:rPr>
        <w:t>V</w:t>
      </w:r>
      <w:r w:rsidR="00326D34">
        <w:rPr>
          <w:rFonts w:ascii="Arial" w:hAnsi="Arial" w:cs="Arial"/>
          <w:sz w:val="20"/>
          <w:szCs w:val="20"/>
          <w:lang w:eastAsia="pl-PL"/>
        </w:rPr>
        <w:t>-KO/2023</w:t>
      </w:r>
    </w:p>
    <w:p w14:paraId="4E11C838" w14:textId="77777777" w:rsidR="00215A1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1B3AEDC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</w:t>
      </w:r>
    </w:p>
    <w:p w14:paraId="379849EC" w14:textId="6E4E36A5" w:rsidR="00AD0C1B" w:rsidRDefault="00936375" w:rsidP="00936375">
      <w:pPr>
        <w:tabs>
          <w:tab w:val="left" w:pos="6390"/>
        </w:tabs>
        <w:ind w:left="720"/>
      </w:pPr>
      <w:r>
        <w:tab/>
      </w:r>
      <w:bookmarkStart w:id="0" w:name="_GoBack"/>
      <w:bookmarkEnd w:id="0"/>
    </w:p>
    <w:p w14:paraId="0436DE29" w14:textId="77777777" w:rsidR="00AD1534" w:rsidRPr="00AD1534" w:rsidRDefault="00AD0C1B" w:rsidP="00BE7E8C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  <w:kern w:val="0"/>
          <w:sz w:val="20"/>
          <w:szCs w:val="20"/>
          <w:lang w:eastAsia="ar-SA"/>
        </w:rPr>
      </w:pPr>
      <w:r w:rsidRPr="00AD1534">
        <w:rPr>
          <w:rFonts w:ascii="Arial" w:hAnsi="Arial" w:cs="Arial"/>
          <w:sz w:val="20"/>
          <w:szCs w:val="20"/>
        </w:rPr>
        <w:t>Przedmiotem umowy jest wykonywanie świadczeń zdrowotnych polegających na ratowaniu, przywracaniu i poprawie zdrowia pacjentów uprawnionych do świadczeń zdrowotnych u Udzielającego zamówienia</w:t>
      </w:r>
      <w:r w:rsidR="00AD1534">
        <w:rPr>
          <w:rFonts w:ascii="Arial" w:hAnsi="Arial" w:cs="Arial"/>
          <w:sz w:val="20"/>
          <w:szCs w:val="20"/>
        </w:rPr>
        <w:t>:</w:t>
      </w:r>
    </w:p>
    <w:p w14:paraId="5078DE9B" w14:textId="560C3A5C" w:rsidR="002C5ABE" w:rsidRPr="00241CC8" w:rsidRDefault="002C5ABE" w:rsidP="00BE7E8C">
      <w:pPr>
        <w:pStyle w:val="Akapitzlist"/>
        <w:numPr>
          <w:ilvl w:val="2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CA7A1A">
        <w:rPr>
          <w:rFonts w:ascii="Arial" w:hAnsi="Arial" w:cs="Arial"/>
          <w:sz w:val="20"/>
          <w:szCs w:val="20"/>
        </w:rPr>
        <w:t xml:space="preserve">pozostających we właściwości </w:t>
      </w:r>
      <w:r w:rsidR="007C0735">
        <w:rPr>
          <w:rFonts w:ascii="Arial" w:hAnsi="Arial" w:cs="Arial"/>
          <w:b/>
          <w:sz w:val="20"/>
          <w:szCs w:val="20"/>
        </w:rPr>
        <w:t xml:space="preserve">Oddziału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Pr="00CA7A1A">
        <w:rPr>
          <w:rFonts w:ascii="Arial" w:hAnsi="Arial" w:cs="Arial"/>
          <w:sz w:val="20"/>
          <w:szCs w:val="20"/>
        </w:rPr>
        <w:t xml:space="preserve">w tym obejmujący w szczególności: </w:t>
      </w:r>
    </w:p>
    <w:p w14:paraId="1917D5DF" w14:textId="77777777" w:rsidR="00A36665" w:rsidRDefault="002C5ABE" w:rsidP="00B50AF2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A36665">
        <w:rPr>
          <w:rFonts w:ascii="Arial" w:hAnsi="Arial" w:cs="Arial"/>
          <w:sz w:val="20"/>
          <w:szCs w:val="20"/>
        </w:rPr>
        <w:t xml:space="preserve">kierowanie i zarządzanie pracą tego oddziału jako </w:t>
      </w:r>
      <w:r w:rsidRPr="00A36665">
        <w:rPr>
          <w:rFonts w:ascii="Arial" w:hAnsi="Arial" w:cs="Arial"/>
          <w:b/>
          <w:sz w:val="20"/>
          <w:szCs w:val="20"/>
        </w:rPr>
        <w:t>Kierownik Oddziału</w:t>
      </w:r>
      <w:r w:rsidR="007C0735" w:rsidRPr="00A36665">
        <w:rPr>
          <w:rFonts w:ascii="Arial" w:hAnsi="Arial" w:cs="Arial"/>
          <w:b/>
          <w:sz w:val="20"/>
          <w:szCs w:val="20"/>
        </w:rPr>
        <w:t xml:space="preserve">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</w:p>
    <w:p w14:paraId="6006090F" w14:textId="427480FC" w:rsidR="002C5ABE" w:rsidRPr="00A36665" w:rsidRDefault="002C5ABE" w:rsidP="00B50AF2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A36665">
        <w:rPr>
          <w:rFonts w:ascii="Arial" w:hAnsi="Arial" w:cs="Arial"/>
          <w:sz w:val="20"/>
          <w:szCs w:val="20"/>
        </w:rPr>
        <w:t xml:space="preserve">przeprowadzanie wstępnej diagnostyki oraz wykonywanie procedur medycznych stosownie                 do stanu zdrowia pacjenta (pacjentów); </w:t>
      </w:r>
    </w:p>
    <w:p w14:paraId="62967836" w14:textId="4FC69FDA" w:rsidR="002C5ABE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BD3B6A">
        <w:rPr>
          <w:rFonts w:ascii="Arial" w:hAnsi="Arial" w:cs="Arial"/>
          <w:sz w:val="20"/>
          <w:szCs w:val="20"/>
        </w:rPr>
        <w:t xml:space="preserve">ordynowanie leczenia farmakologicznego, niezbędnych badań diagnostycznych oraz orzekanie o stanie zdrowia i niezdolności do pracy pacjentów, którym udzielane </w:t>
      </w:r>
      <w:r>
        <w:rPr>
          <w:rFonts w:ascii="Arial" w:hAnsi="Arial" w:cs="Arial"/>
          <w:sz w:val="20"/>
          <w:szCs w:val="20"/>
        </w:rPr>
        <w:t xml:space="preserve">                           </w:t>
      </w:r>
      <w:r w:rsidR="00230B8F">
        <w:rPr>
          <w:rFonts w:ascii="Arial" w:hAnsi="Arial" w:cs="Arial"/>
          <w:sz w:val="20"/>
          <w:szCs w:val="20"/>
        </w:rPr>
        <w:t xml:space="preserve">       są świadczenia zdrowotne;</w:t>
      </w:r>
    </w:p>
    <w:p w14:paraId="418EA1CF" w14:textId="36155287" w:rsidR="002C5ABE" w:rsidRPr="00BD3B6A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ewidencji czasu pracy lekarzy (grafiki). </w:t>
      </w:r>
    </w:p>
    <w:p w14:paraId="7E7FA95D" w14:textId="2460F9DF" w:rsidR="00C320BF" w:rsidRDefault="00C320BF" w:rsidP="00BE7E8C">
      <w:pPr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Wykonując obowiązki wynikające z zakresu określonego w ust. 1 lit. a Przyjmujący zamówienie sprawuje w imieniu Udzielającego zamówienie bezpośredni nadzór merytoryczny nad osobami pracującymi w Oddziale na podstawie jakiegokolwiek stosunku prawne</w:t>
      </w:r>
      <w:r>
        <w:rPr>
          <w:rFonts w:ascii="Arial" w:hAnsi="Arial" w:cs="Arial"/>
          <w:color w:val="000000"/>
          <w:sz w:val="20"/>
          <w:szCs w:val="20"/>
        </w:rPr>
        <w:t xml:space="preserve">go, koordynując i nadzorując ich pracę. Szczegółowe obowiązki </w:t>
      </w:r>
      <w:r w:rsidR="00230B8F">
        <w:rPr>
          <w:rFonts w:ascii="Arial" w:hAnsi="Arial" w:cs="Arial"/>
          <w:color w:val="000000"/>
          <w:sz w:val="20"/>
          <w:szCs w:val="20"/>
        </w:rPr>
        <w:t xml:space="preserve">Kierownika </w:t>
      </w:r>
      <w:r>
        <w:rPr>
          <w:rFonts w:ascii="Arial" w:hAnsi="Arial" w:cs="Arial"/>
          <w:color w:val="000000"/>
          <w:sz w:val="20"/>
          <w:szCs w:val="20"/>
        </w:rPr>
        <w:t xml:space="preserve"> określa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767202">
        <w:rPr>
          <w:rFonts w:ascii="Arial" w:hAnsi="Arial" w:cs="Arial"/>
          <w:b/>
          <w:color w:val="000000"/>
          <w:sz w:val="20"/>
          <w:szCs w:val="20"/>
        </w:rPr>
        <w:t>1</w:t>
      </w:r>
      <w:r w:rsidR="00230B8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 niniejszej umowy.</w:t>
      </w:r>
    </w:p>
    <w:p w14:paraId="02914375" w14:textId="77777777" w:rsidR="00C320BF" w:rsidRDefault="00C320BF" w:rsidP="00BE7E8C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7423BC">
        <w:rPr>
          <w:rFonts w:ascii="Arial" w:hAnsi="Arial" w:cs="Arial"/>
          <w:sz w:val="20"/>
          <w:szCs w:val="20"/>
        </w:rPr>
        <w:t xml:space="preserve">Miejscem </w:t>
      </w:r>
      <w:r w:rsidR="00E83EFA">
        <w:rPr>
          <w:rFonts w:ascii="Arial" w:hAnsi="Arial" w:cs="Arial"/>
          <w:sz w:val="20"/>
          <w:szCs w:val="20"/>
        </w:rPr>
        <w:t>udzielania świadczeń zdrowotnych</w:t>
      </w:r>
      <w:r w:rsidRPr="007423BC">
        <w:rPr>
          <w:rFonts w:ascii="Arial" w:hAnsi="Arial" w:cs="Arial"/>
          <w:sz w:val="20"/>
          <w:szCs w:val="20"/>
        </w:rPr>
        <w:t xml:space="preserve">, o których mowa w ust. 1 jest Wojewódzki Szpital </w:t>
      </w:r>
      <w:r w:rsidR="00E83EFA">
        <w:rPr>
          <w:rFonts w:ascii="Arial" w:hAnsi="Arial" w:cs="Arial"/>
          <w:sz w:val="20"/>
          <w:szCs w:val="20"/>
        </w:rPr>
        <w:t xml:space="preserve">                </w:t>
      </w:r>
      <w:r w:rsidRPr="007423BC">
        <w:rPr>
          <w:rFonts w:ascii="Arial" w:hAnsi="Arial" w:cs="Arial"/>
          <w:sz w:val="20"/>
          <w:szCs w:val="20"/>
        </w:rPr>
        <w:t>im. Św. Ojca Pio w</w:t>
      </w:r>
      <w:r>
        <w:rPr>
          <w:rFonts w:ascii="Arial" w:hAnsi="Arial" w:cs="Arial"/>
          <w:sz w:val="20"/>
          <w:szCs w:val="20"/>
        </w:rPr>
        <w:t> </w:t>
      </w:r>
      <w:r w:rsidRPr="007423BC">
        <w:rPr>
          <w:rFonts w:ascii="Arial" w:hAnsi="Arial" w:cs="Arial"/>
          <w:sz w:val="20"/>
          <w:szCs w:val="20"/>
        </w:rPr>
        <w:t xml:space="preserve">Przemyślu, ul. Monte Cassino 18. </w:t>
      </w:r>
    </w:p>
    <w:p w14:paraId="462EA3D4" w14:textId="571E6349" w:rsidR="007C0735" w:rsidRPr="00A4530D" w:rsidRDefault="00215A19" w:rsidP="00A4530D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C320BF"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/poprzez własny personel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(jeżeli dotyczy</w:t>
      </w:r>
      <w:r w:rsidR="00AD0C1B">
        <w:rPr>
          <w:rFonts w:ascii="Arial" w:hAnsi="Arial" w:cs="Arial"/>
          <w:color w:val="000000"/>
          <w:sz w:val="20"/>
          <w:szCs w:val="20"/>
        </w:rPr>
        <w:t>)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 wykaz personelu stanowi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031172">
        <w:rPr>
          <w:rFonts w:ascii="Arial" w:hAnsi="Arial" w:cs="Arial"/>
          <w:b/>
          <w:color w:val="000000"/>
          <w:sz w:val="20"/>
          <w:szCs w:val="20"/>
        </w:rPr>
        <w:t>4</w:t>
      </w:r>
      <w:r w:rsidR="00132244" w:rsidRPr="00C320B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do umowy) </w:t>
      </w:r>
      <w:r w:rsidRPr="00C320BF">
        <w:rPr>
          <w:rFonts w:ascii="Arial" w:hAnsi="Arial" w:cs="Arial"/>
          <w:color w:val="000000"/>
          <w:sz w:val="20"/>
          <w:szCs w:val="20"/>
        </w:rPr>
        <w:t>oraz posiada prawo wykonywania zawodu lekarza, przyznane przez właściwą okręgową radę lekarską, potwierdzone odpowiednimi dokumentami, zgodnie z ustawa z dnia 5 grudnia 1996 r. o zawodach lekarza i lekarza dentysty (</w:t>
      </w:r>
      <w:proofErr w:type="spellStart"/>
      <w:r w:rsidR="00326D34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326D34">
        <w:rPr>
          <w:rFonts w:ascii="Arial" w:hAnsi="Arial" w:cs="Arial"/>
          <w:color w:val="000000"/>
          <w:sz w:val="20"/>
          <w:szCs w:val="20"/>
        </w:rPr>
        <w:t>. Dz.U. z 2022r. poz. 1731</w:t>
      </w:r>
      <w:r w:rsidRPr="00C320BF">
        <w:rPr>
          <w:rFonts w:ascii="Arial" w:hAnsi="Arial" w:cs="Arial"/>
          <w:color w:val="000000"/>
          <w:sz w:val="20"/>
          <w:szCs w:val="20"/>
        </w:rPr>
        <w:t>), uprawnienia do udzielania świadczeń zdrowotnych, będących przedmiotem niniejszej umowy oraz posiad</w:t>
      </w:r>
      <w:r w:rsidR="002C5ABE">
        <w:rPr>
          <w:rFonts w:ascii="Arial" w:hAnsi="Arial" w:cs="Arial"/>
          <w:color w:val="000000"/>
          <w:sz w:val="20"/>
          <w:szCs w:val="20"/>
        </w:rPr>
        <w:t xml:space="preserve">a wymagane prawem ubezpieczenie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od odpowiedzialności cywilnej oraz nie został pozbawiony możliwości wykonywania zawodu prawomocnym orzeczeniem środka karnego zakazu wykonywania zawodu albo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w wykonywaniu zawodu zastosowanym środkiem zapobiegawczym oraz nie jest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>w prawie wykonywania zawodu albo ograniczony w wykonywaniu określonych czynności zawodowych na podstawie przepisów ustawy o zawodach lekarzy i lekarza dentysty</w:t>
      </w:r>
      <w:r w:rsidR="00A4530D">
        <w:rPr>
          <w:rFonts w:ascii="Arial" w:hAnsi="Arial" w:cs="Arial"/>
          <w:color w:val="000000"/>
          <w:sz w:val="20"/>
          <w:szCs w:val="20"/>
        </w:rPr>
        <w:t>.</w:t>
      </w:r>
    </w:p>
    <w:p w14:paraId="596F58DD" w14:textId="77777777" w:rsidR="00A4530D" w:rsidRPr="00A4530D" w:rsidRDefault="00A4530D" w:rsidP="00A4530D">
      <w:pPr>
        <w:suppressAutoHyphens w:val="0"/>
        <w:ind w:left="360"/>
        <w:jc w:val="both"/>
        <w:rPr>
          <w:rFonts w:ascii="Arial" w:hAnsi="Arial" w:cs="Arial"/>
          <w:sz w:val="20"/>
          <w:szCs w:val="20"/>
        </w:rPr>
      </w:pPr>
    </w:p>
    <w:p w14:paraId="4075BDFD" w14:textId="064FE7C4" w:rsidR="00C320BF" w:rsidRPr="00185285" w:rsidRDefault="007C0735" w:rsidP="00185285">
      <w:pPr>
        <w:pStyle w:val="Akapitzlis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                                                                     </w:t>
      </w:r>
      <w:r w:rsidR="00C320BF" w:rsidRPr="00185285">
        <w:rPr>
          <w:rFonts w:ascii="Arial" w:hAnsi="Arial" w:cs="Arial"/>
          <w:sz w:val="20"/>
          <w:szCs w:val="20"/>
          <w:lang w:eastAsia="ar-SA"/>
        </w:rPr>
        <w:t>§2</w:t>
      </w:r>
    </w:p>
    <w:p w14:paraId="4B47E019" w14:textId="61501B0E" w:rsidR="002C5ABE" w:rsidRPr="007C0735" w:rsidRDefault="00EB4179" w:rsidP="006D2770">
      <w:pPr>
        <w:numPr>
          <w:ilvl w:val="0"/>
          <w:numId w:val="22"/>
        </w:numPr>
        <w:tabs>
          <w:tab w:val="left" w:pos="643"/>
        </w:tabs>
        <w:suppressAutoHyphens w:val="0"/>
        <w:jc w:val="both"/>
      </w:pPr>
      <w:r w:rsidRPr="007C0735">
        <w:rPr>
          <w:rFonts w:ascii="Arial" w:hAnsi="Arial" w:cs="Arial"/>
          <w:sz w:val="20"/>
          <w:szCs w:val="20"/>
          <w:lang w:eastAsia="ar-SA"/>
        </w:rPr>
        <w:t>Przyjmujący z</w:t>
      </w:r>
      <w:r w:rsidR="00C320BF" w:rsidRPr="007C0735">
        <w:rPr>
          <w:rFonts w:ascii="Arial" w:hAnsi="Arial" w:cs="Arial"/>
          <w:sz w:val="20"/>
          <w:szCs w:val="20"/>
          <w:lang w:eastAsia="ar-SA"/>
        </w:rPr>
        <w:t xml:space="preserve">amówienie w zakresie objętym przedmiotem umowy zobowiązuje </w:t>
      </w:r>
      <w:r w:rsidR="00E83EFA" w:rsidRPr="007C0735">
        <w:rPr>
          <w:rFonts w:ascii="Arial" w:hAnsi="Arial" w:cs="Arial"/>
          <w:sz w:val="20"/>
          <w:szCs w:val="20"/>
          <w:lang w:eastAsia="ar-SA"/>
        </w:rPr>
        <w:t xml:space="preserve">                                     </w:t>
      </w:r>
      <w:r w:rsidR="00C320BF" w:rsidRPr="007C0735">
        <w:rPr>
          <w:rFonts w:ascii="Arial" w:hAnsi="Arial" w:cs="Arial"/>
          <w:sz w:val="20"/>
          <w:szCs w:val="20"/>
          <w:lang w:eastAsia="ar-SA"/>
        </w:rPr>
        <w:t xml:space="preserve">się do udzielania </w:t>
      </w:r>
      <w:r w:rsidR="002C5ABE" w:rsidRPr="007C0735">
        <w:rPr>
          <w:rFonts w:ascii="Arial" w:hAnsi="Arial" w:cs="Arial"/>
          <w:sz w:val="20"/>
          <w:szCs w:val="20"/>
        </w:rPr>
        <w:t xml:space="preserve">świadczeń zdrowotnych </w:t>
      </w:r>
      <w:r w:rsidR="002C5ABE" w:rsidRPr="007C0735">
        <w:rPr>
          <w:rFonts w:ascii="Arial" w:hAnsi="Arial" w:cs="Arial"/>
          <w:iCs/>
          <w:sz w:val="20"/>
          <w:szCs w:val="20"/>
        </w:rPr>
        <w:t xml:space="preserve">w </w:t>
      </w:r>
      <w:r w:rsidR="002C5ABE" w:rsidRPr="007C0735">
        <w:rPr>
          <w:rFonts w:ascii="Arial" w:hAnsi="Arial" w:cs="Arial"/>
          <w:sz w:val="20"/>
          <w:szCs w:val="20"/>
        </w:rPr>
        <w:t xml:space="preserve">ramach podstawowej ordynacji oraz w ramach </w:t>
      </w:r>
      <w:r w:rsidR="007C0735" w:rsidRPr="007C0735">
        <w:rPr>
          <w:rFonts w:ascii="Arial" w:hAnsi="Arial" w:cs="Arial"/>
          <w:iCs/>
          <w:sz w:val="20"/>
          <w:szCs w:val="20"/>
        </w:rPr>
        <w:t>pełnienia dyżurów.</w:t>
      </w:r>
    </w:p>
    <w:p w14:paraId="1F6D0BCE" w14:textId="7CC901DA" w:rsidR="002C5ABE" w:rsidRDefault="002C5ABE" w:rsidP="00BE7E8C">
      <w:pPr>
        <w:numPr>
          <w:ilvl w:val="1"/>
          <w:numId w:val="22"/>
        </w:numPr>
        <w:tabs>
          <w:tab w:val="left" w:pos="720"/>
        </w:tabs>
        <w:jc w:val="both"/>
      </w:pPr>
      <w:r w:rsidRPr="009647B3">
        <w:rPr>
          <w:rFonts w:ascii="Arial" w:hAnsi="Arial" w:cs="Arial"/>
          <w:sz w:val="20"/>
          <w:szCs w:val="20"/>
        </w:rPr>
        <w:lastRenderedPageBreak/>
        <w:t xml:space="preserve">Przez godziny ordynacji należy rozumieć godziny </w:t>
      </w:r>
      <w:r w:rsidR="007C0735">
        <w:rPr>
          <w:rFonts w:ascii="Arial" w:hAnsi="Arial" w:cs="Arial"/>
          <w:sz w:val="20"/>
          <w:szCs w:val="20"/>
        </w:rPr>
        <w:t xml:space="preserve">od poniedziałku do piątku </w:t>
      </w:r>
      <w:r w:rsidRPr="009647B3">
        <w:rPr>
          <w:rFonts w:ascii="Arial" w:hAnsi="Arial" w:cs="Arial"/>
          <w:sz w:val="20"/>
          <w:szCs w:val="20"/>
        </w:rPr>
        <w:t>w pr</w:t>
      </w:r>
      <w:r w:rsidR="00A36665">
        <w:rPr>
          <w:rFonts w:ascii="Arial" w:hAnsi="Arial" w:cs="Arial"/>
          <w:sz w:val="20"/>
          <w:szCs w:val="20"/>
        </w:rPr>
        <w:t>zedziale czasowym –od godz. 7.25 do godz.15.00</w:t>
      </w:r>
    </w:p>
    <w:p w14:paraId="356AA6D1" w14:textId="77777777" w:rsidR="002C5ABE" w:rsidRDefault="002C5ABE" w:rsidP="00BE7E8C">
      <w:pPr>
        <w:numPr>
          <w:ilvl w:val="1"/>
          <w:numId w:val="22"/>
        </w:numPr>
        <w:tabs>
          <w:tab w:val="left" w:pos="720"/>
        </w:tabs>
        <w:jc w:val="both"/>
      </w:pPr>
      <w:r w:rsidRPr="00BF0993">
        <w:rPr>
          <w:rFonts w:ascii="Arial" w:hAnsi="Arial" w:cs="Arial"/>
          <w:sz w:val="20"/>
          <w:szCs w:val="20"/>
        </w:rPr>
        <w:t xml:space="preserve">godziny dyżurowe: </w:t>
      </w:r>
    </w:p>
    <w:p w14:paraId="578E769E" w14:textId="53F6806E" w:rsidR="002C5ABE" w:rsidRDefault="002C5ABE" w:rsidP="00BE7E8C">
      <w:pPr>
        <w:numPr>
          <w:ilvl w:val="0"/>
          <w:numId w:val="21"/>
        </w:numPr>
        <w:tabs>
          <w:tab w:val="left" w:pos="720"/>
        </w:tabs>
        <w:ind w:left="1134" w:hanging="141"/>
        <w:jc w:val="both"/>
      </w:pPr>
      <w:r>
        <w:rPr>
          <w:rFonts w:ascii="Arial" w:hAnsi="Arial" w:cs="Arial"/>
          <w:sz w:val="20"/>
          <w:szCs w:val="20"/>
        </w:rPr>
        <w:t xml:space="preserve">dyżur zwykły – od poniedziałku do piątku od godz. </w:t>
      </w:r>
      <w:r w:rsidR="00A36665">
        <w:rPr>
          <w:rFonts w:ascii="Arial" w:hAnsi="Arial" w:cs="Arial"/>
          <w:sz w:val="20"/>
          <w:szCs w:val="20"/>
        </w:rPr>
        <w:t>15.00</w:t>
      </w:r>
      <w:r>
        <w:rPr>
          <w:rFonts w:ascii="Arial" w:hAnsi="Arial" w:cs="Arial"/>
          <w:sz w:val="20"/>
          <w:szCs w:val="20"/>
        </w:rPr>
        <w:t xml:space="preserve"> do godz.7:</w:t>
      </w:r>
      <w:r w:rsidR="00A36665">
        <w:rPr>
          <w:rFonts w:ascii="Arial" w:hAnsi="Arial" w:cs="Arial"/>
          <w:sz w:val="20"/>
          <w:szCs w:val="20"/>
        </w:rPr>
        <w:t xml:space="preserve">25 </w:t>
      </w:r>
      <w:r w:rsidR="007C0735">
        <w:rPr>
          <w:rFonts w:ascii="Arial" w:hAnsi="Arial" w:cs="Arial"/>
          <w:sz w:val="20"/>
          <w:szCs w:val="20"/>
        </w:rPr>
        <w:t>dnia następnego;</w:t>
      </w:r>
    </w:p>
    <w:p w14:paraId="0F696B4F" w14:textId="2FFF0553" w:rsidR="002C5ABE" w:rsidRPr="00442CE6" w:rsidRDefault="002C5ABE" w:rsidP="00BE7E8C">
      <w:pPr>
        <w:numPr>
          <w:ilvl w:val="0"/>
          <w:numId w:val="21"/>
        </w:numPr>
        <w:tabs>
          <w:tab w:val="left" w:pos="720"/>
        </w:tabs>
        <w:ind w:left="1418"/>
        <w:jc w:val="both"/>
      </w:pPr>
      <w:r>
        <w:rPr>
          <w:rFonts w:ascii="Arial" w:hAnsi="Arial" w:cs="Arial"/>
          <w:sz w:val="20"/>
          <w:szCs w:val="20"/>
        </w:rPr>
        <w:t>dyżur świąteczny –</w:t>
      </w:r>
      <w:r w:rsidR="007C07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soboty, niedziele, święta i dni wolne ustanowione przez Udzielającego zamówienia zarząd</w:t>
      </w:r>
      <w:r w:rsidR="00A36665">
        <w:rPr>
          <w:rFonts w:ascii="Arial" w:hAnsi="Arial" w:cs="Arial"/>
          <w:sz w:val="20"/>
          <w:szCs w:val="20"/>
        </w:rPr>
        <w:t>zeniem wewnętrznym od godz. 7:25</w:t>
      </w:r>
      <w:r>
        <w:rPr>
          <w:rFonts w:ascii="Arial" w:hAnsi="Arial" w:cs="Arial"/>
          <w:sz w:val="20"/>
          <w:szCs w:val="20"/>
        </w:rPr>
        <w:t xml:space="preserve"> </w:t>
      </w:r>
      <w:r w:rsidR="00A36665">
        <w:rPr>
          <w:rFonts w:ascii="Arial" w:hAnsi="Arial" w:cs="Arial"/>
          <w:sz w:val="20"/>
          <w:szCs w:val="20"/>
        </w:rPr>
        <w:t>do godz. 7:25</w:t>
      </w:r>
      <w:r w:rsidRPr="00442CE6">
        <w:rPr>
          <w:rFonts w:ascii="Arial" w:hAnsi="Arial" w:cs="Arial"/>
          <w:sz w:val="20"/>
          <w:szCs w:val="20"/>
        </w:rPr>
        <w:t xml:space="preserve"> </w:t>
      </w:r>
      <w:r w:rsidR="007C0735">
        <w:rPr>
          <w:rFonts w:ascii="Arial" w:hAnsi="Arial" w:cs="Arial"/>
          <w:sz w:val="20"/>
          <w:szCs w:val="20"/>
        </w:rPr>
        <w:t>dnia następnego.</w:t>
      </w:r>
    </w:p>
    <w:p w14:paraId="52516A9C" w14:textId="77777777" w:rsidR="007C0735" w:rsidRDefault="00FD6C93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F42736">
        <w:rPr>
          <w:rFonts w:ascii="Arial" w:hAnsi="Arial" w:cs="Arial"/>
          <w:sz w:val="20"/>
          <w:szCs w:val="20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14A957DC" w14:textId="29B2E3AB" w:rsidR="00887B12" w:rsidRPr="00F14E5E" w:rsidRDefault="00887B12" w:rsidP="00887B12">
      <w:pPr>
        <w:numPr>
          <w:ilvl w:val="0"/>
          <w:numId w:val="18"/>
        </w:numPr>
        <w:suppressAutoHyphens w:val="0"/>
        <w:spacing w:after="160" w:line="259" w:lineRule="auto"/>
        <w:contextualSpacing/>
        <w:jc w:val="both"/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</w:pP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W ramach niniejszej umowy, Przyjmuj</w:t>
      </w:r>
      <w:r w:rsidR="005A513A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ącemu zamówienie przysługuje ….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dni kalendarzowych w trakcie 12 miesięcy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(proporcjonalnie do okresu zawartej umowy),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bez obowiązku wykonywania świadczeń wynikających, z umowy za które przysługuje świadczenie od Udzielająceg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o zamówienia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w wysokości określonej w §9 ust. 1, 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któr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e będą ustalone 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z Z-</w:t>
      </w:r>
      <w:proofErr w:type="spellStart"/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cą</w:t>
      </w:r>
      <w:proofErr w:type="spellEnd"/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Dyrektora ds. Lecznictwa</w:t>
      </w:r>
      <w:r w:rsidR="00326D34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i będą uwidocznione w harmonogramie, 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o którym mowa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w ust. 2 powyżej. </w:t>
      </w:r>
    </w:p>
    <w:p w14:paraId="361C218F" w14:textId="63A43B8A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W razie wystąpienia okoliczności uniemożliwiających Przyjmującemu zamówienie realizowanie niniejszej umowy zgodnie z ustalonym harmonogramem, o którym mowa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>w ust.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2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, Przyjmujący zamówienie 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z</w:t>
      </w:r>
      <w:r w:rsidRPr="007C0735">
        <w:rPr>
          <w:rFonts w:ascii="Arial" w:hAnsi="Arial" w:cs="Arial"/>
          <w:sz w:val="20"/>
          <w:szCs w:val="20"/>
          <w:lang w:eastAsia="ar-SA"/>
        </w:rPr>
        <w:t>obowiązany jest powia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domić Udzielającego Zamówienia </w:t>
      </w:r>
      <w:r w:rsidRPr="007C0735">
        <w:rPr>
          <w:rFonts w:ascii="Arial" w:hAnsi="Arial" w:cs="Arial"/>
          <w:sz w:val="20"/>
          <w:szCs w:val="20"/>
          <w:lang w:eastAsia="ar-SA"/>
        </w:rPr>
        <w:t>w formie pisemnej, co najmniej na 3 dn</w:t>
      </w:r>
      <w:r w:rsidR="00EB4179" w:rsidRPr="007C0735">
        <w:rPr>
          <w:rFonts w:ascii="Arial" w:hAnsi="Arial" w:cs="Arial"/>
          <w:sz w:val="20"/>
          <w:szCs w:val="20"/>
          <w:lang w:eastAsia="ar-SA"/>
        </w:rPr>
        <w:t xml:space="preserve">i wcześniej przed nieobecnością (wzór </w:t>
      </w:r>
      <w:r w:rsidR="007C0735">
        <w:rPr>
          <w:rFonts w:ascii="Arial" w:hAnsi="Arial" w:cs="Arial"/>
          <w:sz w:val="20"/>
          <w:szCs w:val="20"/>
          <w:lang w:eastAsia="ar-SA"/>
        </w:rPr>
        <w:t>zawiadomienia stanowi załącznik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="00EB4179" w:rsidRPr="007C0735">
        <w:rPr>
          <w:rFonts w:ascii="Arial" w:hAnsi="Arial" w:cs="Arial"/>
          <w:sz w:val="20"/>
          <w:szCs w:val="20"/>
          <w:lang w:eastAsia="ar-SA"/>
        </w:rPr>
        <w:t>nr 3 do umowy).</w:t>
      </w:r>
    </w:p>
    <w:p w14:paraId="558A903E" w14:textId="62FA8CD4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Przerwy w realizacji niniejszej umowy planowane przez Przyjmującego zamówienie muszą być uzgadniane z Udzielającym zamówienie reprezentowanym w tym zakresie przez Dyrektora Szpitala lub z osobą przez niego upoważnioną z wyprzedzeniem 3-dniowym.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przypadku okoliczności nagłych (zdarzenie losowe),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uniemożliwiających udzielanie świadczeń Przyjmujący zamówienie powinien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możliwe najszybszym/dostępnym terminie powiadomić Udzielającego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zamówienie o tym fakcie.</w:t>
      </w:r>
    </w:p>
    <w:p w14:paraId="42DA91E1" w14:textId="40F998FA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W uzasadnionych przypadkach Przyjmujący zamówienie po uzyskaniu akceptacji Udzielającego zamówienie może powierzyć obowiązki wynikające z niniejszej umowy osobie trzeciej, chyba, że na wniosek Przyjmującego zamówienie Udzielający Zamówienie odstąpi 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od konieczności wskazania zastępstwa. Osoba trzecia powinna być związaną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>z Udzielającym zamówienie umową o pracę lub umową o udzielenie zamówienia na świadczenia zdrowotne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.</w:t>
      </w:r>
    </w:p>
    <w:p w14:paraId="3AB44775" w14:textId="426E813E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 zobowiązany jest powiadomić na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piśmie Udzielającego zamówienie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 przeniesieniu obowiązków wynikających z niniejszej umowy na wskazaną osobę trzecią. Osoby trzecie na które Przyjmujący zamówienie przeniósł obowiązki będące przedmiotem niniejszej umowy, powinny posiadać odpowiednie kwalifikacje i uprawnienia określone odrębnymi przepisami oraz świadczyć usługi zgodnie z przepisami ustawy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 zawodzie lekarza i lekarza dentysty- </w:t>
      </w:r>
      <w:r w:rsidRPr="007C0735">
        <w:rPr>
          <w:rFonts w:ascii="Arial" w:hAnsi="Arial" w:cs="Arial"/>
          <w:b/>
          <w:bCs/>
          <w:sz w:val="20"/>
          <w:szCs w:val="20"/>
          <w:lang w:eastAsia="ar-SA"/>
        </w:rPr>
        <w:t>załącznik nr 3.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59A7063B" w14:textId="77777777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 ponosi odpowiedzialność za czynności własne jak i za czynności swojego zastępcy, o którym mowa w ust. </w:t>
      </w:r>
      <w:r w:rsidR="00905987" w:rsidRPr="007C0735">
        <w:rPr>
          <w:rFonts w:ascii="Arial" w:hAnsi="Arial" w:cs="Arial"/>
          <w:sz w:val="20"/>
          <w:szCs w:val="20"/>
          <w:lang w:eastAsia="ar-SA"/>
        </w:rPr>
        <w:t>6</w:t>
      </w:r>
      <w:r w:rsidRPr="007C0735">
        <w:rPr>
          <w:rFonts w:ascii="Arial" w:hAnsi="Arial" w:cs="Arial"/>
          <w:sz w:val="20"/>
          <w:szCs w:val="20"/>
          <w:lang w:eastAsia="ar-SA"/>
        </w:rPr>
        <w:t>.</w:t>
      </w:r>
    </w:p>
    <w:p w14:paraId="38E63FFC" w14:textId="77A6F6F2" w:rsidR="00C320BF" w:rsidRP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zamówienie, w czasie pozostawania do dyspozycji </w:t>
      </w:r>
      <w:r w:rsidRPr="007C0735">
        <w:rPr>
          <w:rFonts w:ascii="Arial" w:hAnsi="Arial" w:cs="Arial"/>
          <w:kern w:val="1"/>
          <w:sz w:val="20"/>
          <w:szCs w:val="20"/>
          <w:lang w:eastAsia="ar-SA"/>
        </w:rPr>
        <w:t>Udzielającego zamówienie zgodnie z ustalonym i przyjętym harmonogramem,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sprawuje ciągły, 24 godzinny nadzór merytoryczny nad oddziałem.</w:t>
      </w:r>
    </w:p>
    <w:p w14:paraId="74318554" w14:textId="77777777" w:rsidR="00EB4179" w:rsidRDefault="00EB417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2AD4DF1A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§3</w:t>
      </w:r>
    </w:p>
    <w:p w14:paraId="437FBE63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16B7C2EB" w14:textId="77777777" w:rsidR="00215A19" w:rsidRDefault="00215A19" w:rsidP="00215A19">
      <w:pPr>
        <w:overflowPunct w:val="0"/>
        <w:ind w:left="720"/>
        <w:jc w:val="both"/>
        <w:textAlignment w:val="baseline"/>
        <w:rPr>
          <w:rFonts w:ascii="Arial" w:hAnsi="Arial" w:cs="Arial"/>
          <w:b/>
          <w:sz w:val="20"/>
          <w:szCs w:val="20"/>
        </w:rPr>
      </w:pPr>
    </w:p>
    <w:p w14:paraId="22BD7AE1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5A1FC47B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w całości i na własny koszt zabezpieczyć niezbędną do realizacji niniejszej umowy obsługę techniczną, administracyjną oraz gospodarczą.</w:t>
      </w:r>
    </w:p>
    <w:p w14:paraId="0FC18C1C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0F28D774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2CDE4958" w14:textId="633D05BE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lastRenderedPageBreak/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</w:t>
      </w:r>
      <w:r w:rsidR="002C5ABE">
        <w:rPr>
          <w:rFonts w:ascii="Arial" w:hAnsi="Arial" w:cs="Arial"/>
          <w:sz w:val="20"/>
          <w:szCs w:val="20"/>
        </w:rPr>
        <w:t xml:space="preserve">                            </w:t>
      </w:r>
      <w:r>
        <w:rPr>
          <w:rFonts w:ascii="Arial" w:hAnsi="Arial" w:cs="Arial"/>
          <w:sz w:val="20"/>
          <w:szCs w:val="20"/>
        </w:rPr>
        <w:t xml:space="preserve">i materiałów pomocniczych ) </w:t>
      </w:r>
    </w:p>
    <w:p w14:paraId="66B08464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14:paraId="1CD3DEDA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sprzętu medycznego, aparatury, wyposażenia i materiałów eksploatacyjnych,</w:t>
      </w:r>
    </w:p>
    <w:p w14:paraId="0719019A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odpowiedniej bazy analityczno-badawczej,</w:t>
      </w:r>
    </w:p>
    <w:p w14:paraId="655F3175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14:paraId="0FF93E68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ogrzewania, zaopatrzenia w energię elektryczną i w wodę lokali wykorzystywanych </w:t>
      </w:r>
      <w:r w:rsidR="00E83EFA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>do wykonania umowy,</w:t>
      </w:r>
    </w:p>
    <w:p w14:paraId="67DBDAA5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785FD4FD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0F7AE114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Korzystanie ze środków wymienionych w ust 4 może odbywać się wyłącznie w zakresie niezbędnym do udzielania świadczeń zdrowotnych zleconych niniejszą umową. </w:t>
      </w:r>
    </w:p>
    <w:p w14:paraId="781976C8" w14:textId="77777777" w:rsidR="00215A19" w:rsidRPr="00DD7DD1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14:paraId="6306DA1C" w14:textId="78CD6B6F" w:rsidR="00DD7DD1" w:rsidRDefault="00DD7DD1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w uzgodnieniu z Przyjmującym zamówienie zobowiązuje się pokryć koszty niezbędnych szkoleń.</w:t>
      </w:r>
    </w:p>
    <w:p w14:paraId="03EED18B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7BE970C6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§4</w:t>
      </w:r>
    </w:p>
    <w:p w14:paraId="45984D5F" w14:textId="77777777" w:rsidR="00215A19" w:rsidRDefault="00215A19" w:rsidP="00215A19">
      <w:pPr>
        <w:ind w:left="720" w:hanging="349"/>
        <w:jc w:val="both"/>
      </w:pPr>
      <w:r>
        <w:rPr>
          <w:rFonts w:ascii="Arial" w:hAnsi="Arial" w:cs="Arial"/>
          <w:sz w:val="20"/>
          <w:szCs w:val="20"/>
        </w:rPr>
        <w:t>1. Udzielający zamówienia zastrzega sobie prawo do przeprowadzenia kontroli w zakresie:</w:t>
      </w:r>
    </w:p>
    <w:p w14:paraId="7EDD0FA6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obowiązków Przyjmującego zamówienie opisanych w §5,</w:t>
      </w:r>
    </w:p>
    <w:p w14:paraId="01AE40DB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stosowania procedur medycznych,</w:t>
      </w:r>
    </w:p>
    <w:p w14:paraId="14FAB441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liczby i rodzaju udzielanych świadczeń,</w:t>
      </w:r>
    </w:p>
    <w:p w14:paraId="70E1D8E9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terminowości realizacji zaleceń pokontrolnych.</w:t>
      </w:r>
    </w:p>
    <w:p w14:paraId="234B5570" w14:textId="77777777" w:rsidR="00215A1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  <w:bCs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C1967A8" w14:textId="77777777" w:rsidR="00215A1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>
        <w:rPr>
          <w:rFonts w:ascii="Arial" w:eastAsia="Arial" w:hAnsi="Arial" w:cs="Arial"/>
          <w:bCs/>
        </w:rPr>
        <w:t xml:space="preserve"> </w:t>
      </w:r>
      <w:r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15AA53D4" w14:textId="77777777" w:rsidR="00215A1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425E9D8B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§5</w:t>
      </w:r>
    </w:p>
    <w:p w14:paraId="42CEB9CF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14:paraId="0FBB0BA6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15BAA3CB" w14:textId="77777777" w:rsidR="00215A19" w:rsidRDefault="00215A19" w:rsidP="00215A19">
      <w:pPr>
        <w:ind w:left="720" w:hanging="283"/>
        <w:jc w:val="both"/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 udzielania świadczeń zdrowotnych, a ponadto do: </w:t>
      </w:r>
    </w:p>
    <w:p w14:paraId="342A56F9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</w:t>
      </w:r>
      <w:r w:rsidR="0002618E">
        <w:rPr>
          <w:rFonts w:ascii="Arial" w:hAnsi="Arial" w:cs="Arial"/>
          <w:sz w:val="20"/>
          <w:szCs w:val="20"/>
        </w:rPr>
        <w:t xml:space="preserve">najnowszych osiągnięć </w:t>
      </w:r>
      <w:r>
        <w:rPr>
          <w:rFonts w:ascii="Arial" w:hAnsi="Arial" w:cs="Arial"/>
          <w:sz w:val="20"/>
          <w:szCs w:val="20"/>
        </w:rPr>
        <w:t xml:space="preserve">w przedmiocie umowy, </w:t>
      </w:r>
    </w:p>
    <w:p w14:paraId="57575916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rzetelnego i należytego prowadzenia dokumentacji medycznej pacjentów Udzielającego zamówienia zgodnie z procedurą obowiązującą u </w:t>
      </w:r>
      <w:bookmarkStart w:id="1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1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4D017789" w14:textId="40C15C0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udziału w konsultacjach lekarskich na wezwanie lekarzy dyżurnych innych oddziałów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  <w:r w:rsidR="00054973" w:rsidRPr="00054973">
        <w:rPr>
          <w:rFonts w:ascii="Arial" w:hAnsi="Arial" w:cs="Arial"/>
          <w:sz w:val="20"/>
          <w:szCs w:val="20"/>
        </w:rPr>
        <w:t xml:space="preserve"> </w:t>
      </w:r>
      <w:r w:rsidR="00054973">
        <w:rPr>
          <w:rFonts w:ascii="Arial" w:hAnsi="Arial" w:cs="Arial"/>
          <w:sz w:val="20"/>
          <w:szCs w:val="20"/>
        </w:rPr>
        <w:t>jak również zabezpieczanie innego oddziału w ramach dyżuru jeżeli takie zabezpieczenie zostało ustalone.</w:t>
      </w:r>
    </w:p>
    <w:p w14:paraId="4C5394BE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14:paraId="3D7E0BEC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14:paraId="279C40D7" w14:textId="602F2E72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dbałości o właściwy wizerunek i stan sanitarny Oddziału Udzielającego zamówienia </w:t>
      </w:r>
      <w:r w:rsidR="00054973"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sz w:val="20"/>
          <w:szCs w:val="20"/>
        </w:rPr>
        <w:t xml:space="preserve">w którym wykonywanie są świadczenia objęte niniejszą umową, </w:t>
      </w:r>
    </w:p>
    <w:p w14:paraId="3070455C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5E219850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14:paraId="49DD1040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40C54343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6AB23D46" w14:textId="77777777" w:rsidR="00215A19" w:rsidRPr="002D5584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prowadzenia sprawozdawczości statystycznej na zasadach obowiązujących w publicznych </w:t>
      </w:r>
      <w:r w:rsidRPr="002D5584">
        <w:rPr>
          <w:rFonts w:ascii="Arial" w:hAnsi="Arial" w:cs="Arial"/>
          <w:sz w:val="20"/>
          <w:szCs w:val="20"/>
        </w:rPr>
        <w:t>zakładach opieki zdrowotnej, w tym w szczególności u Udzielającego zamówienia.</w:t>
      </w:r>
    </w:p>
    <w:p w14:paraId="56E7668C" w14:textId="2F4BFCF8" w:rsidR="00185285" w:rsidRPr="002D5584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2D5584">
        <w:rPr>
          <w:rFonts w:ascii="Arial" w:hAnsi="Arial" w:cs="Arial"/>
          <w:sz w:val="20"/>
          <w:szCs w:val="20"/>
        </w:rPr>
        <w:t xml:space="preserve">  Przyjmujący zamówienie na koszt własny zapewni sobie odzież roboczą zgodnie </w:t>
      </w:r>
      <w:r w:rsidR="00CF5396" w:rsidRPr="002D5584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2D5584">
        <w:rPr>
          <w:rFonts w:ascii="Arial" w:hAnsi="Arial" w:cs="Arial"/>
          <w:sz w:val="20"/>
          <w:szCs w:val="20"/>
        </w:rPr>
        <w:t>z wymaganiami Polskich Norm, odbędzie szkolenia z zakresu BHP, wykona badania profilaktyczne, których kopię dostarczy do Dzia</w:t>
      </w:r>
      <w:r w:rsidR="00326D34">
        <w:rPr>
          <w:rFonts w:ascii="Arial" w:hAnsi="Arial" w:cs="Arial"/>
          <w:sz w:val="20"/>
          <w:szCs w:val="20"/>
        </w:rPr>
        <w:t xml:space="preserve">łu Organizacji </w:t>
      </w:r>
      <w:r w:rsidR="00EF2848">
        <w:rPr>
          <w:rFonts w:ascii="Arial" w:hAnsi="Arial" w:cs="Arial"/>
          <w:sz w:val="20"/>
          <w:szCs w:val="20"/>
        </w:rPr>
        <w:t>i Promocji</w:t>
      </w:r>
      <w:r w:rsidRPr="002D5584">
        <w:rPr>
          <w:rFonts w:ascii="Arial" w:hAnsi="Arial" w:cs="Arial"/>
          <w:sz w:val="20"/>
          <w:szCs w:val="20"/>
        </w:rPr>
        <w:t xml:space="preserve">. Przyjmujący zamówienie zobowiązany jest do uzupełniania na bieżąco badań/szkoleń w trakcie trwania umowy. </w:t>
      </w:r>
    </w:p>
    <w:p w14:paraId="0655E806" w14:textId="6FB610A7" w:rsidR="00185285" w:rsidRPr="002D5584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2D5584">
        <w:rPr>
          <w:rFonts w:ascii="Arial" w:hAnsi="Arial" w:cs="Arial"/>
          <w:sz w:val="20"/>
          <w:szCs w:val="20"/>
        </w:rPr>
        <w:t xml:space="preserve">  Przyjmujący zamówienie dostarczy badania okresowe  i szkolenia o których mowa w ust. 2 przed podpisaniem umowy.</w:t>
      </w:r>
    </w:p>
    <w:p w14:paraId="4E7B8EEE" w14:textId="657C11FF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</w:t>
      </w:r>
      <w:r w:rsidR="00A36665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w § 3 ust. 4 pkt 3) i zobowiązuje się do używania jej zgodnie z zasadami BHP i właściwymi instrukcjami obsługi. </w:t>
      </w:r>
    </w:p>
    <w:p w14:paraId="7527192C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udostępnionego sprzętu</w:t>
      </w:r>
    </w:p>
    <w:p w14:paraId="77FDAF95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zobowiązuje się do dbałości o użytkowany sprzęt i aparaturę Udzielającego zamówienia i ponosi odpowiedzialność za ich uszkodzenie bądź utratę jeśli używa ich w sposób sprzeczny z właściwościami lub przeznaczeniem, bądź jeśli nie dołożył należytych starań dla ich należytego zabezpieczenia przed kradzieżą lub uszkodzeniem.</w:t>
      </w:r>
    </w:p>
    <w:p w14:paraId="5A45D80B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Udzielający zamówienia zastrzega sobie prawo, w przypadkach uszkodzenia lub zniszczenia aparatury lub sprzętu medycznego z przyczyn leżących po stronie Przyjmującego zamówienie, do obciążenia go kosztami naprawy lub zakupu nowego sprzętu lub aparatury.</w:t>
      </w:r>
    </w:p>
    <w:p w14:paraId="447E1402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33D26DCA" w14:textId="77777777" w:rsidR="00215A19" w:rsidRPr="00326D34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W razie zaistnienia uzasadnionej konieczności skorzystania z diagnostyki niemożliwej do wykonania </w:t>
      </w:r>
      <w:r>
        <w:rPr>
          <w:rFonts w:ascii="Arial" w:hAnsi="Arial" w:cs="Arial"/>
          <w:sz w:val="20"/>
          <w:szCs w:val="20"/>
        </w:rPr>
        <w:br/>
        <w:t>u Udzielającego zamówienia, Przyjmujący zamówienie może wystawić skierowania na badania diagnostyczne do placówek, które mają podpisaną umowę z Udzielającym zamówienia.</w:t>
      </w:r>
    </w:p>
    <w:p w14:paraId="2ACAA8CA" w14:textId="6FD235D8" w:rsidR="00215A19" w:rsidRDefault="00326D34" w:rsidP="00326D34">
      <w:pPr>
        <w:numPr>
          <w:ilvl w:val="0"/>
          <w:numId w:val="4"/>
        </w:numPr>
        <w:tabs>
          <w:tab w:val="left" w:pos="709"/>
        </w:tabs>
        <w:suppressAutoHyphens w:val="0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   z systemu </w:t>
      </w:r>
      <w:r w:rsidRPr="003B71D3">
        <w:rPr>
          <w:rFonts w:ascii="Arial" w:hAnsi="Arial" w:cs="Arial"/>
          <w:sz w:val="20"/>
          <w:szCs w:val="20"/>
        </w:rPr>
        <w:t>z RCP.</w:t>
      </w:r>
    </w:p>
    <w:p w14:paraId="3BBA0F05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§6</w:t>
      </w:r>
    </w:p>
    <w:p w14:paraId="6BDF1126" w14:textId="77777777" w:rsidR="00215A1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eastAsia="Arial" w:hAnsi="Arial" w:cs="Arial"/>
          <w:sz w:val="20"/>
          <w:szCs w:val="20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>
        <w:rPr>
          <w:rFonts w:ascii="Arial" w:hAnsi="Arial" w:cs="Arial"/>
          <w:sz w:val="20"/>
          <w:szCs w:val="20"/>
        </w:rPr>
        <w:t xml:space="preserve">Dokumentacja medyczna stanowi własność Udzielającego zamówienia i jest przez niego przechowywana i archiwizowana. </w:t>
      </w:r>
    </w:p>
    <w:p w14:paraId="67A1D2F1" w14:textId="77777777" w:rsidR="00215A1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7CC46CA" w14:textId="77777777" w:rsidR="00D10151" w:rsidRDefault="00D10151" w:rsidP="00326D34">
      <w:pPr>
        <w:pStyle w:val="Tekstprzypisukocowego"/>
        <w:rPr>
          <w:rFonts w:ascii="Arial" w:hAnsi="Arial" w:cs="Arial"/>
          <w:bCs/>
        </w:rPr>
      </w:pPr>
    </w:p>
    <w:p w14:paraId="02C489C7" w14:textId="77777777" w:rsidR="00215A19" w:rsidRDefault="00215A19" w:rsidP="00215A19">
      <w:pPr>
        <w:pStyle w:val="Tekstprzypisukocowego"/>
        <w:ind w:left="720"/>
        <w:jc w:val="center"/>
      </w:pPr>
      <w:r>
        <w:rPr>
          <w:rFonts w:ascii="Arial" w:hAnsi="Arial" w:cs="Arial"/>
          <w:bCs/>
        </w:rPr>
        <w:t>§7</w:t>
      </w:r>
    </w:p>
    <w:p w14:paraId="48E65B54" w14:textId="77777777" w:rsidR="00215A19" w:rsidRDefault="00215A19" w:rsidP="00215A19">
      <w:pPr>
        <w:pStyle w:val="Tekstprzypisukocowego"/>
        <w:ind w:left="720"/>
        <w:jc w:val="center"/>
      </w:pPr>
      <w:r>
        <w:rPr>
          <w:rFonts w:ascii="Arial" w:hAnsi="Arial" w:cs="Arial"/>
          <w:b/>
          <w:bCs/>
        </w:rPr>
        <w:t>Obowiązkowe ubezpieczenie</w:t>
      </w:r>
    </w:p>
    <w:p w14:paraId="2BD6E10F" w14:textId="77777777" w:rsidR="00B62428" w:rsidRPr="00B62428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</w:rPr>
        <w:t>Przyjmujący zamówienie</w:t>
      </w:r>
      <w:r>
        <w:rPr>
          <w:rFonts w:ascii="Arial" w:hAnsi="Arial" w:cs="Arial"/>
          <w:bCs/>
        </w:rPr>
        <w:t xml:space="preserve"> ma obowiązek ubezpieczenia się przed wykonaniem pierwszej czynności na okoliczność odpowiedzialności cywilnej zarówno w zakresie odpo</w:t>
      </w:r>
      <w:r w:rsidR="00D10151">
        <w:rPr>
          <w:rFonts w:ascii="Arial" w:hAnsi="Arial" w:cs="Arial"/>
          <w:bCs/>
        </w:rPr>
        <w:t xml:space="preserve">wiedzialności kontraktowej jak </w:t>
      </w:r>
      <w:r>
        <w:rPr>
          <w:rFonts w:ascii="Arial" w:hAnsi="Arial" w:cs="Arial"/>
          <w:bCs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</w:p>
    <w:p w14:paraId="484A7CA9" w14:textId="6D84D529" w:rsidR="00215A19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  <w:bCs/>
        </w:rPr>
        <w:t>Przyjmujący zamówienie ponosi odpowiedzialność za wszelkie szkody powstałe z przyczyn leżących po jego stronie w związku z wykonywaniem niniejszej umowy.</w:t>
      </w:r>
    </w:p>
    <w:p w14:paraId="6C8A4B86" w14:textId="3CF39021" w:rsidR="00CF5396" w:rsidRDefault="00CF5396" w:rsidP="00BE7E8C">
      <w:pPr>
        <w:pStyle w:val="DocumentMap"/>
        <w:numPr>
          <w:ilvl w:val="0"/>
          <w:numId w:val="6"/>
        </w:numPr>
        <w:tabs>
          <w:tab w:val="clear" w:pos="975"/>
          <w:tab w:val="left" w:pos="709"/>
        </w:tabs>
        <w:ind w:left="709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</w:t>
      </w:r>
      <w:r w:rsidR="00326D34">
        <w:rPr>
          <w:rFonts w:ascii="Arial" w:hAnsi="Arial" w:cs="Arial"/>
          <w:bCs/>
        </w:rPr>
        <w:t xml:space="preserve">łu Organizacji </w:t>
      </w:r>
      <w:r w:rsidR="00EF2848">
        <w:rPr>
          <w:rFonts w:ascii="Arial" w:hAnsi="Arial" w:cs="Arial"/>
          <w:bCs/>
        </w:rPr>
        <w:t>i Promocji</w:t>
      </w:r>
      <w:r>
        <w:rPr>
          <w:rFonts w:ascii="Arial" w:hAnsi="Arial" w:cs="Arial"/>
          <w:bCs/>
        </w:rPr>
        <w:t>, a w przypadku wygaśnięcia polisy, każdorazowo niezwłocznie okazać Udzielającemu zamówienie oryginał nowej polisy ubezpieczeniowej oraz dostarczyć kopię nowej polisy Udzielającemu zamówienie.</w:t>
      </w:r>
    </w:p>
    <w:p w14:paraId="65C94E8E" w14:textId="77777777" w:rsidR="00215A19" w:rsidRDefault="00215A19" w:rsidP="00215A19">
      <w:pPr>
        <w:rPr>
          <w:rFonts w:ascii="Arial" w:hAnsi="Arial" w:cs="Arial"/>
          <w:bCs/>
          <w:sz w:val="20"/>
          <w:szCs w:val="20"/>
        </w:rPr>
      </w:pPr>
    </w:p>
    <w:p w14:paraId="76D78582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§8</w:t>
      </w:r>
    </w:p>
    <w:p w14:paraId="4529C9F5" w14:textId="375EAB64" w:rsidR="00215A19" w:rsidRDefault="00215A19" w:rsidP="00215A19">
      <w:pPr>
        <w:overflowPunct w:val="0"/>
        <w:ind w:left="720"/>
        <w:jc w:val="both"/>
        <w:textAlignment w:val="baseline"/>
      </w:pPr>
      <w:r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Z-ca Dyrektora ds. Lecznictwa.</w:t>
      </w:r>
    </w:p>
    <w:p w14:paraId="6F358E0C" w14:textId="77777777" w:rsidR="00215A19" w:rsidRDefault="00215A19" w:rsidP="00215A19">
      <w:pPr>
        <w:rPr>
          <w:rFonts w:ascii="Arial" w:hAnsi="Arial" w:cs="Arial"/>
          <w:sz w:val="20"/>
          <w:szCs w:val="20"/>
        </w:rPr>
      </w:pPr>
    </w:p>
    <w:p w14:paraId="3E16744F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E78BE5B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92BAA15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4975E96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§9</w:t>
      </w:r>
    </w:p>
    <w:p w14:paraId="6E14A6FC" w14:textId="77777777" w:rsidR="00215A19" w:rsidRPr="00A4530D" w:rsidRDefault="00215A19" w:rsidP="00215A19">
      <w:pPr>
        <w:ind w:left="720"/>
        <w:jc w:val="center"/>
      </w:pPr>
      <w:r w:rsidRPr="00A4530D">
        <w:rPr>
          <w:rFonts w:ascii="Arial" w:hAnsi="Arial" w:cs="Arial"/>
          <w:b/>
          <w:sz w:val="20"/>
          <w:szCs w:val="20"/>
        </w:rPr>
        <w:t>Wynagrodzenie</w:t>
      </w:r>
    </w:p>
    <w:p w14:paraId="6BAE8835" w14:textId="774A9E48" w:rsidR="002C5ABE" w:rsidRPr="00A4530D" w:rsidRDefault="00215A19" w:rsidP="00BE7E8C">
      <w:pPr>
        <w:pStyle w:val="Akapitzlist"/>
        <w:numPr>
          <w:ilvl w:val="0"/>
          <w:numId w:val="24"/>
        </w:numPr>
        <w:jc w:val="both"/>
      </w:pPr>
      <w:r w:rsidRPr="00A4530D">
        <w:rPr>
          <w:rFonts w:ascii="Arial" w:hAnsi="Arial" w:cs="Arial"/>
          <w:sz w:val="20"/>
          <w:szCs w:val="20"/>
        </w:rPr>
        <w:t>Tytułem należności za wykonanie umowy, Udzielający zamówienia zapłaci Przyjmującemu zamówienie</w:t>
      </w:r>
      <w:r w:rsidR="002C5ABE" w:rsidRPr="00A4530D">
        <w:rPr>
          <w:rFonts w:ascii="Arial" w:hAnsi="Arial" w:cs="Arial"/>
          <w:sz w:val="20"/>
          <w:szCs w:val="20"/>
        </w:rPr>
        <w:t>:</w:t>
      </w:r>
      <w:r w:rsidRPr="00A4530D">
        <w:rPr>
          <w:rFonts w:ascii="Arial" w:hAnsi="Arial" w:cs="Arial"/>
          <w:sz w:val="20"/>
          <w:szCs w:val="20"/>
        </w:rPr>
        <w:t xml:space="preserve"> </w:t>
      </w:r>
    </w:p>
    <w:p w14:paraId="46A35044" w14:textId="77777777" w:rsidR="00442D40" w:rsidRPr="00B52059" w:rsidRDefault="00442D40" w:rsidP="00442D40">
      <w:pPr>
        <w:numPr>
          <w:ilvl w:val="0"/>
          <w:numId w:val="23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wynagrodzenie ryczałtowe w wysokości </w:t>
      </w:r>
      <w:r w:rsidRPr="00B52059">
        <w:rPr>
          <w:rFonts w:ascii="Arial" w:hAnsi="Arial" w:cs="Arial"/>
          <w:b/>
          <w:sz w:val="20"/>
          <w:szCs w:val="20"/>
        </w:rPr>
        <w:t>………… zł brutto</w:t>
      </w:r>
      <w:r w:rsidRPr="00B52059">
        <w:rPr>
          <w:rFonts w:ascii="Arial" w:hAnsi="Arial" w:cs="Arial"/>
          <w:sz w:val="20"/>
          <w:szCs w:val="20"/>
        </w:rPr>
        <w:t xml:space="preserve"> miesięcznie za udzielanie świadczeń zdrowotnych w godzinach podstawowej ordynacji.</w:t>
      </w:r>
    </w:p>
    <w:p w14:paraId="2FCC5B02" w14:textId="3CAC744F" w:rsidR="002C5ABE" w:rsidRPr="00A4530D" w:rsidRDefault="002C5ABE" w:rsidP="006D2770">
      <w:pPr>
        <w:numPr>
          <w:ilvl w:val="0"/>
          <w:numId w:val="23"/>
        </w:numPr>
        <w:jc w:val="both"/>
      </w:pPr>
      <w:r w:rsidRPr="00A4530D">
        <w:rPr>
          <w:rFonts w:ascii="Arial" w:hAnsi="Arial" w:cs="Arial"/>
          <w:b/>
          <w:bCs/>
          <w:sz w:val="20"/>
          <w:szCs w:val="20"/>
        </w:rPr>
        <w:t>……….zł/godz</w:t>
      </w:r>
      <w:r w:rsidRPr="00A4530D">
        <w:rPr>
          <w:rFonts w:ascii="Arial" w:hAnsi="Arial" w:cs="Arial"/>
          <w:sz w:val="20"/>
          <w:szCs w:val="20"/>
        </w:rPr>
        <w:t xml:space="preserve">. brutto za udzielanie świadczeń zdrowotnych w czasie dyżuru w dni powszednie, </w:t>
      </w:r>
    </w:p>
    <w:p w14:paraId="4DCC1FFC" w14:textId="2459442D" w:rsidR="002C5ABE" w:rsidRPr="00A4530D" w:rsidRDefault="002C5ABE" w:rsidP="006D2770">
      <w:pPr>
        <w:numPr>
          <w:ilvl w:val="0"/>
          <w:numId w:val="23"/>
        </w:numPr>
        <w:jc w:val="both"/>
      </w:pPr>
      <w:r w:rsidRPr="00A4530D">
        <w:rPr>
          <w:rFonts w:ascii="Arial" w:hAnsi="Arial" w:cs="Arial"/>
          <w:b/>
          <w:bCs/>
          <w:sz w:val="20"/>
          <w:szCs w:val="20"/>
        </w:rPr>
        <w:t>……….zł/godz</w:t>
      </w:r>
      <w:r w:rsidRPr="00A4530D">
        <w:rPr>
          <w:rFonts w:ascii="Arial" w:hAnsi="Arial" w:cs="Arial"/>
          <w:sz w:val="20"/>
          <w:szCs w:val="20"/>
        </w:rPr>
        <w:t>. brutto za udzielanie świadczeń zdrowotnych w czasie dyżuru w</w:t>
      </w:r>
      <w:r w:rsidRPr="00A4530D">
        <w:t xml:space="preserve"> </w:t>
      </w:r>
      <w:r w:rsidRPr="00A4530D">
        <w:rPr>
          <w:rFonts w:ascii="Arial" w:hAnsi="Arial" w:cs="Arial"/>
          <w:sz w:val="20"/>
          <w:szCs w:val="20"/>
        </w:rPr>
        <w:t>soboty, niedziele, święta i dni wolne od pracy</w:t>
      </w:r>
      <w:r w:rsidR="007C0735" w:rsidRPr="00A4530D">
        <w:rPr>
          <w:rFonts w:ascii="Arial" w:hAnsi="Arial" w:cs="Arial"/>
          <w:sz w:val="20"/>
          <w:szCs w:val="20"/>
        </w:rPr>
        <w:t>.</w:t>
      </w:r>
    </w:p>
    <w:p w14:paraId="1914B7D7" w14:textId="6A5F2351" w:rsidR="00442D40" w:rsidRPr="00442D40" w:rsidRDefault="00442D40" w:rsidP="00442D4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968A6">
        <w:rPr>
          <w:rFonts w:ascii="Arial" w:hAnsi="Arial" w:cs="Arial"/>
          <w:sz w:val="20"/>
          <w:szCs w:val="20"/>
        </w:rPr>
        <w:t>Wynagrodzenie ryczałtowe</w:t>
      </w:r>
      <w:r>
        <w:rPr>
          <w:rFonts w:ascii="Arial" w:hAnsi="Arial" w:cs="Arial"/>
          <w:sz w:val="20"/>
          <w:szCs w:val="20"/>
        </w:rPr>
        <w:t>, o którym mowa w ust. 1 pkt 1) będzie proporcjonalnie obniżane do ilości przepracowanych godzin w miesiącu- nie więcej niż 160 godzin miesięcznie.</w:t>
      </w:r>
    </w:p>
    <w:p w14:paraId="0C95C165" w14:textId="4D39C008" w:rsidR="00215A19" w:rsidRDefault="00215A19" w:rsidP="009E701F">
      <w:pPr>
        <w:numPr>
          <w:ilvl w:val="0"/>
          <w:numId w:val="7"/>
        </w:numPr>
        <w:jc w:val="both"/>
      </w:pPr>
      <w:r w:rsidRPr="007C0735"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</w:t>
      </w:r>
      <w:r w:rsidR="00757A17" w:rsidRPr="007C0735">
        <w:rPr>
          <w:rFonts w:ascii="Arial" w:hAnsi="Arial" w:cs="Arial"/>
          <w:sz w:val="20"/>
          <w:szCs w:val="20"/>
        </w:rPr>
        <w:t>.</w:t>
      </w:r>
    </w:p>
    <w:p w14:paraId="682909DE" w14:textId="471EFAA6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Podstawą do dokonania zapłaty określonej w ust.1 jest wystawiona prawidłowo </w:t>
      </w:r>
      <w:r w:rsidR="00414B32">
        <w:rPr>
          <w:rFonts w:ascii="Arial" w:hAnsi="Arial" w:cs="Arial"/>
          <w:sz w:val="20"/>
          <w:szCs w:val="20"/>
        </w:rPr>
        <w:t xml:space="preserve">przez Przyjmującego zamówienie </w:t>
      </w:r>
      <w:r>
        <w:rPr>
          <w:rFonts w:ascii="Arial" w:hAnsi="Arial" w:cs="Arial"/>
          <w:sz w:val="20"/>
          <w:szCs w:val="20"/>
        </w:rPr>
        <w:t xml:space="preserve">faktura, przedłożona do każdego 7-go dnia miesiąca następującego po miesiącu rozliczeniowym, wraz z miesięczną ewidencją- </w:t>
      </w:r>
      <w:r>
        <w:rPr>
          <w:rFonts w:ascii="Arial" w:hAnsi="Arial" w:cs="Arial"/>
          <w:b/>
          <w:sz w:val="20"/>
          <w:szCs w:val="20"/>
        </w:rPr>
        <w:t>załącznik nr</w:t>
      </w:r>
      <w:r>
        <w:rPr>
          <w:rFonts w:ascii="Arial" w:hAnsi="Arial" w:cs="Arial"/>
          <w:sz w:val="20"/>
          <w:szCs w:val="20"/>
        </w:rPr>
        <w:t xml:space="preserve"> </w:t>
      </w:r>
      <w:r w:rsidR="00757A17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do umowy. </w:t>
      </w:r>
    </w:p>
    <w:p w14:paraId="096C831C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Ewidencję o której mowa w ust. 3 po weryfikacji wykonanych godzin świadczeń zatwierdza </w:t>
      </w:r>
      <w:r w:rsidR="00BD3B6A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>Z-ca Dyrektora ds. Lecznictwa.</w:t>
      </w:r>
    </w:p>
    <w:p w14:paraId="22EE8D82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34B780E1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Strony ustalają termin płatności wynoszący </w:t>
      </w:r>
      <w:r>
        <w:rPr>
          <w:rFonts w:ascii="Arial" w:hAnsi="Arial" w:cs="Arial"/>
          <w:b/>
          <w:sz w:val="20"/>
          <w:szCs w:val="20"/>
        </w:rPr>
        <w:t xml:space="preserve">30 dni , </w:t>
      </w:r>
      <w:r>
        <w:rPr>
          <w:rFonts w:ascii="Arial" w:hAnsi="Arial" w:cs="Arial"/>
          <w:sz w:val="20"/>
          <w:szCs w:val="20"/>
        </w:rPr>
        <w:t xml:space="preserve">od daty doręczenia faktury oraz sposób zapłaty- </w:t>
      </w:r>
      <w:r>
        <w:rPr>
          <w:rFonts w:ascii="Arial" w:hAnsi="Arial" w:cs="Arial"/>
          <w:b/>
          <w:sz w:val="20"/>
          <w:szCs w:val="20"/>
        </w:rPr>
        <w:t xml:space="preserve">przelew, </w:t>
      </w:r>
      <w:r>
        <w:rPr>
          <w:rFonts w:ascii="Arial" w:hAnsi="Arial" w:cs="Arial"/>
          <w:bCs/>
          <w:sz w:val="20"/>
          <w:szCs w:val="20"/>
        </w:rPr>
        <w:t xml:space="preserve">na rachunek bankowy wskazany na tej fakturze. </w:t>
      </w:r>
      <w:bookmarkStart w:id="2" w:name="_Hlk32009573"/>
      <w:r>
        <w:rPr>
          <w:rFonts w:ascii="Arial" w:hAnsi="Arial" w:cs="Arial"/>
          <w:bCs/>
          <w:sz w:val="20"/>
          <w:szCs w:val="20"/>
        </w:rPr>
        <w:t>Za dzień płatności strony uznają dzień złożenia dyspozycji przelania środków pieniężnych (polecenie przelewu).</w:t>
      </w:r>
      <w:bookmarkEnd w:id="2"/>
    </w:p>
    <w:p w14:paraId="29375E26" w14:textId="77777777" w:rsidR="0000465B" w:rsidRDefault="0000465B" w:rsidP="0000465B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14:paraId="4C23AB20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zobowiązuje się niezwłocznie zwrócić Udzielającemu zamówienie równowartość nieuznanych przez Nar</w:t>
      </w:r>
      <w:r>
        <w:rPr>
          <w:rFonts w:ascii="Arial" w:hAnsi="Arial" w:cs="Arial"/>
          <w:sz w:val="20"/>
          <w:szCs w:val="20"/>
          <w:lang w:eastAsia="pl-PL"/>
        </w:rPr>
        <w:t>odowy Fundusz Zdrowia świadczeń</w:t>
      </w:r>
      <w:r w:rsidRPr="00C86437">
        <w:rPr>
          <w:rFonts w:ascii="Arial" w:hAnsi="Arial" w:cs="Arial"/>
          <w:sz w:val="20"/>
          <w:szCs w:val="20"/>
          <w:lang w:eastAsia="pl-PL"/>
        </w:rPr>
        <w:t>, za które Przyjmujący zamówienie otrzymał wynagrodzenie od Udzielającego zamówienia.</w:t>
      </w:r>
    </w:p>
    <w:p w14:paraId="0F68C3DE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>się z ZUS-em i Urzędem Skarbowy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 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z tego tytułu  indywidualnie oblicza, rozlicza i przekazuje do Urzędu Skarbowego </w:t>
      </w:r>
      <w:r>
        <w:rPr>
          <w:rFonts w:ascii="Arial" w:hAnsi="Arial" w:cs="Arial"/>
          <w:sz w:val="20"/>
          <w:szCs w:val="20"/>
          <w:lang w:eastAsia="pl-PL"/>
        </w:rPr>
        <w:t xml:space="preserve">                  </w:t>
      </w:r>
      <w:r w:rsidRPr="00C86437">
        <w:rPr>
          <w:rFonts w:ascii="Arial" w:hAnsi="Arial" w:cs="Arial"/>
          <w:sz w:val="20"/>
          <w:szCs w:val="20"/>
          <w:lang w:eastAsia="pl-PL"/>
        </w:rPr>
        <w:t>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14:paraId="412EDBF0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oświadcza, że z tytułu prowadzonej działalności samodzielnie rozlicza się 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14:paraId="5866F08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§10</w:t>
      </w:r>
    </w:p>
    <w:p w14:paraId="0025611B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Czas obowiązywania umowy</w:t>
      </w:r>
    </w:p>
    <w:p w14:paraId="7F3008B3" w14:textId="0BD829D9" w:rsidR="00215A19" w:rsidRDefault="00215A19" w:rsidP="00671239">
      <w:pPr>
        <w:overflowPunct w:val="0"/>
        <w:ind w:left="720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Przyjmujący zamówienie wykonywać będzie niniejszą umowę w okresie </w:t>
      </w:r>
      <w:r w:rsidRPr="00666EE4">
        <w:rPr>
          <w:rFonts w:ascii="Arial" w:hAnsi="Arial" w:cs="Arial"/>
          <w:b/>
          <w:sz w:val="20"/>
          <w:szCs w:val="20"/>
        </w:rPr>
        <w:t xml:space="preserve">od: </w:t>
      </w:r>
    </w:p>
    <w:p w14:paraId="70CAC9FD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§11</w:t>
      </w:r>
    </w:p>
    <w:p w14:paraId="2EB3DEA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Rozwiązanie umowy</w:t>
      </w:r>
    </w:p>
    <w:p w14:paraId="457099BC" w14:textId="77777777" w:rsidR="00215A19" w:rsidRDefault="00215A19" w:rsidP="00BE7E8C">
      <w:pPr>
        <w:numPr>
          <w:ilvl w:val="0"/>
          <w:numId w:val="8"/>
        </w:numPr>
      </w:pPr>
      <w:r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14:paraId="0BC69392" w14:textId="4140E31A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>Każdej ze stron przysługuje prawo do rozwi</w:t>
      </w:r>
      <w:r w:rsidR="004F455C">
        <w:rPr>
          <w:rFonts w:ascii="Arial" w:hAnsi="Arial" w:cs="Arial"/>
          <w:sz w:val="20"/>
          <w:szCs w:val="20"/>
        </w:rPr>
        <w:t xml:space="preserve">ązania umowy </w:t>
      </w:r>
      <w:r w:rsidR="004F455C" w:rsidRPr="007C0735">
        <w:rPr>
          <w:rFonts w:ascii="Arial" w:hAnsi="Arial" w:cs="Arial"/>
          <w:sz w:val="20"/>
          <w:szCs w:val="20"/>
        </w:rPr>
        <w:t>za trzymiesięcznym</w:t>
      </w:r>
      <w:r w:rsidRPr="007C0735">
        <w:rPr>
          <w:rFonts w:ascii="Arial" w:hAnsi="Arial" w:cs="Arial"/>
          <w:sz w:val="20"/>
          <w:szCs w:val="20"/>
        </w:rPr>
        <w:t xml:space="preserve"> okresem wypowiedzenia ze skutkiem na ostatni dzień miesiąca kalendarzowego. </w:t>
      </w:r>
      <w:r>
        <w:rPr>
          <w:rFonts w:ascii="Arial" w:hAnsi="Arial" w:cs="Arial"/>
          <w:sz w:val="20"/>
          <w:szCs w:val="20"/>
        </w:rPr>
        <w:t>Wypowiedzenie umowy wymaga zachowania formy pisemnej pod rygorem nieważności.</w:t>
      </w:r>
    </w:p>
    <w:p w14:paraId="5C180C72" w14:textId="77777777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14:paraId="21A26B66" w14:textId="77777777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>
        <w:rPr>
          <w:rFonts w:ascii="Arial" w:hAnsi="Arial" w:cs="Arial"/>
          <w:sz w:val="20"/>
          <w:szCs w:val="20"/>
        </w:rPr>
        <w:br/>
        <w:t>w szczególności:</w:t>
      </w:r>
    </w:p>
    <w:p w14:paraId="6EFEF6CD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lastRenderedPageBreak/>
        <w:t>udzielanie świadczeń przez osobę, która utraciła uprawnienia   do ich wykonywania,</w:t>
      </w:r>
    </w:p>
    <w:p w14:paraId="464F1301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14:paraId="6298E301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14:paraId="1E498ECF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brak ubezpieczenia , o którym mowa w § 7,</w:t>
      </w:r>
    </w:p>
    <w:p w14:paraId="06F84ED4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wykorzystywanie danych osobowych pacjentów oraz innych danych zawartych </w:t>
      </w:r>
      <w:r w:rsidR="00D1015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dokumentacji medycznej oraz w systemie AMMS do innych celów niż wykonywanie świadczeń zdrowotnych na podstawie niniejszej umowy,</w:t>
      </w:r>
    </w:p>
    <w:p w14:paraId="7EF4D442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14:paraId="117FDF7E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71AD8D75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zamówienia </w:t>
      </w:r>
      <w:r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14:paraId="2A18B38C" w14:textId="77777777" w:rsidR="00215A19" w:rsidRDefault="00215A19" w:rsidP="00215A19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ograniczenie dostępności świadczeń, zawężenie ich zakresu lub ich nieodpowiedniej jakości,</w:t>
      </w:r>
    </w:p>
    <w:p w14:paraId="10ACC705" w14:textId="77777777" w:rsidR="00215A19" w:rsidRDefault="00215A19" w:rsidP="00215A19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 przekazywania w ustalonym terminie przez Przyjmującego zamówienie wymaganych sprawozdań i informacji.</w:t>
      </w:r>
    </w:p>
    <w:p w14:paraId="4F5BD764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14:paraId="1F73E623" w14:textId="2A9E5851" w:rsidR="00215A19" w:rsidRPr="00230B8F" w:rsidRDefault="00215A19" w:rsidP="00230B8F">
      <w:pPr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3C507EFE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sz w:val="20"/>
          <w:szCs w:val="20"/>
        </w:rPr>
        <w:t>§12</w:t>
      </w:r>
    </w:p>
    <w:p w14:paraId="7724AB8A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54D5C218" w14:textId="0A8289F9" w:rsidR="00215A19" w:rsidRDefault="00215A19" w:rsidP="00BE7E8C">
      <w:pPr>
        <w:numPr>
          <w:ilvl w:val="0"/>
          <w:numId w:val="10"/>
        </w:numPr>
        <w:tabs>
          <w:tab w:val="num" w:pos="709"/>
        </w:tabs>
        <w:suppressAutoHyphens w:val="0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414B32"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BD3B6A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w przypadku: </w:t>
      </w:r>
    </w:p>
    <w:p w14:paraId="27840164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udzielenia świadczenia w sytuacji utraty uprawnień do udzielania świadczeń zdrowotnych,</w:t>
      </w:r>
    </w:p>
    <w:p w14:paraId="0E3617AC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nieudzielenia świadczenia w czasie i miejscu ustalonym w umowie, za wyjątkiem przypadków wskazanych w § 2 ust. 3.</w:t>
      </w:r>
    </w:p>
    <w:p w14:paraId="4C36D9C1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BD3B6A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 xml:space="preserve">w wyznaczonym terminie zaleceń pokontrolnych, </w:t>
      </w:r>
    </w:p>
    <w:p w14:paraId="6F4CAAC2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pobierania nienależnych opłat od pacjentów za świadczenia będące przedmiotem umowy przez Przyjmującego zamówienie,</w:t>
      </w:r>
    </w:p>
    <w:p w14:paraId="6B3FD906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nieuzasadnionej odmowy udzielenia pacjentowi,</w:t>
      </w:r>
    </w:p>
    <w:p w14:paraId="0B75A176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nieprawidłowego prowadzenia dokumentacji medycznej,</w:t>
      </w:r>
    </w:p>
    <w:p w14:paraId="3ABFDD19" w14:textId="77777777" w:rsidR="00215A19" w:rsidRDefault="00215A19" w:rsidP="00215A19">
      <w:pPr>
        <w:tabs>
          <w:tab w:val="left" w:pos="284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14:paraId="6D91C885" w14:textId="77777777" w:rsidR="00215A1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0CC67840" w14:textId="77777777" w:rsidR="00215A1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34FFF250" w14:textId="77777777" w:rsidR="00215A19" w:rsidRDefault="00215A19" w:rsidP="00EB4179">
      <w:pPr>
        <w:tabs>
          <w:tab w:val="left" w:pos="142"/>
          <w:tab w:val="left" w:pos="284"/>
        </w:tabs>
        <w:ind w:left="709" w:hanging="283"/>
        <w:jc w:val="both"/>
      </w:pPr>
      <w:r>
        <w:rPr>
          <w:rFonts w:ascii="Arial" w:hAnsi="Arial" w:cs="Arial"/>
          <w:sz w:val="20"/>
          <w:szCs w:val="20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59FFB057" w14:textId="77777777" w:rsidR="00215A19" w:rsidRDefault="00215A19" w:rsidP="00215A19">
      <w:pPr>
        <w:spacing w:line="276" w:lineRule="auto"/>
        <w:ind w:left="720"/>
        <w:jc w:val="center"/>
        <w:rPr>
          <w:rFonts w:ascii="Arial" w:hAnsi="Arial" w:cs="Arial"/>
          <w:sz w:val="22"/>
          <w:szCs w:val="22"/>
        </w:rPr>
      </w:pPr>
    </w:p>
    <w:p w14:paraId="411CEC2C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sz w:val="20"/>
          <w:szCs w:val="20"/>
        </w:rPr>
        <w:t>§13</w:t>
      </w:r>
    </w:p>
    <w:p w14:paraId="0D9D2369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60643B4C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sz w:val="20"/>
          <w:szCs w:val="20"/>
        </w:rPr>
        <w:lastRenderedPageBreak/>
        <w:t>Strony zastrzegają poufność treści postanowień niniejszej umowy w stosunku do osób trzecich, z wyjątkiem przypadków wynikających z przepisów prawa.</w:t>
      </w:r>
    </w:p>
    <w:p w14:paraId="0043CFBE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44856C89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DA1ACAC" w14:textId="77777777" w:rsidR="00215A19" w:rsidRDefault="00215A19" w:rsidP="00BE7E8C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bookmarkStart w:id="3" w:name="_Hlk32009599"/>
      <w:r>
        <w:rPr>
          <w:rFonts w:ascii="Arial" w:hAnsi="Arial" w:cs="Arial"/>
          <w:sz w:val="20"/>
          <w:szCs w:val="20"/>
        </w:rPr>
        <w:t xml:space="preserve">Przyjmujący zamówienie nie może przelać wierzytelności przysługujących mu względem Udzielającego zamówienia (zakaz cesji). </w:t>
      </w:r>
    </w:p>
    <w:bookmarkEnd w:id="3"/>
    <w:p w14:paraId="4E6A0FBC" w14:textId="77777777" w:rsidR="00215A19" w:rsidRDefault="00215A19" w:rsidP="00215A19">
      <w:pPr>
        <w:ind w:left="720"/>
        <w:rPr>
          <w:rFonts w:ascii="Arial" w:hAnsi="Arial" w:cs="Arial"/>
          <w:sz w:val="20"/>
          <w:szCs w:val="20"/>
          <w:lang w:eastAsia="ar-SA"/>
        </w:rPr>
      </w:pPr>
    </w:p>
    <w:p w14:paraId="55EA838D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§14</w:t>
      </w:r>
    </w:p>
    <w:p w14:paraId="20C5936A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Wszelkie zmiany lub uzupełnienia niniejszej umowy wymagają dl</w:t>
      </w:r>
      <w:r w:rsidR="00EB4179">
        <w:rPr>
          <w:rFonts w:ascii="Arial" w:hAnsi="Arial" w:cs="Arial"/>
          <w:sz w:val="20"/>
          <w:szCs w:val="20"/>
        </w:rPr>
        <w:t xml:space="preserve">a swej ważności formy pisemnej </w:t>
      </w:r>
      <w:r>
        <w:rPr>
          <w:rFonts w:ascii="Arial" w:hAnsi="Arial" w:cs="Arial"/>
          <w:sz w:val="20"/>
          <w:szCs w:val="20"/>
        </w:rPr>
        <w:t>w postaci aneksu pod rygorem nieważności.</w:t>
      </w:r>
    </w:p>
    <w:p w14:paraId="56B4FF28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78AD7D77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32B33990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4" w:name="_Hlk32009615"/>
      <w:r>
        <w:rPr>
          <w:rFonts w:ascii="Arial" w:hAnsi="Arial" w:cs="Arial"/>
          <w:sz w:val="20"/>
          <w:szCs w:val="20"/>
        </w:rPr>
        <w:t>Minimalna liczba osób udzielających świadczeń zdrowotnych określonych niniejszą umową wynosi – 1 (jeden).</w:t>
      </w:r>
    </w:p>
    <w:bookmarkEnd w:id="4"/>
    <w:p w14:paraId="20B4228E" w14:textId="77777777" w:rsidR="00215A19" w:rsidRDefault="00215A19" w:rsidP="00215A19">
      <w:pPr>
        <w:ind w:left="720"/>
        <w:rPr>
          <w:rFonts w:ascii="Arial" w:hAnsi="Arial" w:cs="Arial"/>
          <w:sz w:val="20"/>
          <w:szCs w:val="20"/>
        </w:rPr>
      </w:pPr>
    </w:p>
    <w:p w14:paraId="399E61E0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§15</w:t>
      </w:r>
    </w:p>
    <w:p w14:paraId="0C1DA260" w14:textId="77777777" w:rsidR="00215A1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ze stron.</w:t>
      </w:r>
    </w:p>
    <w:p w14:paraId="67EAE1BD" w14:textId="77777777" w:rsidR="00215A19" w:rsidRDefault="00215A19" w:rsidP="00215A19">
      <w:pPr>
        <w:ind w:left="720"/>
        <w:jc w:val="both"/>
      </w:pPr>
    </w:p>
    <w:p w14:paraId="38E2F796" w14:textId="77777777" w:rsidR="00215A1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6410CDB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="00964CF9">
        <w:rPr>
          <w:rFonts w:ascii="Arial" w:hAnsi="Arial" w:cs="Arial"/>
          <w:b/>
          <w:sz w:val="20"/>
          <w:szCs w:val="20"/>
        </w:rPr>
        <w:t xml:space="preserve">                            </w:t>
      </w:r>
      <w:r>
        <w:rPr>
          <w:rFonts w:ascii="Arial" w:hAnsi="Arial" w:cs="Arial"/>
          <w:b/>
          <w:sz w:val="20"/>
          <w:szCs w:val="20"/>
        </w:rPr>
        <w:tab/>
        <w:t xml:space="preserve"> Udzielający zamówienia:</w:t>
      </w:r>
    </w:p>
    <w:p w14:paraId="389725D2" w14:textId="77777777" w:rsidR="00215A1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1992B14C" w14:textId="77777777" w:rsidR="00215A1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2BA87971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7947ACCE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4DBD42FC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051A15A4" w14:textId="77777777" w:rsidR="00215A19" w:rsidRDefault="00215A19" w:rsidP="00414B32">
      <w:pPr>
        <w:rPr>
          <w:rFonts w:ascii="Arial" w:hAnsi="Arial" w:cs="Arial"/>
          <w:sz w:val="22"/>
          <w:szCs w:val="22"/>
        </w:rPr>
      </w:pPr>
    </w:p>
    <w:p w14:paraId="54BCFA8F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70E532D0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23DB40D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2D5415F5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administratorem danych osobowych Przyjmującego zamówienie jest Wojewódzki Szpital im. Św. Ojca Pio </w:t>
      </w:r>
      <w:r>
        <w:rPr>
          <w:rFonts w:ascii="Arial" w:hAnsi="Arial" w:cs="Arial"/>
          <w:i/>
          <w:sz w:val="18"/>
          <w:szCs w:val="18"/>
        </w:rPr>
        <w:br/>
        <w:t>w Przemyślu, adres: ul. Monte Cassino 18, 37-700 Przemyśl;</w:t>
      </w:r>
    </w:p>
    <w:p w14:paraId="23226857" w14:textId="77777777" w:rsidR="00F92A3B" w:rsidRDefault="00F92A3B" w:rsidP="00F92A3B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7A098A79" w14:textId="77777777" w:rsidR="00F92A3B" w:rsidRPr="00976793" w:rsidRDefault="00F92A3B" w:rsidP="00F92A3B">
      <w:pPr>
        <w:pStyle w:val="Akapitzlist"/>
        <w:jc w:val="both"/>
        <w:rPr>
          <w:rFonts w:ascii="Arial" w:hAnsi="Arial" w:cs="Arial"/>
          <w:i/>
          <w:sz w:val="18"/>
          <w:szCs w:val="18"/>
          <w:lang w:val="en-US"/>
        </w:rPr>
      </w:pPr>
      <w:proofErr w:type="spellStart"/>
      <w:r w:rsidRPr="00976793">
        <w:rPr>
          <w:rFonts w:ascii="Arial" w:hAnsi="Arial" w:cs="Arial"/>
          <w:i/>
          <w:sz w:val="18"/>
          <w:szCs w:val="18"/>
          <w:lang w:val="en-US"/>
        </w:rPr>
        <w:t>nr</w:t>
      </w:r>
      <w:proofErr w:type="spellEnd"/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 tel. 692616480, </w:t>
      </w:r>
      <w:proofErr w:type="spellStart"/>
      <w:r w:rsidRPr="00976793">
        <w:rPr>
          <w:rFonts w:ascii="Arial" w:hAnsi="Arial" w:cs="Arial"/>
          <w:i/>
          <w:sz w:val="18"/>
          <w:szCs w:val="18"/>
          <w:lang w:val="en-US"/>
        </w:rPr>
        <w:t>adres</w:t>
      </w:r>
      <w:proofErr w:type="spellEnd"/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 e-mail: kancelaria@adwokatcurzytek.pl ; </w:t>
      </w:r>
    </w:p>
    <w:p w14:paraId="671C77C3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</w:t>
      </w:r>
      <w:r>
        <w:rPr>
          <w:rFonts w:ascii="Arial" w:hAnsi="Arial" w:cs="Arial"/>
          <w:i/>
          <w:sz w:val="18"/>
          <w:szCs w:val="18"/>
        </w:rPr>
        <w:t xml:space="preserve">na podstawie obowiązujących przepisów prawa m.in. ustaw wskazanych poniżej; </w:t>
      </w:r>
    </w:p>
    <w:p w14:paraId="4A2B608F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7D243D4A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72503CEF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0B3EA32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7D069CAE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 </w:t>
      </w:r>
      <w:r>
        <w:rPr>
          <w:rFonts w:ascii="Arial" w:hAnsi="Arial" w:cs="Arial"/>
          <w:i/>
          <w:sz w:val="18"/>
          <w:szCs w:val="18"/>
        </w:rPr>
        <w:t xml:space="preserve"> o świadczeniach opieki zdrowotnej finansowanych ze środków publicznych i ustawy z dnia 6 listopada 2008 roku o prawach pacjenta i Rzeczniku Praw Pacjenta w zakresie, w jakim dane umieszczane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</w:t>
      </w:r>
      <w:r>
        <w:rPr>
          <w:rFonts w:ascii="Arial" w:hAnsi="Arial" w:cs="Arial"/>
          <w:i/>
          <w:sz w:val="18"/>
          <w:szCs w:val="18"/>
        </w:rPr>
        <w:t xml:space="preserve">są w dokumentacji sporządzonej dla celów wskazanych w ww. ustawach, </w:t>
      </w:r>
    </w:p>
    <w:p w14:paraId="01B5CD47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</w:t>
      </w:r>
      <w:r>
        <w:rPr>
          <w:rFonts w:ascii="Arial" w:hAnsi="Arial" w:cs="Arial"/>
          <w:i/>
          <w:sz w:val="18"/>
          <w:szCs w:val="18"/>
        </w:rPr>
        <w:lastRenderedPageBreak/>
        <w:t xml:space="preserve">Urzędu ochrony Danych Osobowych, jeżeli przetwarzanie danych przez administratora narusza przepisy RODO; </w:t>
      </w:r>
    </w:p>
    <w:p w14:paraId="3690DF41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6ED19EDF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7AC8D52F" w14:textId="77777777" w:rsidR="00215A19" w:rsidRDefault="00215A19" w:rsidP="00215A19">
      <w:pPr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05A755CD" w14:textId="77777777" w:rsidR="00215A19" w:rsidRPr="00326D34" w:rsidRDefault="00215A19" w:rsidP="00215A19">
      <w:pPr>
        <w:ind w:left="720"/>
        <w:rPr>
          <w:sz w:val="20"/>
          <w:szCs w:val="20"/>
        </w:rPr>
      </w:pPr>
      <w:r w:rsidRPr="00326D34">
        <w:rPr>
          <w:rFonts w:ascii="Arial" w:hAnsi="Arial" w:cs="Arial"/>
          <w:b/>
          <w:sz w:val="20"/>
          <w:szCs w:val="20"/>
        </w:rPr>
        <w:t>Przyjmujący zamówienie:</w:t>
      </w:r>
    </w:p>
    <w:p w14:paraId="4D2A06E5" w14:textId="77777777" w:rsidR="00EA06AE" w:rsidRDefault="00132244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                                                           </w:t>
      </w:r>
    </w:p>
    <w:p w14:paraId="3DB85A2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6468884D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941D9E7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E5123ED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9DBE6A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642B9CC8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82A8CE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36B86F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F260CC0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1C3D2C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079080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E352305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78D5F0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4583F5D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27C53C9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6A735D0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7C846B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94D2E9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1008676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C33142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E996B0C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EAC7DE4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A6683C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9DB74B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431871A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BCC2AB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28EB626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7EE8E39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5D2DFF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5E6437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DB641E8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40B44CA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F5AB54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5E8371C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7707C8A" w14:textId="36EEE9E6" w:rsidR="00A4530D" w:rsidRDefault="00EA06AE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 w:rsidRPr="00EA06AE">
        <w:rPr>
          <w:rFonts w:ascii="Arial" w:eastAsia="Arial" w:hAnsi="Arial" w:cs="Arial"/>
          <w:b/>
          <w:sz w:val="18"/>
          <w:szCs w:val="18"/>
        </w:rPr>
        <w:lastRenderedPageBreak/>
        <w:t xml:space="preserve">                                                                                        </w:t>
      </w:r>
      <w:r w:rsidR="00326D34">
        <w:rPr>
          <w:rFonts w:ascii="Arial" w:eastAsia="Arial" w:hAnsi="Arial" w:cs="Arial"/>
          <w:b/>
          <w:sz w:val="18"/>
          <w:szCs w:val="18"/>
        </w:rPr>
        <w:t xml:space="preserve">              </w:t>
      </w:r>
    </w:p>
    <w:p w14:paraId="6B8C837E" w14:textId="3DC4E003" w:rsidR="00671239" w:rsidRDefault="00A4530D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</w:t>
      </w:r>
      <w:r w:rsidR="00326D34">
        <w:rPr>
          <w:rFonts w:ascii="Arial" w:eastAsia="Arial" w:hAnsi="Arial" w:cs="Arial"/>
          <w:b/>
          <w:sz w:val="18"/>
          <w:szCs w:val="18"/>
        </w:rPr>
        <w:t xml:space="preserve">      </w:t>
      </w:r>
    </w:p>
    <w:p w14:paraId="141380FA" w14:textId="625D8B54" w:rsidR="00767202" w:rsidRPr="00EA06AE" w:rsidRDefault="00671239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                                 </w:t>
      </w:r>
      <w:r w:rsidR="00767202" w:rsidRPr="00EA06AE">
        <w:rPr>
          <w:rFonts w:ascii="Arial" w:hAnsi="Arial" w:cs="Arial"/>
          <w:sz w:val="18"/>
          <w:szCs w:val="18"/>
        </w:rPr>
        <w:t xml:space="preserve">Załącznik nr 1 do umowy nr  </w:t>
      </w:r>
      <w:r w:rsidR="00326D34">
        <w:rPr>
          <w:rFonts w:ascii="Arial" w:hAnsi="Arial" w:cs="Arial"/>
          <w:sz w:val="18"/>
          <w:szCs w:val="18"/>
        </w:rPr>
        <w:t>/KO/2023</w:t>
      </w:r>
    </w:p>
    <w:p w14:paraId="4B47A08E" w14:textId="77777777" w:rsidR="00767202" w:rsidRPr="007423BC" w:rsidRDefault="00767202" w:rsidP="00EA06AE">
      <w:pPr>
        <w:jc w:val="right"/>
        <w:rPr>
          <w:rFonts w:ascii="Arial" w:hAnsi="Arial" w:cs="Arial"/>
          <w:sz w:val="20"/>
          <w:szCs w:val="20"/>
        </w:rPr>
      </w:pPr>
    </w:p>
    <w:p w14:paraId="356D1FD3" w14:textId="0E8E85B2" w:rsidR="00031172" w:rsidRPr="00031172" w:rsidRDefault="00031172" w:rsidP="00EA06AE">
      <w:pPr>
        <w:jc w:val="center"/>
        <w:rPr>
          <w:rFonts w:ascii="Arial" w:hAnsi="Arial" w:cs="Arial"/>
          <w:b/>
          <w:kern w:val="0"/>
          <w:sz w:val="20"/>
          <w:szCs w:val="20"/>
          <w:lang w:eastAsia="ar-SA"/>
        </w:rPr>
      </w:pPr>
      <w:r w:rsidRPr="00031172">
        <w:rPr>
          <w:rFonts w:ascii="Arial" w:hAnsi="Arial" w:cs="Arial"/>
          <w:b/>
          <w:kern w:val="0"/>
          <w:sz w:val="20"/>
          <w:szCs w:val="20"/>
          <w:lang w:eastAsia="ar-SA"/>
        </w:rPr>
        <w:t>ZAKRES ZADAŃ I ODPOWIEDZIALNO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ŚCI </w:t>
      </w:r>
      <w:r w:rsidR="00666EE4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KIEROWNIKA ODDZIAŁU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>
        <w:rPr>
          <w:rFonts w:ascii="Arial" w:hAnsi="Arial" w:cs="Arial"/>
          <w:sz w:val="20"/>
          <w:szCs w:val="20"/>
        </w:rPr>
        <w:t xml:space="preserve">               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>W SZCZEGÓLNOŚCI:</w:t>
      </w:r>
    </w:p>
    <w:p w14:paraId="0B8234BA" w14:textId="77777777" w:rsidR="00767202" w:rsidRDefault="00767202" w:rsidP="00767202">
      <w:pPr>
        <w:jc w:val="center"/>
        <w:rPr>
          <w:rFonts w:ascii="Arial" w:hAnsi="Arial" w:cs="Arial"/>
          <w:b/>
          <w:sz w:val="22"/>
          <w:szCs w:val="22"/>
        </w:rPr>
      </w:pPr>
    </w:p>
    <w:p w14:paraId="7491FCBA" w14:textId="1DD26FB3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Planowanie i organizowanie pracy personelu medycznego pod względem fachowym, etycznym </w:t>
      </w:r>
      <w:r w:rsidR="00EA06AE">
        <w:rPr>
          <w:rFonts w:ascii="Arial" w:hAnsi="Arial" w:cs="Arial"/>
          <w:sz w:val="20"/>
          <w:szCs w:val="20"/>
        </w:rPr>
        <w:t xml:space="preserve">                        </w:t>
      </w:r>
      <w:r w:rsidRPr="00EA06AE">
        <w:rPr>
          <w:rFonts w:ascii="Arial" w:hAnsi="Arial" w:cs="Arial"/>
          <w:sz w:val="20"/>
          <w:szCs w:val="20"/>
        </w:rPr>
        <w:t xml:space="preserve">i dyscyplinarnym. </w:t>
      </w:r>
    </w:p>
    <w:p w14:paraId="1F995047" w14:textId="2D13E15F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Sporządzanie harmonogramu pracy planowanych/wykonanych lekarzy w godzinach dyżurowych </w:t>
      </w:r>
      <w:r w:rsidR="00EA06AE">
        <w:rPr>
          <w:rFonts w:ascii="Arial" w:hAnsi="Arial" w:cs="Arial"/>
          <w:sz w:val="20"/>
          <w:szCs w:val="20"/>
        </w:rPr>
        <w:t xml:space="preserve">                     </w:t>
      </w:r>
      <w:r w:rsidRPr="00EA06AE">
        <w:rPr>
          <w:rFonts w:ascii="Arial" w:hAnsi="Arial" w:cs="Arial"/>
          <w:sz w:val="20"/>
          <w:szCs w:val="20"/>
        </w:rPr>
        <w:t xml:space="preserve">i </w:t>
      </w:r>
      <w:r w:rsidR="002D5584" w:rsidRPr="00EA06AE">
        <w:rPr>
          <w:rFonts w:ascii="Arial" w:hAnsi="Arial" w:cs="Arial"/>
          <w:sz w:val="20"/>
          <w:szCs w:val="20"/>
        </w:rPr>
        <w:t>przedkładanie do zatwierdzenia Z</w:t>
      </w:r>
      <w:r w:rsidRPr="00EA06AE">
        <w:rPr>
          <w:rFonts w:ascii="Arial" w:hAnsi="Arial" w:cs="Arial"/>
          <w:sz w:val="20"/>
          <w:szCs w:val="20"/>
        </w:rPr>
        <w:t>-</w:t>
      </w:r>
      <w:proofErr w:type="spellStart"/>
      <w:r w:rsidRPr="00EA06AE">
        <w:rPr>
          <w:rFonts w:ascii="Arial" w:hAnsi="Arial" w:cs="Arial"/>
          <w:sz w:val="20"/>
          <w:szCs w:val="20"/>
        </w:rPr>
        <w:t>cy</w:t>
      </w:r>
      <w:proofErr w:type="spellEnd"/>
      <w:r w:rsidRPr="00EA06AE">
        <w:rPr>
          <w:rFonts w:ascii="Arial" w:hAnsi="Arial" w:cs="Arial"/>
          <w:sz w:val="20"/>
          <w:szCs w:val="20"/>
        </w:rPr>
        <w:t xml:space="preserve"> dyrektora ds. lecznictwa.</w:t>
      </w:r>
    </w:p>
    <w:p w14:paraId="57A96C10" w14:textId="77777777" w:rsidR="006F526B" w:rsidRPr="00EA06AE" w:rsidRDefault="006F526B" w:rsidP="00BE7E8C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Prowadzenie ewidencji czasu pracy lekarzy.</w:t>
      </w:r>
    </w:p>
    <w:p w14:paraId="255E8063" w14:textId="77777777" w:rsidR="00BB2213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Ustalanie rozkładu zajęć pracowników medycznych, zapewniającego ciągłość pracy, oraz zabezpieczanie koniecznych zastępstw w razie nieobecności w tym sporządzanie grafików na dyżury zgodnie z obowiązującymi przepisami, a w razie trudności kadrowych również uczestniczenie </w:t>
      </w:r>
      <w:r w:rsidR="00EA06AE">
        <w:rPr>
          <w:rFonts w:ascii="Arial" w:hAnsi="Arial" w:cs="Arial"/>
          <w:sz w:val="20"/>
          <w:szCs w:val="20"/>
        </w:rPr>
        <w:t xml:space="preserve">                         </w:t>
      </w:r>
      <w:r w:rsidRPr="00EA06AE">
        <w:rPr>
          <w:rFonts w:ascii="Arial" w:hAnsi="Arial" w:cs="Arial"/>
          <w:sz w:val="20"/>
          <w:szCs w:val="20"/>
        </w:rPr>
        <w:t>w dyżurach na podstawie odrębnej umowy.</w:t>
      </w:r>
    </w:p>
    <w:p w14:paraId="322A0C0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Analizowanie ponoszonych kosztów  oraz inicjowanie działań zmierzających do ich racjonalizacji. </w:t>
      </w:r>
    </w:p>
    <w:p w14:paraId="121D34E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Prognozowanie przychodów oraz podejmowanie starań do pozyskiwania dodatkowych źródeł finansowania. </w:t>
      </w:r>
    </w:p>
    <w:p w14:paraId="058438A6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Współuczestniczenie w przygotowywaniu ofert sprzedaży świadczeń, a w razie potrzeby wspieranie Udzielającego zamówienia w negocjacjach z ich nabywcami. </w:t>
      </w:r>
    </w:p>
    <w:p w14:paraId="3C7DF5E5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Uczestniczenie w opracowywaniu i wdrażaniu procedur podnoszących jakość udzielanych świadczeń. </w:t>
      </w:r>
    </w:p>
    <w:p w14:paraId="474F37D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Przestrzeganie i realizowanie procedur Systemu Zarządzania Jakością oraz procedur wprowadzanych i obowiązujących u Udzielającego Zamówienie. </w:t>
      </w:r>
    </w:p>
    <w:p w14:paraId="451F2C25" w14:textId="691EFEAD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Informowanie Udzielającego zamówienie o potrzebach (w tym materiałowych i kadrowych) oraz współpraca z Udzielającym zamówienie w tym zakresie – celem zapewnienia nieprzerwanego </w:t>
      </w:r>
      <w:r w:rsidR="00EA06AE">
        <w:rPr>
          <w:rFonts w:ascii="Arial" w:hAnsi="Arial" w:cs="Arial"/>
          <w:sz w:val="20"/>
          <w:szCs w:val="20"/>
        </w:rPr>
        <w:t xml:space="preserve">                         </w:t>
      </w:r>
      <w:r w:rsidRPr="00EA06AE">
        <w:rPr>
          <w:rFonts w:ascii="Arial" w:hAnsi="Arial" w:cs="Arial"/>
          <w:sz w:val="20"/>
          <w:szCs w:val="20"/>
        </w:rPr>
        <w:t xml:space="preserve">i prawidłowego funkcjonowania. </w:t>
      </w:r>
    </w:p>
    <w:p w14:paraId="57ED61E1" w14:textId="4B18DD3C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Wybór odpowiedniego oraz najbardziej optymalnego sprzętu, jego modyfikacje, uzupełnienia,  jak również środków, preparatów, leków  i materiałów medycznych (tak w procesie przetargowym jak </w:t>
      </w:r>
      <w:r w:rsidR="00A4530D">
        <w:rPr>
          <w:rFonts w:ascii="Arial" w:hAnsi="Arial" w:cs="Arial"/>
          <w:sz w:val="20"/>
          <w:szCs w:val="20"/>
        </w:rPr>
        <w:t xml:space="preserve">                 </w:t>
      </w:r>
      <w:r w:rsidRPr="00EA06AE">
        <w:rPr>
          <w:rFonts w:ascii="Arial" w:hAnsi="Arial" w:cs="Arial"/>
          <w:sz w:val="20"/>
          <w:szCs w:val="20"/>
        </w:rPr>
        <w:t>i bezprzetargowym).</w:t>
      </w:r>
    </w:p>
    <w:p w14:paraId="48D0D7CB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Nadzorowanie prawidłowości i rzetelności prowadzenia dokumentacji medycznej oraz wymaganej sprawozdawczości. </w:t>
      </w:r>
    </w:p>
    <w:p w14:paraId="0EF36589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Współpraca z Pielęgniarką Oddziałową/Pielęgniarką Koordynującą i Naczelną Pielęgniarką w zakresie wszystkich zagadnień związanych z zapewnieniem prawidłowej opieki pielęgniarskiej, oraz działań niższego personelu medycznego podejmowanych w obszarze działań Oddziału.</w:t>
      </w:r>
    </w:p>
    <w:p w14:paraId="2A8AE3A1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nadzór nad przestrzeganiem zasad i przepisów BHP i </w:t>
      </w:r>
      <w:proofErr w:type="spellStart"/>
      <w:r w:rsidRPr="00EA06AE">
        <w:rPr>
          <w:rFonts w:ascii="Arial" w:hAnsi="Arial" w:cs="Arial"/>
          <w:sz w:val="20"/>
          <w:szCs w:val="20"/>
        </w:rPr>
        <w:t>Ppoż</w:t>
      </w:r>
      <w:proofErr w:type="spellEnd"/>
      <w:r w:rsidRPr="00EA06AE">
        <w:rPr>
          <w:rFonts w:ascii="Arial" w:hAnsi="Arial" w:cs="Arial"/>
          <w:sz w:val="20"/>
          <w:szCs w:val="20"/>
        </w:rPr>
        <w:t xml:space="preserve">, </w:t>
      </w:r>
    </w:p>
    <w:p w14:paraId="2D4B6D6F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Udział w komisjach i naradach na zaproszenie Dyrekcji Szpitala,</w:t>
      </w:r>
    </w:p>
    <w:p w14:paraId="7E3EFD05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Nadzór nad gospodarką drobnym sprzętem medycznym, materiałami medycznymi i lekami, zgodnie z zasadami obowiązującymi u Udzielającego zamówienia. </w:t>
      </w:r>
    </w:p>
    <w:p w14:paraId="2F6F8C60" w14:textId="517DAFFC" w:rsidR="00767202" w:rsidRPr="00EA06AE" w:rsidRDefault="00767202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Z tytułu nałożonych obowiązków Kierownik posiada uprawnienia do: </w:t>
      </w:r>
    </w:p>
    <w:p w14:paraId="656906BB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zapoznania się z wiedzą dotyczącą obowiązujących planów, strategią lub celami kierownictwa Szpitala dotyczącymi Oddziału, </w:t>
      </w:r>
    </w:p>
    <w:p w14:paraId="09341532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opiniowania projektów, zamówień, planów i umów dotyczących obszaru działania Oddziału, </w:t>
      </w:r>
    </w:p>
    <w:p w14:paraId="2E1DC9CD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wnioskowania, analizowania, zgłaszania projektów i propozycji dotyczących Oddziału, </w:t>
      </w:r>
    </w:p>
    <w:p w14:paraId="47D37E83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wyznaczanie osoby zastępującej w czasie swojej nieobecności, </w:t>
      </w:r>
    </w:p>
    <w:p w14:paraId="515180E0" w14:textId="3872C951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dokonywania ocen pracy i kontroli osób zatrudnionych w kierowanym oddziale z jednoczesną możliwością składania stosownych wniosków co do ich zatrudnienia. </w:t>
      </w:r>
    </w:p>
    <w:p w14:paraId="7D5F8867" w14:textId="33FF097F" w:rsidR="00EA06AE" w:rsidRDefault="00767202" w:rsidP="00A36665">
      <w:pPr>
        <w:jc w:val="both"/>
        <w:rPr>
          <w:rFonts w:ascii="Arial" w:hAnsi="Arial" w:cs="Arial"/>
          <w:b/>
          <w:kern w:val="0"/>
          <w:sz w:val="22"/>
          <w:szCs w:val="22"/>
          <w:lang w:eastAsia="ar-SA"/>
        </w:rPr>
      </w:pPr>
      <w:r w:rsidRPr="00EA06AE">
        <w:rPr>
          <w:rFonts w:ascii="Arial" w:hAnsi="Arial" w:cs="Arial"/>
          <w:sz w:val="20"/>
          <w:szCs w:val="20"/>
        </w:rPr>
        <w:t xml:space="preserve">Wyszczególnione powyżej obowiązki, uprawnienia stanowią bezpośrednią podstawę do definiowania </w:t>
      </w:r>
      <w:r w:rsidR="00EA06AE">
        <w:rPr>
          <w:rFonts w:ascii="Arial" w:hAnsi="Arial" w:cs="Arial"/>
          <w:sz w:val="20"/>
          <w:szCs w:val="20"/>
        </w:rPr>
        <w:t xml:space="preserve">               </w:t>
      </w:r>
      <w:r w:rsidRPr="00EA06AE">
        <w:rPr>
          <w:rFonts w:ascii="Arial" w:hAnsi="Arial" w:cs="Arial"/>
          <w:sz w:val="20"/>
          <w:szCs w:val="20"/>
        </w:rPr>
        <w:t>i egzekwowania odpowiedzialności od Przyjmującego zamówienie –</w:t>
      </w:r>
      <w:r w:rsidR="00A4530D">
        <w:rPr>
          <w:rFonts w:ascii="Arial" w:hAnsi="Arial" w:cs="Arial"/>
          <w:sz w:val="20"/>
          <w:szCs w:val="20"/>
        </w:rPr>
        <w:t xml:space="preserve"> </w:t>
      </w:r>
      <w:r w:rsidRPr="00EA06AE">
        <w:rPr>
          <w:rFonts w:ascii="Arial" w:hAnsi="Arial" w:cs="Arial"/>
          <w:sz w:val="20"/>
          <w:szCs w:val="20"/>
        </w:rPr>
        <w:t>Kierownika</w:t>
      </w:r>
      <w:r w:rsidR="00EA06AE" w:rsidRPr="00EA06AE">
        <w:rPr>
          <w:rFonts w:ascii="Arial" w:hAnsi="Arial" w:cs="Arial"/>
          <w:kern w:val="0"/>
          <w:sz w:val="20"/>
          <w:szCs w:val="20"/>
          <w:lang w:eastAsia="ar-SA"/>
        </w:rPr>
        <w:t xml:space="preserve"> Oddzi</w:t>
      </w:r>
      <w:r w:rsidR="00A4530D">
        <w:rPr>
          <w:rFonts w:ascii="Arial" w:hAnsi="Arial" w:cs="Arial"/>
          <w:kern w:val="0"/>
          <w:sz w:val="20"/>
          <w:szCs w:val="20"/>
          <w:lang w:eastAsia="ar-SA"/>
        </w:rPr>
        <w:t xml:space="preserve">ału </w:t>
      </w:r>
      <w:r w:rsidR="00A36665" w:rsidRPr="00A36665">
        <w:rPr>
          <w:rFonts w:ascii="Arial" w:hAnsi="Arial" w:cs="Arial"/>
          <w:sz w:val="20"/>
          <w:szCs w:val="20"/>
        </w:rPr>
        <w:t xml:space="preserve">Neonatologicznego </w:t>
      </w:r>
      <w:r w:rsidR="00A36665" w:rsidRPr="00A36665">
        <w:rPr>
          <w:rFonts w:ascii="Arial" w:hAnsi="Arial" w:cs="Arial"/>
          <w:bCs/>
          <w:sz w:val="20"/>
          <w:szCs w:val="20"/>
        </w:rPr>
        <w:t>z Pododdziałem Patologii Noworodka</w:t>
      </w:r>
    </w:p>
    <w:p w14:paraId="5500E15C" w14:textId="77777777" w:rsidR="00EA06AE" w:rsidRDefault="00EA06AE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33CBDE04" w14:textId="5BFD80B0" w:rsidR="00414B32" w:rsidRPr="00EA06AE" w:rsidRDefault="00767202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  <w:r w:rsidRPr="00EA06AE">
        <w:rPr>
          <w:rFonts w:ascii="Arial" w:hAnsi="Arial" w:cs="Arial"/>
          <w:b/>
          <w:kern w:val="0"/>
          <w:sz w:val="22"/>
          <w:szCs w:val="22"/>
          <w:lang w:eastAsia="ar-SA"/>
        </w:rPr>
        <w:t xml:space="preserve">Przyjmujący zamówienie                                                       </w:t>
      </w:r>
      <w:r w:rsidR="00EA06AE" w:rsidRPr="00EA06AE">
        <w:rPr>
          <w:rFonts w:ascii="Arial" w:hAnsi="Arial" w:cs="Arial"/>
          <w:b/>
          <w:kern w:val="0"/>
          <w:sz w:val="22"/>
          <w:szCs w:val="22"/>
          <w:lang w:eastAsia="ar-SA"/>
        </w:rPr>
        <w:t xml:space="preserve">         Udzielający zamówienia:</w:t>
      </w:r>
    </w:p>
    <w:p w14:paraId="2F110D74" w14:textId="77777777" w:rsidR="00414B32" w:rsidRDefault="00414B32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162AC0AC" w14:textId="77777777" w:rsidR="00EA06AE" w:rsidRDefault="00EA06AE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A9A7A31" w14:textId="77777777" w:rsidR="00EA06AE" w:rsidRDefault="00EA06AE" w:rsidP="00EA06AE">
      <w:pPr>
        <w:ind w:right="720"/>
        <w:rPr>
          <w:rFonts w:ascii="Arial" w:hAnsi="Arial" w:cs="Arial"/>
          <w:sz w:val="20"/>
          <w:szCs w:val="20"/>
        </w:rPr>
      </w:pPr>
    </w:p>
    <w:p w14:paraId="47F1DA9A" w14:textId="77777777" w:rsidR="00F12836" w:rsidRDefault="00F12836" w:rsidP="00EA06AE">
      <w:pPr>
        <w:ind w:right="720"/>
        <w:rPr>
          <w:rFonts w:ascii="Arial" w:hAnsi="Arial" w:cs="Arial"/>
          <w:sz w:val="20"/>
          <w:szCs w:val="20"/>
        </w:rPr>
      </w:pPr>
    </w:p>
    <w:p w14:paraId="534E6AFD" w14:textId="77777777" w:rsidR="00EA06AE" w:rsidRDefault="00EA06AE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5A1C2DF1" w14:textId="77777777" w:rsidR="00A36665" w:rsidRDefault="00A36665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1BC42C57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4FE5CA64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D922E6D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1CECDE0" w14:textId="3C119053" w:rsidR="00767202" w:rsidRPr="00767202" w:rsidRDefault="00537B0C" w:rsidP="00767202">
      <w:pPr>
        <w:ind w:left="720" w:right="720"/>
        <w:jc w:val="right"/>
      </w:pPr>
      <w:r>
        <w:rPr>
          <w:rFonts w:ascii="Arial" w:hAnsi="Arial" w:cs="Arial"/>
          <w:sz w:val="20"/>
          <w:szCs w:val="20"/>
        </w:rPr>
        <w:t>Załącznik nr 2</w:t>
      </w:r>
      <w:r w:rsidR="00132244">
        <w:rPr>
          <w:rFonts w:ascii="Arial" w:hAnsi="Arial" w:cs="Arial"/>
          <w:sz w:val="20"/>
          <w:szCs w:val="20"/>
        </w:rPr>
        <w:t xml:space="preserve"> do umowy nr …………..</w:t>
      </w:r>
      <w:r w:rsidR="00326D34">
        <w:rPr>
          <w:rFonts w:ascii="Arial" w:hAnsi="Arial" w:cs="Arial"/>
          <w:sz w:val="20"/>
          <w:szCs w:val="20"/>
        </w:rPr>
        <w:t>/KO/2023</w:t>
      </w:r>
    </w:p>
    <w:p w14:paraId="562F7C9A" w14:textId="77777777" w:rsidR="00D10151" w:rsidRDefault="00D10151" w:rsidP="00BD3B6A">
      <w:pPr>
        <w:suppressAutoHyphens w:val="0"/>
        <w:ind w:left="720" w:right="720"/>
        <w:jc w:val="center"/>
      </w:pPr>
      <w:r>
        <w:rPr>
          <w:rFonts w:ascii="Arial" w:eastAsia="Calibri" w:hAnsi="Arial" w:cs="Arial"/>
          <w:b/>
          <w:sz w:val="16"/>
          <w:szCs w:val="16"/>
          <w:lang w:eastAsia="en-US"/>
        </w:rPr>
        <w:t>MIESIĘCZNA EWIDENCJA WYKONANYCH ŚWIADCZEŃ w ……………………………………</w:t>
      </w:r>
    </w:p>
    <w:p w14:paraId="76CC0399" w14:textId="77777777" w:rsidR="00D10151" w:rsidRDefault="00D10151" w:rsidP="00BD3B6A">
      <w:pPr>
        <w:suppressAutoHyphens w:val="0"/>
        <w:ind w:left="720" w:right="720"/>
        <w:jc w:val="center"/>
      </w:pPr>
      <w:r>
        <w:t>w miesiącu …..........................................................................................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2D5584" w14:paraId="387F0B73" w14:textId="77777777" w:rsidTr="0069411C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266711" w14:textId="77777777" w:rsidR="002D5584" w:rsidRDefault="002D5584" w:rsidP="0069411C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4CB49E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  <w:p w14:paraId="36B9E924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531D875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49B3D5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0A84B61E" w14:textId="77777777" w:rsidR="002D5584" w:rsidRDefault="002D5584" w:rsidP="0069411C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582B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0582371A" w14:textId="77777777" w:rsidR="002D5584" w:rsidRDefault="002D5584" w:rsidP="0069411C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8CE0" w14:textId="77777777" w:rsidR="002D5584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4916290" w14:textId="77777777" w:rsidR="002D5584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2D5584" w14:paraId="61FADB0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70C25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C9F1A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9A55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8BA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0EE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320F0F8E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B27197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BC8EF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BC55CC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10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55E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020EBC0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47A81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6C580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779714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E39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412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2924BC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50353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16E65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39044A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CB8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F1F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9702FA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67A6F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7D5BA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432BEA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A25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96CD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693A36B2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FE09CBE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6E9E9A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6B5BA8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2C25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6348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1E95D63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13D1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A1101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9F41F7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3C5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C7D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395E04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482A1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84797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134CFD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CCC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190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84A7CE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C91F17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A8A6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5C4B1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C2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0A9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0BCBE7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A68448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2D9A6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F88DF2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63B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31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B78896B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E3ED7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1ACF5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190B5D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B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846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8217A4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C815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3B050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93BD0C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44A6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7973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DFC760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5D4A2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0F2181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292784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E154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3804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C0ED57F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482B9A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9CF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53BB0C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8D41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AF5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C43DB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215AF3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AB192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F1F20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856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D8D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62C9399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4EC766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44683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25E45B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76F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79A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97BDC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B4011E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9BC7E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34F860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E0C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4CF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4DBB35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D5D63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B48C8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F7F46A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059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C0B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3BD424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7B7ED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BE22E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84CAF4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C668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6CE1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DBFF3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3FDF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53957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5991BA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64BA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02C4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28E44A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F49ADA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E576F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711861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3E0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469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5AFD56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8195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90F7B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7BDF0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3B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AE5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152982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9AF18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301CA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4C852B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0FB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EC7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06AF8A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A31B9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65E4B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033D2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0B3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40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9AD5B7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D1505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05071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2EE724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9F2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BDE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CD544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A9AF8AB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642651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C2C898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4008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B49C1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F8D81A5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A80491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C42D2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505226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04F50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9B97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6B472D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3683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B2C91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D89A5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F86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F1E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442798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5FA2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7B300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DEEE97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616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B13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F4DDE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3DB41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33CEF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D96F0E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C9B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AB49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1F897D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3FE3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1D6C3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FCE203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102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CC7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666AFC15" w14:textId="77777777" w:rsidR="0065022E" w:rsidRPr="0065022E" w:rsidRDefault="00D10151" w:rsidP="0065022E">
      <w:pPr>
        <w:suppressAutoHyphens w:val="0"/>
        <w:spacing w:after="160" w:line="252" w:lineRule="auto"/>
        <w:ind w:right="720" w:firstLine="708"/>
      </w:pP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Podpis Kierownika Oddziału: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  <w:t>Podpis Przyjmującego zamówienie:</w:t>
      </w:r>
    </w:p>
    <w:p w14:paraId="3155B0A2" w14:textId="77777777" w:rsidR="00215A19" w:rsidRPr="0065022E" w:rsidRDefault="00215A19" w:rsidP="0065022E">
      <w:pPr>
        <w:ind w:left="720"/>
        <w:jc w:val="right"/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3F660C1F" w14:textId="42B4B514" w:rsidR="00215A19" w:rsidRDefault="00537B0C" w:rsidP="00215A19">
      <w:pPr>
        <w:ind w:left="720"/>
        <w:jc w:val="right"/>
      </w:pPr>
      <w:r>
        <w:rPr>
          <w:rFonts w:ascii="Arial" w:hAnsi="Arial" w:cs="Arial"/>
          <w:sz w:val="20"/>
          <w:szCs w:val="20"/>
        </w:rPr>
        <w:t>Załącznik nr 3</w:t>
      </w:r>
      <w:r w:rsidR="00215A19">
        <w:rPr>
          <w:rFonts w:ascii="Arial" w:hAnsi="Arial" w:cs="Arial"/>
          <w:sz w:val="20"/>
          <w:szCs w:val="20"/>
        </w:rPr>
        <w:t xml:space="preserve"> do umowy nr</w:t>
      </w:r>
      <w:r w:rsidR="00132244">
        <w:rPr>
          <w:rFonts w:ascii="Arial" w:hAnsi="Arial" w:cs="Arial"/>
          <w:sz w:val="20"/>
          <w:szCs w:val="20"/>
        </w:rPr>
        <w:t xml:space="preserve">  ………………..</w:t>
      </w:r>
      <w:r w:rsidR="00326D34">
        <w:rPr>
          <w:rFonts w:ascii="Arial" w:hAnsi="Arial" w:cs="Arial"/>
          <w:sz w:val="20"/>
          <w:szCs w:val="20"/>
        </w:rPr>
        <w:t>/KO/2023</w:t>
      </w:r>
    </w:p>
    <w:p w14:paraId="48EBCFDC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9921985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4E9BAB1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5ABD4B1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22"/>
          <w:szCs w:val="22"/>
        </w:rPr>
        <w:t>…......................................................</w:t>
      </w:r>
    </w:p>
    <w:p w14:paraId="0C0B7394" w14:textId="77777777" w:rsidR="00215A19" w:rsidRDefault="00215A19" w:rsidP="00215A19">
      <w:pPr>
        <w:ind w:lef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           </w:t>
      </w:r>
      <w:r>
        <w:rPr>
          <w:rFonts w:ascii="Arial" w:hAnsi="Arial" w:cs="Arial"/>
          <w:i/>
          <w:sz w:val="22"/>
          <w:szCs w:val="22"/>
        </w:rPr>
        <w:t>imię i nazwisko</w:t>
      </w:r>
    </w:p>
    <w:p w14:paraId="2E5DB01C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39F69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22"/>
          <w:szCs w:val="22"/>
        </w:rPr>
        <w:t xml:space="preserve">Nr umowy …...................................................                                                                </w:t>
      </w:r>
    </w:p>
    <w:p w14:paraId="59B6DA12" w14:textId="77777777" w:rsidR="00215A19" w:rsidRDefault="00215A19" w:rsidP="00215A19">
      <w:pPr>
        <w:ind w:lef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</w:t>
      </w:r>
    </w:p>
    <w:p w14:paraId="56D8DA1A" w14:textId="2C162B41" w:rsidR="00215A19" w:rsidRDefault="00215A19" w:rsidP="00215A19">
      <w:pPr>
        <w:ind w:left="720"/>
        <w:jc w:val="right"/>
      </w:pPr>
      <w:r>
        <w:rPr>
          <w:rFonts w:ascii="Arial" w:eastAsia="Arial" w:hAnsi="Arial" w:cs="Arial"/>
          <w:i/>
          <w:sz w:val="22"/>
          <w:szCs w:val="22"/>
        </w:rPr>
        <w:t xml:space="preserve">                                                         </w:t>
      </w:r>
      <w:r w:rsidR="002D5584">
        <w:rPr>
          <w:rFonts w:ascii="Arial" w:eastAsia="Arial" w:hAnsi="Arial" w:cs="Arial"/>
          <w:i/>
          <w:sz w:val="22"/>
          <w:szCs w:val="22"/>
        </w:rPr>
        <w:t xml:space="preserve">         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Przemyśl, dnia ……………………….</w:t>
      </w:r>
    </w:p>
    <w:p w14:paraId="5833F10F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B3AF94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1763A685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64F8096A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Dyrektor</w:t>
      </w:r>
    </w:p>
    <w:p w14:paraId="1A8E243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Wojewódzkiego  Szpitala im. Św. Ojca Pio</w:t>
      </w:r>
    </w:p>
    <w:p w14:paraId="5A0F28DE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w Przemyślu</w:t>
      </w:r>
    </w:p>
    <w:p w14:paraId="129FA7EA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11F978A1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2A9569F1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410E17E5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00BE9BC" w14:textId="77777777" w:rsidR="00F220D0" w:rsidRDefault="00F220D0" w:rsidP="00F220D0">
      <w:pPr>
        <w:spacing w:line="360" w:lineRule="auto"/>
        <w:ind w:left="720" w:firstLine="709"/>
        <w:jc w:val="both"/>
      </w:pPr>
      <w:r>
        <w:rPr>
          <w:rFonts w:ascii="Arial" w:hAnsi="Arial" w:cs="Arial"/>
          <w:sz w:val="22"/>
          <w:szCs w:val="22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7412A7D6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Podczas nieobecności zastępstwo będzie pełnić…………………………………………</w:t>
      </w:r>
    </w:p>
    <w:p w14:paraId="0ABDB515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AD88F51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</w:t>
      </w:r>
    </w:p>
    <w:p w14:paraId="50FEE21A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D34EAD1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22138EE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F91D69B" w14:textId="77777777" w:rsidR="00F220D0" w:rsidRDefault="00F220D0" w:rsidP="00F220D0">
      <w:pPr>
        <w:ind w:left="5676"/>
      </w:pPr>
      <w:r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78E2D178" w14:textId="77777777" w:rsidR="00F220D0" w:rsidRDefault="00F220D0" w:rsidP="00F220D0">
      <w:pPr>
        <w:ind w:left="720"/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  <w:t xml:space="preserve">         podpis</w:t>
      </w:r>
    </w:p>
    <w:p w14:paraId="308AEEA4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5CF1E1C4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466F1463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2E6E014B" w14:textId="77777777" w:rsidR="00F220D0" w:rsidRDefault="00F220D0" w:rsidP="00F220D0">
      <w:pPr>
        <w:ind w:left="720"/>
        <w:jc w:val="both"/>
      </w:pPr>
      <w:r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                               </w:t>
      </w:r>
    </w:p>
    <w:p w14:paraId="4D34603B" w14:textId="77777777" w:rsidR="00F220D0" w:rsidRDefault="00F220D0" w:rsidP="00F220D0">
      <w:pPr>
        <w:jc w:val="both"/>
      </w:pPr>
    </w:p>
    <w:p w14:paraId="6D5C83EF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13E5320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F07AA4D" w14:textId="77777777" w:rsidR="00F220D0" w:rsidRDefault="00F220D0" w:rsidP="00F220D0">
      <w:pPr>
        <w:ind w:left="720"/>
        <w:jc w:val="both"/>
      </w:pPr>
      <w:r>
        <w:rPr>
          <w:rFonts w:ascii="Arial" w:hAnsi="Arial" w:cs="Arial"/>
          <w:i/>
          <w:iCs/>
          <w:sz w:val="22"/>
          <w:szCs w:val="22"/>
        </w:rPr>
        <w:t>…..............................................................</w:t>
      </w:r>
    </w:p>
    <w:p w14:paraId="041CFDE1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/akceptacja Udzielającego zamówienia/  </w:t>
      </w:r>
    </w:p>
    <w:p w14:paraId="6744532A" w14:textId="77777777" w:rsidR="00F220D0" w:rsidRDefault="00F220D0" w:rsidP="00F220D0">
      <w:pPr>
        <w:ind w:left="720"/>
        <w:jc w:val="both"/>
      </w:pPr>
    </w:p>
    <w:p w14:paraId="7F887772" w14:textId="77777777" w:rsidR="0065022E" w:rsidRPr="0065022E" w:rsidRDefault="0065022E" w:rsidP="0065022E">
      <w:pPr>
        <w:ind w:left="720"/>
        <w:jc w:val="both"/>
      </w:pPr>
    </w:p>
    <w:p w14:paraId="315B4E5F" w14:textId="77777777" w:rsidR="00215A1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6DA5307" w14:textId="77777777" w:rsidR="00215A1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0AFF614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0980427F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883C4D3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2229F75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54C05F2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608D08D4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D9886C8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28E658C5" w14:textId="77777777" w:rsidR="002D5584" w:rsidRDefault="002D5584" w:rsidP="00031172">
      <w:pPr>
        <w:spacing w:line="360" w:lineRule="auto"/>
        <w:ind w:right="720"/>
        <w:rPr>
          <w:rFonts w:ascii="Arial" w:hAnsi="Arial" w:cs="Arial"/>
          <w:sz w:val="20"/>
          <w:szCs w:val="20"/>
        </w:rPr>
      </w:pPr>
    </w:p>
    <w:p w14:paraId="19FBE291" w14:textId="1EA5AE52" w:rsidR="00CB1EFE" w:rsidRPr="00CB1EFE" w:rsidRDefault="00CB1EFE" w:rsidP="00CB1EFE">
      <w:pPr>
        <w:rPr>
          <w:rFonts w:ascii="Arial" w:hAnsi="Arial" w:cs="Arial"/>
          <w:kern w:val="0"/>
          <w:sz w:val="20"/>
          <w:szCs w:val="20"/>
          <w:lang w:eastAsia="ar-SA"/>
        </w:rPr>
      </w:pPr>
      <w:r w:rsidRPr="00CB1EFE">
        <w:rPr>
          <w:rFonts w:ascii="Arial" w:hAnsi="Arial" w:cs="Arial"/>
          <w:kern w:val="0"/>
          <w:sz w:val="20"/>
          <w:szCs w:val="20"/>
          <w:lang w:eastAsia="ar-SA"/>
        </w:rPr>
        <w:t xml:space="preserve">                                                                                          Zał</w:t>
      </w:r>
      <w:r w:rsidR="00326D34">
        <w:rPr>
          <w:rFonts w:ascii="Arial" w:hAnsi="Arial" w:cs="Arial"/>
          <w:kern w:val="0"/>
          <w:sz w:val="20"/>
          <w:szCs w:val="20"/>
          <w:lang w:eastAsia="ar-SA"/>
        </w:rPr>
        <w:t>ącznik nr 4 do umowy nr /KO/2023</w:t>
      </w:r>
    </w:p>
    <w:p w14:paraId="5529A379" w14:textId="4FE51F55" w:rsidR="00767202" w:rsidRDefault="00031172" w:rsidP="00031172">
      <w:pPr>
        <w:spacing w:line="360" w:lineRule="auto"/>
        <w:ind w:right="720"/>
      </w:pPr>
      <w:r>
        <w:rPr>
          <w:rFonts w:ascii="Arial" w:hAnsi="Arial" w:cs="Arial"/>
          <w:kern w:val="0"/>
          <w:sz w:val="22"/>
          <w:szCs w:val="22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67202">
        <w:rPr>
          <w:rFonts w:ascii="Arial" w:hAnsi="Arial" w:cs="Arial"/>
          <w:sz w:val="20"/>
          <w:szCs w:val="20"/>
        </w:rPr>
        <w:t>(jeżeli dotyczy)</w:t>
      </w:r>
    </w:p>
    <w:p w14:paraId="39712E8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4612B52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56BC7747" w14:textId="77777777" w:rsidR="00767202" w:rsidRDefault="00767202" w:rsidP="00767202">
      <w:pPr>
        <w:spacing w:line="360" w:lineRule="auto"/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Wykaz personelu w Oddziale ………………………………………………………</w:t>
      </w:r>
    </w:p>
    <w:p w14:paraId="1738BE08" w14:textId="77777777" w:rsidR="00767202" w:rsidRDefault="00767202" w:rsidP="00767202">
      <w:pPr>
        <w:spacing w:line="360" w:lineRule="auto"/>
        <w:ind w:left="720" w:right="72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316" w:type="pct"/>
        <w:jc w:val="center"/>
        <w:tblLayout w:type="fixed"/>
        <w:tblLook w:val="0000" w:firstRow="0" w:lastRow="0" w:firstColumn="0" w:lastColumn="0" w:noHBand="0" w:noVBand="0"/>
      </w:tblPr>
      <w:tblGrid>
        <w:gridCol w:w="1542"/>
        <w:gridCol w:w="2319"/>
        <w:gridCol w:w="2757"/>
        <w:gridCol w:w="3017"/>
      </w:tblGrid>
      <w:tr w:rsidR="00767202" w14:paraId="6F9B1622" w14:textId="77777777" w:rsidTr="00EF77F1">
        <w:trPr>
          <w:trHeight w:val="440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E735" w14:textId="77777777" w:rsidR="00767202" w:rsidRDefault="00767202" w:rsidP="00EF77F1">
            <w:pPr>
              <w:snapToGrid w:val="0"/>
              <w:ind w:left="737" w:right="113" w:hanging="283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8E632" w14:textId="77777777" w:rsidR="00767202" w:rsidRDefault="00767202" w:rsidP="00EF77F1">
            <w:pPr>
              <w:snapToGrid w:val="0"/>
              <w:ind w:left="340" w:right="737"/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3F570" w14:textId="77777777" w:rsidR="00767202" w:rsidRDefault="00767202" w:rsidP="00EF77F1">
            <w:pPr>
              <w:snapToGrid w:val="0"/>
              <w:ind w:left="340" w:right="73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Nr prawa wykonywania zawodu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BAB65" w14:textId="77777777" w:rsidR="00767202" w:rsidRDefault="00767202" w:rsidP="00EF77F1">
            <w:pPr>
              <w:snapToGrid w:val="0"/>
              <w:ind w:left="737" w:right="737" w:hanging="22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Specjalizacje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 xml:space="preserve">w dziedzinie </w:t>
            </w:r>
          </w:p>
        </w:tc>
      </w:tr>
      <w:tr w:rsidR="00767202" w14:paraId="641129E9" w14:textId="77777777" w:rsidTr="00EF77F1">
        <w:trPr>
          <w:trHeight w:val="926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D0B64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9ACAAE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3666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59C1F2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2210F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6ADC25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C4AE9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BF49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181BA0C" w14:textId="77777777" w:rsidR="00767202" w:rsidRDefault="00767202" w:rsidP="00767202">
      <w:pPr>
        <w:spacing w:line="360" w:lineRule="auto"/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14:paraId="68CB0F23" w14:textId="77777777" w:rsidR="00767202" w:rsidRDefault="00767202" w:rsidP="00767202">
      <w:pPr>
        <w:ind w:left="720" w:right="720"/>
      </w:pPr>
      <w:r>
        <w:rPr>
          <w:rFonts w:ascii="Arial" w:hAnsi="Arial" w:cs="Arial"/>
          <w:b/>
          <w:sz w:val="22"/>
          <w:szCs w:val="22"/>
        </w:rPr>
        <w:t xml:space="preserve">Przyjmujący zamówienie:                             </w:t>
      </w:r>
      <w:r>
        <w:rPr>
          <w:rFonts w:ascii="Arial" w:hAnsi="Arial" w:cs="Arial"/>
          <w:b/>
          <w:sz w:val="22"/>
          <w:szCs w:val="22"/>
        </w:rPr>
        <w:tab/>
        <w:t>Udzielający zamówienia:</w:t>
      </w:r>
    </w:p>
    <w:p w14:paraId="51109512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0433B34D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30B2E194" w14:textId="77777777" w:rsidR="00767202" w:rsidRDefault="00767202" w:rsidP="00757A17">
      <w:pPr>
        <w:rPr>
          <w:rFonts w:ascii="Arial" w:hAnsi="Arial" w:cs="Arial"/>
          <w:kern w:val="0"/>
          <w:sz w:val="20"/>
          <w:szCs w:val="20"/>
          <w:lang w:eastAsia="ar-SA"/>
        </w:rPr>
      </w:pPr>
    </w:p>
    <w:sectPr w:rsidR="00767202" w:rsidSect="00EA06AE">
      <w:headerReference w:type="default" r:id="rId8"/>
      <w:footerReference w:type="default" r:id="rId9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831B6" w14:textId="77777777" w:rsidR="00801893" w:rsidRDefault="00801893" w:rsidP="0065022E">
      <w:r>
        <w:separator/>
      </w:r>
    </w:p>
  </w:endnote>
  <w:endnote w:type="continuationSeparator" w:id="0">
    <w:p w14:paraId="3E6FFE44" w14:textId="77777777" w:rsidR="00801893" w:rsidRDefault="00801893" w:rsidP="006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416964"/>
      <w:docPartObj>
        <w:docPartGallery w:val="Page Numbers (Bottom of Page)"/>
        <w:docPartUnique/>
      </w:docPartObj>
    </w:sdtPr>
    <w:sdtEndPr/>
    <w:sdtContent>
      <w:p w14:paraId="24F9231A" w14:textId="77777777" w:rsidR="0065022E" w:rsidRDefault="006502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6375">
          <w:rPr>
            <w:noProof/>
          </w:rPr>
          <w:t>1</w:t>
        </w:r>
        <w:r>
          <w:fldChar w:fldCharType="end"/>
        </w:r>
      </w:p>
    </w:sdtContent>
  </w:sdt>
  <w:p w14:paraId="04C471A5" w14:textId="77777777" w:rsidR="0065022E" w:rsidRDefault="00650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BA423" w14:textId="77777777" w:rsidR="00801893" w:rsidRDefault="00801893" w:rsidP="0065022E">
      <w:r>
        <w:separator/>
      </w:r>
    </w:p>
  </w:footnote>
  <w:footnote w:type="continuationSeparator" w:id="0">
    <w:p w14:paraId="47FFF5E9" w14:textId="77777777" w:rsidR="00801893" w:rsidRDefault="00801893" w:rsidP="00650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55617" w14:textId="77777777" w:rsidR="00E665ED" w:rsidRDefault="00E665ED" w:rsidP="00E665ED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10B48AB9" w14:textId="3FFDBEEE" w:rsidR="00E665ED" w:rsidRDefault="00E665ED" w:rsidP="00E665ED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</w:t>
    </w:r>
    <w:r w:rsidR="0041502A">
      <w:rPr>
        <w:rFonts w:ascii="Arial" w:hAnsi="Arial" w:cs="Arial"/>
        <w:sz w:val="20"/>
        <w:szCs w:val="20"/>
      </w:rPr>
      <w:t xml:space="preserve"> </w:t>
    </w:r>
    <w:proofErr w:type="spellStart"/>
    <w:r w:rsidR="0041502A">
      <w:rPr>
        <w:rFonts w:ascii="Arial" w:hAnsi="Arial" w:cs="Arial"/>
        <w:sz w:val="20"/>
        <w:szCs w:val="20"/>
      </w:rPr>
      <w:t>WSz.DOP</w:t>
    </w:r>
    <w:proofErr w:type="spellEnd"/>
    <w:r w:rsidR="00FC0D2A">
      <w:rPr>
        <w:rFonts w:ascii="Arial" w:hAnsi="Arial" w:cs="Arial"/>
        <w:sz w:val="20"/>
        <w:szCs w:val="20"/>
      </w:rPr>
      <w:t>/4/46/</w:t>
    </w:r>
    <w:r w:rsidR="00671239">
      <w:rPr>
        <w:rFonts w:ascii="Arial" w:hAnsi="Arial" w:cs="Arial"/>
        <w:sz w:val="20"/>
        <w:szCs w:val="20"/>
      </w:rPr>
      <w:t>XX</w:t>
    </w:r>
    <w:r w:rsidR="002C5ABE">
      <w:rPr>
        <w:rFonts w:ascii="Arial" w:hAnsi="Arial" w:cs="Arial"/>
        <w:sz w:val="20"/>
        <w:szCs w:val="20"/>
      </w:rPr>
      <w:t>I</w:t>
    </w:r>
    <w:r w:rsidR="00936375">
      <w:rPr>
        <w:rFonts w:ascii="Arial" w:hAnsi="Arial" w:cs="Arial"/>
        <w:sz w:val="20"/>
        <w:szCs w:val="20"/>
      </w:rPr>
      <w:t>V</w:t>
    </w:r>
    <w:r w:rsidR="00326D34">
      <w:rPr>
        <w:rFonts w:ascii="Arial" w:hAnsi="Arial" w:cs="Arial"/>
        <w:sz w:val="20"/>
        <w:szCs w:val="20"/>
      </w:rPr>
      <w:t>-KO/2023</w:t>
    </w:r>
  </w:p>
  <w:p w14:paraId="793A90ED" w14:textId="77777777" w:rsidR="00E665ED" w:rsidRDefault="00E665ED" w:rsidP="00E665ED">
    <w:pPr>
      <w:pStyle w:val="Tekstdymka1"/>
      <w:rPr>
        <w:rFonts w:ascii="Calibri" w:hAnsi="Calibri" w:cs="Calibri"/>
        <w:sz w:val="20"/>
        <w:szCs w:val="20"/>
      </w:rPr>
    </w:pPr>
  </w:p>
  <w:p w14:paraId="56D6DD5D" w14:textId="77777777" w:rsidR="00E665ED" w:rsidRDefault="00E665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9C03A0A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87"/>
        </w:tabs>
        <w:ind w:left="1353" w:hanging="360"/>
      </w:pPr>
      <w:rPr>
        <w:rFonts w:ascii="Arial" w:hAnsi="Arial" w:cs="Arial"/>
        <w:sz w:val="20"/>
        <w:szCs w:val="20"/>
      </w:rPr>
    </w:lvl>
  </w:abstractNum>
  <w:abstractNum w:abstractNumId="3" w15:restartNumberingAfterBreak="0">
    <w:nsid w:val="00000005"/>
    <w:multiLevelType w:val="multilevel"/>
    <w:tmpl w:val="926A786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596"/>
        </w:tabs>
        <w:ind w:left="710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F"/>
    <w:multiLevelType w:val="singleLevel"/>
    <w:tmpl w:val="04150011"/>
    <w:lvl w:ilvl="0">
      <w:start w:val="1"/>
      <w:numFmt w:val="decimal"/>
      <w:lvlText w:val="%1)"/>
      <w:lvlJc w:val="left"/>
      <w:pPr>
        <w:ind w:left="1070" w:hanging="360"/>
      </w:pPr>
    </w:lvl>
  </w:abstractNum>
  <w:abstractNum w:abstractNumId="1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2"/>
    <w:multiLevelType w:val="multilevel"/>
    <w:tmpl w:val="4E8CE81A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0000013"/>
    <w:multiLevelType w:val="multilevel"/>
    <w:tmpl w:val="692C1EDA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4"/>
    <w:multiLevelType w:val="multilevel"/>
    <w:tmpl w:val="1B3AC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00000015"/>
    <w:multiLevelType w:val="multilevel"/>
    <w:tmpl w:val="F27C1BA0"/>
    <w:name w:val="WW8Num2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8500BDF"/>
    <w:multiLevelType w:val="hybridMultilevel"/>
    <w:tmpl w:val="5DA88C62"/>
    <w:lvl w:ilvl="0" w:tplc="F320BC22">
      <w:start w:val="1"/>
      <w:numFmt w:val="decimal"/>
      <w:lvlText w:val="%1."/>
      <w:lvlJc w:val="left"/>
      <w:pPr>
        <w:ind w:left="765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09BC299F"/>
    <w:multiLevelType w:val="hybridMultilevel"/>
    <w:tmpl w:val="3D64AEF0"/>
    <w:lvl w:ilvl="0" w:tplc="C4F4812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271A25"/>
    <w:multiLevelType w:val="hybridMultilevel"/>
    <w:tmpl w:val="62DAD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868A3"/>
    <w:multiLevelType w:val="hybridMultilevel"/>
    <w:tmpl w:val="D86E6FFE"/>
    <w:lvl w:ilvl="0" w:tplc="EA80E6E4">
      <w:start w:val="1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489642C"/>
    <w:multiLevelType w:val="hybridMultilevel"/>
    <w:tmpl w:val="DCD090CE"/>
    <w:lvl w:ilvl="0" w:tplc="2E70F5D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83"/>
        </w:tabs>
        <w:ind w:left="783" w:hanging="357"/>
      </w:pPr>
      <w:rPr>
        <w:rFonts w:hint="default"/>
      </w:rPr>
    </w:lvl>
    <w:lvl w:ilvl="2" w:tplc="8F0C5D8A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D0D65CB8">
      <w:start w:val="1"/>
      <w:numFmt w:val="lowerLetter"/>
      <w:lvlText w:val="%4)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4" w:tplc="A432C4C8">
      <w:start w:val="1"/>
      <w:numFmt w:val="decimal"/>
      <w:lvlText w:val="%5.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327DE"/>
    <w:multiLevelType w:val="hybridMultilevel"/>
    <w:tmpl w:val="45B815E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5"/>
    <w:lvlOverride w:ilvl="0">
      <w:startOverride w:val="1"/>
    </w:lvlOverride>
  </w:num>
  <w:num w:numId="17">
    <w:abstractNumId w:val="12"/>
  </w:num>
  <w:num w:numId="18">
    <w:abstractNumId w:val="14"/>
  </w:num>
  <w:num w:numId="19">
    <w:abstractNumId w:val="25"/>
  </w:num>
  <w:num w:numId="20">
    <w:abstractNumId w:val="21"/>
  </w:num>
  <w:num w:numId="21">
    <w:abstractNumId w:val="2"/>
  </w:num>
  <w:num w:numId="22">
    <w:abstractNumId w:val="16"/>
  </w:num>
  <w:num w:numId="23">
    <w:abstractNumId w:val="22"/>
  </w:num>
  <w:num w:numId="24">
    <w:abstractNumId w:val="19"/>
  </w:num>
  <w:num w:numId="25">
    <w:abstractNumId w:val="24"/>
  </w:num>
  <w:num w:numId="26">
    <w:abstractNumId w:val="20"/>
  </w:num>
  <w:num w:numId="27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19"/>
    <w:rsid w:val="0000465B"/>
    <w:rsid w:val="0002618E"/>
    <w:rsid w:val="00031172"/>
    <w:rsid w:val="000323E2"/>
    <w:rsid w:val="00053F01"/>
    <w:rsid w:val="00054973"/>
    <w:rsid w:val="00057269"/>
    <w:rsid w:val="000652EC"/>
    <w:rsid w:val="000917ED"/>
    <w:rsid w:val="000A64EF"/>
    <w:rsid w:val="000C0108"/>
    <w:rsid w:val="001111BB"/>
    <w:rsid w:val="00132244"/>
    <w:rsid w:val="00133872"/>
    <w:rsid w:val="00185285"/>
    <w:rsid w:val="001A16AA"/>
    <w:rsid w:val="001C545C"/>
    <w:rsid w:val="001D1FB6"/>
    <w:rsid w:val="00215A19"/>
    <w:rsid w:val="00230B8F"/>
    <w:rsid w:val="00241CC8"/>
    <w:rsid w:val="00254227"/>
    <w:rsid w:val="002C5ABE"/>
    <w:rsid w:val="002D5584"/>
    <w:rsid w:val="00325682"/>
    <w:rsid w:val="00326D34"/>
    <w:rsid w:val="003453A6"/>
    <w:rsid w:val="00347296"/>
    <w:rsid w:val="00357788"/>
    <w:rsid w:val="00360649"/>
    <w:rsid w:val="00384820"/>
    <w:rsid w:val="003A490A"/>
    <w:rsid w:val="003B0782"/>
    <w:rsid w:val="003F1F5C"/>
    <w:rsid w:val="00414B32"/>
    <w:rsid w:val="0041502A"/>
    <w:rsid w:val="004379B7"/>
    <w:rsid w:val="00442D40"/>
    <w:rsid w:val="004F455C"/>
    <w:rsid w:val="00537B0C"/>
    <w:rsid w:val="005635D4"/>
    <w:rsid w:val="00586B3F"/>
    <w:rsid w:val="005914BB"/>
    <w:rsid w:val="005A513A"/>
    <w:rsid w:val="005B2FD9"/>
    <w:rsid w:val="00630573"/>
    <w:rsid w:val="0063186A"/>
    <w:rsid w:val="0065022E"/>
    <w:rsid w:val="006526DF"/>
    <w:rsid w:val="00664CC2"/>
    <w:rsid w:val="00666EE4"/>
    <w:rsid w:val="00671239"/>
    <w:rsid w:val="006C43C4"/>
    <w:rsid w:val="006D2770"/>
    <w:rsid w:val="006E0E98"/>
    <w:rsid w:val="006F526B"/>
    <w:rsid w:val="00757A17"/>
    <w:rsid w:val="00767202"/>
    <w:rsid w:val="0077238B"/>
    <w:rsid w:val="007C0735"/>
    <w:rsid w:val="00801893"/>
    <w:rsid w:val="0081230F"/>
    <w:rsid w:val="00823014"/>
    <w:rsid w:val="0088462F"/>
    <w:rsid w:val="00887B12"/>
    <w:rsid w:val="00895DE2"/>
    <w:rsid w:val="00905987"/>
    <w:rsid w:val="009129EE"/>
    <w:rsid w:val="009277B4"/>
    <w:rsid w:val="00927E69"/>
    <w:rsid w:val="00936375"/>
    <w:rsid w:val="00964CF9"/>
    <w:rsid w:val="009760A0"/>
    <w:rsid w:val="009C16AB"/>
    <w:rsid w:val="009F434D"/>
    <w:rsid w:val="00A237B5"/>
    <w:rsid w:val="00A32006"/>
    <w:rsid w:val="00A36665"/>
    <w:rsid w:val="00A371BA"/>
    <w:rsid w:val="00A4530D"/>
    <w:rsid w:val="00A6456B"/>
    <w:rsid w:val="00A82E2F"/>
    <w:rsid w:val="00AD0C1B"/>
    <w:rsid w:val="00AD1534"/>
    <w:rsid w:val="00B21F2C"/>
    <w:rsid w:val="00B62428"/>
    <w:rsid w:val="00B66751"/>
    <w:rsid w:val="00B80197"/>
    <w:rsid w:val="00BA2612"/>
    <w:rsid w:val="00BA34F9"/>
    <w:rsid w:val="00BB2213"/>
    <w:rsid w:val="00BD3B6A"/>
    <w:rsid w:val="00BE7E8C"/>
    <w:rsid w:val="00BF155B"/>
    <w:rsid w:val="00C11A9C"/>
    <w:rsid w:val="00C320BF"/>
    <w:rsid w:val="00C373A6"/>
    <w:rsid w:val="00C6628D"/>
    <w:rsid w:val="00CB1EFE"/>
    <w:rsid w:val="00CF5396"/>
    <w:rsid w:val="00D10151"/>
    <w:rsid w:val="00D24AB4"/>
    <w:rsid w:val="00D53D61"/>
    <w:rsid w:val="00DD7DD1"/>
    <w:rsid w:val="00E30138"/>
    <w:rsid w:val="00E46EDE"/>
    <w:rsid w:val="00E56A14"/>
    <w:rsid w:val="00E665ED"/>
    <w:rsid w:val="00E83EFA"/>
    <w:rsid w:val="00E92B66"/>
    <w:rsid w:val="00EA06AE"/>
    <w:rsid w:val="00EB4179"/>
    <w:rsid w:val="00EF2848"/>
    <w:rsid w:val="00F12836"/>
    <w:rsid w:val="00F14E5E"/>
    <w:rsid w:val="00F220D0"/>
    <w:rsid w:val="00F32F5A"/>
    <w:rsid w:val="00F42736"/>
    <w:rsid w:val="00F740BF"/>
    <w:rsid w:val="00F92A3B"/>
    <w:rsid w:val="00FC0D2A"/>
    <w:rsid w:val="00FD08D9"/>
    <w:rsid w:val="00FD6C93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FEF64A"/>
  <w15:chartTrackingRefBased/>
  <w15:docId w15:val="{ACB251ED-8EB7-43A8-8CFF-24A5CB5F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A1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215A1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15A1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Legenda1">
    <w:name w:val="Legenda1"/>
    <w:basedOn w:val="Normalny"/>
    <w:next w:val="Akapitzlist"/>
    <w:rsid w:val="00215A19"/>
    <w:pPr>
      <w:suppressLineNumbers/>
      <w:spacing w:before="120" w:after="120"/>
    </w:pPr>
    <w:rPr>
      <w:rFonts w:cs="Mangal"/>
      <w:i/>
      <w:iCs/>
    </w:rPr>
  </w:style>
  <w:style w:type="paragraph" w:styleId="Akapitzlist">
    <w:name w:val="List Paragraph"/>
    <w:basedOn w:val="Normalny"/>
    <w:uiPriority w:val="99"/>
    <w:qFormat/>
    <w:rsid w:val="00215A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2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22E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customStyle="1" w:styleId="Tekstdymka1">
    <w:name w:val="Tekst dymka1"/>
    <w:basedOn w:val="Normalny"/>
    <w:next w:val="Normalny"/>
    <w:rsid w:val="00E665ED"/>
    <w:rPr>
      <w:rFonts w:ascii="Tahoma" w:hAnsi="Tahoma" w:cs="Tahoma"/>
      <w:sz w:val="16"/>
      <w:szCs w:val="16"/>
    </w:rPr>
  </w:style>
  <w:style w:type="paragraph" w:customStyle="1" w:styleId="DocumentMap">
    <w:name w:val="DocumentMap"/>
    <w:rsid w:val="00CF5396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7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72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7296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296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8FF1A-8E98-4583-AB9E-586C1EF2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4665</Words>
  <Characters>27994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8</cp:revision>
  <cp:lastPrinted>2022-06-13T08:33:00Z</cp:lastPrinted>
  <dcterms:created xsi:type="dcterms:W3CDTF">2023-05-25T12:31:00Z</dcterms:created>
  <dcterms:modified xsi:type="dcterms:W3CDTF">2023-06-05T08:47:00Z</dcterms:modified>
</cp:coreProperties>
</file>