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26AE" w:rsidRPr="005F6CDC" w:rsidRDefault="005F6CDC" w:rsidP="00A926AE">
      <w:pPr>
        <w:jc w:val="center"/>
        <w:rPr>
          <w:rFonts w:ascii="Arial" w:hAnsi="Arial" w:cs="Arial"/>
          <w:b/>
          <w:sz w:val="20"/>
          <w:szCs w:val="20"/>
        </w:rPr>
      </w:pPr>
      <w:r>
        <w:rPr>
          <w:rFonts w:ascii="Arial" w:hAnsi="Arial" w:cs="Arial"/>
          <w:b/>
          <w:sz w:val="20"/>
          <w:szCs w:val="20"/>
        </w:rPr>
        <w:t xml:space="preserve">UMOWA </w:t>
      </w:r>
      <w:r w:rsidRPr="005F6CDC">
        <w:rPr>
          <w:rFonts w:ascii="Arial" w:hAnsi="Arial" w:cs="Arial"/>
          <w:b/>
          <w:sz w:val="20"/>
          <w:szCs w:val="20"/>
        </w:rPr>
        <w:t>nr   /kontrakt/2023</w:t>
      </w:r>
    </w:p>
    <w:p w:rsidR="00A926AE" w:rsidRPr="005F6CDC" w:rsidRDefault="00A926AE" w:rsidP="00A926AE">
      <w:pPr>
        <w:jc w:val="center"/>
        <w:rPr>
          <w:rFonts w:ascii="Arial" w:hAnsi="Arial" w:cs="Arial"/>
          <w:b/>
          <w:sz w:val="20"/>
          <w:szCs w:val="20"/>
        </w:rPr>
      </w:pPr>
      <w:r w:rsidRPr="005F6CDC">
        <w:rPr>
          <w:rFonts w:ascii="Arial" w:hAnsi="Arial" w:cs="Arial"/>
          <w:b/>
          <w:sz w:val="20"/>
          <w:szCs w:val="20"/>
        </w:rPr>
        <w:t>o udzielanie świadczeń zdrowotnych</w:t>
      </w:r>
    </w:p>
    <w:p w:rsidR="0041286E" w:rsidRPr="0041286E" w:rsidRDefault="0041286E" w:rsidP="0041286E">
      <w:pPr>
        <w:ind w:left="720"/>
        <w:jc w:val="center"/>
        <w:rPr>
          <w:rFonts w:ascii="Arial" w:hAnsi="Arial" w:cs="Arial"/>
          <w:b/>
          <w:kern w:val="2"/>
          <w:sz w:val="20"/>
          <w:szCs w:val="20"/>
        </w:rPr>
      </w:pPr>
    </w:p>
    <w:p w:rsidR="0041286E" w:rsidRPr="0041286E" w:rsidRDefault="0041286E" w:rsidP="0041286E">
      <w:pPr>
        <w:jc w:val="both"/>
        <w:rPr>
          <w:kern w:val="2"/>
        </w:rPr>
      </w:pPr>
      <w:r w:rsidRPr="0041286E">
        <w:rPr>
          <w:rFonts w:ascii="Arial" w:hAnsi="Arial" w:cs="Arial"/>
          <w:kern w:val="2"/>
          <w:sz w:val="20"/>
          <w:szCs w:val="20"/>
        </w:rPr>
        <w:t xml:space="preserve">zawarta w dniu </w:t>
      </w:r>
      <w:r w:rsidR="0040660D">
        <w:rPr>
          <w:rFonts w:ascii="Arial" w:hAnsi="Arial" w:cs="Arial"/>
          <w:b/>
          <w:kern w:val="2"/>
          <w:sz w:val="20"/>
          <w:szCs w:val="20"/>
        </w:rPr>
        <w:t>…………..</w:t>
      </w:r>
      <w:r w:rsidRPr="0041286E">
        <w:rPr>
          <w:rFonts w:ascii="Arial" w:hAnsi="Arial" w:cs="Arial"/>
          <w:b/>
          <w:kern w:val="2"/>
          <w:sz w:val="20"/>
          <w:szCs w:val="20"/>
        </w:rPr>
        <w:t xml:space="preserve">roku </w:t>
      </w:r>
      <w:r w:rsidRPr="0041286E">
        <w:rPr>
          <w:rFonts w:ascii="Arial" w:hAnsi="Arial" w:cs="Arial"/>
          <w:kern w:val="2"/>
          <w:sz w:val="20"/>
          <w:szCs w:val="20"/>
        </w:rPr>
        <w:t xml:space="preserve"> w Przemyślu, pomiędzy:</w:t>
      </w:r>
    </w:p>
    <w:p w:rsidR="0041286E" w:rsidRPr="0041286E" w:rsidRDefault="0041286E" w:rsidP="0041286E">
      <w:pPr>
        <w:jc w:val="both"/>
        <w:rPr>
          <w:kern w:val="2"/>
        </w:rPr>
      </w:pPr>
      <w:r w:rsidRPr="0041286E">
        <w:rPr>
          <w:rFonts w:ascii="Arial" w:hAnsi="Arial" w:cs="Arial"/>
          <w:b/>
          <w:kern w:val="2"/>
          <w:sz w:val="20"/>
          <w:szCs w:val="20"/>
        </w:rPr>
        <w:t>Wojewódzkim Szpitalem im. Św. Ojca Pio w Przemyślu</w:t>
      </w:r>
      <w:r w:rsidRPr="0041286E">
        <w:rPr>
          <w:rFonts w:ascii="Arial" w:hAnsi="Arial" w:cs="Arial"/>
          <w:kern w:val="2"/>
          <w:sz w:val="20"/>
          <w:szCs w:val="20"/>
        </w:rPr>
        <w:t xml:space="preserve"> ul. Monte Cassino 18,   </w:t>
      </w:r>
      <w:r w:rsidRPr="0041286E">
        <w:rPr>
          <w:rFonts w:ascii="Arial" w:hAnsi="Arial" w:cs="Arial"/>
          <w:b/>
          <w:kern w:val="2"/>
          <w:sz w:val="20"/>
          <w:szCs w:val="20"/>
        </w:rPr>
        <w:t>37-700 Przemyśl</w:t>
      </w:r>
    </w:p>
    <w:p w:rsidR="0041286E" w:rsidRPr="0041286E" w:rsidRDefault="0041286E" w:rsidP="0041286E">
      <w:pPr>
        <w:jc w:val="both"/>
        <w:rPr>
          <w:kern w:val="2"/>
        </w:rPr>
      </w:pPr>
      <w:r w:rsidRPr="0041286E">
        <w:rPr>
          <w:rFonts w:ascii="Arial" w:hAnsi="Arial" w:cs="Arial"/>
          <w:kern w:val="2"/>
          <w:sz w:val="20"/>
          <w:szCs w:val="20"/>
        </w:rPr>
        <w:t xml:space="preserve">NIP 795-20-66-984, </w:t>
      </w:r>
    </w:p>
    <w:p w:rsidR="0041286E" w:rsidRPr="0041286E" w:rsidRDefault="0041286E" w:rsidP="0041286E">
      <w:pPr>
        <w:jc w:val="both"/>
        <w:rPr>
          <w:kern w:val="2"/>
        </w:rPr>
      </w:pPr>
      <w:r w:rsidRPr="0041286E">
        <w:rPr>
          <w:rFonts w:ascii="Arial" w:hAnsi="Arial" w:cs="Arial"/>
          <w:kern w:val="2"/>
          <w:sz w:val="20"/>
          <w:szCs w:val="20"/>
        </w:rPr>
        <w:t xml:space="preserve">REGON 000314684, </w:t>
      </w:r>
    </w:p>
    <w:p w:rsidR="0041286E" w:rsidRPr="0041286E" w:rsidRDefault="0041286E" w:rsidP="0041286E">
      <w:pPr>
        <w:jc w:val="both"/>
        <w:rPr>
          <w:kern w:val="2"/>
        </w:rPr>
      </w:pPr>
      <w:r w:rsidRPr="0041286E">
        <w:rPr>
          <w:rFonts w:ascii="Arial" w:hAnsi="Arial" w:cs="Arial"/>
          <w:kern w:val="2"/>
          <w:sz w:val="20"/>
          <w:szCs w:val="20"/>
        </w:rPr>
        <w:t xml:space="preserve">zarejestrowanym w rejestrze podmiotów działalności leczniczej pod nr księgi rejestrowej 000000010152 W-18 oraz wpisanym do rejestru stowarzyszeń, </w:t>
      </w:r>
      <w:r w:rsidR="00435493">
        <w:rPr>
          <w:rFonts w:ascii="Arial" w:hAnsi="Arial" w:cs="Arial"/>
          <w:kern w:val="2"/>
          <w:sz w:val="20"/>
          <w:szCs w:val="20"/>
        </w:rPr>
        <w:t xml:space="preserve">innych organizacji społecznych </w:t>
      </w:r>
      <w:r w:rsidRPr="0041286E">
        <w:rPr>
          <w:rFonts w:ascii="Arial" w:hAnsi="Arial" w:cs="Arial"/>
          <w:kern w:val="2"/>
          <w:sz w:val="20"/>
          <w:szCs w:val="20"/>
        </w:rPr>
        <w:t>i zawodowych, fundacji oraz samodzielnych publicznych zakładów opieki zdrowotnej Krajowego Rejestru Sądowego  prowadzonym przez Sąd Rejonowy w Rzeszowie XII Wydział Gospodarczy Krajowego Rejestru Sądowego, pod numerem KRS: 0000057847, ,</w:t>
      </w:r>
    </w:p>
    <w:p w:rsidR="0041286E" w:rsidRPr="0041286E" w:rsidRDefault="0041286E" w:rsidP="0041286E">
      <w:pPr>
        <w:jc w:val="both"/>
        <w:rPr>
          <w:kern w:val="2"/>
        </w:rPr>
      </w:pPr>
      <w:r w:rsidRPr="0041286E">
        <w:rPr>
          <w:rFonts w:ascii="Arial" w:hAnsi="Arial" w:cs="Arial"/>
          <w:kern w:val="2"/>
          <w:sz w:val="20"/>
          <w:szCs w:val="20"/>
        </w:rPr>
        <w:t xml:space="preserve">reprezentowanym przez </w:t>
      </w:r>
      <w:r w:rsidRPr="0041286E">
        <w:rPr>
          <w:rFonts w:ascii="Arial" w:hAnsi="Arial" w:cs="Arial"/>
          <w:b/>
          <w:kern w:val="2"/>
          <w:sz w:val="20"/>
          <w:szCs w:val="20"/>
        </w:rPr>
        <w:t>Dyrektora -  dr n. o zdr. Barbarę Stawarz,</w:t>
      </w:r>
      <w:r w:rsidRPr="0041286E">
        <w:rPr>
          <w:rFonts w:ascii="Arial" w:hAnsi="Arial" w:cs="Arial"/>
          <w:kern w:val="2"/>
          <w:sz w:val="20"/>
          <w:szCs w:val="20"/>
        </w:rPr>
        <w:t xml:space="preserve"> </w:t>
      </w:r>
    </w:p>
    <w:p w:rsidR="0041286E" w:rsidRPr="0041286E" w:rsidRDefault="0041286E" w:rsidP="0041286E">
      <w:pPr>
        <w:jc w:val="both"/>
        <w:rPr>
          <w:kern w:val="2"/>
        </w:rPr>
      </w:pPr>
      <w:r w:rsidRPr="0041286E">
        <w:rPr>
          <w:rFonts w:ascii="Arial" w:hAnsi="Arial" w:cs="Arial"/>
          <w:kern w:val="2"/>
          <w:sz w:val="20"/>
          <w:szCs w:val="20"/>
        </w:rPr>
        <w:t xml:space="preserve">zwanym dalej </w:t>
      </w:r>
      <w:r w:rsidRPr="0041286E">
        <w:rPr>
          <w:rFonts w:ascii="Arial" w:hAnsi="Arial" w:cs="Arial"/>
          <w:b/>
          <w:kern w:val="2"/>
          <w:sz w:val="20"/>
          <w:szCs w:val="20"/>
        </w:rPr>
        <w:t>„Udzielającym zamówienia”</w:t>
      </w:r>
    </w:p>
    <w:p w:rsidR="00A926AE" w:rsidRDefault="00A926AE" w:rsidP="00A926AE">
      <w:pPr>
        <w:jc w:val="both"/>
        <w:rPr>
          <w:rFonts w:ascii="Arial" w:hAnsi="Arial" w:cs="Arial"/>
          <w:sz w:val="22"/>
          <w:szCs w:val="22"/>
        </w:rPr>
      </w:pPr>
      <w:r>
        <w:rPr>
          <w:rFonts w:ascii="Arial" w:hAnsi="Arial" w:cs="Arial"/>
          <w:sz w:val="22"/>
          <w:szCs w:val="22"/>
        </w:rPr>
        <w:t>a:</w:t>
      </w:r>
    </w:p>
    <w:p w:rsidR="00A926AE" w:rsidRPr="005F6CDC" w:rsidRDefault="008806C4" w:rsidP="00A926AE">
      <w:pPr>
        <w:rPr>
          <w:rFonts w:ascii="Arial" w:hAnsi="Arial" w:cs="Arial"/>
          <w:b/>
          <w:sz w:val="20"/>
          <w:szCs w:val="20"/>
        </w:rPr>
      </w:pPr>
      <w:r w:rsidRPr="005F6CDC">
        <w:rPr>
          <w:rFonts w:ascii="Arial" w:hAnsi="Arial" w:cs="Arial"/>
          <w:b/>
          <w:sz w:val="20"/>
          <w:szCs w:val="20"/>
        </w:rPr>
        <w:t>……………………………………………………………………………………………………………</w:t>
      </w:r>
      <w:r w:rsidR="005F6CDC">
        <w:rPr>
          <w:rFonts w:ascii="Arial" w:hAnsi="Arial" w:cs="Arial"/>
          <w:b/>
          <w:sz w:val="20"/>
          <w:szCs w:val="20"/>
        </w:rPr>
        <w:t xml:space="preserve">               </w:t>
      </w:r>
      <w:r w:rsidR="00A926AE" w:rsidRPr="005F6CDC">
        <w:rPr>
          <w:rFonts w:ascii="Arial" w:hAnsi="Arial" w:cs="Arial"/>
          <w:sz w:val="20"/>
          <w:szCs w:val="20"/>
        </w:rPr>
        <w:t xml:space="preserve">zwanym dalej </w:t>
      </w:r>
      <w:r w:rsidR="00A926AE" w:rsidRPr="005F6CDC">
        <w:rPr>
          <w:rFonts w:ascii="Arial" w:hAnsi="Arial" w:cs="Arial"/>
          <w:b/>
          <w:sz w:val="20"/>
          <w:szCs w:val="20"/>
        </w:rPr>
        <w:t xml:space="preserve">Przyjmującym Zamówienie </w:t>
      </w:r>
    </w:p>
    <w:p w:rsidR="008806C4" w:rsidRDefault="008806C4" w:rsidP="00A926AE">
      <w:pPr>
        <w:rPr>
          <w:rFonts w:ascii="Arial" w:hAnsi="Arial" w:cs="Arial"/>
          <w:b/>
          <w:sz w:val="22"/>
          <w:szCs w:val="22"/>
        </w:rPr>
      </w:pPr>
    </w:p>
    <w:p w:rsidR="008806C4" w:rsidRDefault="008806C4" w:rsidP="008806C4">
      <w:r>
        <w:rPr>
          <w:rFonts w:ascii="Arial" w:hAnsi="Arial" w:cs="Arial"/>
          <w:b/>
          <w:sz w:val="20"/>
          <w:szCs w:val="20"/>
        </w:rPr>
        <w:t xml:space="preserve">Działając na podstawie: </w:t>
      </w:r>
    </w:p>
    <w:p w:rsidR="008806C4" w:rsidRDefault="008806C4" w:rsidP="008806C4">
      <w:pPr>
        <w:jc w:val="both"/>
      </w:pPr>
      <w:r>
        <w:rPr>
          <w:rFonts w:ascii="Arial" w:hAnsi="Arial" w:cs="Arial"/>
          <w:sz w:val="20"/>
          <w:szCs w:val="20"/>
          <w:lang w:eastAsia="pl-PL"/>
        </w:rPr>
        <w:t>art. 26 i art. 27 ustawy o działalności leczniczej z dnia 15 kwietnia 2011r. (t.j. Dz.U.z</w:t>
      </w:r>
      <w:r w:rsidR="005F6CDC">
        <w:rPr>
          <w:rFonts w:ascii="Arial" w:hAnsi="Arial" w:cs="Arial"/>
          <w:sz w:val="20"/>
          <w:szCs w:val="20"/>
          <w:lang w:eastAsia="pl-PL"/>
        </w:rPr>
        <w:t xml:space="preserve"> 2023r.poz.911</w:t>
      </w:r>
      <w:r>
        <w:rPr>
          <w:rFonts w:ascii="Arial" w:hAnsi="Arial" w:cs="Arial"/>
          <w:sz w:val="20"/>
          <w:szCs w:val="20"/>
          <w:lang w:eastAsia="pl-PL"/>
        </w:rPr>
        <w:t>),oraz na podstawie rozstrzygniętego kon</w:t>
      </w:r>
      <w:r w:rsidR="0040660D">
        <w:rPr>
          <w:rFonts w:ascii="Arial" w:hAnsi="Arial" w:cs="Arial"/>
          <w:sz w:val="20"/>
          <w:szCs w:val="20"/>
          <w:lang w:eastAsia="pl-PL"/>
        </w:rPr>
        <w:t>kursu ofert nr WSz.DOP</w:t>
      </w:r>
      <w:r w:rsidR="00E15891">
        <w:rPr>
          <w:rFonts w:ascii="Arial" w:hAnsi="Arial" w:cs="Arial"/>
          <w:sz w:val="20"/>
          <w:szCs w:val="20"/>
          <w:lang w:eastAsia="pl-PL"/>
        </w:rPr>
        <w:t>.4/46/X</w:t>
      </w:r>
      <w:r w:rsidR="005F6CDC">
        <w:rPr>
          <w:rFonts w:ascii="Arial" w:hAnsi="Arial" w:cs="Arial"/>
          <w:sz w:val="20"/>
          <w:szCs w:val="20"/>
          <w:lang w:eastAsia="pl-PL"/>
        </w:rPr>
        <w:t>XVI-KO/2023</w:t>
      </w:r>
    </w:p>
    <w:p w:rsidR="008806C4" w:rsidRDefault="008806C4" w:rsidP="008806C4">
      <w:pPr>
        <w:jc w:val="both"/>
        <w:rPr>
          <w:rFonts w:ascii="Arial" w:hAnsi="Arial" w:cs="Arial"/>
          <w:sz w:val="22"/>
          <w:szCs w:val="22"/>
        </w:rPr>
      </w:pPr>
    </w:p>
    <w:p w:rsidR="00A926AE" w:rsidRDefault="00A926AE" w:rsidP="00A926AE">
      <w:pPr>
        <w:jc w:val="center"/>
        <w:rPr>
          <w:rFonts w:ascii="Arial" w:hAnsi="Arial" w:cs="Arial"/>
          <w:sz w:val="22"/>
          <w:szCs w:val="22"/>
        </w:rPr>
      </w:pPr>
      <w:r>
        <w:rPr>
          <w:rFonts w:ascii="Arial" w:hAnsi="Arial" w:cs="Arial"/>
          <w:sz w:val="22"/>
          <w:szCs w:val="22"/>
        </w:rPr>
        <w:t>§1</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Przedmiot umowy </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Przedmiotem umowy jest udzielenie zamówienia na wykonywanie świadczeń zdrowotnych polegających na ratowaniu, przywracaniu i poprawie zdrowia pacjentów uprawnionych do świadczeń zdrowotnych u Udzielającego Zamówienia.</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Przyjmujący zamówienie zobowiązuje się do wykonywania świadcze</w:t>
      </w:r>
      <w:r w:rsidR="008806C4">
        <w:rPr>
          <w:rFonts w:ascii="Arial" w:hAnsi="Arial" w:cs="Arial"/>
          <w:sz w:val="20"/>
          <w:szCs w:val="20"/>
        </w:rPr>
        <w:t xml:space="preserve">ń zdrowotnych </w:t>
      </w:r>
      <w:r w:rsidRPr="008806C4">
        <w:rPr>
          <w:rFonts w:ascii="Arial" w:hAnsi="Arial" w:cs="Arial"/>
          <w:b/>
          <w:sz w:val="20"/>
          <w:szCs w:val="20"/>
        </w:rPr>
        <w:t>w zakresie zabezpieczenia usług medycznych lekarskich w podstawowe</w:t>
      </w:r>
      <w:r w:rsidR="008806C4">
        <w:rPr>
          <w:rFonts w:ascii="Arial" w:hAnsi="Arial" w:cs="Arial"/>
          <w:b/>
          <w:sz w:val="20"/>
          <w:szCs w:val="20"/>
        </w:rPr>
        <w:t>j nocnej</w:t>
      </w:r>
      <w:r w:rsidRPr="008806C4">
        <w:rPr>
          <w:rFonts w:ascii="Arial" w:hAnsi="Arial" w:cs="Arial"/>
          <w:b/>
          <w:sz w:val="20"/>
          <w:szCs w:val="20"/>
        </w:rPr>
        <w:t xml:space="preserve"> i świątecznej ambulatoryjnej i wyjazdowej opiece </w:t>
      </w:r>
      <w:r w:rsidR="00C3000F">
        <w:rPr>
          <w:rFonts w:ascii="Arial" w:hAnsi="Arial" w:cs="Arial"/>
          <w:sz w:val="20"/>
          <w:szCs w:val="20"/>
        </w:rPr>
        <w:t>w ramach posiadanych przez Szpital dwóch lokalizacji,</w:t>
      </w:r>
      <w:r w:rsidR="005F6CDC">
        <w:rPr>
          <w:rFonts w:ascii="Arial" w:hAnsi="Arial" w:cs="Arial"/>
          <w:sz w:val="20"/>
          <w:szCs w:val="20"/>
        </w:rPr>
        <w:t xml:space="preserve"> </w:t>
      </w:r>
      <w:r w:rsidRPr="005F6CDC">
        <w:rPr>
          <w:rFonts w:ascii="Arial" w:hAnsi="Arial" w:cs="Arial"/>
          <w:sz w:val="20"/>
          <w:szCs w:val="20"/>
        </w:rPr>
        <w:t>na</w:t>
      </w:r>
      <w:r w:rsidRPr="008806C4">
        <w:rPr>
          <w:rFonts w:ascii="Arial" w:hAnsi="Arial" w:cs="Arial"/>
          <w:sz w:val="20"/>
          <w:szCs w:val="20"/>
        </w:rPr>
        <w:t xml:space="preserve"> zasadach określonych w umowie z Podkarpackim Oddziałem Wojewódzkiego Narodowego Funduszu Zdrowia. </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 xml:space="preserve">Przyjmujący Zamówienie oświadcza, że dysponuje personelem posiadającym odpowiednie kwalifikacje zawodowe dla udzielania świadczeń zdrowotnych. </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 xml:space="preserve">Wykaz osób udzielających świadczenia zdrowotne stanowi </w:t>
      </w:r>
      <w:r w:rsidRPr="008806C4">
        <w:rPr>
          <w:rFonts w:ascii="Arial" w:hAnsi="Arial" w:cs="Arial"/>
          <w:b/>
          <w:i/>
          <w:sz w:val="20"/>
          <w:szCs w:val="20"/>
        </w:rPr>
        <w:t>załącznik nr 1</w:t>
      </w:r>
      <w:r w:rsidRPr="008806C4">
        <w:rPr>
          <w:rFonts w:ascii="Arial" w:hAnsi="Arial" w:cs="Arial"/>
          <w:sz w:val="20"/>
          <w:szCs w:val="20"/>
        </w:rPr>
        <w:t xml:space="preserve"> do umowy.</w:t>
      </w:r>
      <w:r w:rsidR="00CA280B">
        <w:rPr>
          <w:rFonts w:ascii="Arial" w:hAnsi="Arial" w:cs="Arial"/>
          <w:sz w:val="20"/>
          <w:szCs w:val="20"/>
        </w:rPr>
        <w:t>(jeżeli dotyczy)</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Przyjmujący zamówienie w celu realizacji przedmiotowych świadczeń zdrowotnych wyjazdowych korzysta z środka transportu Udzielającego Zamówienie.</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W celu prawidłowej realizacji umowy Przyjmujący Zamówienie zobowiązu</w:t>
      </w:r>
      <w:r w:rsidR="008806C4">
        <w:rPr>
          <w:rFonts w:ascii="Arial" w:hAnsi="Arial" w:cs="Arial"/>
          <w:sz w:val="20"/>
          <w:szCs w:val="20"/>
        </w:rPr>
        <w:t xml:space="preserve">je </w:t>
      </w:r>
      <w:r w:rsidRPr="008806C4">
        <w:rPr>
          <w:rFonts w:ascii="Arial" w:hAnsi="Arial" w:cs="Arial"/>
          <w:sz w:val="20"/>
          <w:szCs w:val="20"/>
        </w:rPr>
        <w:t xml:space="preserve">się do współdziałania </w:t>
      </w:r>
      <w:r w:rsidR="004C301F">
        <w:rPr>
          <w:rFonts w:ascii="Arial" w:hAnsi="Arial" w:cs="Arial"/>
          <w:sz w:val="20"/>
          <w:szCs w:val="20"/>
        </w:rPr>
        <w:t xml:space="preserve">                  </w:t>
      </w:r>
      <w:r w:rsidRPr="008806C4">
        <w:rPr>
          <w:rFonts w:ascii="Arial" w:hAnsi="Arial" w:cs="Arial"/>
          <w:sz w:val="20"/>
          <w:szCs w:val="20"/>
        </w:rPr>
        <w:t>z innymi lekarzami udzielającymi ś</w:t>
      </w:r>
      <w:r w:rsidR="004C301F">
        <w:rPr>
          <w:rFonts w:ascii="Arial" w:hAnsi="Arial" w:cs="Arial"/>
          <w:sz w:val="20"/>
          <w:szCs w:val="20"/>
        </w:rPr>
        <w:t>wiadczeń w Wojewódzkim Szpitalu</w:t>
      </w:r>
      <w:r w:rsidR="008806C4">
        <w:rPr>
          <w:rFonts w:ascii="Arial" w:hAnsi="Arial" w:cs="Arial"/>
          <w:sz w:val="20"/>
          <w:szCs w:val="20"/>
        </w:rPr>
        <w:t xml:space="preserve"> </w:t>
      </w:r>
      <w:r w:rsidRPr="008806C4">
        <w:rPr>
          <w:rFonts w:ascii="Arial" w:hAnsi="Arial" w:cs="Arial"/>
          <w:sz w:val="20"/>
          <w:szCs w:val="20"/>
        </w:rPr>
        <w:t xml:space="preserve">im. Św. Ojca Pio w Przemyślu, w sposób umożliwiający zapewnienie ciągłości udzielania świadczeń zdrowotnych  zgodnie z wymaganiami wynikającymi z umowy zawartej przez Udzielającego Zamówienia z Narodowym Funduszem Zdrowia oraz zgodnie z zasadami realizacji świadczeń wynikającymi </w:t>
      </w:r>
      <w:r w:rsidR="004C301F">
        <w:rPr>
          <w:rFonts w:ascii="Arial" w:hAnsi="Arial" w:cs="Arial"/>
          <w:sz w:val="20"/>
          <w:szCs w:val="20"/>
        </w:rPr>
        <w:t xml:space="preserve">                  </w:t>
      </w:r>
      <w:r w:rsidRPr="008806C4">
        <w:rPr>
          <w:rFonts w:ascii="Arial" w:hAnsi="Arial" w:cs="Arial"/>
          <w:sz w:val="20"/>
          <w:szCs w:val="20"/>
        </w:rPr>
        <w:t>z tej umowy.</w:t>
      </w:r>
    </w:p>
    <w:p w:rsidR="00C3000F" w:rsidRDefault="00A926AE" w:rsidP="00C3000F">
      <w:pPr>
        <w:numPr>
          <w:ilvl w:val="0"/>
          <w:numId w:val="2"/>
        </w:numPr>
        <w:jc w:val="both"/>
        <w:rPr>
          <w:rFonts w:ascii="Arial" w:hAnsi="Arial" w:cs="Arial"/>
          <w:sz w:val="20"/>
          <w:szCs w:val="20"/>
        </w:rPr>
      </w:pPr>
      <w:r w:rsidRPr="008806C4">
        <w:rPr>
          <w:rFonts w:ascii="Arial" w:hAnsi="Arial" w:cs="Arial"/>
          <w:sz w:val="20"/>
          <w:szCs w:val="20"/>
        </w:rPr>
        <w:t>Przyjmujący Zamówienie zobowiązuje się do rzetelnego wykonywania przedmiotu umowy, przy   wykorzystaniu aktualnego stanu posiadanej wiedzy i umiejętności medycznych.</w:t>
      </w:r>
    </w:p>
    <w:p w:rsidR="00A926AE" w:rsidRPr="00C3000F" w:rsidRDefault="004C301F" w:rsidP="00C3000F">
      <w:pPr>
        <w:numPr>
          <w:ilvl w:val="0"/>
          <w:numId w:val="2"/>
        </w:numPr>
        <w:jc w:val="both"/>
        <w:rPr>
          <w:rFonts w:ascii="Arial" w:hAnsi="Arial" w:cs="Arial"/>
          <w:sz w:val="20"/>
          <w:szCs w:val="20"/>
        </w:rPr>
      </w:pPr>
      <w:r w:rsidRPr="00C3000F">
        <w:rPr>
          <w:rFonts w:ascii="Arial" w:hAnsi="Arial" w:cs="Arial"/>
          <w:sz w:val="20"/>
          <w:szCs w:val="20"/>
        </w:rPr>
        <w:t xml:space="preserve">Przyjmujący zamówienie do dnia 31.12.2023 roku zabezpiecza usługę w zakresie </w:t>
      </w:r>
      <w:r w:rsidRPr="00C3000F">
        <w:rPr>
          <w:rFonts w:ascii="Arial" w:hAnsi="Arial" w:cs="Arial"/>
          <w:b/>
          <w:sz w:val="20"/>
          <w:szCs w:val="20"/>
        </w:rPr>
        <w:t>stwierdzania zgonu, jego przyczyny oraz wystawiania karty zgonu osobom zmarłym</w:t>
      </w:r>
      <w:r w:rsidRPr="00C3000F">
        <w:rPr>
          <w:rFonts w:ascii="Arial" w:hAnsi="Arial" w:cs="Arial"/>
          <w:sz w:val="20"/>
          <w:szCs w:val="20"/>
        </w:rPr>
        <w:t xml:space="preserve"> na terenie Powiatu Przemyskiego. </w:t>
      </w:r>
    </w:p>
    <w:p w:rsidR="00A926AE" w:rsidRPr="008806C4" w:rsidRDefault="00A926AE" w:rsidP="00A926AE">
      <w:pPr>
        <w:jc w:val="center"/>
        <w:rPr>
          <w:rFonts w:ascii="Arial" w:hAnsi="Arial" w:cs="Arial"/>
          <w:sz w:val="20"/>
          <w:szCs w:val="20"/>
        </w:rPr>
      </w:pPr>
      <w:r w:rsidRPr="008806C4">
        <w:rPr>
          <w:rFonts w:ascii="Arial" w:hAnsi="Arial" w:cs="Arial"/>
          <w:sz w:val="20"/>
          <w:szCs w:val="20"/>
        </w:rPr>
        <w:t>§2</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Organizacja udzielania świadczeń zdrowotnych </w:t>
      </w:r>
    </w:p>
    <w:p w:rsidR="00A926AE" w:rsidRPr="008806C4" w:rsidRDefault="00A926AE" w:rsidP="00A926AE">
      <w:pPr>
        <w:numPr>
          <w:ilvl w:val="0"/>
          <w:numId w:val="3"/>
        </w:numPr>
        <w:suppressAutoHyphens w:val="0"/>
        <w:jc w:val="both"/>
        <w:rPr>
          <w:rFonts w:ascii="Arial" w:hAnsi="Arial" w:cs="Arial"/>
          <w:sz w:val="20"/>
          <w:szCs w:val="20"/>
        </w:rPr>
      </w:pPr>
      <w:r w:rsidRPr="008806C4">
        <w:rPr>
          <w:rFonts w:ascii="Arial" w:hAnsi="Arial" w:cs="Arial"/>
          <w:sz w:val="20"/>
          <w:szCs w:val="20"/>
        </w:rPr>
        <w:t xml:space="preserve">Przyjmujący zamówienie udziela świadczenia zdrowotne wynikające z niniejszej umowy                          w godzinach: </w:t>
      </w:r>
    </w:p>
    <w:p w:rsidR="00A926AE" w:rsidRPr="008806C4" w:rsidRDefault="00A926AE" w:rsidP="00A926AE">
      <w:pPr>
        <w:ind w:left="360"/>
        <w:jc w:val="both"/>
        <w:rPr>
          <w:rFonts w:ascii="Arial" w:hAnsi="Arial" w:cs="Arial"/>
          <w:sz w:val="20"/>
          <w:szCs w:val="20"/>
        </w:rPr>
      </w:pPr>
      <w:r w:rsidRPr="008806C4">
        <w:rPr>
          <w:rFonts w:ascii="Arial" w:hAnsi="Arial" w:cs="Arial"/>
          <w:sz w:val="20"/>
          <w:szCs w:val="20"/>
        </w:rPr>
        <w:t>- w dni powszednie - godziny od 18</w:t>
      </w:r>
      <w:r w:rsidRPr="008806C4">
        <w:rPr>
          <w:rFonts w:ascii="Arial" w:hAnsi="Arial" w:cs="Arial"/>
          <w:sz w:val="20"/>
          <w:szCs w:val="20"/>
          <w:vertAlign w:val="superscript"/>
        </w:rPr>
        <w:t>00</w:t>
      </w:r>
      <w:r w:rsidRPr="008806C4">
        <w:rPr>
          <w:rFonts w:ascii="Arial" w:hAnsi="Arial" w:cs="Arial"/>
          <w:sz w:val="20"/>
          <w:szCs w:val="20"/>
        </w:rPr>
        <w:t xml:space="preserve"> do 8</w:t>
      </w:r>
      <w:r w:rsidRPr="008806C4">
        <w:rPr>
          <w:rFonts w:ascii="Arial" w:hAnsi="Arial" w:cs="Arial"/>
          <w:sz w:val="20"/>
          <w:szCs w:val="20"/>
          <w:vertAlign w:val="superscript"/>
        </w:rPr>
        <w:t xml:space="preserve">00 </w:t>
      </w:r>
      <w:r w:rsidRPr="008806C4">
        <w:rPr>
          <w:rFonts w:ascii="Arial" w:hAnsi="Arial" w:cs="Arial"/>
          <w:sz w:val="20"/>
          <w:szCs w:val="20"/>
        </w:rPr>
        <w:t>dnia n</w:t>
      </w:r>
      <w:r w:rsidR="005F6CDC">
        <w:rPr>
          <w:rFonts w:ascii="Arial" w:hAnsi="Arial" w:cs="Arial"/>
          <w:sz w:val="20"/>
          <w:szCs w:val="20"/>
        </w:rPr>
        <w:t>astępnego – (1 lekarz pediatra, 2 lekarzy pozostałych specjalności</w:t>
      </w:r>
      <w:r w:rsidR="00C3000F">
        <w:rPr>
          <w:rFonts w:ascii="Arial" w:hAnsi="Arial" w:cs="Arial"/>
          <w:sz w:val="20"/>
          <w:szCs w:val="20"/>
        </w:rPr>
        <w:t xml:space="preserve"> </w:t>
      </w:r>
      <w:r w:rsidR="005F6CDC">
        <w:rPr>
          <w:rFonts w:ascii="Arial" w:hAnsi="Arial" w:cs="Arial"/>
          <w:sz w:val="20"/>
          <w:szCs w:val="20"/>
        </w:rPr>
        <w:t xml:space="preserve">- </w:t>
      </w:r>
      <w:r w:rsidR="00C3000F">
        <w:rPr>
          <w:rFonts w:ascii="Arial" w:hAnsi="Arial" w:cs="Arial"/>
          <w:sz w:val="20"/>
          <w:szCs w:val="20"/>
        </w:rPr>
        <w:t>dopuszcza się</w:t>
      </w:r>
      <w:r w:rsidR="005F6CDC">
        <w:rPr>
          <w:rFonts w:ascii="Arial" w:hAnsi="Arial" w:cs="Arial"/>
          <w:sz w:val="20"/>
          <w:szCs w:val="20"/>
        </w:rPr>
        <w:t xml:space="preserve"> dyżur łączony)</w:t>
      </w:r>
      <w:r w:rsidRPr="008806C4">
        <w:rPr>
          <w:rFonts w:ascii="Arial" w:hAnsi="Arial" w:cs="Arial"/>
          <w:sz w:val="20"/>
          <w:szCs w:val="20"/>
        </w:rPr>
        <w:t xml:space="preserve">; </w:t>
      </w:r>
    </w:p>
    <w:p w:rsidR="00A926AE" w:rsidRPr="008806C4" w:rsidRDefault="00A926AE" w:rsidP="005F6CDC">
      <w:pPr>
        <w:ind w:left="360"/>
        <w:jc w:val="both"/>
        <w:rPr>
          <w:rFonts w:ascii="Arial" w:hAnsi="Arial" w:cs="Arial"/>
          <w:sz w:val="20"/>
          <w:szCs w:val="20"/>
        </w:rPr>
      </w:pPr>
      <w:r w:rsidRPr="008806C4">
        <w:rPr>
          <w:rFonts w:ascii="Arial" w:hAnsi="Arial" w:cs="Arial"/>
          <w:sz w:val="20"/>
          <w:szCs w:val="20"/>
        </w:rPr>
        <w:t>- w sobotę, niedzielę, święta i dni wolne od pracy - godziny od 8</w:t>
      </w:r>
      <w:r w:rsidRPr="008806C4">
        <w:rPr>
          <w:rFonts w:ascii="Arial" w:hAnsi="Arial" w:cs="Arial"/>
          <w:sz w:val="20"/>
          <w:szCs w:val="20"/>
          <w:vertAlign w:val="superscript"/>
        </w:rPr>
        <w:t xml:space="preserve">00 </w:t>
      </w:r>
      <w:r w:rsidRPr="008806C4">
        <w:rPr>
          <w:rFonts w:ascii="Arial" w:hAnsi="Arial" w:cs="Arial"/>
          <w:sz w:val="20"/>
          <w:szCs w:val="20"/>
        </w:rPr>
        <w:t>do 8</w:t>
      </w:r>
      <w:r w:rsidRPr="008806C4">
        <w:rPr>
          <w:rFonts w:ascii="Arial" w:hAnsi="Arial" w:cs="Arial"/>
          <w:sz w:val="20"/>
          <w:szCs w:val="20"/>
          <w:vertAlign w:val="superscript"/>
        </w:rPr>
        <w:t xml:space="preserve">00 </w:t>
      </w:r>
      <w:r w:rsidRPr="008806C4">
        <w:rPr>
          <w:rFonts w:ascii="Arial" w:hAnsi="Arial" w:cs="Arial"/>
          <w:sz w:val="20"/>
          <w:szCs w:val="20"/>
        </w:rPr>
        <w:t xml:space="preserve">dnia następnego – </w:t>
      </w:r>
      <w:r w:rsidR="005F6CDC">
        <w:rPr>
          <w:rFonts w:ascii="Arial" w:hAnsi="Arial" w:cs="Arial"/>
          <w:sz w:val="20"/>
          <w:szCs w:val="20"/>
        </w:rPr>
        <w:t>(1 lekarz pediatra, 2 lekarzy pozostałych specjalności</w:t>
      </w:r>
      <w:r w:rsidR="00C3000F">
        <w:rPr>
          <w:rFonts w:ascii="Arial" w:hAnsi="Arial" w:cs="Arial"/>
          <w:sz w:val="20"/>
          <w:szCs w:val="20"/>
        </w:rPr>
        <w:t xml:space="preserve"> –</w:t>
      </w:r>
      <w:r w:rsidR="005F6CDC">
        <w:rPr>
          <w:rFonts w:ascii="Arial" w:hAnsi="Arial" w:cs="Arial"/>
          <w:sz w:val="20"/>
          <w:szCs w:val="20"/>
        </w:rPr>
        <w:t xml:space="preserve"> </w:t>
      </w:r>
      <w:r w:rsidR="00C3000F">
        <w:rPr>
          <w:rFonts w:ascii="Arial" w:hAnsi="Arial" w:cs="Arial"/>
          <w:sz w:val="20"/>
          <w:szCs w:val="20"/>
        </w:rPr>
        <w:t>dopuszcza się</w:t>
      </w:r>
      <w:r w:rsidR="005F6CDC">
        <w:rPr>
          <w:rFonts w:ascii="Arial" w:hAnsi="Arial" w:cs="Arial"/>
          <w:sz w:val="20"/>
          <w:szCs w:val="20"/>
        </w:rPr>
        <w:t xml:space="preserve"> dyżur łączony)</w:t>
      </w:r>
      <w:r w:rsidR="005F6CDC" w:rsidRPr="008806C4">
        <w:rPr>
          <w:rFonts w:ascii="Arial" w:hAnsi="Arial" w:cs="Arial"/>
          <w:sz w:val="20"/>
          <w:szCs w:val="20"/>
        </w:rPr>
        <w:t xml:space="preserve">; </w:t>
      </w:r>
      <w:r w:rsidR="005F6CDC">
        <w:rPr>
          <w:rFonts w:ascii="Arial" w:hAnsi="Arial" w:cs="Arial"/>
          <w:sz w:val="20"/>
          <w:szCs w:val="20"/>
        </w:rPr>
        <w:t xml:space="preserve">    </w:t>
      </w:r>
    </w:p>
    <w:p w:rsidR="005F6CDC" w:rsidRDefault="005F6CDC" w:rsidP="00A926AE">
      <w:pPr>
        <w:numPr>
          <w:ilvl w:val="0"/>
          <w:numId w:val="3"/>
        </w:numPr>
        <w:tabs>
          <w:tab w:val="left" w:pos="360"/>
        </w:tabs>
        <w:jc w:val="both"/>
        <w:rPr>
          <w:rFonts w:ascii="Arial" w:hAnsi="Arial" w:cs="Arial"/>
          <w:sz w:val="20"/>
          <w:szCs w:val="20"/>
        </w:rPr>
      </w:pPr>
      <w:r>
        <w:rPr>
          <w:rFonts w:ascii="Arial" w:hAnsi="Arial" w:cs="Arial"/>
          <w:sz w:val="20"/>
          <w:szCs w:val="20"/>
        </w:rPr>
        <w:t>Przyjmujący zamówienie do 15- go każdego miesiąca przedstawi grafik do Z-cy Dyrektora ds. Lecznictwa</w:t>
      </w:r>
      <w:r w:rsidR="00C3000F">
        <w:rPr>
          <w:rFonts w:ascii="Arial" w:hAnsi="Arial" w:cs="Arial"/>
          <w:sz w:val="20"/>
          <w:szCs w:val="20"/>
        </w:rPr>
        <w:t>, który na podstawie przekazanych propozycji ustali ostateczny grafik.</w:t>
      </w:r>
    </w:p>
    <w:p w:rsidR="00A926AE" w:rsidRPr="008806C4" w:rsidRDefault="00A926AE" w:rsidP="00A926AE">
      <w:pPr>
        <w:numPr>
          <w:ilvl w:val="0"/>
          <w:numId w:val="3"/>
        </w:numPr>
        <w:jc w:val="both"/>
        <w:rPr>
          <w:rFonts w:ascii="Arial" w:hAnsi="Arial" w:cs="Arial"/>
          <w:sz w:val="20"/>
          <w:szCs w:val="20"/>
        </w:rPr>
      </w:pPr>
      <w:r w:rsidRPr="008806C4">
        <w:rPr>
          <w:rFonts w:ascii="Arial" w:hAnsi="Arial" w:cs="Arial"/>
          <w:sz w:val="20"/>
          <w:szCs w:val="20"/>
        </w:rPr>
        <w:lastRenderedPageBreak/>
        <w:t xml:space="preserve">Przyjmujący Zamówienie przedłoży Udzielającemu Zamówienie do dnia 20 danego miesiąca harmonogram na miesiąc następny. </w:t>
      </w:r>
    </w:p>
    <w:p w:rsidR="00A926AE" w:rsidRPr="008806C4" w:rsidRDefault="00A926AE" w:rsidP="00A926AE">
      <w:pPr>
        <w:numPr>
          <w:ilvl w:val="0"/>
          <w:numId w:val="3"/>
        </w:numPr>
        <w:suppressAutoHyphens w:val="0"/>
        <w:jc w:val="both"/>
        <w:rPr>
          <w:rFonts w:ascii="Arial" w:hAnsi="Arial" w:cs="Arial"/>
          <w:sz w:val="20"/>
          <w:szCs w:val="20"/>
        </w:rPr>
      </w:pPr>
      <w:r w:rsidRPr="008806C4">
        <w:rPr>
          <w:rFonts w:ascii="Arial" w:hAnsi="Arial" w:cs="Arial"/>
          <w:sz w:val="20"/>
          <w:szCs w:val="20"/>
        </w:rPr>
        <w:t xml:space="preserve">Zmiany w harmonogramie pracy personelu wyznaczonego do świadczenia usług zdrowotnych przez Przyjmującego Zamówienie, wprowadza samodzielnie Przyjmujący Zamówienie, a następnie </w:t>
      </w:r>
      <w:r w:rsidR="008806C4">
        <w:rPr>
          <w:rFonts w:ascii="Arial" w:hAnsi="Arial" w:cs="Arial"/>
          <w:sz w:val="20"/>
          <w:szCs w:val="20"/>
        </w:rPr>
        <w:t xml:space="preserve">                       </w:t>
      </w:r>
      <w:r w:rsidRPr="008806C4">
        <w:rPr>
          <w:rFonts w:ascii="Arial" w:hAnsi="Arial" w:cs="Arial"/>
          <w:sz w:val="20"/>
          <w:szCs w:val="20"/>
        </w:rPr>
        <w:t>w najbliższym możliwym terminie informuje o tym fakcie kierownika szpitalnego oddziału ratunkowego.</w:t>
      </w:r>
    </w:p>
    <w:p w:rsidR="00A926AE" w:rsidRPr="008806C4" w:rsidRDefault="00A926AE" w:rsidP="00A926AE">
      <w:pPr>
        <w:numPr>
          <w:ilvl w:val="0"/>
          <w:numId w:val="3"/>
        </w:numPr>
        <w:suppressAutoHyphens w:val="0"/>
        <w:jc w:val="both"/>
        <w:rPr>
          <w:rFonts w:ascii="Arial" w:hAnsi="Arial" w:cs="Arial"/>
          <w:sz w:val="20"/>
          <w:szCs w:val="20"/>
        </w:rPr>
      </w:pPr>
      <w:r w:rsidRPr="008806C4">
        <w:rPr>
          <w:rFonts w:ascii="Arial" w:hAnsi="Arial" w:cs="Arial"/>
          <w:sz w:val="20"/>
          <w:szCs w:val="20"/>
        </w:rPr>
        <w:t xml:space="preserve">Przyjmujący Zamówienie zobowiązany jest prowadzić miesięczną ewidencję udzielania świadczeń przez wyznaczony personel  wg </w:t>
      </w:r>
      <w:r w:rsidRPr="008806C4">
        <w:rPr>
          <w:rFonts w:ascii="Arial" w:hAnsi="Arial" w:cs="Arial"/>
          <w:b/>
          <w:i/>
          <w:sz w:val="20"/>
          <w:szCs w:val="20"/>
        </w:rPr>
        <w:t>załącznika nr 2</w:t>
      </w:r>
      <w:r w:rsidRPr="008806C4">
        <w:rPr>
          <w:rFonts w:ascii="Arial" w:hAnsi="Arial" w:cs="Arial"/>
          <w:b/>
          <w:sz w:val="20"/>
          <w:szCs w:val="20"/>
        </w:rPr>
        <w:t>,</w:t>
      </w:r>
      <w:r w:rsidRPr="008806C4">
        <w:rPr>
          <w:rFonts w:ascii="Arial" w:hAnsi="Arial" w:cs="Arial"/>
          <w:sz w:val="20"/>
          <w:szCs w:val="20"/>
        </w:rPr>
        <w:t xml:space="preserve"> w związku z koniecznością udzielania na potrzeby NFZ, organu prowadzącego informacji o personelu medycznym udzielającym świadczenia zdrowotne w danym dniu i w poszczególnych godzinach. </w:t>
      </w:r>
    </w:p>
    <w:p w:rsidR="00A926AE" w:rsidRPr="008806C4" w:rsidRDefault="00A926AE" w:rsidP="00A926AE">
      <w:pPr>
        <w:numPr>
          <w:ilvl w:val="0"/>
          <w:numId w:val="3"/>
        </w:numPr>
        <w:jc w:val="both"/>
        <w:rPr>
          <w:rFonts w:ascii="Arial" w:hAnsi="Arial" w:cs="Arial"/>
          <w:sz w:val="20"/>
          <w:szCs w:val="20"/>
        </w:rPr>
      </w:pPr>
      <w:r w:rsidRPr="008806C4">
        <w:rPr>
          <w:rFonts w:ascii="Arial" w:hAnsi="Arial" w:cs="Arial"/>
          <w:sz w:val="20"/>
          <w:szCs w:val="20"/>
        </w:rPr>
        <w:t>Szacunkowa liczba osób ubezpieczonych i innych osób uprawnionych do świadczeń  publicznych zakładów opieki zdrowotnej z danego terenu wynosi 145.000 osób.</w:t>
      </w:r>
    </w:p>
    <w:p w:rsidR="00A926AE" w:rsidRPr="008806C4" w:rsidRDefault="00A926AE" w:rsidP="00A926AE">
      <w:pPr>
        <w:numPr>
          <w:ilvl w:val="0"/>
          <w:numId w:val="3"/>
        </w:numPr>
        <w:jc w:val="both"/>
        <w:rPr>
          <w:rFonts w:ascii="Arial" w:hAnsi="Arial" w:cs="Arial"/>
          <w:sz w:val="20"/>
          <w:szCs w:val="20"/>
        </w:rPr>
      </w:pPr>
      <w:r w:rsidRPr="008806C4">
        <w:rPr>
          <w:rFonts w:ascii="Arial" w:hAnsi="Arial" w:cs="Arial"/>
          <w:sz w:val="20"/>
          <w:szCs w:val="20"/>
        </w:rPr>
        <w:t xml:space="preserve">W razie wystąpienia okoliczności uniemożliwiających Przyjmującemu Zamówienie realizowanie niniejszej umowy zgodnie z ustalonym harmonogramem, o którym mowa w ust.2 Przyjmujący zamówienie obowiązany jest powiadomić Udzielającego zamówienie w formie pisemnej co najmniej na 3 dni roboczych wcześniej przed wyznaczonym dyżurem. </w:t>
      </w:r>
      <w:r w:rsidRPr="008806C4">
        <w:rPr>
          <w:rFonts w:ascii="Arial" w:hAnsi="Arial" w:cs="Arial"/>
          <w:color w:val="000000"/>
          <w:sz w:val="20"/>
          <w:szCs w:val="20"/>
        </w:rPr>
        <w:t>Przyjmujący zamówienie zobowiązany jes</w:t>
      </w:r>
      <w:r w:rsidRPr="008806C4">
        <w:rPr>
          <w:rFonts w:ascii="Arial" w:hAnsi="Arial" w:cs="Arial"/>
          <w:sz w:val="20"/>
          <w:szCs w:val="20"/>
        </w:rPr>
        <w:t xml:space="preserve">t do wskazania Udzielającemu zamówienie osoby zastępującej. </w:t>
      </w:r>
    </w:p>
    <w:p w:rsidR="00A926AE" w:rsidRPr="008806C4" w:rsidRDefault="00A926AE" w:rsidP="00A926AE">
      <w:pPr>
        <w:ind w:left="360"/>
        <w:jc w:val="both"/>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§3</w:t>
      </w:r>
    </w:p>
    <w:p w:rsidR="00A926AE" w:rsidRPr="008806C4" w:rsidRDefault="00A926AE" w:rsidP="00A926AE">
      <w:pPr>
        <w:ind w:left="360"/>
        <w:jc w:val="center"/>
        <w:rPr>
          <w:rFonts w:ascii="Arial" w:hAnsi="Arial" w:cs="Arial"/>
          <w:b/>
          <w:sz w:val="20"/>
          <w:szCs w:val="20"/>
        </w:rPr>
      </w:pPr>
      <w:r w:rsidRPr="008806C4">
        <w:rPr>
          <w:rFonts w:ascii="Arial" w:hAnsi="Arial" w:cs="Arial"/>
          <w:b/>
          <w:sz w:val="20"/>
          <w:szCs w:val="20"/>
        </w:rPr>
        <w:t>Prawa i obowiązki Udzielającego Zamówienie</w:t>
      </w:r>
    </w:p>
    <w:p w:rsidR="00A926AE" w:rsidRPr="008806C4" w:rsidRDefault="00A926AE" w:rsidP="00A926AE">
      <w:pPr>
        <w:overflowPunct w:val="0"/>
        <w:autoSpaceDE w:val="0"/>
        <w:jc w:val="both"/>
        <w:textAlignment w:val="baseline"/>
        <w:rPr>
          <w:rFonts w:ascii="Arial" w:hAnsi="Arial" w:cs="Arial"/>
          <w:sz w:val="20"/>
          <w:szCs w:val="20"/>
        </w:rPr>
      </w:pP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do udostępnienia Przyjmującemu Zamówienie wszelkich dokumentów oraz informacji niezbędnych do należytego wykonania niniejszej umowy.</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w całości i na własny koszt zabezpieczyć niezbędną do realizacji niniejszej umowy obsługę techniczną, administracyjną oraz gospodarczą.</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zapewnić niezbędne warunki techniczne i organizacyjne umożliwiające należytą dostępność świadczeń, odpowiedni ich zakres oraz jakość.</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nadto do nieodpłatnego zapewnienia Przyjmującemu Zamówienie niezbędnych do prawidłowej realizacji niniejszej umowy:</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leków, materiałów medycznych i opatrunkowych, recept oraz innych materiałów medycznych koniecznych do prawidłowego udzielania świadczeń (Udzielający Zamówienia zastrzega sobie prawo wglądu do ewidencji zużytych leków, sprzętu jednorazowego użytku i materiałów pomocniczych )</w:t>
      </w:r>
    </w:p>
    <w:p w:rsidR="00A926AE" w:rsidRPr="008806C4" w:rsidRDefault="00A926AE" w:rsidP="00A926AE">
      <w:pPr>
        <w:numPr>
          <w:ilvl w:val="1"/>
          <w:numId w:val="4"/>
        </w:numPr>
        <w:overflowPunct w:val="0"/>
        <w:autoSpaceDE w:val="0"/>
        <w:jc w:val="both"/>
        <w:textAlignment w:val="baseline"/>
        <w:rPr>
          <w:rFonts w:ascii="Arial" w:hAnsi="Arial" w:cs="Arial"/>
          <w:b/>
          <w:sz w:val="20"/>
          <w:szCs w:val="20"/>
        </w:rPr>
      </w:pPr>
      <w:r w:rsidRPr="008806C4">
        <w:rPr>
          <w:rFonts w:ascii="Arial" w:hAnsi="Arial" w:cs="Arial"/>
          <w:sz w:val="20"/>
          <w:szCs w:val="20"/>
        </w:rPr>
        <w:t>odpowiednio wyposażonej torby wyjazdowej dla lekarza której wy</w:t>
      </w:r>
      <w:r w:rsidR="00095BD3" w:rsidRPr="008806C4">
        <w:rPr>
          <w:rFonts w:ascii="Arial" w:hAnsi="Arial" w:cs="Arial"/>
          <w:sz w:val="20"/>
          <w:szCs w:val="20"/>
        </w:rPr>
        <w:t xml:space="preserve">posażenie stanowi </w:t>
      </w:r>
      <w:r w:rsidR="00095BD3" w:rsidRPr="008806C4">
        <w:rPr>
          <w:rFonts w:ascii="Arial" w:hAnsi="Arial" w:cs="Arial"/>
          <w:b/>
          <w:sz w:val="20"/>
          <w:szCs w:val="20"/>
        </w:rPr>
        <w:t>załącznik nr 3</w:t>
      </w:r>
      <w:r w:rsidRPr="008806C4">
        <w:rPr>
          <w:rFonts w:ascii="Arial" w:hAnsi="Arial" w:cs="Arial"/>
          <w:b/>
          <w:sz w:val="20"/>
          <w:szCs w:val="20"/>
        </w:rPr>
        <w:t xml:space="preserve"> </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lokali odpowiednio przystosowanych do wykonywania świadczeń objętych przedmiotem umowy, </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sprzętu medycznego, aparatury, wyposażenia i materiałów eksploatacyjnych,</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odpowiedniej bazy analityczno-badawczej,</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odzieży ochronnej wymaganej do procedur związanych z wykorzystaniem promieniowania jonizującego,</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ogrzewania, zaopatrzenia w energię elektryczną i w wodę lokali wykorzystywanych do wykonania umowy,</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łączności telefonicznej,</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utrzymania czystości i porządku w lokalach wykorzystywanych do wykonania umowy.</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dwóch pomieszczeń socjalnych. </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Przyjmujący Zamówienie zobowiązany jest na piśmie do zgłaszania wykazu  zużytych leków, sprzętu który należy uzupełnić w torbie wyjazdowej dla lekarza. </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Osobą odpowiedzialną za uzupełnianie leków, materiałów medycznych i sprzętu medycznego w torbie wyjazdowej lekarskiej i w ambulatorium Udzielający zamówienia wyznacza Pielęgniarkę Oddziałową Szpitalnego Oddziału Ratunkowego.</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Korzystanie ze środków wymienionych w ust 4 może odbywać się wyłącznie w zakresie niezbędnym do udzielania świadczeń zdrowotnych zleconych niniejszą umową. </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Strony umowy zobowiązują się wzajemnie do umożliwienia odbywania i prowadzenia szkoleń specjalizacyjnych dla personelu lekarskiego.</w:t>
      </w:r>
    </w:p>
    <w:p w:rsidR="00A926AE" w:rsidRPr="008806C4" w:rsidRDefault="00A926AE" w:rsidP="00A926AE">
      <w:pPr>
        <w:ind w:left="360"/>
        <w:jc w:val="center"/>
        <w:rPr>
          <w:rFonts w:ascii="Arial" w:hAnsi="Arial" w:cs="Arial"/>
          <w:b/>
          <w:sz w:val="20"/>
          <w:szCs w:val="20"/>
        </w:rPr>
      </w:pPr>
    </w:p>
    <w:p w:rsidR="00A926AE" w:rsidRPr="008806C4" w:rsidRDefault="00A926AE" w:rsidP="00A926AE">
      <w:pPr>
        <w:ind w:left="360"/>
        <w:jc w:val="center"/>
        <w:rPr>
          <w:rFonts w:ascii="Arial" w:hAnsi="Arial" w:cs="Arial"/>
          <w:sz w:val="20"/>
          <w:szCs w:val="20"/>
        </w:rPr>
      </w:pPr>
      <w:r w:rsidRPr="008806C4">
        <w:rPr>
          <w:rFonts w:ascii="Arial" w:hAnsi="Arial" w:cs="Arial"/>
          <w:sz w:val="20"/>
          <w:szCs w:val="20"/>
        </w:rPr>
        <w:t>§4</w:t>
      </w:r>
    </w:p>
    <w:p w:rsidR="00A926AE" w:rsidRPr="008806C4" w:rsidRDefault="00A926AE" w:rsidP="00A926AE">
      <w:pPr>
        <w:ind w:left="360"/>
        <w:jc w:val="both"/>
        <w:rPr>
          <w:rFonts w:ascii="Arial" w:hAnsi="Arial" w:cs="Arial"/>
          <w:sz w:val="20"/>
          <w:szCs w:val="20"/>
        </w:rPr>
      </w:pPr>
      <w:r w:rsidRPr="008806C4">
        <w:rPr>
          <w:rFonts w:ascii="Arial" w:hAnsi="Arial" w:cs="Arial"/>
          <w:sz w:val="20"/>
          <w:szCs w:val="20"/>
        </w:rPr>
        <w:t>1. Udzielający Zamówienie zastrzega sobie prawo do przeprowadzenia kontroli w zakresie:</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lastRenderedPageBreak/>
        <w:t>obowiązków opisanych w §5,</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stosowania procedur medycznych,</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liczby i rodzaju udzielanych świadczeń,</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terminowości realizacji zaleceń pokontrolnych.</w:t>
      </w:r>
    </w:p>
    <w:p w:rsidR="00A926AE" w:rsidRPr="008806C4" w:rsidRDefault="00A926AE" w:rsidP="00A926AE">
      <w:pPr>
        <w:pStyle w:val="Tekstpodstawowy21"/>
        <w:numPr>
          <w:ilvl w:val="0"/>
          <w:numId w:val="5"/>
        </w:numPr>
        <w:tabs>
          <w:tab w:val="left" w:pos="709"/>
        </w:tabs>
        <w:spacing w:after="0" w:line="240" w:lineRule="auto"/>
        <w:ind w:left="709" w:hanging="283"/>
        <w:jc w:val="both"/>
        <w:rPr>
          <w:rFonts w:ascii="Arial" w:hAnsi="Arial" w:cs="Arial"/>
          <w:bCs/>
        </w:rPr>
      </w:pPr>
      <w:r w:rsidRPr="008806C4">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rsidR="00A926AE" w:rsidRPr="008806C4" w:rsidRDefault="00A926AE" w:rsidP="00A926AE">
      <w:pPr>
        <w:pStyle w:val="Tekstpodstawowy21"/>
        <w:numPr>
          <w:ilvl w:val="0"/>
          <w:numId w:val="5"/>
        </w:numPr>
        <w:tabs>
          <w:tab w:val="left" w:pos="709"/>
        </w:tabs>
        <w:spacing w:after="0" w:line="240" w:lineRule="auto"/>
        <w:ind w:left="709" w:hanging="283"/>
        <w:jc w:val="both"/>
        <w:rPr>
          <w:rFonts w:ascii="Arial" w:hAnsi="Arial" w:cs="Arial"/>
        </w:rPr>
      </w:pPr>
      <w:r w:rsidRPr="008806C4">
        <w:rPr>
          <w:rFonts w:ascii="Arial" w:hAnsi="Arial" w:cs="Arial"/>
          <w:bCs/>
        </w:rPr>
        <w:t xml:space="preserve"> </w:t>
      </w:r>
      <w:r w:rsidRPr="008806C4">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Zamówienie.</w:t>
      </w:r>
    </w:p>
    <w:p w:rsidR="004C301F" w:rsidRDefault="004C301F"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§5</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Prawa i obowiązki Przyjmującego Zamówienie </w:t>
      </w:r>
    </w:p>
    <w:p w:rsidR="00A926AE" w:rsidRPr="008806C4" w:rsidRDefault="00A926AE" w:rsidP="00A926AE">
      <w:pPr>
        <w:jc w:val="center"/>
        <w:rPr>
          <w:rFonts w:ascii="Arial" w:hAnsi="Arial" w:cs="Arial"/>
          <w:sz w:val="20"/>
          <w:szCs w:val="20"/>
        </w:rPr>
      </w:pPr>
    </w:p>
    <w:p w:rsidR="00A926AE" w:rsidRPr="008806C4" w:rsidRDefault="00A926AE" w:rsidP="00A926AE">
      <w:pPr>
        <w:jc w:val="both"/>
        <w:rPr>
          <w:rFonts w:ascii="Arial" w:hAnsi="Arial" w:cs="Arial"/>
          <w:sz w:val="20"/>
          <w:szCs w:val="20"/>
        </w:rPr>
      </w:pPr>
      <w:r w:rsidRPr="008806C4">
        <w:rPr>
          <w:rFonts w:ascii="Arial" w:hAnsi="Arial" w:cs="Arial"/>
          <w:sz w:val="20"/>
          <w:szCs w:val="20"/>
        </w:rPr>
        <w:t xml:space="preserve">1.W ramach niniejszej umowy, Przyjmujący Zamówienie zobowiązuje się do udzielania świadczeń zdrowotnych, a ponadto do: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wykonywania przedmiotu umowy rzetelnie, z zachowaniem szczególnej staranności oraz z wykorzystaniem całej posiadanej wiedzy, doświadczenia zawodowego oraz znajomości najnowszych osiągnięć w przedmiocie umowy,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rzetelnego prowadzenia dokumentacji medycznej w formie papierowej i elektronicznej pacjentów Udzielającego Zamówienia zgodnie z procedurą obowiązującą </w:t>
      </w:r>
      <w:r w:rsidR="008806C4">
        <w:rPr>
          <w:rFonts w:ascii="Arial" w:hAnsi="Arial" w:cs="Arial"/>
          <w:sz w:val="20"/>
          <w:szCs w:val="20"/>
        </w:rPr>
        <w:t xml:space="preserve"> </w:t>
      </w:r>
      <w:r w:rsidRPr="008806C4">
        <w:rPr>
          <w:rFonts w:ascii="Arial" w:hAnsi="Arial" w:cs="Arial"/>
          <w:sz w:val="20"/>
          <w:szCs w:val="20"/>
        </w:rPr>
        <w:t xml:space="preserve">u Udzielającego Zamówienia oraz zgodnie z obowiązującymi przepisami prawa polegające w szczególności na: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wprowadzaniu rozpoznania z kodem ICD-10,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procedur medycznych,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rozliczaniu świadczeń,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zgodnie z wymogami NFZ.</w:t>
      </w:r>
    </w:p>
    <w:p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 xml:space="preserve">Przyjmujący Zamówienie ponosi odpowiedzialność za szkody wyrządzone Udzielającemu Zamówienia i osobom </w:t>
      </w:r>
      <w:r w:rsidR="008806C4">
        <w:rPr>
          <w:rFonts w:ascii="Arial" w:hAnsi="Arial" w:cs="Arial"/>
          <w:sz w:val="20"/>
          <w:szCs w:val="20"/>
        </w:rPr>
        <w:t>trzecim nierzetelnym, niedbałym</w:t>
      </w:r>
      <w:r w:rsidR="00315623" w:rsidRPr="008806C4">
        <w:rPr>
          <w:rFonts w:ascii="Arial" w:hAnsi="Arial" w:cs="Arial"/>
          <w:sz w:val="20"/>
          <w:szCs w:val="20"/>
        </w:rPr>
        <w:t xml:space="preserve"> </w:t>
      </w:r>
      <w:r w:rsidRPr="008806C4">
        <w:rPr>
          <w:rFonts w:ascii="Arial" w:hAnsi="Arial" w:cs="Arial"/>
          <w:sz w:val="20"/>
          <w:szCs w:val="20"/>
        </w:rPr>
        <w:t>lub niestarannym prowadzeniem dokumentacji dotyczącej wpisów lekarskich.</w:t>
      </w:r>
    </w:p>
    <w:p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Przyjmujący Zamówienie ponosi w szczególności odpowiedzialność za właściwą kwalifikację udzielonych przez siebie świadczeń do odpowiednich grup rozliczeniowych określonych przez Narodowy Fundusz Zdrowia; Udzielający Zamówienia zapewnia możliwość konsultacji w tym zakresie.</w:t>
      </w:r>
    </w:p>
    <w:p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Przyjmujący Zamówienie oświadcza, iż zapoznał się z zasadami prowadzenia sprawozdawczości statystycznej oraz prowadzenia i wydawania dokumentacji medycznej obowiązującymi u Udzielającego Zamówienia.</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przestrzegania praw pacjentów, zgodnie z obowiązującymi w tej materii przepisami prawa,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przestrzegania aktów prawa wewnętrznego skierowanych do pracowników Udzielającego Zamówienia,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dbałości o właściwy wizerunek i stan sanitarny pomieszczeń,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dbałości o powierzone mienie, w szczególności o sprzęt i aparaturę medyczną,</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oszczędnego gospodarowania lekami i sprzętem stosowanym podczas udzielania świadczeń zdrowotnych,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przestrzegania przepisów bhp i p/poż.,</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przestrzegania przepisów ustawy o ochronie danych osobowych,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prowadzenia sprawozdawczości statystycznej na zasadach obowiązujących w publicznych zakładach opieki zdrowotnej, </w:t>
      </w:r>
    </w:p>
    <w:p w:rsidR="0040660D" w:rsidRPr="0040660D" w:rsidRDefault="0040660D" w:rsidP="0040660D">
      <w:pPr>
        <w:pStyle w:val="Akapitzlist"/>
        <w:numPr>
          <w:ilvl w:val="0"/>
          <w:numId w:val="7"/>
        </w:numPr>
        <w:rPr>
          <w:sz w:val="20"/>
          <w:szCs w:val="20"/>
          <w:lang w:eastAsia="zh-CN"/>
        </w:rPr>
      </w:pPr>
      <w:r>
        <w:rPr>
          <w:sz w:val="20"/>
          <w:szCs w:val="20"/>
          <w:lang w:eastAsia="zh-CN"/>
        </w:rPr>
        <w:t xml:space="preserve">  </w:t>
      </w:r>
      <w:r w:rsidRPr="0040660D">
        <w:rPr>
          <w:sz w:val="20"/>
          <w:szCs w:val="20"/>
          <w:lang w:eastAsia="zh-CN"/>
        </w:rPr>
        <w:t xml:space="preserve">Przyjmujący zamówienie na koszt własny zapewni sobie odzież roboczą zgodnie z wymaganiami Polskich Norm, odbędzie szkolenia z zakresu BHP, wykona badania profilaktyczne, których kopię dostarczy do Działu Organizacji, Umów i Promocji. Przyjmujący zamówienie zobowiązany jest do uzupełniania na bieżąco badań/szkoleń w trakcie trwania umowy. </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 xml:space="preserve">Przyjmujący Zamówienie wskaże osobę odpowiedzialną za koordynację wykonywania usług objętych zakresem niniejszej umowy. </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 xml:space="preserve">Przyjmujący Zamówienie  oświadcza, że zna zasady użytkowania aparatury, o której mowa w § 3 ust. 4 pkt.3  i zobowiązuje się do używania jej zgodnie z zasadami bhp i właściwymi instrukcjami obsługi. </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Przyjmujący Zamówienie jest zobowiązany do niezwłocznego informowania Udzielającego Zamówienia o wszelkich dostrzeżonych nieprawidłowościach w funkcjonowaniu sprzętu, o którym mowa powyżej.</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 xml:space="preserve">Przyjmujący Zamówienie zobowiązuje się do dbałości o użytkowany sprzęt i aparaturę Udzielającego Zamówienia i ponosi odpowiedzialność za ich uszkodzenie bądź utratę jeśli używa ich w sposób </w:t>
      </w:r>
      <w:r w:rsidRPr="008806C4">
        <w:rPr>
          <w:rFonts w:ascii="Arial" w:hAnsi="Arial" w:cs="Arial"/>
          <w:sz w:val="20"/>
          <w:szCs w:val="20"/>
        </w:rPr>
        <w:lastRenderedPageBreak/>
        <w:t>sprzeczny z właściwościami lub przeznaczeniem, bądź jeśli nie dołożył należytych starań dla ich należytego zabezpieczenia przed kradzieżą lub uszkodzeniem.</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Udzielający Zamówienia zastrzega sobie prawo, w szczególnie rażących przypadkach uszkodzenia lub zniszczenia aparatury lub sprzętu medycznego z winy Przyjmującego Zamówienie, do obciążenia go kosztami naprawy lub zakupu nowego sprzętu lub aparatury.</w:t>
      </w:r>
    </w:p>
    <w:p w:rsidR="008806C4" w:rsidRDefault="00A926AE" w:rsidP="004C301F">
      <w:pPr>
        <w:jc w:val="both"/>
        <w:rPr>
          <w:rFonts w:ascii="Arial" w:hAnsi="Arial" w:cs="Arial"/>
          <w:sz w:val="20"/>
          <w:szCs w:val="20"/>
        </w:rPr>
      </w:pPr>
      <w:r w:rsidRPr="008806C4">
        <w:rPr>
          <w:rFonts w:ascii="Arial" w:hAnsi="Arial" w:cs="Arial"/>
          <w:sz w:val="20"/>
          <w:szCs w:val="20"/>
        </w:rPr>
        <w:t xml:space="preserve"> </w:t>
      </w:r>
    </w:p>
    <w:p w:rsidR="00A926AE" w:rsidRPr="008806C4" w:rsidRDefault="00A926AE" w:rsidP="00A926AE">
      <w:pPr>
        <w:jc w:val="center"/>
        <w:rPr>
          <w:rFonts w:ascii="Arial" w:hAnsi="Arial" w:cs="Arial"/>
          <w:sz w:val="20"/>
          <w:szCs w:val="20"/>
        </w:rPr>
      </w:pPr>
      <w:r w:rsidRPr="008806C4">
        <w:rPr>
          <w:rFonts w:ascii="Arial" w:hAnsi="Arial" w:cs="Arial"/>
          <w:sz w:val="20"/>
          <w:szCs w:val="20"/>
        </w:rPr>
        <w:t>§6</w:t>
      </w:r>
    </w:p>
    <w:p w:rsidR="00A926AE" w:rsidRPr="008806C4" w:rsidRDefault="00A926AE" w:rsidP="00A926AE">
      <w:pPr>
        <w:pStyle w:val="Akapitzlist"/>
        <w:numPr>
          <w:ilvl w:val="0"/>
          <w:numId w:val="8"/>
        </w:numPr>
        <w:jc w:val="both"/>
        <w:rPr>
          <w:sz w:val="20"/>
          <w:szCs w:val="20"/>
        </w:rPr>
      </w:pPr>
      <w:r w:rsidRPr="008806C4">
        <w:rPr>
          <w:sz w:val="20"/>
          <w:szCs w:val="20"/>
        </w:rPr>
        <w:t xml:space="preserve">Przyjmujący Zamówienie oświadcza, że prowadzi działalność gospodarczą w zakresie usług medycznych i posiada wpis do odpowiedniego rejestru. </w:t>
      </w:r>
    </w:p>
    <w:p w:rsidR="00A926AE" w:rsidRPr="008806C4" w:rsidRDefault="00A926AE" w:rsidP="00A926AE">
      <w:pPr>
        <w:pStyle w:val="Akapitzlist"/>
        <w:numPr>
          <w:ilvl w:val="0"/>
          <w:numId w:val="8"/>
        </w:numPr>
        <w:jc w:val="both"/>
        <w:rPr>
          <w:sz w:val="20"/>
          <w:szCs w:val="20"/>
        </w:rPr>
      </w:pPr>
      <w:r w:rsidRPr="008806C4">
        <w:rPr>
          <w:sz w:val="20"/>
          <w:szCs w:val="20"/>
        </w:rPr>
        <w:t>W wynagrodzeniu Przyjmującego Zamówienie o jakim mowa w §10 umowy zawarte są należności wobec ZUS i US wyłącznie związane z prowadzoną przez Przyjmującego Zamówienie działalnością gospodarczą.</w:t>
      </w:r>
    </w:p>
    <w:p w:rsidR="00A926AE" w:rsidRPr="008806C4" w:rsidRDefault="00A926AE" w:rsidP="009D3159">
      <w:pPr>
        <w:pStyle w:val="Akapitzlist"/>
        <w:numPr>
          <w:ilvl w:val="0"/>
          <w:numId w:val="8"/>
        </w:numPr>
        <w:jc w:val="both"/>
        <w:rPr>
          <w:sz w:val="20"/>
          <w:szCs w:val="20"/>
        </w:rPr>
      </w:pPr>
      <w:r w:rsidRPr="008806C4">
        <w:rPr>
          <w:sz w:val="20"/>
          <w:szCs w:val="20"/>
        </w:rPr>
        <w:t xml:space="preserve">Udzielający Zamówienie nie może obciążyć przyjmującego zamówienie jakimikolwiek należnościami wobec ZUS, jeśli Udzielający Zamówienie zostanie zobowiązany do uiszczenia należności (składek) na ich rzecz w związku z realizacją niniejszej umowy. </w:t>
      </w:r>
    </w:p>
    <w:p w:rsidR="00A926AE" w:rsidRPr="008806C4" w:rsidRDefault="00A926AE"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§7</w:t>
      </w:r>
    </w:p>
    <w:p w:rsidR="00A926AE" w:rsidRPr="008806C4" w:rsidRDefault="00A926AE" w:rsidP="00A926AE">
      <w:pPr>
        <w:numPr>
          <w:ilvl w:val="0"/>
          <w:numId w:val="9"/>
        </w:numPr>
        <w:suppressAutoHyphens w:val="0"/>
        <w:jc w:val="both"/>
        <w:rPr>
          <w:rFonts w:ascii="Arial" w:hAnsi="Arial" w:cs="Arial"/>
          <w:sz w:val="20"/>
          <w:szCs w:val="20"/>
        </w:rPr>
      </w:pPr>
      <w:r w:rsidRPr="008806C4">
        <w:rPr>
          <w:rFonts w:ascii="Arial" w:hAnsi="Arial" w:cs="Arial"/>
          <w:sz w:val="20"/>
          <w:szCs w:val="20"/>
        </w:rPr>
        <w:t xml:space="preserve"> Dokumentacja medyczna stanowi własność Udzielającego Zamówienie i jest przez niego przechowywana i archiwizowana. </w:t>
      </w:r>
    </w:p>
    <w:p w:rsidR="00A926AE" w:rsidRPr="008806C4" w:rsidRDefault="00A926AE" w:rsidP="00A926AE">
      <w:pPr>
        <w:numPr>
          <w:ilvl w:val="0"/>
          <w:numId w:val="9"/>
        </w:numPr>
        <w:suppressAutoHyphens w:val="0"/>
        <w:jc w:val="both"/>
        <w:rPr>
          <w:rFonts w:ascii="Arial" w:hAnsi="Arial" w:cs="Arial"/>
          <w:sz w:val="20"/>
          <w:szCs w:val="20"/>
        </w:rPr>
      </w:pPr>
      <w:r w:rsidRPr="008806C4">
        <w:rPr>
          <w:rFonts w:ascii="Arial" w:hAnsi="Arial" w:cs="Arial"/>
          <w:sz w:val="20"/>
          <w:szCs w:val="20"/>
        </w:rPr>
        <w:t xml:space="preserve"> Udostępnianie dokumentacji medycznej przez Przyjmującego Zamówienie osobom trzecim odbywa się zgodnie z aktami prawnymi obowiązującymi w tym zakresie oraz zasadami ustalonymi przez Udzielającego Zamówienie.  </w:t>
      </w:r>
    </w:p>
    <w:p w:rsidR="00A926AE" w:rsidRPr="008806C4" w:rsidRDefault="00A926AE" w:rsidP="00A926AE">
      <w:pPr>
        <w:pStyle w:val="Tekstpodstawowy2"/>
        <w:spacing w:after="0" w:line="240" w:lineRule="auto"/>
        <w:jc w:val="center"/>
        <w:rPr>
          <w:rFonts w:ascii="Arial" w:hAnsi="Arial" w:cs="Arial"/>
          <w:bCs/>
          <w:sz w:val="20"/>
          <w:szCs w:val="20"/>
        </w:rPr>
      </w:pPr>
    </w:p>
    <w:p w:rsidR="00A926AE" w:rsidRPr="008806C4" w:rsidRDefault="0040660D" w:rsidP="0040660D">
      <w:pPr>
        <w:pStyle w:val="Tekstpodstawowy21"/>
        <w:spacing w:after="0" w:line="240" w:lineRule="auto"/>
        <w:ind w:left="360"/>
        <w:rPr>
          <w:rFonts w:ascii="Arial" w:hAnsi="Arial" w:cs="Arial"/>
          <w:bCs/>
        </w:rPr>
      </w:pPr>
      <w:r>
        <w:rPr>
          <w:rFonts w:ascii="Arial" w:hAnsi="Arial" w:cs="Arial"/>
          <w:bCs/>
        </w:rPr>
        <w:t xml:space="preserve">                                                                         </w:t>
      </w:r>
      <w:r w:rsidR="00A926AE" w:rsidRPr="008806C4">
        <w:rPr>
          <w:rFonts w:ascii="Arial" w:hAnsi="Arial" w:cs="Arial"/>
          <w:bCs/>
        </w:rPr>
        <w:t>§8</w:t>
      </w:r>
    </w:p>
    <w:p w:rsidR="00A926AE" w:rsidRPr="008806C4" w:rsidRDefault="00A926AE" w:rsidP="00A926AE">
      <w:pPr>
        <w:pStyle w:val="Tekstpodstawowy21"/>
        <w:spacing w:after="0" w:line="240" w:lineRule="auto"/>
        <w:ind w:left="360"/>
        <w:jc w:val="center"/>
        <w:rPr>
          <w:rFonts w:ascii="Arial" w:hAnsi="Arial" w:cs="Arial"/>
          <w:b/>
          <w:bCs/>
        </w:rPr>
      </w:pPr>
      <w:r w:rsidRPr="008806C4">
        <w:rPr>
          <w:rFonts w:ascii="Arial" w:hAnsi="Arial" w:cs="Arial"/>
          <w:b/>
          <w:bCs/>
        </w:rPr>
        <w:t>Obowiązkowe ubezpieczenie</w:t>
      </w:r>
    </w:p>
    <w:p w:rsidR="0040660D" w:rsidRPr="00330D6C" w:rsidRDefault="0040660D" w:rsidP="0040660D">
      <w:pPr>
        <w:pStyle w:val="Standard"/>
        <w:numPr>
          <w:ilvl w:val="0"/>
          <w:numId w:val="27"/>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rsidR="0040660D" w:rsidRDefault="0040660D" w:rsidP="0040660D">
      <w:pPr>
        <w:pStyle w:val="Standard"/>
        <w:numPr>
          <w:ilvl w:val="0"/>
          <w:numId w:val="27"/>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rsidR="0040660D" w:rsidRDefault="0040660D" w:rsidP="0040660D">
      <w:pPr>
        <w:pStyle w:val="DocumentMap"/>
        <w:numPr>
          <w:ilvl w:val="0"/>
          <w:numId w:val="27"/>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polisy do Działu Organizacji, Umów i Promocji, a w przypadku wygaśnięcia polisy, każdorazowo niezwłocznie okazać Udzielającemu zamówienie oryginał nowej polisy ubezpieczeniowej oraz dostarczyć kopię nowej polisy Udzielającemu zamówienie.</w:t>
      </w:r>
    </w:p>
    <w:p w:rsidR="0040660D" w:rsidRDefault="0040660D" w:rsidP="0040660D">
      <w:pPr>
        <w:ind w:right="720"/>
        <w:rPr>
          <w:rFonts w:ascii="Arial" w:hAnsi="Arial" w:cs="Arial"/>
          <w:bCs/>
          <w:sz w:val="20"/>
          <w:szCs w:val="20"/>
        </w:rPr>
      </w:pPr>
    </w:p>
    <w:p w:rsidR="00A926AE" w:rsidRPr="008806C4" w:rsidRDefault="00A926AE"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§9</w:t>
      </w:r>
    </w:p>
    <w:p w:rsidR="0040660D" w:rsidRPr="004C301F" w:rsidRDefault="00A926AE" w:rsidP="004C301F">
      <w:pPr>
        <w:numPr>
          <w:ilvl w:val="0"/>
          <w:numId w:val="11"/>
        </w:numPr>
        <w:overflowPunct w:val="0"/>
        <w:autoSpaceDE w:val="0"/>
        <w:jc w:val="both"/>
        <w:textAlignment w:val="baseline"/>
        <w:rPr>
          <w:rFonts w:ascii="Arial" w:hAnsi="Arial" w:cs="Arial"/>
          <w:sz w:val="20"/>
          <w:szCs w:val="20"/>
        </w:rPr>
      </w:pPr>
      <w:r w:rsidRPr="008806C4">
        <w:rPr>
          <w:rFonts w:ascii="Arial" w:hAnsi="Arial" w:cs="Arial"/>
          <w:sz w:val="20"/>
          <w:szCs w:val="20"/>
        </w:rPr>
        <w:t>Kontrolę merytoryczną nad udzielaniem świadczeń zdrowotnych ze strony Udzielającego Zamówienie sprawuje Kierownik Szpitalnego Oddziału Ratunkowego,</w:t>
      </w:r>
      <w:r w:rsidR="008806C4">
        <w:rPr>
          <w:rFonts w:ascii="Arial" w:hAnsi="Arial" w:cs="Arial"/>
          <w:sz w:val="20"/>
          <w:szCs w:val="20"/>
        </w:rPr>
        <w:t xml:space="preserve"> </w:t>
      </w:r>
      <w:r w:rsidRPr="008806C4">
        <w:rPr>
          <w:rFonts w:ascii="Arial" w:hAnsi="Arial" w:cs="Arial"/>
          <w:sz w:val="20"/>
          <w:szCs w:val="20"/>
        </w:rPr>
        <w:t xml:space="preserve">lub Z-ca Dyrektora </w:t>
      </w:r>
      <w:r w:rsidR="0040660D">
        <w:rPr>
          <w:rFonts w:ascii="Arial" w:hAnsi="Arial" w:cs="Arial"/>
          <w:sz w:val="20"/>
          <w:szCs w:val="20"/>
        </w:rPr>
        <w:t xml:space="preserve">                    </w:t>
      </w:r>
      <w:r w:rsidRPr="008806C4">
        <w:rPr>
          <w:rFonts w:ascii="Arial" w:hAnsi="Arial" w:cs="Arial"/>
          <w:sz w:val="20"/>
          <w:szCs w:val="20"/>
        </w:rPr>
        <w:t>ds. Lecznictwa.</w:t>
      </w:r>
    </w:p>
    <w:p w:rsidR="00A926AE" w:rsidRPr="008806C4" w:rsidRDefault="00A926AE" w:rsidP="00A926AE">
      <w:pPr>
        <w:jc w:val="center"/>
        <w:rPr>
          <w:rFonts w:ascii="Arial" w:hAnsi="Arial" w:cs="Arial"/>
          <w:sz w:val="20"/>
          <w:szCs w:val="20"/>
        </w:rPr>
      </w:pPr>
      <w:r w:rsidRPr="008806C4">
        <w:rPr>
          <w:rFonts w:ascii="Arial" w:hAnsi="Arial" w:cs="Arial"/>
          <w:sz w:val="20"/>
          <w:szCs w:val="20"/>
        </w:rPr>
        <w:t>§10</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Wynagrodzenie</w:t>
      </w:r>
    </w:p>
    <w:p w:rsidR="00A926AE" w:rsidRDefault="00A926AE" w:rsidP="008806C4">
      <w:pPr>
        <w:numPr>
          <w:ilvl w:val="0"/>
          <w:numId w:val="12"/>
        </w:numPr>
        <w:suppressAutoHyphens w:val="0"/>
        <w:jc w:val="both"/>
        <w:rPr>
          <w:rFonts w:ascii="Arial" w:hAnsi="Arial" w:cs="Arial"/>
          <w:sz w:val="20"/>
          <w:szCs w:val="20"/>
        </w:rPr>
      </w:pPr>
      <w:r w:rsidRPr="008806C4">
        <w:rPr>
          <w:rFonts w:ascii="Arial" w:hAnsi="Arial" w:cs="Arial"/>
          <w:sz w:val="20"/>
          <w:szCs w:val="20"/>
        </w:rPr>
        <w:t xml:space="preserve">Tytułem należności za wykonanie umowy, Udzielający Zamówienie zapłaci Przyjmującemu Zamówienie wynagrodzenie w wysokości: </w:t>
      </w:r>
    </w:p>
    <w:p w:rsidR="004C301F" w:rsidRPr="00B14741" w:rsidRDefault="004C301F" w:rsidP="004C301F">
      <w:pPr>
        <w:ind w:left="720"/>
        <w:jc w:val="both"/>
        <w:rPr>
          <w:rFonts w:ascii="Arial" w:hAnsi="Arial" w:cs="Arial"/>
          <w:bCs/>
          <w:sz w:val="20"/>
          <w:szCs w:val="20"/>
        </w:rPr>
      </w:pPr>
      <w:r>
        <w:rPr>
          <w:rFonts w:ascii="Arial" w:hAnsi="Arial" w:cs="Arial"/>
          <w:b/>
          <w:sz w:val="20"/>
          <w:szCs w:val="20"/>
        </w:rPr>
        <w:t>……</w:t>
      </w:r>
      <w:r w:rsidRPr="00B14741">
        <w:rPr>
          <w:rFonts w:ascii="Arial" w:hAnsi="Arial" w:cs="Arial"/>
          <w:b/>
          <w:sz w:val="20"/>
          <w:szCs w:val="20"/>
        </w:rPr>
        <w:t xml:space="preserve">zł. /godz. brutto </w:t>
      </w:r>
      <w:r w:rsidRPr="00B14741">
        <w:rPr>
          <w:rFonts w:ascii="Arial" w:hAnsi="Arial" w:cs="Arial"/>
          <w:bCs/>
          <w:sz w:val="20"/>
          <w:szCs w:val="20"/>
        </w:rPr>
        <w:t>za udzielanie świadczeń w dni powszednie</w:t>
      </w:r>
    </w:p>
    <w:p w:rsidR="004C301F" w:rsidRPr="00B14741" w:rsidRDefault="004C301F" w:rsidP="004C301F">
      <w:pPr>
        <w:ind w:left="720"/>
        <w:jc w:val="both"/>
        <w:rPr>
          <w:rFonts w:ascii="Arial" w:hAnsi="Arial" w:cs="Arial"/>
          <w:bCs/>
          <w:sz w:val="20"/>
          <w:szCs w:val="20"/>
          <w:lang w:eastAsia="pl-PL"/>
        </w:rPr>
      </w:pPr>
      <w:r>
        <w:rPr>
          <w:rFonts w:ascii="Arial" w:hAnsi="Arial" w:cs="Arial"/>
          <w:b/>
          <w:sz w:val="20"/>
          <w:szCs w:val="20"/>
        </w:rPr>
        <w:t>……</w:t>
      </w:r>
      <w:r w:rsidRPr="00B14741">
        <w:rPr>
          <w:rFonts w:ascii="Arial" w:hAnsi="Arial" w:cs="Arial"/>
          <w:b/>
          <w:sz w:val="20"/>
          <w:szCs w:val="20"/>
        </w:rPr>
        <w:t xml:space="preserve">zł. /godz. brutto </w:t>
      </w:r>
      <w:r w:rsidRPr="00B14741">
        <w:rPr>
          <w:rFonts w:ascii="Arial" w:hAnsi="Arial" w:cs="Arial"/>
          <w:bCs/>
          <w:sz w:val="20"/>
          <w:szCs w:val="20"/>
        </w:rPr>
        <w:t xml:space="preserve">za udzielanie świadczeń </w:t>
      </w:r>
      <w:r w:rsidRPr="00B14741">
        <w:rPr>
          <w:rFonts w:ascii="Arial" w:hAnsi="Arial" w:cs="Arial"/>
          <w:bCs/>
          <w:sz w:val="20"/>
          <w:szCs w:val="20"/>
          <w:lang w:eastAsia="pl-PL"/>
        </w:rPr>
        <w:t>w sobotę, niedziele, święta i dni wolne od pracy.</w:t>
      </w:r>
    </w:p>
    <w:p w:rsidR="004C301F" w:rsidRDefault="004C301F" w:rsidP="00355E97">
      <w:pPr>
        <w:ind w:left="709" w:hanging="567"/>
        <w:jc w:val="both"/>
        <w:rPr>
          <w:rFonts w:ascii="Arial" w:hAnsi="Arial" w:cs="Arial"/>
          <w:sz w:val="20"/>
          <w:szCs w:val="20"/>
        </w:rPr>
      </w:pPr>
      <w:r>
        <w:rPr>
          <w:rFonts w:ascii="Arial" w:hAnsi="Arial" w:cs="Arial"/>
          <w:bCs/>
          <w:sz w:val="20"/>
          <w:szCs w:val="20"/>
        </w:rPr>
        <w:t xml:space="preserve">            </w:t>
      </w:r>
      <w:bookmarkStart w:id="0" w:name="_GoBack"/>
      <w:bookmarkEnd w:id="0"/>
      <w:r w:rsidR="00355E97" w:rsidRPr="00355E97">
        <w:rPr>
          <w:rFonts w:ascii="Arial" w:hAnsi="Arial" w:cs="Arial"/>
          <w:bCs/>
          <w:sz w:val="20"/>
          <w:szCs w:val="20"/>
        </w:rPr>
        <w:t xml:space="preserve">W przypadku zabezpieczenia dyżuru przez dwóch lekarzy </w:t>
      </w:r>
      <w:r w:rsidR="00355E97" w:rsidRPr="00355E97">
        <w:rPr>
          <w:rFonts w:ascii="Arial" w:hAnsi="Arial" w:cs="Arial"/>
          <w:sz w:val="20"/>
          <w:szCs w:val="20"/>
        </w:rPr>
        <w:t>stawka wzrasta o</w:t>
      </w:r>
      <w:r w:rsidR="00355E97" w:rsidRPr="00355E97">
        <w:rPr>
          <w:rFonts w:ascii="Arial" w:hAnsi="Arial" w:cs="Arial"/>
          <w:b/>
          <w:bCs/>
          <w:sz w:val="20"/>
          <w:szCs w:val="20"/>
        </w:rPr>
        <w:t xml:space="preserve"> </w:t>
      </w:r>
      <w:r w:rsidR="00355E97" w:rsidRPr="00355E97">
        <w:rPr>
          <w:rFonts w:ascii="Arial" w:hAnsi="Arial" w:cs="Arial"/>
          <w:bCs/>
          <w:sz w:val="20"/>
          <w:szCs w:val="20"/>
        </w:rPr>
        <w:t>50,00 zł/godz</w:t>
      </w:r>
      <w:r w:rsidR="00355E97" w:rsidRPr="00355E97">
        <w:rPr>
          <w:rFonts w:ascii="Arial" w:hAnsi="Arial" w:cs="Arial"/>
          <w:sz w:val="20"/>
          <w:szCs w:val="20"/>
        </w:rPr>
        <w:t>. brutto.</w:t>
      </w:r>
    </w:p>
    <w:p w:rsidR="00C3000F" w:rsidRDefault="00C3000F" w:rsidP="00CA280B">
      <w:pPr>
        <w:suppressAutoHyphens w:val="0"/>
        <w:ind w:left="720"/>
        <w:jc w:val="both"/>
        <w:rPr>
          <w:rFonts w:ascii="Arial" w:hAnsi="Arial" w:cs="Arial"/>
          <w:sz w:val="20"/>
          <w:szCs w:val="20"/>
        </w:rPr>
      </w:pPr>
      <w:r>
        <w:rPr>
          <w:rFonts w:ascii="Arial" w:hAnsi="Arial" w:cs="Arial"/>
          <w:b/>
          <w:sz w:val="20"/>
          <w:szCs w:val="20"/>
        </w:rPr>
        <w:t>300,</w:t>
      </w:r>
      <w:r w:rsidRPr="00C3000F">
        <w:rPr>
          <w:rFonts w:ascii="Arial" w:hAnsi="Arial" w:cs="Arial"/>
          <w:b/>
          <w:sz w:val="20"/>
          <w:szCs w:val="20"/>
        </w:rPr>
        <w:t>00 zł brutto</w:t>
      </w:r>
      <w:r>
        <w:rPr>
          <w:rFonts w:ascii="Arial" w:hAnsi="Arial" w:cs="Arial"/>
          <w:sz w:val="20"/>
          <w:szCs w:val="20"/>
        </w:rPr>
        <w:t xml:space="preserve"> za stwierdze</w:t>
      </w:r>
      <w:r w:rsidRPr="00C3000F">
        <w:rPr>
          <w:rFonts w:ascii="Arial" w:hAnsi="Arial" w:cs="Arial"/>
          <w:sz w:val="20"/>
          <w:szCs w:val="20"/>
        </w:rPr>
        <w:t>nie 1 zgo</w:t>
      </w:r>
      <w:r w:rsidR="00CA280B">
        <w:rPr>
          <w:rFonts w:ascii="Arial" w:hAnsi="Arial" w:cs="Arial"/>
          <w:sz w:val="20"/>
          <w:szCs w:val="20"/>
        </w:rPr>
        <w:t>nu, jego przyczyny oraz wystawie</w:t>
      </w:r>
      <w:r w:rsidRPr="00C3000F">
        <w:rPr>
          <w:rFonts w:ascii="Arial" w:hAnsi="Arial" w:cs="Arial"/>
          <w:sz w:val="20"/>
          <w:szCs w:val="20"/>
        </w:rPr>
        <w:t>nia karty zgonu osobom zmarłym</w:t>
      </w:r>
      <w:r w:rsidR="00CA280B">
        <w:rPr>
          <w:rFonts w:ascii="Arial" w:hAnsi="Arial" w:cs="Arial"/>
          <w:sz w:val="20"/>
          <w:szCs w:val="20"/>
        </w:rPr>
        <w:t xml:space="preserve"> o którym mowa w §1 ust.8</w:t>
      </w:r>
      <w:r w:rsidRPr="00C3000F">
        <w:rPr>
          <w:rFonts w:ascii="Arial" w:hAnsi="Arial" w:cs="Arial"/>
          <w:sz w:val="20"/>
          <w:szCs w:val="20"/>
        </w:rPr>
        <w:t>.</w:t>
      </w:r>
      <w:r>
        <w:rPr>
          <w:rFonts w:ascii="Arial" w:hAnsi="Arial" w:cs="Arial"/>
          <w:sz w:val="20"/>
          <w:szCs w:val="20"/>
        </w:rPr>
        <w:t xml:space="preserve"> Wykaz zgonów wg załącznika nr 4 do niniejszej umowy.</w:t>
      </w:r>
    </w:p>
    <w:p w:rsidR="00A926AE" w:rsidRPr="008806C4" w:rsidRDefault="00A926AE" w:rsidP="00A926AE">
      <w:pPr>
        <w:numPr>
          <w:ilvl w:val="0"/>
          <w:numId w:val="12"/>
        </w:numPr>
        <w:suppressAutoHyphens w:val="0"/>
        <w:jc w:val="both"/>
        <w:rPr>
          <w:rFonts w:ascii="Arial" w:hAnsi="Arial" w:cs="Arial"/>
          <w:sz w:val="20"/>
          <w:szCs w:val="20"/>
        </w:rPr>
      </w:pPr>
      <w:r w:rsidRPr="008806C4">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rsidR="00095BD3" w:rsidRPr="00CA280B" w:rsidRDefault="00A926AE" w:rsidP="0071698C">
      <w:pPr>
        <w:numPr>
          <w:ilvl w:val="0"/>
          <w:numId w:val="14"/>
        </w:numPr>
        <w:jc w:val="both"/>
        <w:rPr>
          <w:rFonts w:ascii="Arial" w:hAnsi="Arial" w:cs="Arial"/>
          <w:sz w:val="20"/>
          <w:szCs w:val="20"/>
        </w:rPr>
      </w:pPr>
      <w:r w:rsidRPr="008806C4">
        <w:rPr>
          <w:rFonts w:ascii="Arial" w:hAnsi="Arial" w:cs="Arial"/>
          <w:sz w:val="20"/>
          <w:szCs w:val="20"/>
        </w:rPr>
        <w:t>Podstawą do dokonania zapłaty określonej w ust.1 jest wystawiona prawidłowo przez Przyjmującego Zamówienie faktura i przed</w:t>
      </w:r>
      <w:r w:rsidR="008806C4">
        <w:rPr>
          <w:rFonts w:ascii="Arial" w:hAnsi="Arial" w:cs="Arial"/>
          <w:sz w:val="20"/>
          <w:szCs w:val="20"/>
        </w:rPr>
        <w:t>łożona Udzielającemu zamówienie</w:t>
      </w:r>
      <w:r w:rsidR="00315623" w:rsidRPr="008806C4">
        <w:rPr>
          <w:rFonts w:ascii="Arial" w:hAnsi="Arial" w:cs="Arial"/>
          <w:sz w:val="20"/>
          <w:szCs w:val="20"/>
        </w:rPr>
        <w:t xml:space="preserve"> </w:t>
      </w:r>
      <w:r w:rsidRPr="008806C4">
        <w:rPr>
          <w:rFonts w:ascii="Arial" w:hAnsi="Arial" w:cs="Arial"/>
          <w:sz w:val="20"/>
          <w:szCs w:val="20"/>
        </w:rPr>
        <w:t xml:space="preserve">do każdego 7-go dnia miesiąca następującego po miesiącu rozliczeniowym, wraz z wykonanym harmonogramem wg </w:t>
      </w:r>
      <w:r w:rsidRPr="00CA280B">
        <w:rPr>
          <w:rFonts w:ascii="Arial" w:hAnsi="Arial" w:cs="Arial"/>
          <w:sz w:val="20"/>
          <w:szCs w:val="20"/>
        </w:rPr>
        <w:t>załącznika nr 2</w:t>
      </w:r>
      <w:r w:rsidR="00CA280B" w:rsidRPr="00CA280B">
        <w:rPr>
          <w:rFonts w:ascii="Arial" w:hAnsi="Arial" w:cs="Arial"/>
          <w:sz w:val="20"/>
          <w:szCs w:val="20"/>
        </w:rPr>
        <w:t xml:space="preserve"> i załącznika nr 4</w:t>
      </w:r>
      <w:r w:rsidR="00CA280B">
        <w:rPr>
          <w:rFonts w:ascii="Arial" w:hAnsi="Arial" w:cs="Arial"/>
          <w:sz w:val="20"/>
          <w:szCs w:val="20"/>
        </w:rPr>
        <w:t>.</w:t>
      </w:r>
      <w:r w:rsidRPr="00CA280B">
        <w:rPr>
          <w:rFonts w:ascii="Arial" w:hAnsi="Arial" w:cs="Arial"/>
          <w:sz w:val="20"/>
          <w:szCs w:val="20"/>
        </w:rPr>
        <w:t xml:space="preserve"> </w:t>
      </w:r>
    </w:p>
    <w:p w:rsidR="00A926AE" w:rsidRPr="008806C4" w:rsidRDefault="00A926AE" w:rsidP="0071698C">
      <w:pPr>
        <w:numPr>
          <w:ilvl w:val="0"/>
          <w:numId w:val="14"/>
        </w:numPr>
        <w:jc w:val="both"/>
        <w:rPr>
          <w:rFonts w:ascii="Arial" w:hAnsi="Arial" w:cs="Arial"/>
          <w:sz w:val="20"/>
          <w:szCs w:val="20"/>
        </w:rPr>
      </w:pPr>
      <w:r w:rsidRPr="008806C4">
        <w:rPr>
          <w:rFonts w:ascii="Arial" w:hAnsi="Arial" w:cs="Arial"/>
          <w:sz w:val="20"/>
          <w:szCs w:val="20"/>
        </w:rPr>
        <w:lastRenderedPageBreak/>
        <w:t xml:space="preserve">Strony ustalają okres rozliczeniowy – 1 miesiąc. </w:t>
      </w:r>
    </w:p>
    <w:p w:rsidR="005B4643" w:rsidRDefault="005B4643" w:rsidP="005B4643">
      <w:pPr>
        <w:numPr>
          <w:ilvl w:val="0"/>
          <w:numId w:val="14"/>
        </w:numPr>
        <w:jc w:val="both"/>
      </w:pPr>
      <w:r>
        <w:rPr>
          <w:rFonts w:ascii="Arial" w:hAnsi="Arial" w:cs="Arial"/>
          <w:bCs/>
          <w:sz w:val="20"/>
          <w:szCs w:val="20"/>
        </w:rPr>
        <w:t>Strony ustalaj</w:t>
      </w:r>
      <w:r>
        <w:rPr>
          <w:rFonts w:ascii="Arial" w:hAnsi="Arial" w:cs="Arial"/>
          <w:sz w:val="20"/>
          <w:szCs w:val="20"/>
        </w:rPr>
        <w:t xml:space="preserve">ą termin płatności wynoszący </w:t>
      </w:r>
      <w:r>
        <w:rPr>
          <w:rFonts w:ascii="Arial" w:hAnsi="Arial" w:cs="Arial"/>
          <w:b/>
          <w:sz w:val="20"/>
          <w:szCs w:val="20"/>
        </w:rPr>
        <w:t xml:space="preserve">30 dni, </w:t>
      </w:r>
      <w:r>
        <w:rPr>
          <w:rFonts w:ascii="Arial" w:hAnsi="Arial" w:cs="Arial"/>
          <w:sz w:val="20"/>
          <w:szCs w:val="20"/>
        </w:rPr>
        <w:t xml:space="preserve">od daty doręczenia faktury oraz sposób zapłaty – </w:t>
      </w:r>
      <w:r>
        <w:rPr>
          <w:rFonts w:ascii="Arial" w:hAnsi="Arial" w:cs="Arial"/>
          <w:b/>
          <w:sz w:val="20"/>
          <w:szCs w:val="20"/>
        </w:rPr>
        <w:t xml:space="preserve">przelew , </w:t>
      </w:r>
      <w:r>
        <w:rPr>
          <w:rFonts w:ascii="Arial" w:hAnsi="Arial" w:cs="Arial"/>
          <w:sz w:val="20"/>
          <w:szCs w:val="20"/>
        </w:rPr>
        <w:t>na rachunek bankowy wskazany na tej fakturze. Za dzień płatności strony uznają dzień złożenia dyspozycji przelania środków pieniężnych (polecenie przelewu).</w:t>
      </w:r>
    </w:p>
    <w:p w:rsidR="00A926AE" w:rsidRDefault="00A926AE" w:rsidP="00A926AE">
      <w:pPr>
        <w:numPr>
          <w:ilvl w:val="0"/>
          <w:numId w:val="14"/>
        </w:numPr>
        <w:jc w:val="both"/>
        <w:rPr>
          <w:rFonts w:ascii="Arial" w:hAnsi="Arial" w:cs="Arial"/>
          <w:sz w:val="20"/>
          <w:szCs w:val="20"/>
        </w:rPr>
      </w:pPr>
      <w:r w:rsidRPr="008806C4">
        <w:rPr>
          <w:rFonts w:ascii="Arial" w:hAnsi="Arial" w:cs="Arial"/>
          <w:sz w:val="20"/>
          <w:szCs w:val="20"/>
        </w:rPr>
        <w:t>Od nieterminowej zapłaty Przyjmujący zamówienie naliczy odsetki ustawowe.</w:t>
      </w:r>
    </w:p>
    <w:p w:rsidR="005B4643" w:rsidRDefault="005B4643" w:rsidP="005B4643">
      <w:pPr>
        <w:numPr>
          <w:ilvl w:val="0"/>
          <w:numId w:val="14"/>
        </w:numPr>
        <w:ind w:right="-142"/>
        <w:jc w:val="both"/>
      </w:pPr>
      <w:r>
        <w:rPr>
          <w:rFonts w:ascii="Arial" w:hAnsi="Arial" w:cs="Arial"/>
          <w:sz w:val="20"/>
          <w:szCs w:val="20"/>
        </w:rPr>
        <w:t>W razie nieuznania przez Narodowy Fundusz Zdrowia świadczeń zrealizowanych przez Przyjmującego zamówienie na rzecz Udzielającego zamówienie w ramach niniejszej umowy, Przyjmujący zamówienie udostępnia Udzielającemu zamówienie  sporządzoną na tę okoliczność dokumentację.</w:t>
      </w:r>
    </w:p>
    <w:p w:rsidR="0040660D" w:rsidRPr="005B4643" w:rsidRDefault="005B4643" w:rsidP="005B4643">
      <w:pPr>
        <w:numPr>
          <w:ilvl w:val="0"/>
          <w:numId w:val="14"/>
        </w:numPr>
        <w:ind w:right="-142"/>
        <w:jc w:val="both"/>
      </w:pPr>
      <w:r>
        <w:rPr>
          <w:rFonts w:ascii="Arial" w:hAnsi="Arial" w:cs="Arial"/>
          <w:sz w:val="20"/>
          <w:szCs w:val="20"/>
        </w:rPr>
        <w:t>Przyjmujący zamówienie zobowiązuje się niezwłocznie zwrócić Udzielającemu zamówienia równowartość nieuznanych przez Narodowy Fundusz Zdrowia świadczeń, za które Przyjmujący zamówienie otrzymał wynagrodzenie od Udzielającego zamówienia.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rsidR="00A926AE" w:rsidRPr="008806C4" w:rsidRDefault="00A926AE" w:rsidP="00A926AE">
      <w:pPr>
        <w:jc w:val="center"/>
        <w:rPr>
          <w:rFonts w:ascii="Arial" w:hAnsi="Arial" w:cs="Arial"/>
          <w:sz w:val="20"/>
          <w:szCs w:val="20"/>
        </w:rPr>
      </w:pPr>
      <w:r w:rsidRPr="008806C4">
        <w:rPr>
          <w:rFonts w:ascii="Arial" w:hAnsi="Arial" w:cs="Arial"/>
          <w:sz w:val="20"/>
          <w:szCs w:val="20"/>
        </w:rPr>
        <w:t>§11</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Czas obowiązywania umowy</w:t>
      </w:r>
    </w:p>
    <w:p w:rsidR="008806C4" w:rsidRPr="008806C4" w:rsidRDefault="00A926AE" w:rsidP="006308CA">
      <w:pPr>
        <w:numPr>
          <w:ilvl w:val="0"/>
          <w:numId w:val="15"/>
        </w:numPr>
        <w:overflowPunct w:val="0"/>
        <w:autoSpaceDE w:val="0"/>
        <w:jc w:val="both"/>
        <w:textAlignment w:val="baseline"/>
        <w:rPr>
          <w:rFonts w:ascii="Arial" w:hAnsi="Arial" w:cs="Arial"/>
          <w:sz w:val="20"/>
          <w:szCs w:val="20"/>
        </w:rPr>
      </w:pPr>
      <w:r w:rsidRPr="008806C4">
        <w:rPr>
          <w:rFonts w:ascii="Arial" w:hAnsi="Arial" w:cs="Arial"/>
          <w:sz w:val="20"/>
          <w:szCs w:val="20"/>
        </w:rPr>
        <w:t>Przyjmujący Zamówienie wykonywać będzie niniejszą umowę w okresie</w:t>
      </w:r>
      <w:r w:rsidR="005B4643">
        <w:rPr>
          <w:rFonts w:ascii="Arial" w:hAnsi="Arial" w:cs="Arial"/>
          <w:sz w:val="20"/>
          <w:szCs w:val="20"/>
        </w:rPr>
        <w:t xml:space="preserve"> od</w:t>
      </w:r>
      <w:r w:rsidR="008806C4">
        <w:rPr>
          <w:rFonts w:ascii="Arial" w:hAnsi="Arial" w:cs="Arial"/>
          <w:sz w:val="20"/>
          <w:szCs w:val="20"/>
        </w:rPr>
        <w:t>:</w:t>
      </w:r>
      <w:r w:rsidR="008806C4" w:rsidRPr="008806C4">
        <w:rPr>
          <w:rFonts w:ascii="Arial" w:hAnsi="Arial" w:cs="Arial"/>
          <w:sz w:val="20"/>
          <w:szCs w:val="20"/>
        </w:rPr>
        <w:t xml:space="preserve"> </w:t>
      </w:r>
      <w:r w:rsidR="00315623" w:rsidRPr="008806C4">
        <w:rPr>
          <w:rFonts w:ascii="Arial" w:hAnsi="Arial" w:cs="Arial"/>
          <w:sz w:val="20"/>
          <w:szCs w:val="20"/>
        </w:rPr>
        <w:t xml:space="preserve"> </w:t>
      </w:r>
    </w:p>
    <w:p w:rsidR="005B4643" w:rsidRDefault="005B4643" w:rsidP="00A926AE">
      <w:pPr>
        <w:jc w:val="center"/>
        <w:rPr>
          <w:rFonts w:ascii="Arial" w:hAnsi="Arial" w:cs="Arial"/>
          <w:bCs/>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§12</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Rozwiązanie umowy</w:t>
      </w:r>
    </w:p>
    <w:p w:rsidR="005B4643" w:rsidRDefault="005B4643" w:rsidP="005B4643">
      <w:pPr>
        <w:numPr>
          <w:ilvl w:val="0"/>
          <w:numId w:val="29"/>
        </w:numPr>
      </w:pPr>
      <w:r>
        <w:rPr>
          <w:rFonts w:ascii="Arial" w:hAnsi="Arial" w:cs="Arial"/>
          <w:sz w:val="20"/>
          <w:szCs w:val="20"/>
        </w:rPr>
        <w:t xml:space="preserve">Umowa może zostać rozwiązana w każdym czasie za porozumieniem stron.  </w:t>
      </w:r>
    </w:p>
    <w:p w:rsidR="005B4643" w:rsidRDefault="005B4643" w:rsidP="005B4643">
      <w:pPr>
        <w:numPr>
          <w:ilvl w:val="0"/>
          <w:numId w:val="29"/>
        </w:numPr>
        <w:jc w:val="both"/>
      </w:pPr>
      <w:r>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rsidR="005B4643" w:rsidRDefault="005B4643" w:rsidP="005B4643">
      <w:pPr>
        <w:numPr>
          <w:ilvl w:val="0"/>
          <w:numId w:val="29"/>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rsidR="005B4643" w:rsidRDefault="005B4643" w:rsidP="005B4643">
      <w:pPr>
        <w:numPr>
          <w:ilvl w:val="0"/>
          <w:numId w:val="29"/>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rsidR="005B4643" w:rsidRDefault="005B4643" w:rsidP="005B4643">
      <w:pPr>
        <w:numPr>
          <w:ilvl w:val="1"/>
          <w:numId w:val="30"/>
        </w:numPr>
        <w:suppressAutoHyphens w:val="0"/>
        <w:ind w:left="1134"/>
        <w:jc w:val="both"/>
      </w:pPr>
      <w:r>
        <w:rPr>
          <w:rFonts w:ascii="Arial" w:hAnsi="Arial" w:cs="Arial"/>
          <w:sz w:val="20"/>
          <w:szCs w:val="20"/>
        </w:rPr>
        <w:t>udzielanie świadczeń przez osobę, która utraciła uprawnienia   do ich wykonywania,</w:t>
      </w:r>
    </w:p>
    <w:p w:rsidR="005B4643" w:rsidRDefault="005B4643" w:rsidP="005B4643">
      <w:pPr>
        <w:numPr>
          <w:ilvl w:val="1"/>
          <w:numId w:val="30"/>
        </w:numPr>
        <w:suppressAutoHyphens w:val="0"/>
        <w:ind w:left="1134"/>
        <w:jc w:val="both"/>
      </w:pPr>
      <w:r>
        <w:rPr>
          <w:rFonts w:ascii="Arial" w:hAnsi="Arial" w:cs="Arial"/>
          <w:sz w:val="20"/>
          <w:szCs w:val="20"/>
        </w:rPr>
        <w:t>niezrealizowanie przedmiotu umowy z przyczyn leżących po stronie Przyjmującego zamówienie,</w:t>
      </w:r>
    </w:p>
    <w:p w:rsidR="005B4643" w:rsidRDefault="005B4643" w:rsidP="005B4643">
      <w:pPr>
        <w:numPr>
          <w:ilvl w:val="1"/>
          <w:numId w:val="30"/>
        </w:numPr>
        <w:suppressAutoHyphens w:val="0"/>
        <w:ind w:left="1134"/>
        <w:jc w:val="both"/>
      </w:pPr>
      <w:r>
        <w:rPr>
          <w:rFonts w:ascii="Arial" w:hAnsi="Arial" w:cs="Arial"/>
          <w:sz w:val="20"/>
          <w:szCs w:val="20"/>
        </w:rPr>
        <w:t xml:space="preserve">wykonywanie umowy niezgodnie z zasadami wiedzy medycznej, </w:t>
      </w:r>
    </w:p>
    <w:p w:rsidR="005B4643" w:rsidRDefault="005B4643" w:rsidP="005B4643">
      <w:pPr>
        <w:numPr>
          <w:ilvl w:val="1"/>
          <w:numId w:val="30"/>
        </w:numPr>
        <w:suppressAutoHyphens w:val="0"/>
        <w:ind w:left="1134"/>
        <w:jc w:val="both"/>
      </w:pPr>
      <w:r>
        <w:rPr>
          <w:rFonts w:ascii="Arial" w:hAnsi="Arial" w:cs="Arial"/>
          <w:sz w:val="20"/>
          <w:szCs w:val="20"/>
        </w:rPr>
        <w:t>brak ubezpieczenia , o którym mowa w § 7,</w:t>
      </w:r>
    </w:p>
    <w:p w:rsidR="005B4643" w:rsidRDefault="005B4643" w:rsidP="005B4643">
      <w:pPr>
        <w:numPr>
          <w:ilvl w:val="1"/>
          <w:numId w:val="30"/>
        </w:numPr>
        <w:suppressAutoHyphens w:val="0"/>
        <w:ind w:left="1134"/>
        <w:jc w:val="both"/>
      </w:pPr>
      <w:r>
        <w:rPr>
          <w:rFonts w:ascii="Arial" w:hAnsi="Arial" w:cs="Arial"/>
          <w:sz w:val="20"/>
          <w:szCs w:val="20"/>
        </w:rPr>
        <w:t>wykorzystywanie danych osobowych pacjentów oraz innych danych zawartych                                w dokumentacji medycznej oraz w systemie AMMS do innych celów niż wykonywanie świadczeń zdrowotnych       na podstawie niniejszej umowy,</w:t>
      </w:r>
    </w:p>
    <w:p w:rsidR="005B4643" w:rsidRDefault="005B4643" w:rsidP="005B4643">
      <w:pPr>
        <w:numPr>
          <w:ilvl w:val="1"/>
          <w:numId w:val="30"/>
        </w:numPr>
        <w:suppressAutoHyphens w:val="0"/>
        <w:ind w:left="1134"/>
        <w:jc w:val="both"/>
      </w:pPr>
      <w:r>
        <w:rPr>
          <w:rFonts w:ascii="Arial" w:hAnsi="Arial" w:cs="Arial"/>
          <w:sz w:val="20"/>
          <w:szCs w:val="20"/>
        </w:rPr>
        <w:t>inne rażące naruszenie warunków niniejszej umowy, a także zasad współżycia społecznego,</w:t>
      </w:r>
    </w:p>
    <w:p w:rsidR="005B4643" w:rsidRDefault="005B4643" w:rsidP="005B4643">
      <w:pPr>
        <w:numPr>
          <w:ilvl w:val="1"/>
          <w:numId w:val="30"/>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rsidR="005B4643" w:rsidRDefault="005B4643" w:rsidP="005B4643">
      <w:pPr>
        <w:numPr>
          <w:ilvl w:val="1"/>
          <w:numId w:val="30"/>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rsidR="005B4643" w:rsidRDefault="005B4643" w:rsidP="005B4643">
      <w:pPr>
        <w:suppressAutoHyphens w:val="0"/>
        <w:ind w:left="1134"/>
        <w:jc w:val="both"/>
      </w:pPr>
      <w:r>
        <w:rPr>
          <w:rFonts w:ascii="Arial" w:hAnsi="Arial" w:cs="Arial"/>
          <w:sz w:val="20"/>
          <w:szCs w:val="20"/>
        </w:rPr>
        <w:t>a) ograniczenie dostępności świadczeń, zawężenie ich zakresu lub ich nieodpowiedniej jakości,</w:t>
      </w:r>
    </w:p>
    <w:p w:rsidR="005B4643" w:rsidRDefault="005B4643" w:rsidP="005B4643">
      <w:pPr>
        <w:suppressAutoHyphens w:val="0"/>
        <w:ind w:left="1134"/>
        <w:jc w:val="both"/>
      </w:pPr>
      <w:r>
        <w:rPr>
          <w:rFonts w:ascii="Arial" w:hAnsi="Arial" w:cs="Arial"/>
          <w:sz w:val="20"/>
          <w:szCs w:val="20"/>
        </w:rPr>
        <w:t>nie przekazywania w ustalonym terminie przez Przyjmującego zamówienie wymaganych sprawozdań i informacji.</w:t>
      </w:r>
    </w:p>
    <w:p w:rsidR="005B4643" w:rsidRDefault="005B4643" w:rsidP="005B4643">
      <w:pPr>
        <w:numPr>
          <w:ilvl w:val="1"/>
          <w:numId w:val="30"/>
        </w:numPr>
        <w:suppressAutoHyphens w:val="0"/>
        <w:ind w:left="1134"/>
        <w:jc w:val="both"/>
      </w:pPr>
      <w:r>
        <w:rPr>
          <w:rFonts w:ascii="Arial" w:hAnsi="Arial" w:cs="Arial"/>
          <w:sz w:val="20"/>
          <w:szCs w:val="20"/>
        </w:rPr>
        <w:t>uzasadnionych skarg pacjentów, gdy wynikają one z rażącego naruszenia niniejszej umowy oraz przepisów prawa.</w:t>
      </w:r>
    </w:p>
    <w:p w:rsidR="005B4643" w:rsidRDefault="005B4643" w:rsidP="005B4643">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rsidR="00A926AE" w:rsidRPr="008806C4" w:rsidRDefault="00A926AE" w:rsidP="00A926AE">
      <w:pPr>
        <w:spacing w:line="276" w:lineRule="auto"/>
        <w:jc w:val="center"/>
        <w:rPr>
          <w:rFonts w:ascii="Arial" w:hAnsi="Arial" w:cs="Arial"/>
          <w:sz w:val="20"/>
          <w:szCs w:val="20"/>
        </w:rPr>
      </w:pPr>
      <w:r w:rsidRPr="008806C4">
        <w:rPr>
          <w:rFonts w:ascii="Arial" w:hAnsi="Arial" w:cs="Arial"/>
          <w:sz w:val="20"/>
          <w:szCs w:val="20"/>
        </w:rPr>
        <w:t>§13</w:t>
      </w:r>
    </w:p>
    <w:p w:rsidR="005B4643" w:rsidRPr="005B4643" w:rsidRDefault="005B4643" w:rsidP="005B4643">
      <w:pPr>
        <w:spacing w:line="276" w:lineRule="auto"/>
        <w:ind w:left="720" w:right="720"/>
        <w:jc w:val="center"/>
        <w:rPr>
          <w:kern w:val="2"/>
        </w:rPr>
      </w:pPr>
      <w:r w:rsidRPr="005B4643">
        <w:rPr>
          <w:rFonts w:ascii="Arial" w:hAnsi="Arial" w:cs="Arial"/>
          <w:b/>
          <w:kern w:val="2"/>
          <w:sz w:val="20"/>
          <w:szCs w:val="20"/>
        </w:rPr>
        <w:lastRenderedPageBreak/>
        <w:t>Kary Umowne</w:t>
      </w:r>
    </w:p>
    <w:p w:rsidR="005B4643" w:rsidRPr="005B4643" w:rsidRDefault="005B4643" w:rsidP="005B4643">
      <w:pPr>
        <w:pStyle w:val="Akapitzlist"/>
        <w:numPr>
          <w:ilvl w:val="0"/>
          <w:numId w:val="37"/>
        </w:numPr>
        <w:jc w:val="both"/>
        <w:rPr>
          <w:kern w:val="2"/>
        </w:rPr>
      </w:pPr>
      <w:r w:rsidRPr="005B4643">
        <w:rPr>
          <w:kern w:val="2"/>
          <w:sz w:val="20"/>
          <w:szCs w:val="20"/>
        </w:rPr>
        <w:t xml:space="preserve">W przypadku nienależytego wykonywania umowy, przez Przyjmującego zamówienie, Udzielający zamówienia może nałożyć na Przyjmującego zamówienie karę umowną </w:t>
      </w:r>
      <w:r w:rsidR="009B2684">
        <w:rPr>
          <w:kern w:val="2"/>
          <w:sz w:val="20"/>
          <w:szCs w:val="20"/>
        </w:rPr>
        <w:t xml:space="preserve">                                </w:t>
      </w:r>
      <w:r w:rsidRPr="005B4643">
        <w:rPr>
          <w:kern w:val="2"/>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9B2684">
        <w:rPr>
          <w:kern w:val="2"/>
          <w:sz w:val="20"/>
          <w:szCs w:val="20"/>
        </w:rPr>
        <w:t xml:space="preserve">                                </w:t>
      </w:r>
      <w:r w:rsidRPr="005B4643">
        <w:rPr>
          <w:kern w:val="2"/>
          <w:sz w:val="20"/>
          <w:szCs w:val="20"/>
        </w:rPr>
        <w:t xml:space="preserve">w przypadku: </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udzielenia świadczenia w sytuacji utraty uprawnień do udzielania świadczeń zdrowotnych,</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nieudzielenia świadczenia w czasie i miejscu ustalonym w umowie, za wyjątkiem przypadków wskazanych w § 2 ust. 4.</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 xml:space="preserve">udaremniania kontroli przeprowadzonej przez Udzielającego zamówienia, Narodowy Fundusz Zdrowia oraz inne uprawnione organy i podmioty albo niewykonania </w:t>
      </w:r>
      <w:r w:rsidR="009B2684">
        <w:rPr>
          <w:rFonts w:ascii="Arial" w:hAnsi="Arial" w:cs="Arial"/>
          <w:kern w:val="2"/>
          <w:sz w:val="20"/>
          <w:szCs w:val="20"/>
        </w:rPr>
        <w:t xml:space="preserve">                                        </w:t>
      </w:r>
      <w:r w:rsidRPr="005B4643">
        <w:rPr>
          <w:rFonts w:ascii="Arial" w:hAnsi="Arial" w:cs="Arial"/>
          <w:kern w:val="2"/>
          <w:sz w:val="20"/>
          <w:szCs w:val="20"/>
        </w:rPr>
        <w:t xml:space="preserve">w wyznaczonym terminie zaleceń pokontrolnych, </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pobierania nienależnych opłat od pacjentów za świadczenia będące przedmiotem umowy przez Przyjmującego zamówienie,</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nieuzasadnionej odmowy udzielenia pacjentowi,</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nieprawidłowego prowadzenia dokumentacji medycznej,</w:t>
      </w:r>
    </w:p>
    <w:p w:rsidR="005B4643" w:rsidRPr="005B4643" w:rsidRDefault="005B4643" w:rsidP="005B4643">
      <w:pPr>
        <w:tabs>
          <w:tab w:val="left" w:pos="284"/>
        </w:tabs>
        <w:suppressAutoHyphens w:val="0"/>
        <w:ind w:left="720"/>
        <w:jc w:val="both"/>
        <w:rPr>
          <w:kern w:val="2"/>
        </w:rPr>
      </w:pPr>
      <w:r w:rsidRPr="005B4643">
        <w:rPr>
          <w:rFonts w:ascii="Arial" w:hAnsi="Arial" w:cs="Arial"/>
          <w:kern w:val="2"/>
          <w:sz w:val="20"/>
          <w:szCs w:val="20"/>
        </w:rPr>
        <w:t xml:space="preserve">braku bieżącego sporządzania dokumentacji medycznej do rozliczenia z Narodowym Funduszem Zdrowia  przez personel wyznaczony. </w:t>
      </w:r>
    </w:p>
    <w:p w:rsidR="005B4643" w:rsidRPr="009B2684" w:rsidRDefault="005B4643" w:rsidP="009B2684">
      <w:pPr>
        <w:pStyle w:val="Akapitzlist"/>
        <w:numPr>
          <w:ilvl w:val="0"/>
          <w:numId w:val="37"/>
        </w:numPr>
        <w:tabs>
          <w:tab w:val="left" w:pos="284"/>
        </w:tabs>
        <w:jc w:val="both"/>
        <w:rPr>
          <w:kern w:val="2"/>
        </w:rPr>
      </w:pPr>
      <w:r w:rsidRPr="009B2684">
        <w:rPr>
          <w:kern w:val="2"/>
          <w:sz w:val="20"/>
          <w:szCs w:val="20"/>
        </w:rPr>
        <w:t xml:space="preserve">Kary umowne, nałożone przez Udzielającego zamówienia, podlegają potrąceniu z bieżącego wymagalnego zobowiązania po złożeniu stosownego oświadczenia przez Udzielającego zamówienia.                                  </w:t>
      </w:r>
    </w:p>
    <w:p w:rsidR="005B4643" w:rsidRPr="005B4643" w:rsidRDefault="005B4643" w:rsidP="005B4643">
      <w:pPr>
        <w:pStyle w:val="Akapitzlist"/>
        <w:numPr>
          <w:ilvl w:val="0"/>
          <w:numId w:val="34"/>
        </w:numPr>
        <w:tabs>
          <w:tab w:val="left" w:pos="284"/>
        </w:tabs>
        <w:jc w:val="both"/>
        <w:rPr>
          <w:kern w:val="2"/>
        </w:rPr>
      </w:pPr>
      <w:r w:rsidRPr="005B4643">
        <w:rPr>
          <w:kern w:val="2"/>
          <w:sz w:val="20"/>
          <w:szCs w:val="20"/>
        </w:rPr>
        <w:t>W przypadku, kiedy wysokość naliczonych kar umownych przekracza wartość bieżącego wymagalnego zobowiązania względem Przyjmującego zam</w:t>
      </w:r>
      <w:r>
        <w:rPr>
          <w:kern w:val="2"/>
          <w:sz w:val="20"/>
          <w:szCs w:val="20"/>
        </w:rPr>
        <w:t>ówienia, Udzielający zamówienia</w:t>
      </w:r>
      <w:r w:rsidRPr="005B4643">
        <w:rPr>
          <w:kern w:val="2"/>
          <w:sz w:val="20"/>
          <w:szCs w:val="20"/>
        </w:rPr>
        <w:t xml:space="preserve"> ma prawo dokonywać dalszych potrąceń w kolejnych miesiącach, aż do zaspokojenia całości roszczenia z tytułu naliczenia kary umownej lub dochodzić jej zapłaty od Przyjmującego zamówienie na zasadach ogólnych.</w:t>
      </w:r>
    </w:p>
    <w:p w:rsidR="005B4643" w:rsidRPr="009B2684" w:rsidRDefault="005B4643" w:rsidP="005B4643">
      <w:pPr>
        <w:numPr>
          <w:ilvl w:val="0"/>
          <w:numId w:val="34"/>
        </w:numPr>
        <w:tabs>
          <w:tab w:val="left" w:pos="142"/>
          <w:tab w:val="left" w:pos="284"/>
        </w:tabs>
        <w:jc w:val="both"/>
        <w:rPr>
          <w:kern w:val="2"/>
        </w:rPr>
      </w:pPr>
      <w:r w:rsidRPr="005B4643">
        <w:rPr>
          <w:rFonts w:ascii="Arial" w:hAnsi="Arial" w:cs="Arial"/>
          <w:kern w:val="2"/>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rsidR="009B2684" w:rsidRDefault="009B2684" w:rsidP="009B2684">
      <w:pPr>
        <w:tabs>
          <w:tab w:val="left" w:pos="142"/>
          <w:tab w:val="left" w:pos="284"/>
        </w:tabs>
        <w:ind w:left="1070"/>
        <w:jc w:val="both"/>
        <w:rPr>
          <w:kern w:val="2"/>
        </w:rPr>
      </w:pPr>
    </w:p>
    <w:p w:rsidR="00A926AE" w:rsidRDefault="009B2684" w:rsidP="009B2684">
      <w:pPr>
        <w:tabs>
          <w:tab w:val="left" w:pos="142"/>
          <w:tab w:val="left" w:pos="284"/>
        </w:tabs>
        <w:ind w:left="1070"/>
        <w:jc w:val="both"/>
        <w:rPr>
          <w:rFonts w:ascii="Arial" w:hAnsi="Arial" w:cs="Arial"/>
          <w:sz w:val="20"/>
          <w:szCs w:val="20"/>
        </w:rPr>
      </w:pPr>
      <w:r>
        <w:rPr>
          <w:kern w:val="2"/>
        </w:rPr>
        <w:t xml:space="preserve">                                                     </w:t>
      </w:r>
      <w:r w:rsidR="00A926AE" w:rsidRPr="009B2684">
        <w:rPr>
          <w:rFonts w:ascii="Arial" w:hAnsi="Arial" w:cs="Arial"/>
          <w:sz w:val="20"/>
          <w:szCs w:val="20"/>
        </w:rPr>
        <w:t>§14</w:t>
      </w:r>
    </w:p>
    <w:p w:rsidR="009B2684" w:rsidRPr="009B2684" w:rsidRDefault="009B2684" w:rsidP="009B2684">
      <w:pPr>
        <w:ind w:left="720" w:right="720"/>
        <w:jc w:val="center"/>
      </w:pPr>
      <w:r>
        <w:rPr>
          <w:rFonts w:ascii="Arial" w:hAnsi="Arial" w:cs="Arial"/>
          <w:b/>
          <w:sz w:val="20"/>
          <w:szCs w:val="20"/>
        </w:rPr>
        <w:t>Postanowienia końcowe</w:t>
      </w:r>
    </w:p>
    <w:p w:rsidR="009B2684" w:rsidRDefault="009B2684" w:rsidP="009B2684">
      <w:pPr>
        <w:pStyle w:val="Akapitzlist"/>
        <w:numPr>
          <w:ilvl w:val="0"/>
          <w:numId w:val="39"/>
        </w:numPr>
        <w:jc w:val="both"/>
      </w:pPr>
      <w:r w:rsidRPr="009B2684">
        <w:rPr>
          <w:sz w:val="20"/>
          <w:szCs w:val="20"/>
        </w:rPr>
        <w:t>Strony zastrzegają poufność treści postanowień niniejszej umowy w stosunku do osób trzecich, z wyjątkiem przypadków wynikających z przepisów prawa.</w:t>
      </w:r>
    </w:p>
    <w:p w:rsidR="009B2684" w:rsidRDefault="009B2684" w:rsidP="009B2684">
      <w:pPr>
        <w:numPr>
          <w:ilvl w:val="0"/>
          <w:numId w:val="39"/>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rsidR="009B2684" w:rsidRDefault="009B2684" w:rsidP="009B2684">
      <w:pPr>
        <w:numPr>
          <w:ilvl w:val="0"/>
          <w:numId w:val="39"/>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rsidR="009B2684" w:rsidRDefault="009B2684" w:rsidP="009B2684">
      <w:pPr>
        <w:numPr>
          <w:ilvl w:val="0"/>
          <w:numId w:val="39"/>
        </w:numPr>
        <w:jc w:val="both"/>
      </w:pPr>
      <w:r>
        <w:rPr>
          <w:rFonts w:ascii="Arial" w:hAnsi="Arial" w:cs="Arial"/>
          <w:sz w:val="20"/>
          <w:szCs w:val="20"/>
          <w:lang w:eastAsia="ar-SA"/>
        </w:rPr>
        <w:t>Przyjmujący zamówienie nie może przelać wierzytelności przysługujących mu względem Udzielającego zamówienia (zakaz cesji).</w:t>
      </w:r>
    </w:p>
    <w:p w:rsidR="008806C4" w:rsidRDefault="008806C4" w:rsidP="009B2684">
      <w:pPr>
        <w:ind w:firstLine="3885"/>
        <w:rPr>
          <w:rFonts w:ascii="Arial" w:hAnsi="Arial" w:cs="Arial"/>
          <w:sz w:val="20"/>
          <w:szCs w:val="20"/>
        </w:rPr>
      </w:pPr>
    </w:p>
    <w:p w:rsidR="00A926AE" w:rsidRPr="008806C4" w:rsidRDefault="008806C4" w:rsidP="00032671">
      <w:pPr>
        <w:rPr>
          <w:rFonts w:ascii="Arial" w:hAnsi="Arial" w:cs="Arial"/>
          <w:sz w:val="20"/>
          <w:szCs w:val="20"/>
        </w:rPr>
      </w:pPr>
      <w:r>
        <w:rPr>
          <w:rFonts w:ascii="Arial" w:hAnsi="Arial" w:cs="Arial"/>
          <w:sz w:val="20"/>
          <w:szCs w:val="20"/>
        </w:rPr>
        <w:t xml:space="preserve">                                                                             </w:t>
      </w:r>
      <w:r w:rsidR="00032671" w:rsidRPr="008806C4">
        <w:rPr>
          <w:rFonts w:ascii="Arial" w:hAnsi="Arial" w:cs="Arial"/>
          <w:sz w:val="20"/>
          <w:szCs w:val="20"/>
        </w:rPr>
        <w:t xml:space="preserve"> </w:t>
      </w:r>
      <w:r w:rsidR="00A926AE" w:rsidRPr="008806C4">
        <w:rPr>
          <w:rFonts w:ascii="Arial" w:hAnsi="Arial" w:cs="Arial"/>
          <w:sz w:val="20"/>
          <w:szCs w:val="20"/>
        </w:rPr>
        <w:t>§15</w:t>
      </w:r>
    </w:p>
    <w:p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 xml:space="preserve">Wszelkie zmiany lub uzupełnienia niniejszej umowy wymagają dla swej ważności formy pisemnej </w:t>
      </w:r>
      <w:r>
        <w:rPr>
          <w:rFonts w:ascii="Arial" w:hAnsi="Arial" w:cs="Arial"/>
          <w:sz w:val="20"/>
          <w:szCs w:val="20"/>
        </w:rPr>
        <w:br/>
        <w:t>w postaci aneksu pod rygorem nieważności.</w:t>
      </w:r>
    </w:p>
    <w:p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rsidR="009B2684" w:rsidRDefault="009B2684"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§16</w:t>
      </w:r>
    </w:p>
    <w:p w:rsidR="00A926AE" w:rsidRPr="008806C4" w:rsidRDefault="00A926AE" w:rsidP="00A926AE">
      <w:pPr>
        <w:jc w:val="both"/>
        <w:rPr>
          <w:rFonts w:ascii="Arial" w:hAnsi="Arial" w:cs="Arial"/>
          <w:sz w:val="20"/>
          <w:szCs w:val="20"/>
        </w:rPr>
      </w:pPr>
      <w:r w:rsidRPr="008806C4">
        <w:rPr>
          <w:rFonts w:ascii="Arial" w:hAnsi="Arial" w:cs="Arial"/>
          <w:sz w:val="20"/>
          <w:szCs w:val="20"/>
        </w:rPr>
        <w:t xml:space="preserve">Umowę sporządzoną w dwóch jednobrzmiących egzemplarzach, po jednym dla każdej </w:t>
      </w:r>
      <w:r w:rsidR="00315623" w:rsidRPr="008806C4">
        <w:rPr>
          <w:rFonts w:ascii="Arial" w:hAnsi="Arial" w:cs="Arial"/>
          <w:sz w:val="20"/>
          <w:szCs w:val="20"/>
        </w:rPr>
        <w:t xml:space="preserve"> </w:t>
      </w:r>
      <w:r w:rsidRPr="008806C4">
        <w:rPr>
          <w:rFonts w:ascii="Arial" w:hAnsi="Arial" w:cs="Arial"/>
          <w:sz w:val="20"/>
          <w:szCs w:val="20"/>
        </w:rPr>
        <w:t>ze stron.</w:t>
      </w:r>
    </w:p>
    <w:p w:rsidR="00A926AE" w:rsidRPr="008806C4" w:rsidRDefault="00A926AE" w:rsidP="00A926AE">
      <w:pPr>
        <w:jc w:val="both"/>
        <w:rPr>
          <w:rFonts w:ascii="Arial" w:hAnsi="Arial" w:cs="Arial"/>
          <w:sz w:val="20"/>
          <w:szCs w:val="20"/>
        </w:rPr>
      </w:pPr>
    </w:p>
    <w:p w:rsidR="00A926AE" w:rsidRPr="008806C4" w:rsidRDefault="00A926AE" w:rsidP="00A926AE">
      <w:pPr>
        <w:jc w:val="both"/>
        <w:rPr>
          <w:rFonts w:ascii="Arial" w:hAnsi="Arial" w:cs="Arial"/>
          <w:sz w:val="20"/>
          <w:szCs w:val="20"/>
        </w:rPr>
      </w:pPr>
    </w:p>
    <w:p w:rsidR="00A926AE" w:rsidRPr="008806C4" w:rsidRDefault="00A926AE" w:rsidP="00A926AE">
      <w:pPr>
        <w:jc w:val="both"/>
        <w:rPr>
          <w:rFonts w:ascii="Arial" w:hAnsi="Arial" w:cs="Arial"/>
          <w:b/>
          <w:sz w:val="20"/>
          <w:szCs w:val="20"/>
        </w:rPr>
      </w:pPr>
      <w:r w:rsidRPr="008806C4">
        <w:rPr>
          <w:rFonts w:ascii="Arial" w:hAnsi="Arial" w:cs="Arial"/>
          <w:b/>
          <w:sz w:val="20"/>
          <w:szCs w:val="20"/>
        </w:rPr>
        <w:t>Przyjmujący Zamówienie</w:t>
      </w:r>
      <w:r w:rsidR="00315623" w:rsidRPr="008806C4">
        <w:rPr>
          <w:rFonts w:ascii="Arial" w:hAnsi="Arial" w:cs="Arial"/>
          <w:b/>
          <w:sz w:val="20"/>
          <w:szCs w:val="20"/>
        </w:rPr>
        <w:t xml:space="preserve">                                                                Udzielający Zamówienie</w:t>
      </w: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9B2684" w:rsidRPr="00FD4B2B" w:rsidRDefault="009B2684" w:rsidP="009B2684">
      <w:pPr>
        <w:ind w:left="720" w:right="720"/>
        <w:jc w:val="both"/>
        <w:rPr>
          <w:sz w:val="20"/>
          <w:szCs w:val="20"/>
        </w:rPr>
      </w:pPr>
      <w:r w:rsidRPr="00FD4B2B">
        <w:rPr>
          <w:rFonts w:ascii="Arial" w:hAnsi="Arial" w:cs="Arial"/>
          <w:b/>
          <w:sz w:val="18"/>
          <w:szCs w:val="18"/>
        </w:rPr>
        <w:t>KLAUZULA INFORMACYJNA</w:t>
      </w:r>
    </w:p>
    <w:p w:rsidR="009B2684" w:rsidRPr="00FD4B2B" w:rsidRDefault="009B2684" w:rsidP="009B2684">
      <w:pPr>
        <w:ind w:left="720"/>
        <w:jc w:val="both"/>
        <w:rPr>
          <w:sz w:val="20"/>
          <w:szCs w:val="20"/>
        </w:rPr>
      </w:pPr>
      <w:r w:rsidRPr="00FD4B2B">
        <w:rPr>
          <w:rFonts w:ascii="Arial" w:hAnsi="Arial" w:cs="Arial"/>
          <w:i/>
          <w:sz w:val="18"/>
          <w:szCs w:val="18"/>
        </w:rPr>
        <w:t xml:space="preserve">Zgodnie z art.13 ust.1  ogólnego Rozporządzenia o Ochronie Danych (RODO) informujemy, że: </w:t>
      </w:r>
    </w:p>
    <w:p w:rsidR="009B2684" w:rsidRPr="00FD4B2B" w:rsidRDefault="009B2684" w:rsidP="009B2684">
      <w:pPr>
        <w:numPr>
          <w:ilvl w:val="0"/>
          <w:numId w:val="42"/>
        </w:numPr>
        <w:suppressAutoHyphens w:val="0"/>
        <w:ind w:right="720"/>
        <w:jc w:val="both"/>
        <w:rPr>
          <w:sz w:val="20"/>
          <w:szCs w:val="20"/>
        </w:rPr>
      </w:pPr>
      <w:r w:rsidRPr="00FD4B2B">
        <w:rPr>
          <w:rFonts w:ascii="Arial" w:hAnsi="Arial" w:cs="Arial"/>
          <w:i/>
          <w:sz w:val="18"/>
          <w:szCs w:val="18"/>
        </w:rPr>
        <w:t>administratorem danych osobowych Przyjmującego zamówienie jest Wojewó</w:t>
      </w:r>
      <w:r>
        <w:rPr>
          <w:rFonts w:ascii="Arial" w:hAnsi="Arial" w:cs="Arial"/>
          <w:i/>
          <w:sz w:val="18"/>
          <w:szCs w:val="18"/>
        </w:rPr>
        <w:t xml:space="preserve">dzki Szpital </w:t>
      </w:r>
      <w:r w:rsidRPr="00FD4B2B">
        <w:rPr>
          <w:rFonts w:ascii="Arial" w:hAnsi="Arial" w:cs="Arial"/>
          <w:i/>
          <w:sz w:val="18"/>
          <w:szCs w:val="18"/>
        </w:rPr>
        <w:t xml:space="preserve">im. Św. Ojca Pio </w:t>
      </w:r>
      <w:r>
        <w:rPr>
          <w:rFonts w:ascii="Arial" w:hAnsi="Arial" w:cs="Arial"/>
          <w:i/>
          <w:sz w:val="18"/>
          <w:szCs w:val="18"/>
        </w:rPr>
        <w:t xml:space="preserve">                      </w:t>
      </w:r>
      <w:r w:rsidRPr="00FD4B2B">
        <w:rPr>
          <w:rFonts w:ascii="Arial" w:hAnsi="Arial" w:cs="Arial"/>
          <w:i/>
          <w:sz w:val="18"/>
          <w:szCs w:val="18"/>
        </w:rPr>
        <w:t>w Przemyślu, adres: ul. Monte Cassino 18, 37-700 Przemyśl;</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administrator wyznaczył Inspektora Ochrony Danych Osobowych: </w:t>
      </w:r>
    </w:p>
    <w:p w:rsidR="009B2684" w:rsidRPr="00FD4B2B" w:rsidRDefault="009B2684" w:rsidP="009B2684">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administrator będzie przetwarzał dane osobowe  na podstawie art. 6 ust.1 lit </w:t>
      </w:r>
      <w:r>
        <w:rPr>
          <w:rFonts w:ascii="Arial" w:hAnsi="Arial" w:cs="Arial"/>
          <w:i/>
          <w:sz w:val="18"/>
          <w:szCs w:val="18"/>
        </w:rPr>
        <w:t xml:space="preserve">b)i c) RODO, tj. </w:t>
      </w:r>
      <w:r w:rsidRPr="00FD4B2B">
        <w:rPr>
          <w:rFonts w:ascii="Arial" w:hAnsi="Arial" w:cs="Arial"/>
          <w:i/>
          <w:sz w:val="18"/>
          <w:szCs w:val="18"/>
        </w:rPr>
        <w:t xml:space="preserve">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t>
      </w:r>
      <w:r>
        <w:rPr>
          <w:rFonts w:ascii="Arial" w:hAnsi="Arial" w:cs="Arial"/>
          <w:i/>
          <w:sz w:val="18"/>
          <w:szCs w:val="18"/>
        </w:rPr>
        <w:t xml:space="preserve">                </w:t>
      </w:r>
      <w:r w:rsidRPr="00FD4B2B">
        <w:rPr>
          <w:rFonts w:ascii="Arial" w:hAnsi="Arial" w:cs="Arial"/>
          <w:i/>
          <w:sz w:val="18"/>
          <w:szCs w:val="18"/>
        </w:rPr>
        <w:t xml:space="preserve">w związku z realizacją usług na rzecz administratora (np. kancelarią prawną, dostawcą oprogramowania, zewnętrznym audytorem);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Przyjmujący Zamówienie ma prawo do uzyskania kopii swoich danych osobowych w siedzibie administratora. </w:t>
      </w:r>
    </w:p>
    <w:p w:rsidR="009B2684" w:rsidRPr="00FD4B2B" w:rsidRDefault="009B2684" w:rsidP="009B2684">
      <w:pPr>
        <w:ind w:left="720" w:right="720"/>
        <w:jc w:val="both"/>
        <w:rPr>
          <w:sz w:val="20"/>
          <w:szCs w:val="20"/>
        </w:rPr>
      </w:pPr>
      <w:r w:rsidRPr="00FD4B2B">
        <w:rPr>
          <w:rFonts w:ascii="Arial" w:hAnsi="Arial" w:cs="Arial"/>
          <w:i/>
          <w:sz w:val="18"/>
          <w:szCs w:val="18"/>
        </w:rPr>
        <w:t xml:space="preserve">Dodatkowo zgodnie z art.13 ust.2 RODO informujemy, że: </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Pr>
          <w:rFonts w:ascii="Arial" w:hAnsi="Arial" w:cs="Arial"/>
          <w:i/>
          <w:sz w:val="18"/>
          <w:szCs w:val="18"/>
        </w:rPr>
        <w:t xml:space="preserve">                                   </w:t>
      </w:r>
      <w:r w:rsidRPr="00FD4B2B">
        <w:rPr>
          <w:rFonts w:ascii="Arial" w:hAnsi="Arial" w:cs="Arial"/>
          <w:i/>
          <w:sz w:val="18"/>
          <w:szCs w:val="18"/>
        </w:rPr>
        <w:t>o świadczeniach opieki zdrowotnej finansowanych ze ś</w:t>
      </w:r>
      <w:r>
        <w:rPr>
          <w:rFonts w:ascii="Arial" w:hAnsi="Arial" w:cs="Arial"/>
          <w:i/>
          <w:sz w:val="18"/>
          <w:szCs w:val="18"/>
        </w:rPr>
        <w:t xml:space="preserve">rodków publicznych </w:t>
      </w:r>
      <w:r w:rsidRPr="00FD4B2B">
        <w:rPr>
          <w:rFonts w:ascii="Arial" w:hAnsi="Arial" w:cs="Arial"/>
          <w:i/>
          <w:sz w:val="18"/>
          <w:szCs w:val="18"/>
        </w:rPr>
        <w:t xml:space="preserve"> i ustawy z dnia 6 listopada 2008 roku o prawach pacjenta i Rzeczniku Praw Pacj</w:t>
      </w:r>
      <w:r>
        <w:rPr>
          <w:rFonts w:ascii="Arial" w:hAnsi="Arial" w:cs="Arial"/>
          <w:i/>
          <w:sz w:val="18"/>
          <w:szCs w:val="18"/>
        </w:rPr>
        <w:t xml:space="preserve">enta </w:t>
      </w:r>
      <w:r w:rsidRPr="00FD4B2B">
        <w:rPr>
          <w:rFonts w:ascii="Arial" w:hAnsi="Arial" w:cs="Arial"/>
          <w:i/>
          <w:sz w:val="18"/>
          <w:szCs w:val="18"/>
        </w:rPr>
        <w:t xml:space="preserve">w zakresie, w jakim dane umieszczane są w dokumentacji sporządzonej dla celów wskazanych w ww. ustawach, </w:t>
      </w:r>
    </w:p>
    <w:p w:rsidR="009B2684" w:rsidRPr="00FD4B2B" w:rsidRDefault="009B2684" w:rsidP="009B2684">
      <w:pPr>
        <w:numPr>
          <w:ilvl w:val="0"/>
          <w:numId w:val="41"/>
        </w:numPr>
        <w:tabs>
          <w:tab w:val="clear" w:pos="0"/>
          <w:tab w:val="num" w:pos="709"/>
          <w:tab w:val="num" w:pos="1440"/>
        </w:tabs>
        <w:suppressAutoHyphens w:val="0"/>
        <w:ind w:right="720"/>
        <w:jc w:val="both"/>
        <w:rPr>
          <w:sz w:val="20"/>
          <w:szCs w:val="20"/>
        </w:rPr>
      </w:pPr>
      <w:r w:rsidRPr="00FD4B2B">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podanie danych osobowych jest dobrowolne, jednakże niezbędne do zawarcia umowy. Konsekwencją niepodania danych osobowych będzie brak możliwości realizacji umowy,</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 xml:space="preserve">administrator nie podejmuje decyzji w sposób zautomatyzowany w oparciu o Państwa dane osobowe. </w:t>
      </w:r>
    </w:p>
    <w:p w:rsidR="00315623" w:rsidRPr="008806C4" w:rsidRDefault="00315623" w:rsidP="00A926AE">
      <w:pPr>
        <w:jc w:val="right"/>
        <w:rPr>
          <w:rFonts w:ascii="Arial" w:hAnsi="Arial" w:cs="Arial"/>
          <w:b/>
          <w:i/>
          <w:sz w:val="20"/>
          <w:szCs w:val="20"/>
        </w:rPr>
      </w:pPr>
    </w:p>
    <w:p w:rsidR="00315623" w:rsidRPr="008806C4" w:rsidRDefault="00315623" w:rsidP="00A926AE">
      <w:pPr>
        <w:jc w:val="right"/>
        <w:rPr>
          <w:rFonts w:ascii="Arial" w:hAnsi="Arial" w:cs="Arial"/>
          <w:b/>
          <w:i/>
          <w:sz w:val="20"/>
          <w:szCs w:val="20"/>
        </w:rPr>
      </w:pPr>
    </w:p>
    <w:p w:rsidR="00032671" w:rsidRPr="008806C4" w:rsidRDefault="00A926AE" w:rsidP="008806C4">
      <w:pPr>
        <w:rPr>
          <w:rFonts w:ascii="Arial" w:hAnsi="Arial" w:cs="Arial"/>
          <w:sz w:val="20"/>
          <w:szCs w:val="20"/>
        </w:rPr>
      </w:pPr>
      <w:r w:rsidRPr="008806C4">
        <w:rPr>
          <w:rFonts w:ascii="Arial" w:hAnsi="Arial" w:cs="Arial"/>
          <w:b/>
          <w:sz w:val="20"/>
          <w:szCs w:val="20"/>
        </w:rPr>
        <w:t>Przyjmujący Zamówienie</w:t>
      </w:r>
    </w:p>
    <w:p w:rsidR="00032671" w:rsidRPr="008806C4" w:rsidRDefault="00032671" w:rsidP="00A926AE">
      <w:pPr>
        <w:jc w:val="right"/>
        <w:rPr>
          <w:rFonts w:ascii="Arial" w:hAnsi="Arial" w:cs="Arial"/>
          <w:sz w:val="20"/>
          <w:szCs w:val="20"/>
        </w:rPr>
      </w:pPr>
    </w:p>
    <w:p w:rsidR="00032671" w:rsidRPr="008806C4" w:rsidRDefault="00032671" w:rsidP="00A926AE">
      <w:pPr>
        <w:jc w:val="right"/>
        <w:rPr>
          <w:rFonts w:ascii="Arial" w:hAnsi="Arial" w:cs="Arial"/>
          <w:sz w:val="20"/>
          <w:szCs w:val="20"/>
        </w:rPr>
      </w:pPr>
    </w:p>
    <w:p w:rsidR="00032671" w:rsidRPr="008806C4" w:rsidRDefault="00032671"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F33A75">
      <w:pPr>
        <w:rPr>
          <w:rFonts w:ascii="Arial" w:hAnsi="Arial" w:cs="Arial"/>
          <w:sz w:val="20"/>
          <w:szCs w:val="20"/>
        </w:rPr>
      </w:pPr>
    </w:p>
    <w:p w:rsidR="00F33A75" w:rsidRDefault="00F33A75" w:rsidP="00F33A75">
      <w:pPr>
        <w:rPr>
          <w:rFonts w:ascii="Arial" w:hAnsi="Arial" w:cs="Arial"/>
          <w:sz w:val="20"/>
          <w:szCs w:val="20"/>
        </w:rPr>
      </w:pPr>
    </w:p>
    <w:p w:rsidR="00F33A75" w:rsidRDefault="00F33A75" w:rsidP="00F33A75">
      <w:pPr>
        <w:rPr>
          <w:rFonts w:ascii="Arial" w:hAnsi="Arial" w:cs="Arial"/>
          <w:sz w:val="20"/>
          <w:szCs w:val="20"/>
        </w:rPr>
      </w:pPr>
    </w:p>
    <w:p w:rsidR="00A926AE" w:rsidRDefault="008806C4" w:rsidP="00A926AE">
      <w:pPr>
        <w:jc w:val="right"/>
        <w:rPr>
          <w:rFonts w:ascii="Arial" w:hAnsi="Arial" w:cs="Arial"/>
          <w:sz w:val="20"/>
          <w:szCs w:val="20"/>
        </w:rPr>
      </w:pPr>
      <w:r>
        <w:rPr>
          <w:rFonts w:ascii="Arial" w:hAnsi="Arial" w:cs="Arial"/>
          <w:sz w:val="20"/>
          <w:szCs w:val="20"/>
        </w:rPr>
        <w:lastRenderedPageBreak/>
        <w:t>Z</w:t>
      </w:r>
      <w:r w:rsidR="00F33A75">
        <w:rPr>
          <w:rFonts w:ascii="Arial" w:hAnsi="Arial" w:cs="Arial"/>
          <w:sz w:val="20"/>
          <w:szCs w:val="20"/>
        </w:rPr>
        <w:t>ałącznik 1 do umowy nr  /KO/2023</w:t>
      </w:r>
    </w:p>
    <w:p w:rsidR="00C3000F" w:rsidRPr="008806C4" w:rsidRDefault="00CA280B" w:rsidP="00A926AE">
      <w:pPr>
        <w:jc w:val="right"/>
        <w:rPr>
          <w:rFonts w:ascii="Arial" w:hAnsi="Arial" w:cs="Arial"/>
          <w:sz w:val="20"/>
          <w:szCs w:val="20"/>
        </w:rPr>
      </w:pPr>
      <w:r>
        <w:rPr>
          <w:rFonts w:ascii="Arial" w:hAnsi="Arial" w:cs="Arial"/>
          <w:sz w:val="20"/>
          <w:szCs w:val="20"/>
        </w:rPr>
        <w:t>(jeżeli dotyczy)</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WYKAZ PERSONELU UDZIELAJĄCEGO ŚWIADCZENIA W PODSTAWOWEJ NOCNEJ </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I ŚWIĄTECZNEJ AMBULATORYJNEJ I WYJAZDOWEJ OPIECE </w:t>
      </w:r>
    </w:p>
    <w:tbl>
      <w:tblPr>
        <w:tblW w:w="5127" w:type="pct"/>
        <w:tblLook w:val="04A0" w:firstRow="1" w:lastRow="0" w:firstColumn="1" w:lastColumn="0" w:noHBand="0" w:noVBand="1"/>
      </w:tblPr>
      <w:tblGrid>
        <w:gridCol w:w="604"/>
        <w:gridCol w:w="2492"/>
        <w:gridCol w:w="1836"/>
        <w:gridCol w:w="4360"/>
      </w:tblGrid>
      <w:tr w:rsidR="0071698C" w:rsidRPr="008806C4" w:rsidTr="00A926AE">
        <w:tc>
          <w:tcPr>
            <w:tcW w:w="325"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Lp.</w:t>
            </w:r>
          </w:p>
        </w:tc>
        <w:tc>
          <w:tcPr>
            <w:tcW w:w="1341"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 xml:space="preserve">Imię i nazwisko </w:t>
            </w:r>
          </w:p>
        </w:tc>
        <w:tc>
          <w:tcPr>
            <w:tcW w:w="988"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Nr prawa wykonywania zawodu</w:t>
            </w:r>
          </w:p>
        </w:tc>
        <w:tc>
          <w:tcPr>
            <w:tcW w:w="2346" w:type="pct"/>
            <w:tcBorders>
              <w:top w:val="single" w:sz="4" w:space="0" w:color="000000"/>
              <w:left w:val="single" w:sz="4" w:space="0" w:color="000000"/>
              <w:bottom w:val="single" w:sz="4" w:space="0" w:color="000000"/>
              <w:right w:val="single" w:sz="4" w:space="0" w:color="000000"/>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Kwalifikacje ( nazwa i stopień specjalizacji)</w:t>
            </w:r>
          </w:p>
        </w:tc>
      </w:tr>
      <w:tr w:rsidR="0071698C" w:rsidRPr="008806C4" w:rsidTr="00A926AE">
        <w:trPr>
          <w:trHeight w:val="356"/>
        </w:trPr>
        <w:tc>
          <w:tcPr>
            <w:tcW w:w="325" w:type="pct"/>
            <w:tcBorders>
              <w:top w:val="single" w:sz="4" w:space="0" w:color="000000"/>
              <w:left w:val="single" w:sz="4" w:space="0" w:color="000000"/>
              <w:bottom w:val="single" w:sz="4" w:space="0" w:color="000000"/>
              <w:right w:val="nil"/>
            </w:tcBorders>
          </w:tcPr>
          <w:p w:rsidR="00A926AE" w:rsidRPr="008806C4" w:rsidRDefault="00A926AE">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A926AE" w:rsidRPr="008806C4" w:rsidRDefault="00A926AE"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bl>
    <w:p w:rsidR="00A926AE" w:rsidRPr="008806C4" w:rsidRDefault="00A926AE" w:rsidP="00A926AE">
      <w:pPr>
        <w:rPr>
          <w:rFonts w:ascii="Arial" w:hAnsi="Arial" w:cs="Arial"/>
          <w:sz w:val="20"/>
          <w:szCs w:val="20"/>
        </w:rPr>
      </w:pPr>
    </w:p>
    <w:p w:rsidR="00A926AE" w:rsidRPr="008806C4" w:rsidRDefault="00A926AE" w:rsidP="00A926AE">
      <w:pPr>
        <w:rPr>
          <w:rFonts w:ascii="Arial" w:hAnsi="Arial" w:cs="Arial"/>
          <w:b/>
          <w:sz w:val="20"/>
          <w:szCs w:val="20"/>
        </w:rPr>
      </w:pPr>
    </w:p>
    <w:p w:rsidR="000A6889" w:rsidRPr="009B2684" w:rsidRDefault="00A926AE" w:rsidP="009B2684">
      <w:pPr>
        <w:jc w:val="both"/>
        <w:rPr>
          <w:rFonts w:ascii="Arial" w:hAnsi="Arial" w:cs="Arial"/>
          <w:b/>
          <w:sz w:val="20"/>
          <w:szCs w:val="20"/>
        </w:rPr>
      </w:pPr>
      <w:r w:rsidRPr="008806C4">
        <w:rPr>
          <w:rFonts w:ascii="Arial" w:hAnsi="Arial" w:cs="Arial"/>
          <w:b/>
          <w:sz w:val="20"/>
          <w:szCs w:val="20"/>
        </w:rPr>
        <w:t>Przyjmujący Zamówienie</w:t>
      </w:r>
      <w:r w:rsidR="00095BD3" w:rsidRPr="008806C4">
        <w:rPr>
          <w:rFonts w:ascii="Arial" w:hAnsi="Arial" w:cs="Arial"/>
          <w:b/>
          <w:sz w:val="20"/>
          <w:szCs w:val="20"/>
        </w:rPr>
        <w:t xml:space="preserve">                                                       </w:t>
      </w:r>
      <w:r w:rsidR="008806C4">
        <w:rPr>
          <w:rFonts w:ascii="Arial" w:hAnsi="Arial" w:cs="Arial"/>
          <w:b/>
          <w:sz w:val="20"/>
          <w:szCs w:val="20"/>
        </w:rPr>
        <w:t xml:space="preserve">          Udzielający Zamówieni</w:t>
      </w:r>
      <w:r w:rsidR="00F33A75">
        <w:rPr>
          <w:rFonts w:ascii="Arial" w:hAnsi="Arial" w:cs="Arial"/>
          <w:b/>
          <w:sz w:val="20"/>
          <w:szCs w:val="20"/>
        </w:rPr>
        <w:t>a</w:t>
      </w:r>
    </w:p>
    <w:p w:rsidR="009B2684" w:rsidRDefault="009B2684" w:rsidP="009B2684">
      <w:pPr>
        <w:rPr>
          <w:rFonts w:ascii="Arial" w:hAnsi="Arial" w:cs="Arial"/>
          <w:sz w:val="20"/>
          <w:szCs w:val="20"/>
        </w:rPr>
      </w:pPr>
    </w:p>
    <w:p w:rsidR="00F33A75" w:rsidRDefault="00F33A75" w:rsidP="009B2684">
      <w:pPr>
        <w:rPr>
          <w:rFonts w:ascii="Arial" w:hAnsi="Arial" w:cs="Arial"/>
          <w:sz w:val="20"/>
          <w:szCs w:val="20"/>
        </w:rPr>
      </w:pPr>
    </w:p>
    <w:p w:rsidR="00F33A75" w:rsidRDefault="00F33A75" w:rsidP="009B2684">
      <w:pPr>
        <w:rPr>
          <w:rFonts w:ascii="Arial" w:hAnsi="Arial" w:cs="Arial"/>
          <w:sz w:val="20"/>
          <w:szCs w:val="20"/>
        </w:rPr>
      </w:pPr>
    </w:p>
    <w:p w:rsidR="00A926AE" w:rsidRPr="008806C4" w:rsidRDefault="009B2684" w:rsidP="009B2684">
      <w:pPr>
        <w:rPr>
          <w:rFonts w:ascii="Arial" w:hAnsi="Arial" w:cs="Arial"/>
          <w:sz w:val="20"/>
          <w:szCs w:val="20"/>
        </w:rPr>
      </w:pPr>
      <w:r>
        <w:rPr>
          <w:rFonts w:ascii="Arial" w:hAnsi="Arial" w:cs="Arial"/>
          <w:sz w:val="20"/>
          <w:szCs w:val="20"/>
        </w:rPr>
        <w:t xml:space="preserve">                                                                                                   </w:t>
      </w:r>
      <w:r w:rsidR="008806C4">
        <w:rPr>
          <w:rFonts w:ascii="Arial" w:hAnsi="Arial" w:cs="Arial"/>
          <w:sz w:val="20"/>
          <w:szCs w:val="20"/>
        </w:rPr>
        <w:t>Załą</w:t>
      </w:r>
      <w:r w:rsidR="00F33A75">
        <w:rPr>
          <w:rFonts w:ascii="Arial" w:hAnsi="Arial" w:cs="Arial"/>
          <w:sz w:val="20"/>
          <w:szCs w:val="20"/>
        </w:rPr>
        <w:t>cznik nr 2 do umowy nr  /KO/2023</w:t>
      </w:r>
    </w:p>
    <w:p w:rsidR="00A926AE" w:rsidRPr="008806C4" w:rsidRDefault="00A926AE" w:rsidP="00A926AE">
      <w:pPr>
        <w:jc w:val="right"/>
        <w:rPr>
          <w:rFonts w:ascii="Arial" w:hAnsi="Arial" w:cs="Arial"/>
          <w:b/>
          <w:smallCaps/>
          <w:sz w:val="20"/>
          <w:szCs w:val="20"/>
        </w:rPr>
      </w:pPr>
      <w:r w:rsidRPr="008806C4">
        <w:rPr>
          <w:rFonts w:ascii="Arial" w:hAnsi="Arial" w:cs="Arial"/>
          <w:b/>
          <w:smallCaps/>
          <w:sz w:val="20"/>
          <w:szCs w:val="20"/>
        </w:rPr>
        <w:t>MIESIĘCZNA EWIDENCJA WYKONANYCH ŚWIADCZEŃ  w …………………………………………….</w:t>
      </w:r>
    </w:p>
    <w:p w:rsidR="00A926AE" w:rsidRPr="008806C4" w:rsidRDefault="00A926AE" w:rsidP="00A926AE">
      <w:pPr>
        <w:jc w:val="center"/>
        <w:rPr>
          <w:rFonts w:ascii="Arial" w:hAnsi="Arial" w:cs="Arial"/>
          <w:sz w:val="20"/>
          <w:szCs w:val="20"/>
        </w:rPr>
      </w:pPr>
      <w:r w:rsidRPr="008806C4">
        <w:rPr>
          <w:rFonts w:ascii="Arial" w:hAnsi="Arial" w:cs="Arial"/>
          <w:sz w:val="20"/>
          <w:szCs w:val="20"/>
        </w:rPr>
        <w:t>w miesiącu .............................................................................................</w:t>
      </w:r>
    </w:p>
    <w:tbl>
      <w:tblPr>
        <w:tblW w:w="9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4"/>
        <w:gridCol w:w="720"/>
        <w:gridCol w:w="720"/>
        <w:gridCol w:w="720"/>
        <w:gridCol w:w="1902"/>
        <w:gridCol w:w="1559"/>
        <w:gridCol w:w="1861"/>
        <w:gridCol w:w="1440"/>
      </w:tblGrid>
      <w:tr w:rsidR="00A926AE" w:rsidRPr="008806C4" w:rsidTr="00A926AE">
        <w:trPr>
          <w:cantSplit/>
          <w:trHeight w:val="340"/>
          <w:jc w:val="center"/>
        </w:trPr>
        <w:tc>
          <w:tcPr>
            <w:tcW w:w="1004" w:type="dxa"/>
            <w:vMerge w:val="restart"/>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Data</w:t>
            </w:r>
          </w:p>
        </w:tc>
        <w:tc>
          <w:tcPr>
            <w:tcW w:w="2160" w:type="dxa"/>
            <w:gridSpan w:val="3"/>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Godziny</w:t>
            </w:r>
          </w:p>
        </w:tc>
        <w:tc>
          <w:tcPr>
            <w:tcW w:w="1902"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Imię i nazwisko lekarza</w:t>
            </w:r>
          </w:p>
        </w:tc>
        <w:tc>
          <w:tcPr>
            <w:tcW w:w="1559"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Podpis</w:t>
            </w:r>
          </w:p>
        </w:tc>
        <w:tc>
          <w:tcPr>
            <w:tcW w:w="1861"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Imię i nazwisko lekarza</w:t>
            </w:r>
          </w:p>
        </w:tc>
        <w:tc>
          <w:tcPr>
            <w:tcW w:w="144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Podpis</w:t>
            </w:r>
          </w:p>
        </w:tc>
      </w:tr>
      <w:tr w:rsidR="00A926AE" w:rsidRPr="008806C4" w:rsidTr="00A926AE">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suppressAutoHyphens w:val="0"/>
              <w:rPr>
                <w:rFonts w:ascii="Arial" w:hAnsi="Arial" w:cs="Arial"/>
                <w:b/>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sz w:val="20"/>
                <w:szCs w:val="20"/>
              </w:rPr>
            </w:pPr>
            <w:r w:rsidRPr="008806C4">
              <w:rPr>
                <w:rFonts w:ascii="Arial" w:hAnsi="Arial" w:cs="Arial"/>
                <w:b/>
                <w:sz w:val="20"/>
                <w:szCs w:val="20"/>
              </w:rPr>
              <w:t>od</w:t>
            </w:r>
          </w:p>
        </w:tc>
        <w:tc>
          <w:tcPr>
            <w:tcW w:w="72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do</w:t>
            </w:r>
          </w:p>
        </w:tc>
        <w:tc>
          <w:tcPr>
            <w:tcW w:w="72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czas</w:t>
            </w: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b/>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b/>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b/>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394"/>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428"/>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78"/>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82"/>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86"/>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92"/>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90"/>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94"/>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88"/>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bl>
    <w:p w:rsidR="00A926AE" w:rsidRPr="008806C4" w:rsidRDefault="00A926AE" w:rsidP="00A926AE">
      <w:pPr>
        <w:jc w:val="right"/>
        <w:rPr>
          <w:rFonts w:ascii="Arial" w:hAnsi="Arial" w:cs="Arial"/>
          <w:i/>
          <w:sz w:val="20"/>
          <w:szCs w:val="20"/>
        </w:rPr>
      </w:pPr>
      <w:r w:rsidRPr="008806C4">
        <w:rPr>
          <w:rFonts w:ascii="Arial" w:hAnsi="Arial" w:cs="Arial"/>
          <w:i/>
          <w:sz w:val="20"/>
          <w:szCs w:val="20"/>
        </w:rPr>
        <w:t xml:space="preserve">Podpis Przyjmującego Zamówienie </w:t>
      </w:r>
    </w:p>
    <w:p w:rsidR="009B2684" w:rsidRDefault="009B2684" w:rsidP="00A926AE">
      <w:pPr>
        <w:jc w:val="right"/>
        <w:rPr>
          <w:rFonts w:ascii="Arial" w:hAnsi="Arial" w:cs="Arial"/>
          <w:sz w:val="20"/>
          <w:szCs w:val="20"/>
        </w:rPr>
      </w:pPr>
    </w:p>
    <w:p w:rsidR="00A926AE" w:rsidRPr="008806C4" w:rsidRDefault="00A926AE" w:rsidP="00A926AE">
      <w:pPr>
        <w:jc w:val="right"/>
        <w:rPr>
          <w:rFonts w:ascii="Arial" w:hAnsi="Arial" w:cs="Arial"/>
          <w:sz w:val="20"/>
          <w:szCs w:val="20"/>
          <w:lang w:eastAsia="pl-PL"/>
        </w:rPr>
      </w:pPr>
      <w:r w:rsidRPr="008806C4">
        <w:rPr>
          <w:rFonts w:ascii="Arial" w:hAnsi="Arial" w:cs="Arial"/>
          <w:sz w:val="20"/>
          <w:szCs w:val="20"/>
        </w:rPr>
        <w:t>Załą</w:t>
      </w:r>
      <w:r w:rsidR="00095BD3" w:rsidRPr="008806C4">
        <w:rPr>
          <w:rFonts w:ascii="Arial" w:hAnsi="Arial" w:cs="Arial"/>
          <w:sz w:val="20"/>
          <w:szCs w:val="20"/>
        </w:rPr>
        <w:t>cznik nr 3</w:t>
      </w:r>
      <w:r w:rsidR="00315623" w:rsidRPr="008806C4">
        <w:rPr>
          <w:rFonts w:ascii="Arial" w:hAnsi="Arial" w:cs="Arial"/>
          <w:sz w:val="20"/>
          <w:szCs w:val="20"/>
        </w:rPr>
        <w:t xml:space="preserve"> do umowy nr </w:t>
      </w:r>
      <w:r w:rsidR="00F33A75">
        <w:rPr>
          <w:rFonts w:ascii="Arial" w:hAnsi="Arial" w:cs="Arial"/>
          <w:sz w:val="20"/>
          <w:szCs w:val="20"/>
        </w:rPr>
        <w:t xml:space="preserve"> /2023</w:t>
      </w:r>
      <w:r w:rsidRPr="008806C4">
        <w:rPr>
          <w:rFonts w:ascii="Arial" w:hAnsi="Arial" w:cs="Arial"/>
          <w:sz w:val="20"/>
          <w:szCs w:val="20"/>
        </w:rPr>
        <w:t xml:space="preserve"> </w:t>
      </w:r>
    </w:p>
    <w:p w:rsidR="00A926AE" w:rsidRPr="008806C4" w:rsidRDefault="00A926AE" w:rsidP="00A926AE">
      <w:pPr>
        <w:jc w:val="right"/>
        <w:rPr>
          <w:rFonts w:ascii="Arial" w:hAnsi="Arial" w:cs="Arial"/>
          <w:sz w:val="20"/>
          <w:szCs w:val="20"/>
        </w:rPr>
      </w:pP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Wyposażenie torby lekarza POZ</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LEKI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2303"/>
        <w:gridCol w:w="2303"/>
        <w:gridCol w:w="2303"/>
      </w:tblGrid>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Lp.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Nazwa leku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Ilość leku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Postać leku </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sz w:val="20"/>
                <w:szCs w:val="20"/>
              </w:rPr>
            </w:pPr>
            <w:r w:rsidRPr="008806C4">
              <w:rPr>
                <w:rFonts w:ascii="Arial" w:hAnsi="Arial" w:cs="Arial"/>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Adrenalina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Atropina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Clemastin</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Deksametason 8mg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Deksametason 4mg</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6</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Dopomina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7</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Furosemid</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8</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Hydroksyzyna 25g</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rPr>
                <w:rFonts w:ascii="Arial" w:hAnsi="Arial" w:cs="Arial"/>
                <w:b/>
                <w:sz w:val="20"/>
                <w:szCs w:val="20"/>
              </w:rPr>
            </w:pPr>
            <w:r w:rsidRPr="008806C4">
              <w:rPr>
                <w:rFonts w:ascii="Arial" w:hAnsi="Arial" w:cs="Arial"/>
                <w:b/>
                <w:sz w:val="20"/>
                <w:szCs w:val="20"/>
              </w:rPr>
              <w:t>Blister</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9</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0,9%NaCl-250ml</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Butelka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10</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Żel Lignocaina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Opakowanie</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Ketonal</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Aerosonit</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Aerozol</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Pyralgina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Paracetamol 500 mg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Czopki</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16</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Paracetamol 250 mg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Czopki</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17</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Relanium</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18</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Berotek</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19</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No-spa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20</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Anexate</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Spasmolgan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Corchydron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bl>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095BD3" w:rsidP="00A926AE">
      <w:pPr>
        <w:jc w:val="center"/>
        <w:rPr>
          <w:rFonts w:ascii="Arial" w:hAnsi="Arial" w:cs="Arial"/>
          <w:b/>
          <w:sz w:val="20"/>
          <w:szCs w:val="20"/>
        </w:rPr>
      </w:pPr>
      <w:r w:rsidRPr="008806C4">
        <w:rPr>
          <w:rFonts w:ascii="Arial" w:hAnsi="Arial" w:cs="Arial"/>
          <w:b/>
          <w:sz w:val="20"/>
          <w:szCs w:val="20"/>
        </w:rPr>
        <w:t>SPRZĘ</w:t>
      </w:r>
      <w:r w:rsidR="00A926AE" w:rsidRPr="008806C4">
        <w:rPr>
          <w:rFonts w:ascii="Arial" w:hAnsi="Arial" w:cs="Arial"/>
          <w:b/>
          <w:sz w:val="20"/>
          <w:szCs w:val="20"/>
        </w:rPr>
        <w:t xml:space="preserve">T MEDYCZNY </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APARAT AMBU</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xml:space="preserve">- CEWNIK FOLEYA 18,20,22 po 2 szt. </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xml:space="preserve">- ZESTA DO PODAWANIA PŁYNÓW – 2 szt. </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ZESTAW IGIEŁ VIGO + VENAPLASTRY</w:t>
      </w: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r w:rsidRPr="008806C4">
        <w:rPr>
          <w:rFonts w:ascii="Arial" w:hAnsi="Arial" w:cs="Arial"/>
          <w:b/>
          <w:sz w:val="20"/>
          <w:szCs w:val="20"/>
        </w:rPr>
        <w:t>Przyjmujący Zamówienie</w:t>
      </w:r>
      <w:r w:rsidR="00032671" w:rsidRPr="008806C4">
        <w:rPr>
          <w:rFonts w:ascii="Arial" w:hAnsi="Arial" w:cs="Arial"/>
          <w:b/>
          <w:sz w:val="20"/>
          <w:szCs w:val="20"/>
        </w:rPr>
        <w:t xml:space="preserve">                                                                             Udzielający Zamówien</w:t>
      </w:r>
      <w:r w:rsidR="00F33A75">
        <w:rPr>
          <w:rFonts w:ascii="Arial" w:hAnsi="Arial" w:cs="Arial"/>
          <w:b/>
          <w:sz w:val="20"/>
          <w:szCs w:val="20"/>
        </w:rPr>
        <w:t>ia</w:t>
      </w:r>
    </w:p>
    <w:p w:rsidR="00A926AE" w:rsidRPr="008806C4" w:rsidRDefault="00A926AE" w:rsidP="00A926AE">
      <w:pPr>
        <w:jc w:val="both"/>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Default="002649E8" w:rsidP="00A926AE">
      <w:pPr>
        <w:jc w:val="center"/>
        <w:rPr>
          <w:rFonts w:ascii="Arial" w:hAnsi="Arial" w:cs="Arial"/>
          <w:b/>
          <w:sz w:val="22"/>
          <w:szCs w:val="22"/>
        </w:rPr>
      </w:pPr>
    </w:p>
    <w:sectPr w:rsidR="002649E8">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0743" w:rsidRDefault="00E50743" w:rsidP="00A926AE">
      <w:r>
        <w:separator/>
      </w:r>
    </w:p>
  </w:endnote>
  <w:endnote w:type="continuationSeparator" w:id="0">
    <w:p w:rsidR="00E50743" w:rsidRDefault="00E50743" w:rsidP="00A92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Math">
    <w:panose1 w:val="02040503050406030204"/>
    <w:charset w:val="EE"/>
    <w:family w:val="roman"/>
    <w:pitch w:val="variable"/>
    <w:sig w:usb0="E00002FF" w:usb1="42002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6811504"/>
      <w:docPartObj>
        <w:docPartGallery w:val="Page Numbers (Bottom of Page)"/>
        <w:docPartUnique/>
      </w:docPartObj>
    </w:sdtPr>
    <w:sdtEndPr/>
    <w:sdtContent>
      <w:p w:rsidR="0071698C" w:rsidRDefault="0071698C">
        <w:pPr>
          <w:pStyle w:val="Stopka"/>
          <w:jc w:val="center"/>
        </w:pPr>
        <w:r>
          <w:fldChar w:fldCharType="begin"/>
        </w:r>
        <w:r>
          <w:instrText>PAGE   \* MERGEFORMAT</w:instrText>
        </w:r>
        <w:r>
          <w:fldChar w:fldCharType="separate"/>
        </w:r>
        <w:r w:rsidR="00355E97">
          <w:rPr>
            <w:noProof/>
          </w:rPr>
          <w:t>5</w:t>
        </w:r>
        <w:r>
          <w:fldChar w:fldCharType="end"/>
        </w:r>
      </w:p>
    </w:sdtContent>
  </w:sdt>
  <w:p w:rsidR="0071698C" w:rsidRDefault="0071698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0743" w:rsidRDefault="00E50743" w:rsidP="00A926AE">
      <w:r>
        <w:separator/>
      </w:r>
    </w:p>
  </w:footnote>
  <w:footnote w:type="continuationSeparator" w:id="0">
    <w:p w:rsidR="00E50743" w:rsidRDefault="00E50743" w:rsidP="00A926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5891" w:rsidRPr="0040660D" w:rsidRDefault="00E15891" w:rsidP="00E15891">
    <w:pPr>
      <w:jc w:val="right"/>
      <w:rPr>
        <w:sz w:val="22"/>
        <w:szCs w:val="22"/>
      </w:rPr>
    </w:pPr>
    <w:r w:rsidRPr="0040660D">
      <w:rPr>
        <w:rFonts w:ascii="Arial" w:hAnsi="Arial" w:cs="Arial"/>
        <w:b/>
        <w:bCs/>
        <w:sz w:val="22"/>
        <w:szCs w:val="22"/>
        <w:lang w:eastAsia="ar-SA"/>
      </w:rPr>
      <w:t>Załącznik Nr 3 do SWKO</w:t>
    </w:r>
  </w:p>
  <w:p w:rsidR="00E15891" w:rsidRPr="0040660D" w:rsidRDefault="0040660D" w:rsidP="00E15891">
    <w:pPr>
      <w:tabs>
        <w:tab w:val="center" w:pos="4536"/>
        <w:tab w:val="right" w:pos="9072"/>
      </w:tabs>
      <w:jc w:val="right"/>
      <w:rPr>
        <w:sz w:val="22"/>
        <w:szCs w:val="22"/>
      </w:rPr>
    </w:pPr>
    <w:r>
      <w:rPr>
        <w:rFonts w:ascii="Arial" w:hAnsi="Arial" w:cs="Arial"/>
        <w:sz w:val="22"/>
        <w:szCs w:val="22"/>
        <w:lang w:eastAsia="ar-SA"/>
      </w:rPr>
      <w:t>Postępowanie nr WSz.DOP</w:t>
    </w:r>
    <w:r w:rsidR="00E15891" w:rsidRPr="0040660D">
      <w:rPr>
        <w:rFonts w:ascii="Arial" w:hAnsi="Arial" w:cs="Arial"/>
        <w:sz w:val="22"/>
        <w:szCs w:val="22"/>
        <w:lang w:eastAsia="ar-SA"/>
      </w:rPr>
      <w:t>/4/46/X</w:t>
    </w:r>
    <w:r w:rsidRPr="0040660D">
      <w:rPr>
        <w:rFonts w:ascii="Arial" w:hAnsi="Arial" w:cs="Arial"/>
        <w:sz w:val="22"/>
        <w:szCs w:val="22"/>
        <w:lang w:eastAsia="ar-SA"/>
      </w:rPr>
      <w:t>XVI</w:t>
    </w:r>
    <w:r w:rsidR="005F6CDC">
      <w:rPr>
        <w:rFonts w:ascii="Arial" w:hAnsi="Arial" w:cs="Arial"/>
        <w:sz w:val="22"/>
        <w:szCs w:val="22"/>
        <w:lang w:eastAsia="ar-SA"/>
      </w:rPr>
      <w:t>-KO/2023</w:t>
    </w:r>
  </w:p>
  <w:p w:rsidR="00E15891" w:rsidRPr="00E15891" w:rsidRDefault="00E15891" w:rsidP="00E1589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975"/>
        </w:tabs>
        <w:ind w:left="975" w:hanging="615"/>
      </w:p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00000006"/>
    <w:name w:val="WW8Num18"/>
    <w:lvl w:ilvl="0">
      <w:start w:val="2"/>
      <w:numFmt w:val="decimal"/>
      <w:lvlText w:val="%1."/>
      <w:lvlJc w:val="left"/>
      <w:pPr>
        <w:tabs>
          <w:tab w:val="num" w:pos="975"/>
        </w:tabs>
        <w:ind w:left="975" w:hanging="615"/>
      </w:pPr>
    </w:lvl>
  </w:abstractNum>
  <w:abstractNum w:abstractNumId="3" w15:restartNumberingAfterBreak="0">
    <w:nsid w:val="00000008"/>
    <w:multiLevelType w:val="multilevel"/>
    <w:tmpl w:val="0D8E439E"/>
    <w:name w:val="WW8Num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hint="default"/>
        <w:b w:val="0"/>
      </w:rPr>
    </w:lvl>
    <w:lvl w:ilvl="2">
      <w:start w:val="1"/>
      <w:numFmt w:val="none"/>
      <w:suff w:val="nothing"/>
      <w:lvlText w:val="a)"/>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785"/>
        </w:tabs>
        <w:ind w:left="785"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C"/>
    <w:multiLevelType w:val="multilevel"/>
    <w:tmpl w:val="0000000C"/>
    <w:name w:val="WW8Num12"/>
    <w:lvl w:ilvl="0">
      <w:start w:val="1"/>
      <w:numFmt w:val="decimal"/>
      <w:lvlText w:val="%1."/>
      <w:lvlJc w:val="left"/>
      <w:pPr>
        <w:tabs>
          <w:tab w:val="num" w:pos="-360"/>
        </w:tabs>
        <w:ind w:left="360" w:hanging="360"/>
      </w:pPr>
      <w:rPr>
        <w:rFonts w:ascii="Arial" w:hAnsi="Arial" w:cs="Arial"/>
        <w:b w:val="0"/>
        <w:kern w:val="2"/>
        <w:sz w:val="20"/>
        <w:szCs w:val="20"/>
        <w:lang w:eastAsia="ar-SA"/>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7"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F"/>
    <w:multiLevelType w:val="singleLevel"/>
    <w:tmpl w:val="3BA6CA8A"/>
    <w:name w:val="WW8Num15"/>
    <w:lvl w:ilvl="0">
      <w:start w:val="1"/>
      <w:numFmt w:val="lowerLetter"/>
      <w:lvlText w:val="%1)"/>
      <w:lvlJc w:val="left"/>
      <w:pPr>
        <w:tabs>
          <w:tab w:val="num" w:pos="0"/>
        </w:tabs>
        <w:ind w:left="720" w:hanging="360"/>
      </w:pPr>
      <w:rPr>
        <w:rFonts w:hint="default"/>
      </w:rPr>
    </w:lvl>
  </w:abstractNum>
  <w:abstractNum w:abstractNumId="10"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12"/>
    <w:multiLevelType w:val="multilevel"/>
    <w:tmpl w:val="00000012"/>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2AD511E"/>
    <w:multiLevelType w:val="hybridMultilevel"/>
    <w:tmpl w:val="79E6125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03F27AC7"/>
    <w:multiLevelType w:val="hybridMultilevel"/>
    <w:tmpl w:val="710C393A"/>
    <w:lvl w:ilvl="0" w:tplc="0415000F">
      <w:start w:val="1"/>
      <w:numFmt w:val="decimal"/>
      <w:lvlText w:val="%1."/>
      <w:lvlJc w:val="left"/>
      <w:pPr>
        <w:ind w:left="720" w:hanging="360"/>
      </w:pPr>
    </w:lvl>
    <w:lvl w:ilvl="1" w:tplc="00000011">
      <w:start w:val="1"/>
      <w:numFmt w:val="decimal"/>
      <w:lvlText w:val="%2)"/>
      <w:lvlJc w:val="left"/>
      <w:pPr>
        <w:ind w:left="928" w:hanging="360"/>
      </w:pPr>
      <w:rPr>
        <w:rFonts w:ascii="Arial"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4BD0306"/>
    <w:multiLevelType w:val="hybridMultilevel"/>
    <w:tmpl w:val="B32C26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5070199"/>
    <w:multiLevelType w:val="hybridMultilevel"/>
    <w:tmpl w:val="F0824956"/>
    <w:lvl w:ilvl="0" w:tplc="923A243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15:restartNumberingAfterBreak="0">
    <w:nsid w:val="05FA03D9"/>
    <w:multiLevelType w:val="hybridMultilevel"/>
    <w:tmpl w:val="ADFE9778"/>
    <w:lvl w:ilvl="0" w:tplc="2A22D8A2">
      <w:start w:val="1"/>
      <w:numFmt w:val="decimal"/>
      <w:lvlText w:val="%1."/>
      <w:lvlJc w:val="left"/>
      <w:pPr>
        <w:tabs>
          <w:tab w:val="num" w:pos="170"/>
        </w:tabs>
        <w:ind w:left="284" w:hanging="284"/>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094E1982"/>
    <w:multiLevelType w:val="hybridMultilevel"/>
    <w:tmpl w:val="DC7E6402"/>
    <w:lvl w:ilvl="0" w:tplc="2FF67214">
      <w:start w:val="1"/>
      <w:numFmt w:val="decimal"/>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D676BA4"/>
    <w:multiLevelType w:val="multilevel"/>
    <w:tmpl w:val="8EF612E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0" w15:restartNumberingAfterBreak="0">
    <w:nsid w:val="14A6459C"/>
    <w:multiLevelType w:val="singleLevel"/>
    <w:tmpl w:val="00000011"/>
    <w:lvl w:ilvl="0">
      <w:start w:val="1"/>
      <w:numFmt w:val="decimal"/>
      <w:lvlText w:val="%1)"/>
      <w:lvlJc w:val="left"/>
      <w:pPr>
        <w:tabs>
          <w:tab w:val="num" w:pos="-654"/>
        </w:tabs>
        <w:ind w:left="786" w:hanging="360"/>
      </w:pPr>
      <w:rPr>
        <w:rFonts w:ascii="Arial" w:hAnsi="Arial" w:cs="Arial"/>
        <w:sz w:val="20"/>
        <w:szCs w:val="20"/>
      </w:rPr>
    </w:lvl>
  </w:abstractNum>
  <w:abstractNum w:abstractNumId="21" w15:restartNumberingAfterBreak="0">
    <w:nsid w:val="16100E68"/>
    <w:multiLevelType w:val="hybridMultilevel"/>
    <w:tmpl w:val="E1EE18D4"/>
    <w:lvl w:ilvl="0" w:tplc="5F245CDC">
      <w:start w:val="2"/>
      <w:numFmt w:val="decimal"/>
      <w:lvlText w:val="%1."/>
      <w:lvlJc w:val="left"/>
      <w:pPr>
        <w:tabs>
          <w:tab w:val="num" w:pos="170"/>
        </w:tabs>
        <w:ind w:left="284" w:hanging="284"/>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190C1F80"/>
    <w:multiLevelType w:val="hybridMultilevel"/>
    <w:tmpl w:val="3574119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ADB7D17"/>
    <w:multiLevelType w:val="hybridMultilevel"/>
    <w:tmpl w:val="9A66E6D8"/>
    <w:lvl w:ilvl="0" w:tplc="AC500EBC">
      <w:start w:val="1"/>
      <w:numFmt w:val="lowerLetter"/>
      <w:lvlText w:val="%1)"/>
      <w:lvlJc w:val="left"/>
      <w:pPr>
        <w:ind w:left="1070" w:hanging="360"/>
      </w:pPr>
      <w:rPr>
        <w:sz w:val="20"/>
        <w:szCs w:val="2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4" w15:restartNumberingAfterBreak="0">
    <w:nsid w:val="1B210019"/>
    <w:multiLevelType w:val="hybridMultilevel"/>
    <w:tmpl w:val="FFDADFAC"/>
    <w:lvl w:ilvl="0" w:tplc="21A29F28">
      <w:start w:val="1"/>
      <w:numFmt w:val="decimal"/>
      <w:lvlText w:val="%1)"/>
      <w:lvlJc w:val="left"/>
      <w:pPr>
        <w:tabs>
          <w:tab w:val="num" w:pos="113"/>
        </w:tabs>
        <w:ind w:left="113" w:hanging="113"/>
      </w:pPr>
      <w:rPr>
        <w:rFonts w:ascii="Arial" w:hAnsi="Arial" w:cs="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CED6AB3"/>
    <w:multiLevelType w:val="hybridMultilevel"/>
    <w:tmpl w:val="778E02C8"/>
    <w:lvl w:ilvl="0" w:tplc="771E2BDA">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1E8D344E"/>
    <w:multiLevelType w:val="hybridMultilevel"/>
    <w:tmpl w:val="20829CD6"/>
    <w:lvl w:ilvl="0" w:tplc="0415000F">
      <w:start w:val="1"/>
      <w:numFmt w:val="decimal"/>
      <w:lvlText w:val="%1."/>
      <w:lvlJc w:val="left"/>
      <w:pPr>
        <w:tabs>
          <w:tab w:val="num" w:pos="357"/>
        </w:tabs>
        <w:ind w:left="357" w:hanging="357"/>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22BB0C26"/>
    <w:multiLevelType w:val="singleLevel"/>
    <w:tmpl w:val="6652E2E2"/>
    <w:lvl w:ilvl="0">
      <w:start w:val="1"/>
      <w:numFmt w:val="decimal"/>
      <w:lvlText w:val="%1."/>
      <w:lvlJc w:val="left"/>
      <w:pPr>
        <w:tabs>
          <w:tab w:val="num" w:pos="360"/>
        </w:tabs>
        <w:ind w:left="360" w:hanging="360"/>
      </w:pPr>
    </w:lvl>
  </w:abstractNum>
  <w:abstractNum w:abstractNumId="28" w15:restartNumberingAfterBreak="0">
    <w:nsid w:val="29F4218C"/>
    <w:multiLevelType w:val="hybridMultilevel"/>
    <w:tmpl w:val="A308F344"/>
    <w:lvl w:ilvl="0" w:tplc="0415000F">
      <w:start w:val="1"/>
      <w:numFmt w:val="decimal"/>
      <w:lvlText w:val="%1."/>
      <w:lvlJc w:val="left"/>
      <w:pPr>
        <w:tabs>
          <w:tab w:val="num" w:pos="357"/>
        </w:tabs>
        <w:ind w:left="357" w:hanging="357"/>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32C26C71"/>
    <w:multiLevelType w:val="hybridMultilevel"/>
    <w:tmpl w:val="271CE514"/>
    <w:lvl w:ilvl="0" w:tplc="97307398">
      <w:start w:val="3"/>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383763AE"/>
    <w:multiLevelType w:val="hybridMultilevel"/>
    <w:tmpl w:val="827C722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3D326286"/>
    <w:multiLevelType w:val="hybridMultilevel"/>
    <w:tmpl w:val="C1685C56"/>
    <w:lvl w:ilvl="0" w:tplc="65F27CA0">
      <w:start w:val="1"/>
      <w:numFmt w:val="decimal"/>
      <w:lvlText w:val="%1."/>
      <w:lvlJc w:val="left"/>
      <w:pPr>
        <w:tabs>
          <w:tab w:val="num" w:pos="360"/>
        </w:tabs>
        <w:ind w:left="360" w:hanging="360"/>
      </w:pPr>
    </w:lvl>
    <w:lvl w:ilvl="1" w:tplc="D9622AFA">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2" w15:restartNumberingAfterBreak="0">
    <w:nsid w:val="43683A31"/>
    <w:multiLevelType w:val="hybridMultilevel"/>
    <w:tmpl w:val="646623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4BBA68A1"/>
    <w:multiLevelType w:val="hybridMultilevel"/>
    <w:tmpl w:val="B830AFAC"/>
    <w:lvl w:ilvl="0" w:tplc="E4A4FCB2">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8BB1CC5"/>
    <w:multiLevelType w:val="hybridMultilevel"/>
    <w:tmpl w:val="8DDE0296"/>
    <w:lvl w:ilvl="0" w:tplc="E2067D52">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5" w15:restartNumberingAfterBreak="0">
    <w:nsid w:val="6C582BF3"/>
    <w:multiLevelType w:val="hybridMultilevel"/>
    <w:tmpl w:val="4DAE5A74"/>
    <w:lvl w:ilvl="0" w:tplc="923A243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6" w15:restartNumberingAfterBreak="0">
    <w:nsid w:val="75C31ACF"/>
    <w:multiLevelType w:val="hybridMultilevel"/>
    <w:tmpl w:val="88C8EEAE"/>
    <w:lvl w:ilvl="0" w:tplc="5E44D2C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7" w15:restartNumberingAfterBreak="0">
    <w:nsid w:val="77013C4E"/>
    <w:multiLevelType w:val="hybridMultilevel"/>
    <w:tmpl w:val="4BC05A10"/>
    <w:lvl w:ilvl="0" w:tplc="6C6CFA40">
      <w:start w:val="1"/>
      <w:numFmt w:val="decimal"/>
      <w:lvlText w:val="%1."/>
      <w:lvlJc w:val="left"/>
      <w:pPr>
        <w:tabs>
          <w:tab w:val="num" w:pos="1440"/>
        </w:tabs>
        <w:ind w:left="1440" w:hanging="360"/>
      </w:pPr>
    </w:lvl>
    <w:lvl w:ilvl="1" w:tplc="7F765ABE">
      <w:start w:val="1"/>
      <w:numFmt w:val="lowerLetter"/>
      <w:lvlText w:val="%2)"/>
      <w:lvlJc w:val="left"/>
      <w:pPr>
        <w:tabs>
          <w:tab w:val="num" w:pos="1440"/>
        </w:tabs>
        <w:ind w:left="1440" w:hanging="360"/>
      </w:pPr>
    </w:lvl>
    <w:lvl w:ilvl="2" w:tplc="9F26FE0C">
      <w:start w:val="2"/>
      <w:numFmt w:val="decimal"/>
      <w:lvlText w:val="%3."/>
      <w:lvlJc w:val="left"/>
      <w:pPr>
        <w:tabs>
          <w:tab w:val="num" w:pos="357"/>
        </w:tabs>
        <w:ind w:left="357" w:hanging="357"/>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lvlOverride w:ilvl="0">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2"/>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lvlOverride w:ilvl="2"/>
    <w:lvlOverride w:ilvl="3"/>
    <w:lvlOverride w:ilvl="4"/>
    <w:lvlOverride w:ilvl="5"/>
    <w:lvlOverride w:ilvl="6"/>
    <w:lvlOverride w:ilvl="7"/>
    <w:lvlOverride w:ilvl="8"/>
  </w:num>
  <w:num w:numId="14">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num>
  <w:num w:numId="24">
    <w:abstractNumId w:val="13"/>
  </w:num>
  <w:num w:numId="25">
    <w:abstractNumId w:val="26"/>
  </w:num>
  <w:num w:numId="26">
    <w:abstractNumId w:val="28"/>
  </w:num>
  <w:num w:numId="27">
    <w:abstractNumId w:val="11"/>
  </w:num>
  <w:num w:numId="28">
    <w:abstractNumId w:val="12"/>
  </w:num>
  <w:num w:numId="29">
    <w:abstractNumId w:val="8"/>
  </w:num>
  <w:num w:numId="30">
    <w:abstractNumId w:val="10"/>
  </w:num>
  <w:num w:numId="31">
    <w:abstractNumId w:val="0"/>
  </w:num>
  <w:num w:numId="32">
    <w:abstractNumId w:val="9"/>
  </w:num>
  <w:num w:numId="33">
    <w:abstractNumId w:val="24"/>
  </w:num>
  <w:num w:numId="34">
    <w:abstractNumId w:val="23"/>
  </w:num>
  <w:num w:numId="35">
    <w:abstractNumId w:val="22"/>
  </w:num>
  <w:num w:numId="36">
    <w:abstractNumId w:val="14"/>
  </w:num>
  <w:num w:numId="37">
    <w:abstractNumId w:val="18"/>
  </w:num>
  <w:num w:numId="38">
    <w:abstractNumId w:val="6"/>
  </w:num>
  <w:num w:numId="39">
    <w:abstractNumId w:val="33"/>
  </w:num>
  <w:num w:numId="40">
    <w:abstractNumId w:val="7"/>
  </w:num>
  <w:num w:numId="41">
    <w:abstractNumId w:val="5"/>
  </w:num>
  <w:num w:numId="42">
    <w:abstractNumId w:val="20"/>
  </w:num>
  <w:num w:numId="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6AE"/>
    <w:rsid w:val="00032671"/>
    <w:rsid w:val="00095BD3"/>
    <w:rsid w:val="000A6889"/>
    <w:rsid w:val="00162E88"/>
    <w:rsid w:val="00244E32"/>
    <w:rsid w:val="002649E8"/>
    <w:rsid w:val="00266F84"/>
    <w:rsid w:val="00315623"/>
    <w:rsid w:val="00355E97"/>
    <w:rsid w:val="0040660D"/>
    <w:rsid w:val="0041286E"/>
    <w:rsid w:val="00435493"/>
    <w:rsid w:val="00485C48"/>
    <w:rsid w:val="004C301F"/>
    <w:rsid w:val="005B4643"/>
    <w:rsid w:val="005F6CDC"/>
    <w:rsid w:val="006E4999"/>
    <w:rsid w:val="00701A21"/>
    <w:rsid w:val="0071698C"/>
    <w:rsid w:val="00757E10"/>
    <w:rsid w:val="00761A90"/>
    <w:rsid w:val="008806C4"/>
    <w:rsid w:val="009B2684"/>
    <w:rsid w:val="009D3159"/>
    <w:rsid w:val="00A926AE"/>
    <w:rsid w:val="00AB2479"/>
    <w:rsid w:val="00AB6082"/>
    <w:rsid w:val="00B671B6"/>
    <w:rsid w:val="00BD7440"/>
    <w:rsid w:val="00C3000F"/>
    <w:rsid w:val="00CA280B"/>
    <w:rsid w:val="00E15891"/>
    <w:rsid w:val="00E50743"/>
    <w:rsid w:val="00F33A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4FBD9F-83C8-4E7B-9D32-ACA26CEEC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926AE"/>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2">
    <w:name w:val="Body Text 2"/>
    <w:basedOn w:val="Normalny"/>
    <w:link w:val="Tekstpodstawowy2Znak"/>
    <w:semiHidden/>
    <w:unhideWhenUsed/>
    <w:rsid w:val="00A926AE"/>
    <w:pPr>
      <w:suppressAutoHyphens w:val="0"/>
      <w:spacing w:after="120" w:line="480" w:lineRule="auto"/>
    </w:pPr>
    <w:rPr>
      <w:lang w:eastAsia="pl-PL"/>
    </w:rPr>
  </w:style>
  <w:style w:type="character" w:customStyle="1" w:styleId="Tekstpodstawowy2Znak">
    <w:name w:val="Tekst podstawowy 2 Znak"/>
    <w:basedOn w:val="Domylnaczcionkaakapitu"/>
    <w:link w:val="Tekstpodstawowy2"/>
    <w:semiHidden/>
    <w:rsid w:val="00A926AE"/>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A926AE"/>
    <w:pPr>
      <w:suppressAutoHyphens w:val="0"/>
      <w:ind w:left="720"/>
      <w:contextualSpacing/>
    </w:pPr>
    <w:rPr>
      <w:rFonts w:ascii="Arial" w:hAnsi="Arial" w:cs="Arial"/>
      <w:lang w:eastAsia="pl-PL"/>
    </w:rPr>
  </w:style>
  <w:style w:type="paragraph" w:customStyle="1" w:styleId="Tekstpodstawowy21">
    <w:name w:val="Tekst podstawowy 21"/>
    <w:basedOn w:val="Normalny"/>
    <w:rsid w:val="00A926AE"/>
    <w:pPr>
      <w:overflowPunct w:val="0"/>
      <w:autoSpaceDE w:val="0"/>
      <w:spacing w:after="120" w:line="480" w:lineRule="auto"/>
    </w:pPr>
    <w:rPr>
      <w:sz w:val="20"/>
      <w:szCs w:val="20"/>
    </w:rPr>
  </w:style>
  <w:style w:type="paragraph" w:styleId="Nagwek">
    <w:name w:val="header"/>
    <w:basedOn w:val="Normalny"/>
    <w:link w:val="NagwekZnak"/>
    <w:uiPriority w:val="99"/>
    <w:unhideWhenUsed/>
    <w:rsid w:val="00A926AE"/>
    <w:pPr>
      <w:tabs>
        <w:tab w:val="center" w:pos="4536"/>
        <w:tab w:val="right" w:pos="9072"/>
      </w:tabs>
    </w:pPr>
  </w:style>
  <w:style w:type="character" w:customStyle="1" w:styleId="NagwekZnak">
    <w:name w:val="Nagłówek Znak"/>
    <w:basedOn w:val="Domylnaczcionkaakapitu"/>
    <w:link w:val="Nagwek"/>
    <w:uiPriority w:val="99"/>
    <w:rsid w:val="00A926AE"/>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A926AE"/>
    <w:pPr>
      <w:tabs>
        <w:tab w:val="center" w:pos="4536"/>
        <w:tab w:val="right" w:pos="9072"/>
      </w:tabs>
    </w:pPr>
  </w:style>
  <w:style w:type="character" w:customStyle="1" w:styleId="StopkaZnak">
    <w:name w:val="Stopka Znak"/>
    <w:basedOn w:val="Domylnaczcionkaakapitu"/>
    <w:link w:val="Stopka"/>
    <w:uiPriority w:val="99"/>
    <w:rsid w:val="00A926AE"/>
    <w:rPr>
      <w:rFonts w:ascii="Times New Roman" w:eastAsia="Times New Roman" w:hAnsi="Times New Roman" w:cs="Times New Roman"/>
      <w:sz w:val="24"/>
      <w:szCs w:val="24"/>
      <w:lang w:eastAsia="zh-CN"/>
    </w:rPr>
  </w:style>
  <w:style w:type="paragraph" w:customStyle="1" w:styleId="Standard">
    <w:name w:val="Standard"/>
    <w:next w:val="Normalny"/>
    <w:rsid w:val="0040660D"/>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40660D"/>
    <w:pPr>
      <w:suppressAutoHyphens/>
      <w:spacing w:after="0" w:line="240" w:lineRule="auto"/>
    </w:pPr>
    <w:rPr>
      <w:rFonts w:ascii="Times New Roman" w:eastAsia="Cambria Math" w:hAnsi="Times New Roman" w:cs="Times New Roman"/>
      <w:sz w:val="20"/>
      <w:szCs w:val="20"/>
      <w:lang w:eastAsia="pl-PL"/>
    </w:rPr>
  </w:style>
  <w:style w:type="paragraph" w:styleId="Tekstdymka">
    <w:name w:val="Balloon Text"/>
    <w:basedOn w:val="Normalny"/>
    <w:link w:val="TekstdymkaZnak"/>
    <w:uiPriority w:val="99"/>
    <w:semiHidden/>
    <w:unhideWhenUsed/>
    <w:rsid w:val="00C3000F"/>
    <w:rPr>
      <w:rFonts w:ascii="Segoe UI" w:hAnsi="Segoe UI" w:cs="Segoe UI"/>
      <w:sz w:val="18"/>
      <w:szCs w:val="18"/>
    </w:rPr>
  </w:style>
  <w:style w:type="character" w:customStyle="1" w:styleId="TekstdymkaZnak">
    <w:name w:val="Tekst dymka Znak"/>
    <w:basedOn w:val="Domylnaczcionkaakapitu"/>
    <w:link w:val="Tekstdymka"/>
    <w:uiPriority w:val="99"/>
    <w:semiHidden/>
    <w:rsid w:val="00C3000F"/>
    <w:rPr>
      <w:rFonts w:ascii="Segoe UI" w:eastAsia="Times New Roman"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419760">
      <w:bodyDiv w:val="1"/>
      <w:marLeft w:val="0"/>
      <w:marRight w:val="0"/>
      <w:marTop w:val="0"/>
      <w:marBottom w:val="0"/>
      <w:divBdr>
        <w:top w:val="none" w:sz="0" w:space="0" w:color="auto"/>
        <w:left w:val="none" w:sz="0" w:space="0" w:color="auto"/>
        <w:bottom w:val="none" w:sz="0" w:space="0" w:color="auto"/>
        <w:right w:val="none" w:sz="0" w:space="0" w:color="auto"/>
      </w:divBdr>
    </w:div>
    <w:div w:id="650594953">
      <w:bodyDiv w:val="1"/>
      <w:marLeft w:val="0"/>
      <w:marRight w:val="0"/>
      <w:marTop w:val="0"/>
      <w:marBottom w:val="0"/>
      <w:divBdr>
        <w:top w:val="none" w:sz="0" w:space="0" w:color="auto"/>
        <w:left w:val="none" w:sz="0" w:space="0" w:color="auto"/>
        <w:bottom w:val="none" w:sz="0" w:space="0" w:color="auto"/>
        <w:right w:val="none" w:sz="0" w:space="0" w:color="auto"/>
      </w:divBdr>
    </w:div>
    <w:div w:id="725418040">
      <w:bodyDiv w:val="1"/>
      <w:marLeft w:val="0"/>
      <w:marRight w:val="0"/>
      <w:marTop w:val="0"/>
      <w:marBottom w:val="0"/>
      <w:divBdr>
        <w:top w:val="none" w:sz="0" w:space="0" w:color="auto"/>
        <w:left w:val="none" w:sz="0" w:space="0" w:color="auto"/>
        <w:bottom w:val="none" w:sz="0" w:space="0" w:color="auto"/>
        <w:right w:val="none" w:sz="0" w:space="0" w:color="auto"/>
      </w:divBdr>
    </w:div>
    <w:div w:id="933591052">
      <w:bodyDiv w:val="1"/>
      <w:marLeft w:val="0"/>
      <w:marRight w:val="0"/>
      <w:marTop w:val="0"/>
      <w:marBottom w:val="0"/>
      <w:divBdr>
        <w:top w:val="none" w:sz="0" w:space="0" w:color="auto"/>
        <w:left w:val="none" w:sz="0" w:space="0" w:color="auto"/>
        <w:bottom w:val="none" w:sz="0" w:space="0" w:color="auto"/>
        <w:right w:val="none" w:sz="0" w:space="0" w:color="auto"/>
      </w:divBdr>
    </w:div>
    <w:div w:id="1034037297">
      <w:bodyDiv w:val="1"/>
      <w:marLeft w:val="0"/>
      <w:marRight w:val="0"/>
      <w:marTop w:val="0"/>
      <w:marBottom w:val="0"/>
      <w:divBdr>
        <w:top w:val="none" w:sz="0" w:space="0" w:color="auto"/>
        <w:left w:val="none" w:sz="0" w:space="0" w:color="auto"/>
        <w:bottom w:val="none" w:sz="0" w:space="0" w:color="auto"/>
        <w:right w:val="none" w:sz="0" w:space="0" w:color="auto"/>
      </w:divBdr>
    </w:div>
    <w:div w:id="133838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10</Pages>
  <Words>3838</Words>
  <Characters>23028</Characters>
  <Application>Microsoft Office Word</Application>
  <DocSecurity>0</DocSecurity>
  <Lines>191</Lines>
  <Paragraphs>53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26813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Agnieszka Charchan</cp:lastModifiedBy>
  <cp:revision>12</cp:revision>
  <cp:lastPrinted>2023-07-03T07:11:00Z</cp:lastPrinted>
  <dcterms:created xsi:type="dcterms:W3CDTF">2021-05-07T11:45:00Z</dcterms:created>
  <dcterms:modified xsi:type="dcterms:W3CDTF">2023-07-04T11:36:00Z</dcterms:modified>
</cp:coreProperties>
</file>