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Pr="005F6CDC">
        <w:rPr>
          <w:rFonts w:ascii="Arial" w:hAnsi="Arial" w:cs="Arial"/>
          <w:b/>
          <w:sz w:val="20"/>
          <w:szCs w:val="20"/>
        </w:rPr>
        <w:t>nr   /kontrakt/2023</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 xml:space="preserve">Dyrektora -  dr n. o </w:t>
      </w:r>
      <w:proofErr w:type="spellStart"/>
      <w:r w:rsidRPr="0041286E">
        <w:rPr>
          <w:rFonts w:ascii="Arial" w:hAnsi="Arial" w:cs="Arial"/>
          <w:b/>
          <w:kern w:val="2"/>
          <w:sz w:val="20"/>
          <w:szCs w:val="20"/>
        </w:rPr>
        <w:t>zdr</w:t>
      </w:r>
      <w:proofErr w:type="spellEnd"/>
      <w:r w:rsidRPr="0041286E">
        <w:rPr>
          <w:rFonts w:ascii="Arial" w:hAnsi="Arial" w:cs="Arial"/>
          <w:b/>
          <w:kern w:val="2"/>
          <w:sz w:val="20"/>
          <w:szCs w:val="20"/>
        </w:rPr>
        <w:t>.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w:t>
      </w:r>
      <w:proofErr w:type="spellStart"/>
      <w:r>
        <w:rPr>
          <w:rFonts w:ascii="Arial" w:hAnsi="Arial" w:cs="Arial"/>
          <w:sz w:val="20"/>
          <w:szCs w:val="20"/>
          <w:lang w:eastAsia="pl-PL"/>
        </w:rPr>
        <w:t>Dz.U.z</w:t>
      </w:r>
      <w:proofErr w:type="spellEnd"/>
      <w:r w:rsidR="005F6CDC">
        <w:rPr>
          <w:rFonts w:ascii="Arial" w:hAnsi="Arial" w:cs="Arial"/>
          <w:sz w:val="20"/>
          <w:szCs w:val="20"/>
          <w:lang w:eastAsia="pl-PL"/>
        </w:rPr>
        <w:t xml:space="preserve"> 2023r.poz.911</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5F6CDC">
        <w:rPr>
          <w:rFonts w:ascii="Arial" w:hAnsi="Arial" w:cs="Arial"/>
          <w:sz w:val="20"/>
          <w:szCs w:val="20"/>
          <w:lang w:eastAsia="pl-PL"/>
        </w:rPr>
        <w:t>XV</w:t>
      </w:r>
      <w:r w:rsidR="00CF3D29">
        <w:rPr>
          <w:rFonts w:ascii="Arial" w:hAnsi="Arial" w:cs="Arial"/>
          <w:sz w:val="20"/>
          <w:szCs w:val="20"/>
          <w:lang w:eastAsia="pl-PL"/>
        </w:rPr>
        <w:t>II</w:t>
      </w:r>
      <w:r w:rsidR="005F6CDC">
        <w:rPr>
          <w:rFonts w:ascii="Arial" w:hAnsi="Arial" w:cs="Arial"/>
          <w:sz w:val="20"/>
          <w:szCs w:val="20"/>
          <w:lang w:eastAsia="pl-PL"/>
        </w:rPr>
        <w:t>I-KO/2023</w:t>
      </w:r>
    </w:p>
    <w:p w:rsidR="008806C4" w:rsidRDefault="008806C4" w:rsidP="008806C4">
      <w:pPr>
        <w:jc w:val="both"/>
        <w:rPr>
          <w:rFonts w:ascii="Arial" w:hAnsi="Arial" w:cs="Arial"/>
          <w:sz w:val="22"/>
          <w:szCs w:val="22"/>
        </w:rPr>
      </w:pPr>
    </w:p>
    <w:p w:rsidR="00A926AE" w:rsidRDefault="00A926AE" w:rsidP="00A926AE">
      <w:pPr>
        <w:jc w:val="center"/>
        <w:rPr>
          <w:rFonts w:ascii="Arial" w:hAnsi="Arial" w:cs="Arial"/>
          <w:sz w:val="22"/>
          <w:szCs w:val="22"/>
        </w:rPr>
      </w:pPr>
      <w:r>
        <w:rPr>
          <w:rFonts w:ascii="Arial" w:hAnsi="Arial" w:cs="Arial"/>
          <w:sz w:val="22"/>
          <w:szCs w:val="22"/>
        </w:rPr>
        <w:t>§1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 przez Szpital dwóch lokalizacji,</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do Z-</w:t>
      </w:r>
      <w:proofErr w:type="spellStart"/>
      <w:r>
        <w:rPr>
          <w:rFonts w:ascii="Arial" w:hAnsi="Arial" w:cs="Arial"/>
          <w:sz w:val="20"/>
          <w:szCs w:val="20"/>
        </w:rPr>
        <w:t>cy</w:t>
      </w:r>
      <w:proofErr w:type="spellEnd"/>
      <w:r>
        <w:rPr>
          <w:rFonts w:ascii="Arial" w:hAnsi="Arial" w:cs="Arial"/>
          <w:sz w:val="20"/>
          <w:szCs w:val="20"/>
        </w:rPr>
        <w:t xml:space="preserve">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w:t>
      </w:r>
      <w:bookmarkStart w:id="0" w:name="_GoBack"/>
      <w:bookmarkEnd w:id="0"/>
      <w:r w:rsidR="00C3000F">
        <w:rPr>
          <w:rFonts w:ascii="Arial" w:hAnsi="Arial" w:cs="Arial"/>
          <w:sz w:val="20"/>
          <w:szCs w:val="20"/>
        </w:rPr>
        <w:t>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lastRenderedPageBreak/>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w:t>
      </w:r>
      <w:proofErr w:type="spellStart"/>
      <w:r w:rsidRPr="008806C4">
        <w:rPr>
          <w:rFonts w:ascii="Arial" w:hAnsi="Arial" w:cs="Arial"/>
          <w:sz w:val="20"/>
          <w:szCs w:val="20"/>
        </w:rPr>
        <w:t>poż</w:t>
      </w:r>
      <w:proofErr w:type="spellEnd"/>
      <w:r w:rsidRPr="008806C4">
        <w:rPr>
          <w:rFonts w:ascii="Arial" w:hAnsi="Arial" w:cs="Arial"/>
          <w:sz w:val="20"/>
          <w:szCs w:val="20"/>
        </w:rPr>
        <w:t>.,</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40660D" w:rsidRPr="0040660D"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zgodnie z wymaganiami Polskich Norm, odbędzie szkolenia z zakresu BHP, wykona badania profilaktyczne, których kopię dosta</w:t>
      </w:r>
      <w:r w:rsidR="00F76C7E">
        <w:rPr>
          <w:sz w:val="20"/>
          <w:szCs w:val="20"/>
          <w:lang w:eastAsia="zh-CN"/>
        </w:rPr>
        <w:t>rczy do Działu Organizacji</w:t>
      </w:r>
      <w:r w:rsidRPr="0040660D">
        <w:rPr>
          <w:sz w:val="20"/>
          <w:szCs w:val="20"/>
          <w:lang w:eastAsia="zh-CN"/>
        </w:rPr>
        <w:t xml:space="preserve"> i Promocji. Przyjmujący zamówienie zobowiązany jest do uzupełniania na bieżąco badań/szkoleń w trakcie trwania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lastRenderedPageBreak/>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4C301F" w:rsidRPr="00B14741" w:rsidRDefault="004C301F" w:rsidP="004C301F">
      <w:pPr>
        <w:ind w:left="720"/>
        <w:jc w:val="both"/>
        <w:rPr>
          <w:rFonts w:ascii="Arial" w:hAnsi="Arial" w:cs="Arial"/>
          <w:bCs/>
          <w:sz w:val="20"/>
          <w:szCs w:val="20"/>
        </w:rPr>
      </w:pPr>
      <w:r>
        <w:rPr>
          <w:rFonts w:ascii="Arial" w:hAnsi="Arial" w:cs="Arial"/>
          <w:b/>
          <w:sz w:val="20"/>
          <w:szCs w:val="20"/>
        </w:rPr>
        <w:t>……</w:t>
      </w:r>
      <w:r w:rsidRPr="00B14741">
        <w:rPr>
          <w:rFonts w:ascii="Arial" w:hAnsi="Arial" w:cs="Arial"/>
          <w:b/>
          <w:sz w:val="20"/>
          <w:szCs w:val="20"/>
        </w:rPr>
        <w:t xml:space="preserve">zł. /godz. brutto </w:t>
      </w:r>
      <w:r w:rsidRPr="00B14741">
        <w:rPr>
          <w:rFonts w:ascii="Arial" w:hAnsi="Arial" w:cs="Arial"/>
          <w:bCs/>
          <w:sz w:val="20"/>
          <w:szCs w:val="20"/>
        </w:rPr>
        <w:t>za udzielanie świadczeń w dni powszednie</w:t>
      </w:r>
    </w:p>
    <w:p w:rsidR="004C301F" w:rsidRPr="00B14741" w:rsidRDefault="004C301F" w:rsidP="004C301F">
      <w:pPr>
        <w:ind w:left="720"/>
        <w:jc w:val="both"/>
        <w:rPr>
          <w:rFonts w:ascii="Arial" w:hAnsi="Arial" w:cs="Arial"/>
          <w:bCs/>
          <w:sz w:val="20"/>
          <w:szCs w:val="20"/>
          <w:lang w:eastAsia="pl-PL"/>
        </w:rPr>
      </w:pPr>
      <w:r>
        <w:rPr>
          <w:rFonts w:ascii="Arial" w:hAnsi="Arial" w:cs="Arial"/>
          <w:b/>
          <w:sz w:val="20"/>
          <w:szCs w:val="20"/>
        </w:rPr>
        <w:t>……</w:t>
      </w:r>
      <w:r w:rsidRPr="00B14741">
        <w:rPr>
          <w:rFonts w:ascii="Arial" w:hAnsi="Arial" w:cs="Arial"/>
          <w:b/>
          <w:sz w:val="20"/>
          <w:szCs w:val="20"/>
        </w:rPr>
        <w:t xml:space="preserve">zł. /godz. brutto </w:t>
      </w:r>
      <w:r w:rsidRPr="00B14741">
        <w:rPr>
          <w:rFonts w:ascii="Arial" w:hAnsi="Arial" w:cs="Arial"/>
          <w:bCs/>
          <w:sz w:val="20"/>
          <w:szCs w:val="20"/>
        </w:rPr>
        <w:t xml:space="preserve">za udzielanie świadczeń </w:t>
      </w:r>
      <w:r w:rsidRPr="00B14741">
        <w:rPr>
          <w:rFonts w:ascii="Arial" w:hAnsi="Arial" w:cs="Arial"/>
          <w:bCs/>
          <w:sz w:val="20"/>
          <w:szCs w:val="20"/>
          <w:lang w:eastAsia="pl-PL"/>
        </w:rPr>
        <w:t>w sobotę, niedziele, święta i dni wolne od pracy.</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lastRenderedPageBreak/>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w:t>
      </w:r>
      <w:r w:rsidRPr="005B4643">
        <w:rPr>
          <w:kern w:val="2"/>
          <w:sz w:val="20"/>
          <w:szCs w:val="20"/>
        </w:rPr>
        <w:lastRenderedPageBreak/>
        <w:t xml:space="preserve">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9B2684" w:rsidRPr="00FD4B2B" w:rsidRDefault="009B2684" w:rsidP="009B2684">
      <w:pPr>
        <w:ind w:left="720" w:right="720"/>
        <w:jc w:val="both"/>
        <w:rPr>
          <w:sz w:val="20"/>
          <w:szCs w:val="20"/>
        </w:rPr>
      </w:pPr>
      <w:r w:rsidRPr="00FD4B2B">
        <w:rPr>
          <w:rFonts w:ascii="Arial" w:hAnsi="Arial" w:cs="Arial"/>
          <w:b/>
          <w:sz w:val="18"/>
          <w:szCs w:val="18"/>
        </w:rPr>
        <w:t>KLAUZULA INFORMACYJNA</w:t>
      </w:r>
    </w:p>
    <w:p w:rsidR="009B2684" w:rsidRPr="00FD4B2B" w:rsidRDefault="009B2684" w:rsidP="009B2684">
      <w:pPr>
        <w:ind w:left="720"/>
        <w:jc w:val="both"/>
        <w:rPr>
          <w:sz w:val="20"/>
          <w:szCs w:val="20"/>
        </w:rPr>
      </w:pPr>
      <w:r w:rsidRPr="00FD4B2B">
        <w:rPr>
          <w:rFonts w:ascii="Arial" w:hAnsi="Arial" w:cs="Arial"/>
          <w:i/>
          <w:sz w:val="18"/>
          <w:szCs w:val="18"/>
        </w:rPr>
        <w:lastRenderedPageBreak/>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 xml:space="preserve">im. Św. Ojca Pio </w:t>
      </w:r>
      <w:r>
        <w:rPr>
          <w:rFonts w:ascii="Arial" w:hAnsi="Arial" w:cs="Arial"/>
          <w:i/>
          <w:sz w:val="18"/>
          <w:szCs w:val="18"/>
        </w:rPr>
        <w:t xml:space="preserve">                      </w:t>
      </w:r>
      <w:r w:rsidRPr="00FD4B2B">
        <w:rPr>
          <w:rFonts w:ascii="Arial" w:hAnsi="Arial" w:cs="Arial"/>
          <w:i/>
          <w:sz w:val="18"/>
          <w:szCs w:val="18"/>
        </w:rPr>
        <w:t>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t>
      </w:r>
      <w:r>
        <w:rPr>
          <w:rFonts w:ascii="Arial" w:hAnsi="Arial" w:cs="Arial"/>
          <w:i/>
          <w:sz w:val="18"/>
          <w:szCs w:val="18"/>
        </w:rPr>
        <w:t xml:space="preserve">                </w:t>
      </w:r>
      <w:r w:rsidRPr="00FD4B2B">
        <w:rPr>
          <w:rFonts w:ascii="Arial" w:hAnsi="Arial" w:cs="Arial"/>
          <w:i/>
          <w:sz w:val="18"/>
          <w:szCs w:val="18"/>
        </w:rPr>
        <w:t xml:space="preserve">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F33A75">
      <w:pPr>
        <w:rPr>
          <w:rFonts w:ascii="Arial" w:hAnsi="Arial" w:cs="Arial"/>
          <w:sz w:val="20"/>
          <w:szCs w:val="20"/>
        </w:rPr>
      </w:pPr>
    </w:p>
    <w:p w:rsidR="00F33A75" w:rsidRDefault="00F33A75" w:rsidP="00F33A75">
      <w:pPr>
        <w:rPr>
          <w:rFonts w:ascii="Arial" w:hAnsi="Arial" w:cs="Arial"/>
          <w:sz w:val="20"/>
          <w:szCs w:val="20"/>
        </w:rPr>
      </w:pPr>
    </w:p>
    <w:p w:rsidR="00F33A75" w:rsidRDefault="00F33A75" w:rsidP="00F33A75">
      <w:pPr>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26574D" w:rsidRDefault="0026574D" w:rsidP="00A926AE">
      <w:pPr>
        <w:jc w:val="right"/>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F33A75">
        <w:rPr>
          <w:rFonts w:ascii="Arial" w:hAnsi="Arial" w:cs="Arial"/>
          <w:sz w:val="20"/>
          <w:szCs w:val="20"/>
        </w:rPr>
        <w:t>ałącznik 1 do umowy nr  /KO/2023</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F33A75">
        <w:rPr>
          <w:rFonts w:ascii="Arial" w:hAnsi="Arial" w:cs="Arial"/>
          <w:sz w:val="20"/>
          <w:szCs w:val="20"/>
        </w:rPr>
        <w:t>cznik nr 2 do umowy nr  /KO/2023</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F33A75">
        <w:rPr>
          <w:rFonts w:ascii="Arial" w:hAnsi="Arial" w:cs="Arial"/>
          <w:sz w:val="20"/>
          <w:szCs w:val="20"/>
        </w:rPr>
        <w:t xml:space="preserve"> /2023</w:t>
      </w:r>
      <w:r w:rsidRPr="008806C4">
        <w:rPr>
          <w:rFonts w:ascii="Arial" w:hAnsi="Arial" w:cs="Arial"/>
          <w:sz w:val="20"/>
          <w:szCs w:val="20"/>
        </w:rPr>
        <w:t xml:space="preserve"> </w:t>
      </w:r>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Clemastin</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Deksametason</w:t>
            </w:r>
            <w:proofErr w:type="spellEnd"/>
            <w:r w:rsidRPr="008806C4">
              <w:rPr>
                <w:rFonts w:ascii="Arial" w:hAnsi="Arial" w:cs="Arial"/>
                <w:b/>
                <w:sz w:val="20"/>
                <w:szCs w:val="20"/>
              </w:rPr>
              <w:t xml:space="preserve">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Deksametason</w:t>
            </w:r>
            <w:proofErr w:type="spellEnd"/>
            <w:r w:rsidRPr="008806C4">
              <w:rPr>
                <w:rFonts w:ascii="Arial" w:hAnsi="Arial" w:cs="Arial"/>
                <w:b/>
                <w:sz w:val="20"/>
                <w:szCs w:val="20"/>
              </w:rPr>
              <w:t xml:space="preserve">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Furosemid</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Żel </w:t>
            </w:r>
            <w:proofErr w:type="spellStart"/>
            <w:r w:rsidRPr="008806C4">
              <w:rPr>
                <w:rFonts w:ascii="Arial" w:hAnsi="Arial" w:cs="Arial"/>
                <w:b/>
                <w:sz w:val="20"/>
                <w:szCs w:val="20"/>
              </w:rPr>
              <w:t>Lignocaina</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Ketonal</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Aerosonit</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Berotek</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Anexate</w:t>
            </w:r>
            <w:proofErr w:type="spellEnd"/>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Spasmolgan</w:t>
            </w:r>
            <w:proofErr w:type="spellEnd"/>
            <w:r w:rsidRPr="008806C4">
              <w:rPr>
                <w:rFonts w:ascii="Arial" w:hAnsi="Arial" w:cs="Arial"/>
                <w:b/>
                <w:sz w:val="20"/>
                <w:szCs w:val="20"/>
              </w:rPr>
              <w:t xml:space="preserve">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proofErr w:type="spellStart"/>
            <w:r w:rsidRPr="008806C4">
              <w:rPr>
                <w:rFonts w:ascii="Arial" w:hAnsi="Arial" w:cs="Arial"/>
                <w:b/>
                <w:sz w:val="20"/>
                <w:szCs w:val="20"/>
              </w:rPr>
              <w:t>Corchydron</w:t>
            </w:r>
            <w:proofErr w:type="spellEnd"/>
            <w:r w:rsidRPr="008806C4">
              <w:rPr>
                <w:rFonts w:ascii="Arial" w:hAnsi="Arial" w:cs="Arial"/>
                <w:b/>
                <w:sz w:val="20"/>
                <w:szCs w:val="20"/>
              </w:rPr>
              <w:t xml:space="preserve">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01"/>
    <w:family w:val="roman"/>
    <w:notTrueType/>
    <w:pitch w:val="variable"/>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254F6A">
          <w:rPr>
            <w:noProof/>
          </w:rPr>
          <w:t>10</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 xml:space="preserve">Postępowanie nr </w:t>
    </w:r>
    <w:proofErr w:type="spellStart"/>
    <w:r>
      <w:rPr>
        <w:rFonts w:ascii="Arial" w:hAnsi="Arial" w:cs="Arial"/>
        <w:sz w:val="22"/>
        <w:szCs w:val="22"/>
        <w:lang w:eastAsia="ar-SA"/>
      </w:rPr>
      <w:t>WSz.DOP</w:t>
    </w:r>
    <w:proofErr w:type="spellEnd"/>
    <w:r w:rsidR="00E15891" w:rsidRPr="0040660D">
      <w:rPr>
        <w:rFonts w:ascii="Arial" w:hAnsi="Arial" w:cs="Arial"/>
        <w:sz w:val="22"/>
        <w:szCs w:val="22"/>
        <w:lang w:eastAsia="ar-SA"/>
      </w:rPr>
      <w:t>/4/46/X</w:t>
    </w:r>
    <w:r w:rsidRPr="0040660D">
      <w:rPr>
        <w:rFonts w:ascii="Arial" w:hAnsi="Arial" w:cs="Arial"/>
        <w:sz w:val="22"/>
        <w:szCs w:val="22"/>
        <w:lang w:eastAsia="ar-SA"/>
      </w:rPr>
      <w:t>XVI</w:t>
    </w:r>
    <w:r w:rsidR="00CF3D29">
      <w:rPr>
        <w:rFonts w:ascii="Arial" w:hAnsi="Arial" w:cs="Arial"/>
        <w:sz w:val="22"/>
        <w:szCs w:val="22"/>
        <w:lang w:eastAsia="ar-SA"/>
      </w:rPr>
      <w:t>II</w:t>
    </w:r>
    <w:r w:rsidR="005F6CDC">
      <w:rPr>
        <w:rFonts w:ascii="Arial" w:hAnsi="Arial" w:cs="Arial"/>
        <w:sz w:val="22"/>
        <w:szCs w:val="22"/>
        <w:lang w:eastAsia="ar-SA"/>
      </w:rPr>
      <w:t>-KO/2023</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E1EE18D4"/>
    <w:lvl w:ilvl="0" w:tplc="5F245CDC">
      <w:start w:val="2"/>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7083"/>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85C48"/>
    <w:rsid w:val="004C301F"/>
    <w:rsid w:val="005B4643"/>
    <w:rsid w:val="005F6CDC"/>
    <w:rsid w:val="006E4999"/>
    <w:rsid w:val="00701A21"/>
    <w:rsid w:val="0071698C"/>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10</Pages>
  <Words>3770</Words>
  <Characters>22621</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Patrycja koniuszy</cp:lastModifiedBy>
  <cp:revision>19</cp:revision>
  <cp:lastPrinted>2023-07-03T07:11:00Z</cp:lastPrinted>
  <dcterms:created xsi:type="dcterms:W3CDTF">2021-05-07T11:45:00Z</dcterms:created>
  <dcterms:modified xsi:type="dcterms:W3CDTF">2023-07-17T06:13:00Z</dcterms:modified>
</cp:coreProperties>
</file>