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462D22DE" w:rsidR="00215A19" w:rsidRDefault="00132244" w:rsidP="00215A19">
      <w:pPr>
        <w:ind w:left="720"/>
        <w:jc w:val="center"/>
      </w:pPr>
      <w:r>
        <w:rPr>
          <w:rFonts w:ascii="Arial" w:hAnsi="Arial" w:cs="Arial"/>
          <w:b/>
          <w:sz w:val="20"/>
          <w:szCs w:val="20"/>
        </w:rPr>
        <w:t xml:space="preserve">UMOWA  nr </w:t>
      </w:r>
      <w:r w:rsidR="00296DA6">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D653F0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296DA6">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65C3E53D"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296DA6">
        <w:rPr>
          <w:rFonts w:ascii="Arial" w:hAnsi="Arial" w:cs="Arial"/>
          <w:sz w:val="20"/>
          <w:szCs w:val="20"/>
          <w:lang w:eastAsia="pl-PL"/>
        </w:rPr>
        <w:t>etnia 2011r. (</w:t>
      </w:r>
      <w:proofErr w:type="spellStart"/>
      <w:r w:rsidR="00296DA6">
        <w:rPr>
          <w:rFonts w:ascii="Arial" w:hAnsi="Arial" w:cs="Arial"/>
          <w:sz w:val="20"/>
          <w:szCs w:val="20"/>
          <w:lang w:eastAsia="pl-PL"/>
        </w:rPr>
        <w:t>t.j</w:t>
      </w:r>
      <w:proofErr w:type="spellEnd"/>
      <w:r w:rsidR="00296DA6">
        <w:rPr>
          <w:rFonts w:ascii="Arial" w:hAnsi="Arial" w:cs="Arial"/>
          <w:sz w:val="20"/>
          <w:szCs w:val="20"/>
          <w:lang w:eastAsia="pl-PL"/>
        </w:rPr>
        <w:t>. Dz. U. z 2023r., poz.911</w:t>
      </w:r>
      <w:r w:rsidRPr="00800A9A">
        <w:rPr>
          <w:rFonts w:ascii="Arial" w:hAnsi="Arial" w:cs="Arial"/>
          <w:sz w:val="20"/>
          <w:szCs w:val="20"/>
          <w:lang w:eastAsia="pl-PL"/>
        </w:rPr>
        <w:t>),oraz na podstawie rozstrzygniętego konkur</w:t>
      </w:r>
      <w:r w:rsidR="00C050B5">
        <w:rPr>
          <w:rFonts w:ascii="Arial" w:hAnsi="Arial" w:cs="Arial"/>
          <w:sz w:val="20"/>
          <w:szCs w:val="20"/>
          <w:lang w:eastAsia="pl-PL"/>
        </w:rPr>
        <w:t>su ofert nr WSz.DOP.4/46/XXXIX</w:t>
      </w:r>
      <w:r w:rsidR="00296DA6">
        <w:rPr>
          <w:rFonts w:ascii="Arial" w:hAnsi="Arial" w:cs="Arial"/>
          <w:sz w:val="20"/>
          <w:szCs w:val="20"/>
          <w:lang w:eastAsia="pl-PL"/>
        </w:rPr>
        <w:t>-KO/2023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5CD76D55" w14:textId="284D6256" w:rsidR="00AD0C1B" w:rsidRPr="00C050B5" w:rsidRDefault="00AD0C1B" w:rsidP="00C050B5">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C050B5">
        <w:rPr>
          <w:rFonts w:ascii="Arial" w:hAnsi="Arial" w:cs="Arial"/>
          <w:b/>
          <w:bCs/>
          <w:color w:val="000000"/>
          <w:sz w:val="20"/>
          <w:szCs w:val="20"/>
        </w:rPr>
        <w:t xml:space="preserve">Anestezjologii                                      i Intensywnej Terapii </w:t>
      </w:r>
      <w:r w:rsidRPr="00C050B5">
        <w:rPr>
          <w:rFonts w:ascii="Arial" w:hAnsi="Arial" w:cs="Arial"/>
          <w:kern w:val="0"/>
          <w:sz w:val="20"/>
          <w:szCs w:val="20"/>
          <w:lang w:eastAsia="ar-SA"/>
        </w:rPr>
        <w:t>w tym obejmujący w szczególności:</w:t>
      </w:r>
    </w:p>
    <w:p w14:paraId="39D36A58"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wykonywanie zadań kierownika Oddziału Anestezjologii i Intensywnej Terapii </w:t>
      </w:r>
    </w:p>
    <w:p w14:paraId="7EA37494"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opieki lekarskiej i prowadzenie pacjentów w Oddziale Anestezjologii i</w:t>
      </w:r>
      <w:r>
        <w:rPr>
          <w:rFonts w:ascii="Arial" w:hAnsi="Arial" w:cs="Arial"/>
          <w:sz w:val="20"/>
          <w:szCs w:val="20"/>
        </w:rPr>
        <w:t> </w:t>
      </w:r>
      <w:r w:rsidRPr="007423BC">
        <w:rPr>
          <w:rFonts w:ascii="Arial" w:hAnsi="Arial" w:cs="Arial"/>
          <w:sz w:val="20"/>
          <w:szCs w:val="20"/>
        </w:rPr>
        <w:t xml:space="preserve">Intensywnej Terapii zwanym dalej AIT, </w:t>
      </w:r>
    </w:p>
    <w:p w14:paraId="5FBC3DF6"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wykonywanie znieczuleń do zabiegów w trybie planowym i nagłym,</w:t>
      </w:r>
    </w:p>
    <w:p w14:paraId="53A1EB4B" w14:textId="77777777" w:rsidR="00C050B5" w:rsidRPr="007423BC"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 xml:space="preserve">zabezpieczenie wszystkich oddziałów w zakresie postępowania anestezjologicznego na wezwanie lekarza dyżurnego oddziału, </w:t>
      </w:r>
    </w:p>
    <w:p w14:paraId="05CC8FCA" w14:textId="77777777" w:rsidR="00C050B5" w:rsidRDefault="00C050B5" w:rsidP="00C050B5">
      <w:pPr>
        <w:numPr>
          <w:ilvl w:val="3"/>
          <w:numId w:val="25"/>
        </w:numPr>
        <w:tabs>
          <w:tab w:val="clear" w:pos="928"/>
        </w:tabs>
        <w:suppressAutoHyphens w:val="0"/>
        <w:ind w:left="720"/>
        <w:jc w:val="both"/>
        <w:rPr>
          <w:rFonts w:ascii="Arial" w:hAnsi="Arial" w:cs="Arial"/>
          <w:sz w:val="20"/>
          <w:szCs w:val="20"/>
        </w:rPr>
      </w:pPr>
      <w:r w:rsidRPr="007423BC">
        <w:rPr>
          <w:rFonts w:ascii="Arial" w:hAnsi="Arial" w:cs="Arial"/>
          <w:sz w:val="20"/>
          <w:szCs w:val="20"/>
        </w:rPr>
        <w:t>całodobowe zabezpieczenie nadzoru anestezjologicznego pacjentów Pracowni Hemodynamiki i</w:t>
      </w:r>
      <w:r>
        <w:rPr>
          <w:rFonts w:ascii="Arial" w:hAnsi="Arial" w:cs="Arial"/>
          <w:sz w:val="20"/>
          <w:szCs w:val="20"/>
        </w:rPr>
        <w:t> </w:t>
      </w:r>
      <w:r w:rsidRPr="007423BC">
        <w:rPr>
          <w:rFonts w:ascii="Arial" w:hAnsi="Arial" w:cs="Arial"/>
          <w:sz w:val="20"/>
          <w:szCs w:val="20"/>
        </w:rPr>
        <w:t>Angiologii, na zasadach określonych w umowie z Podkarpackim Oddziałem Wojewódzkim Narodowego Funduszu Zdrowia.</w:t>
      </w:r>
    </w:p>
    <w:p w14:paraId="13B4EF4F" w14:textId="77777777" w:rsidR="00C050B5" w:rsidRPr="00683FA1" w:rsidRDefault="00C050B5" w:rsidP="00C050B5">
      <w:pPr>
        <w:numPr>
          <w:ilvl w:val="3"/>
          <w:numId w:val="25"/>
        </w:numPr>
        <w:tabs>
          <w:tab w:val="clear" w:pos="928"/>
        </w:tabs>
        <w:suppressAutoHyphens w:val="0"/>
        <w:ind w:left="720"/>
        <w:jc w:val="both"/>
        <w:rPr>
          <w:rFonts w:ascii="Arial" w:hAnsi="Arial" w:cs="Arial"/>
          <w:sz w:val="20"/>
          <w:szCs w:val="20"/>
        </w:rPr>
      </w:pPr>
      <w:r w:rsidRPr="00683FA1">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3DCEB56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800A9A">
        <w:rPr>
          <w:rFonts w:ascii="Arial" w:hAnsi="Arial" w:cs="Arial"/>
          <w:color w:val="000000"/>
          <w:sz w:val="20"/>
          <w:szCs w:val="20"/>
        </w:rPr>
        <w:t>t.j</w:t>
      </w:r>
      <w:proofErr w:type="spellEnd"/>
      <w:r w:rsidR="00800A9A">
        <w:rPr>
          <w:rFonts w:ascii="Arial" w:hAnsi="Arial" w:cs="Arial"/>
          <w:color w:val="000000"/>
          <w:sz w:val="20"/>
          <w:szCs w:val="20"/>
        </w:rPr>
        <w:t>.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F50106">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070BA3B7" w14:textId="77777777" w:rsidR="00296DA6" w:rsidRDefault="00296DA6" w:rsidP="00C050B5">
      <w:pP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26FDA51E"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lastRenderedPageBreak/>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C050B5">
        <w:rPr>
          <w:rFonts w:ascii="Arial" w:hAnsi="Arial" w:cs="Arial"/>
          <w:sz w:val="20"/>
          <w:szCs w:val="20"/>
        </w:rPr>
        <w:t>rzedziale czasowym od godz. 7.00</w:t>
      </w:r>
      <w:r w:rsidR="00800A9A">
        <w:rPr>
          <w:rFonts w:ascii="Arial" w:hAnsi="Arial" w:cs="Arial"/>
          <w:sz w:val="20"/>
          <w:szCs w:val="20"/>
        </w:rPr>
        <w:t xml:space="preserve"> do godz.</w:t>
      </w:r>
      <w:r w:rsidR="00C050B5">
        <w:rPr>
          <w:rFonts w:ascii="Arial" w:hAnsi="Arial" w:cs="Arial"/>
          <w:sz w:val="20"/>
          <w:szCs w:val="20"/>
        </w:rPr>
        <w:t>14.35</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DC03A88"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w:t>
      </w:r>
      <w:r w:rsidR="00C050B5">
        <w:rPr>
          <w:rFonts w:ascii="Arial" w:hAnsi="Arial" w:cs="Arial"/>
          <w:sz w:val="20"/>
          <w:szCs w:val="20"/>
        </w:rPr>
        <w:t xml:space="preserve"> </w:t>
      </w:r>
      <w:r w:rsidRPr="007423BC">
        <w:rPr>
          <w:rFonts w:ascii="Arial" w:hAnsi="Arial" w:cs="Arial"/>
          <w:sz w:val="20"/>
          <w:szCs w:val="20"/>
        </w:rPr>
        <w:t>dni powszednie od ponied</w:t>
      </w:r>
      <w:r w:rsidR="00800A9A">
        <w:rPr>
          <w:rFonts w:ascii="Arial" w:hAnsi="Arial" w:cs="Arial"/>
          <w:sz w:val="20"/>
          <w:szCs w:val="20"/>
        </w:rPr>
        <w:t xml:space="preserve">ziałku do piątku od godz. </w:t>
      </w:r>
      <w:r w:rsidR="00C050B5">
        <w:rPr>
          <w:rFonts w:ascii="Arial" w:hAnsi="Arial" w:cs="Arial"/>
          <w:sz w:val="20"/>
          <w:szCs w:val="20"/>
        </w:rPr>
        <w:t xml:space="preserve">14.35 </w:t>
      </w:r>
      <w:r w:rsidR="00800A9A">
        <w:rPr>
          <w:rFonts w:ascii="Arial" w:hAnsi="Arial" w:cs="Arial"/>
          <w:sz w:val="20"/>
          <w:szCs w:val="20"/>
        </w:rPr>
        <w:t xml:space="preserve">do </w:t>
      </w:r>
      <w:r w:rsidR="00C050B5">
        <w:rPr>
          <w:rFonts w:ascii="Arial" w:hAnsi="Arial" w:cs="Arial"/>
          <w:sz w:val="20"/>
          <w:szCs w:val="20"/>
        </w:rPr>
        <w:t>godz.7:00</w:t>
      </w:r>
      <w:r w:rsidRPr="007423BC">
        <w:rPr>
          <w:rFonts w:ascii="Arial" w:hAnsi="Arial" w:cs="Arial"/>
          <w:sz w:val="20"/>
          <w:szCs w:val="20"/>
        </w:rPr>
        <w:t xml:space="preserve"> dnia następnego; </w:t>
      </w:r>
    </w:p>
    <w:p w14:paraId="34EF6C7B" w14:textId="43256E5C"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C050B5">
        <w:rPr>
          <w:rFonts w:ascii="Arial" w:hAnsi="Arial" w:cs="Arial"/>
          <w:sz w:val="20"/>
          <w:szCs w:val="20"/>
        </w:rPr>
        <w:t>zeniem wewnętrznym od godz. 7:00 do godz. 7:00</w:t>
      </w:r>
      <w:r w:rsidRPr="007423BC">
        <w:rPr>
          <w:rFonts w:ascii="Arial" w:hAnsi="Arial" w:cs="Arial"/>
          <w:sz w:val="20"/>
          <w:szCs w:val="20"/>
        </w:rPr>
        <w:t xml:space="preserve">  dnia następnego.</w:t>
      </w:r>
    </w:p>
    <w:p w14:paraId="5C5D8AA3" w14:textId="77777777" w:rsidR="00C050B5" w:rsidRDefault="00C320BF" w:rsidP="00C050B5">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42670FD9" w14:textId="47CEDF28" w:rsidR="00C050B5" w:rsidRPr="00C050B5" w:rsidRDefault="00C050B5" w:rsidP="00C050B5">
      <w:pPr>
        <w:pStyle w:val="Akapitzlist"/>
        <w:numPr>
          <w:ilvl w:val="0"/>
          <w:numId w:val="26"/>
        </w:numPr>
        <w:suppressAutoHyphens w:val="0"/>
        <w:jc w:val="both"/>
        <w:rPr>
          <w:rFonts w:ascii="Arial" w:hAnsi="Arial" w:cs="Arial"/>
          <w:sz w:val="20"/>
          <w:szCs w:val="20"/>
        </w:rPr>
      </w:pPr>
      <w:r w:rsidRPr="00EB3896">
        <w:rPr>
          <w:rFonts w:ascii="Arial" w:hAnsi="Arial" w:cs="Arial"/>
          <w:sz w:val="20"/>
          <w:szCs w:val="20"/>
        </w:rPr>
        <w:t xml:space="preserve">W ramach niniejszej umowy, Przyjmującemu zamówienie przysługuje </w:t>
      </w:r>
      <w:r>
        <w:rPr>
          <w:rFonts w:ascii="Arial" w:hAnsi="Arial" w:cs="Arial"/>
          <w:sz w:val="20"/>
          <w:szCs w:val="20"/>
        </w:rPr>
        <w:t>……..</w:t>
      </w:r>
      <w:r w:rsidRPr="00EB3896">
        <w:rPr>
          <w:rFonts w:ascii="Arial" w:hAnsi="Arial" w:cs="Arial"/>
          <w:sz w:val="20"/>
          <w:szCs w:val="20"/>
        </w:rPr>
        <w:t xml:space="preserve"> dni kalendarzowych </w:t>
      </w:r>
      <w:r>
        <w:rPr>
          <w:rFonts w:ascii="Arial" w:hAnsi="Arial" w:cs="Arial"/>
          <w:sz w:val="20"/>
          <w:szCs w:val="20"/>
        </w:rPr>
        <w:t xml:space="preserve"> </w:t>
      </w:r>
      <w:r w:rsidRPr="00EB3896">
        <w:rPr>
          <w:rFonts w:ascii="Arial" w:hAnsi="Arial" w:cs="Arial"/>
          <w:sz w:val="20"/>
          <w:szCs w:val="20"/>
        </w:rPr>
        <w:t>w trakcie 12 miesięcy bez obowiązku wykonywania świadczeń wynikających, z umowy</w:t>
      </w:r>
      <w:r>
        <w:rPr>
          <w:rFonts w:ascii="Arial" w:hAnsi="Arial" w:cs="Arial"/>
          <w:sz w:val="20"/>
          <w:szCs w:val="20"/>
        </w:rPr>
        <w:t xml:space="preserve"> </w:t>
      </w:r>
      <w:r w:rsidRPr="00EB3896">
        <w:rPr>
          <w:rFonts w:ascii="Arial" w:hAnsi="Arial" w:cs="Arial"/>
          <w:sz w:val="20"/>
          <w:szCs w:val="20"/>
        </w:rPr>
        <w:t xml:space="preserve">za które przysługuje świadczenie od Udzielającego zamówienia w wysokości określonej w §9 ust. 1, zgodnie </w:t>
      </w:r>
      <w:r>
        <w:rPr>
          <w:rFonts w:ascii="Arial" w:hAnsi="Arial" w:cs="Arial"/>
          <w:sz w:val="20"/>
          <w:szCs w:val="20"/>
        </w:rPr>
        <w:t xml:space="preserve"> </w:t>
      </w:r>
      <w:r>
        <w:rPr>
          <w:rFonts w:ascii="Arial" w:hAnsi="Arial" w:cs="Arial"/>
          <w:sz w:val="20"/>
          <w:szCs w:val="20"/>
        </w:rPr>
        <w:t xml:space="preserve"> </w:t>
      </w:r>
      <w:r w:rsidRPr="00EB3896">
        <w:rPr>
          <w:rFonts w:ascii="Arial" w:hAnsi="Arial" w:cs="Arial"/>
          <w:sz w:val="20"/>
          <w:szCs w:val="20"/>
        </w:rPr>
        <w:t xml:space="preserve">z treścią §2 ust. 1 lit. a), które będą ustalone z kierownikiem oddziału i będą uwidocznione w harmonogramie, o którym mowa </w:t>
      </w:r>
      <w:r>
        <w:rPr>
          <w:rFonts w:ascii="Arial" w:hAnsi="Arial" w:cs="Arial"/>
          <w:sz w:val="20"/>
          <w:szCs w:val="20"/>
        </w:rPr>
        <w:t xml:space="preserve"> </w:t>
      </w:r>
      <w:r w:rsidRPr="00EB3896">
        <w:rPr>
          <w:rFonts w:ascii="Arial" w:hAnsi="Arial" w:cs="Arial"/>
          <w:sz w:val="20"/>
          <w:szCs w:val="20"/>
        </w:rPr>
        <w:t>w ust. 2 powyżej.</w:t>
      </w:r>
      <w:r>
        <w:rPr>
          <w:rFonts w:ascii="Arial" w:hAnsi="Arial" w:cs="Arial"/>
          <w:sz w:val="20"/>
          <w:szCs w:val="20"/>
        </w:rPr>
        <w:t xml:space="preserve"> (jeżeli dotyczy).</w:t>
      </w:r>
      <w:r w:rsidRPr="00EB3896">
        <w:rPr>
          <w:rFonts w:ascii="Arial" w:hAnsi="Arial" w:cs="Arial"/>
          <w:sz w:val="20"/>
          <w:szCs w:val="20"/>
        </w:rPr>
        <w:t xml:space="preserve"> </w:t>
      </w:r>
    </w:p>
    <w:p w14:paraId="7CAA2B1B" w14:textId="0B9C8262" w:rsidR="00C320BF" w:rsidRPr="00C050B5" w:rsidRDefault="00C320BF" w:rsidP="00C050B5">
      <w:pPr>
        <w:numPr>
          <w:ilvl w:val="0"/>
          <w:numId w:val="26"/>
        </w:numPr>
        <w:jc w:val="both"/>
        <w:rPr>
          <w:rFonts w:ascii="Arial" w:hAnsi="Arial" w:cs="Arial"/>
          <w:sz w:val="20"/>
          <w:szCs w:val="20"/>
          <w:lang w:eastAsia="ar-SA"/>
        </w:rPr>
      </w:pPr>
      <w:r w:rsidRPr="00C050B5">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C050B5">
        <w:rPr>
          <w:rFonts w:ascii="Arial" w:hAnsi="Arial" w:cs="Arial"/>
          <w:sz w:val="20"/>
          <w:szCs w:val="20"/>
          <w:shd w:val="clear" w:color="auto" w:fill="FFFFFF"/>
          <w:lang w:eastAsia="ar-SA"/>
        </w:rPr>
        <w:t>W przypadku okoliczności nagłych (zdarzenie losowe),</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uniemożliwiających udzielanie świadczeń Przyjmujący zamówienie powinien</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w możliwe najszybszym/dostępnym terminie powiadomić Udzielającego</w:t>
      </w:r>
      <w:r w:rsidRPr="00C050B5">
        <w:rPr>
          <w:rFonts w:ascii="Arial" w:hAnsi="Arial" w:cs="Arial"/>
          <w:sz w:val="20"/>
          <w:szCs w:val="20"/>
          <w:lang w:eastAsia="ar-SA"/>
        </w:rPr>
        <w:t xml:space="preserve"> </w:t>
      </w:r>
      <w:r w:rsidRPr="00C050B5">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3E1115EB"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F50106">
        <w:rPr>
          <w:rFonts w:ascii="Arial" w:hAnsi="Arial" w:cs="Arial"/>
          <w:sz w:val="20"/>
          <w:szCs w:val="20"/>
        </w:rPr>
        <w:t xml:space="preserve">                             </w:t>
      </w:r>
      <w:r w:rsidRPr="00800A9A">
        <w:rPr>
          <w:rFonts w:ascii="Arial" w:hAnsi="Arial" w:cs="Arial"/>
          <w:sz w:val="20"/>
          <w:szCs w:val="20"/>
        </w:rPr>
        <w:t xml:space="preserve">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30829D62"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t>
      </w:r>
      <w:r w:rsidR="00F50106">
        <w:rPr>
          <w:rFonts w:ascii="Arial" w:hAnsi="Arial" w:cs="Arial"/>
          <w:sz w:val="20"/>
          <w:szCs w:val="20"/>
        </w:rPr>
        <w:t xml:space="preserve">                          </w:t>
      </w:r>
      <w:r w:rsidRPr="00800A9A">
        <w:rPr>
          <w:rFonts w:ascii="Arial" w:hAnsi="Arial" w:cs="Arial"/>
          <w:sz w:val="20"/>
          <w:szCs w:val="20"/>
        </w:rPr>
        <w:t xml:space="preserve">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1DDC773E" w14:textId="77777777" w:rsidR="00F50106" w:rsidRDefault="00F50106" w:rsidP="00800A9A">
      <w:pPr>
        <w:spacing w:line="276" w:lineRule="auto"/>
        <w:ind w:left="720"/>
        <w:jc w:val="center"/>
        <w:rPr>
          <w:rFonts w:ascii="Arial" w:hAnsi="Arial" w:cs="Arial"/>
          <w:sz w:val="20"/>
          <w:szCs w:val="20"/>
        </w:rPr>
      </w:pPr>
    </w:p>
    <w:p w14:paraId="2DD759AB" w14:textId="77777777" w:rsidR="00F50106" w:rsidRDefault="00F50106" w:rsidP="00800A9A">
      <w:pPr>
        <w:spacing w:line="276" w:lineRule="auto"/>
        <w:ind w:left="720"/>
        <w:jc w:val="center"/>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lastRenderedPageBreak/>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3997CE49"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t>
      </w:r>
      <w:r w:rsidR="00F50106">
        <w:rPr>
          <w:rFonts w:ascii="Arial" w:hAnsi="Arial" w:cs="Arial"/>
          <w:sz w:val="20"/>
          <w:szCs w:val="20"/>
        </w:rPr>
        <w:t xml:space="preserve">                                </w:t>
      </w:r>
      <w:bookmarkStart w:id="2" w:name="_GoBack"/>
      <w:bookmarkEnd w:id="2"/>
      <w:r w:rsidRPr="00800A9A">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3"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3"/>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800A9A">
        <w:rPr>
          <w:rFonts w:ascii="Arial" w:hAnsi="Arial" w:cs="Arial"/>
          <w:sz w:val="20"/>
          <w:szCs w:val="20"/>
        </w:rPr>
        <w:t>Minimalna liczba osób udzielających świadczeń zdrowotnych określonych niniejszą umową wynosi – 1 (jeden).</w:t>
      </w:r>
    </w:p>
    <w:bookmarkEnd w:id="4"/>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proofErr w:type="spellStart"/>
      <w:r w:rsidRPr="00800A9A">
        <w:rPr>
          <w:rFonts w:ascii="Arial" w:hAnsi="Arial" w:cs="Arial"/>
          <w:i/>
          <w:sz w:val="18"/>
          <w:szCs w:val="18"/>
          <w:lang w:val="en-US"/>
        </w:rPr>
        <w:t>nr</w:t>
      </w:r>
      <w:proofErr w:type="spellEnd"/>
      <w:r w:rsidRPr="00800A9A">
        <w:rPr>
          <w:rFonts w:ascii="Arial" w:hAnsi="Arial" w:cs="Arial"/>
          <w:i/>
          <w:sz w:val="18"/>
          <w:szCs w:val="18"/>
          <w:lang w:val="en-US"/>
        </w:rPr>
        <w:t xml:space="preserve"> tel. 692616480, </w:t>
      </w:r>
      <w:proofErr w:type="spellStart"/>
      <w:r w:rsidRPr="00800A9A">
        <w:rPr>
          <w:rFonts w:ascii="Arial" w:hAnsi="Arial" w:cs="Arial"/>
          <w:i/>
          <w:sz w:val="18"/>
          <w:szCs w:val="18"/>
          <w:lang w:val="en-US"/>
        </w:rPr>
        <w:t>adres</w:t>
      </w:r>
      <w:proofErr w:type="spellEnd"/>
      <w:r w:rsidRPr="00800A9A">
        <w:rPr>
          <w:rFonts w:ascii="Arial" w:hAnsi="Arial" w:cs="Arial"/>
          <w:i/>
          <w:sz w:val="18"/>
          <w:szCs w:val="18"/>
          <w:lang w:val="en-US"/>
        </w:rPr>
        <w:t xml:space="preserve">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800A9A" w:rsidRDefault="00800A9A" w:rsidP="00800A9A">
      <w:pPr>
        <w:ind w:left="720"/>
      </w:pPr>
      <w:r w:rsidRPr="00800A9A">
        <w:rPr>
          <w:rFonts w:ascii="Arial" w:hAnsi="Arial" w:cs="Arial"/>
          <w:b/>
          <w:sz w:val="22"/>
          <w:szCs w:val="22"/>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057B7F5E" w14:textId="77777777" w:rsidR="00800A9A" w:rsidRDefault="00800A9A" w:rsidP="00AA6015">
      <w:pPr>
        <w:jc w:val="right"/>
        <w:rPr>
          <w:rFonts w:ascii="Arial" w:hAnsi="Arial" w:cs="Arial"/>
          <w:sz w:val="16"/>
          <w:szCs w:val="16"/>
        </w:rPr>
      </w:pPr>
    </w:p>
    <w:p w14:paraId="6DD1F0AB" w14:textId="77777777" w:rsidR="00800A9A" w:rsidRDefault="00800A9A" w:rsidP="00AA6015">
      <w:pPr>
        <w:jc w:val="right"/>
        <w:rPr>
          <w:rFonts w:ascii="Arial" w:hAnsi="Arial" w:cs="Arial"/>
          <w:sz w:val="16"/>
          <w:szCs w:val="16"/>
        </w:rPr>
      </w:pPr>
    </w:p>
    <w:p w14:paraId="1CEFB63B" w14:textId="77777777" w:rsidR="00296DA6" w:rsidRDefault="00296DA6" w:rsidP="00F50106">
      <w:pPr>
        <w:rPr>
          <w:rFonts w:ascii="Arial" w:hAnsi="Arial" w:cs="Arial"/>
          <w:sz w:val="16"/>
          <w:szCs w:val="16"/>
        </w:rPr>
      </w:pPr>
    </w:p>
    <w:p w14:paraId="03C6EEAE" w14:textId="77777777" w:rsidR="00F50106" w:rsidRDefault="00F50106" w:rsidP="00F50106">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0062414E" w14:textId="3B875F45" w:rsidR="00AA6015" w:rsidRPr="006C1EAA" w:rsidRDefault="00AA6015" w:rsidP="00AA6015">
      <w:pPr>
        <w:jc w:val="right"/>
        <w:rPr>
          <w:rFonts w:ascii="Arial" w:hAnsi="Arial" w:cs="Arial"/>
          <w:sz w:val="16"/>
          <w:szCs w:val="16"/>
        </w:rPr>
      </w:pPr>
      <w:r>
        <w:rPr>
          <w:rFonts w:ascii="Arial" w:hAnsi="Arial" w:cs="Arial"/>
          <w:sz w:val="16"/>
          <w:szCs w:val="16"/>
        </w:rPr>
        <w:t>Załącznik nr 1 do umowy nr</w:t>
      </w:r>
      <w:r w:rsidRPr="006C1EAA">
        <w:rPr>
          <w:rFonts w:ascii="Arial" w:hAnsi="Arial" w:cs="Arial"/>
          <w:sz w:val="16"/>
          <w:szCs w:val="16"/>
        </w:rPr>
        <w:t xml:space="preserve"> </w:t>
      </w:r>
      <w:r w:rsidR="00296DA6">
        <w:rPr>
          <w:rFonts w:ascii="Arial" w:hAnsi="Arial" w:cs="Arial"/>
          <w:sz w:val="16"/>
          <w:szCs w:val="16"/>
        </w:rPr>
        <w:t xml:space="preserve"> / KO/2023</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45B7DC3E"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ZAKRES ZADAŃ I ODPOWIEDZIALNOŚCI KIEROWNIKA </w:t>
      </w:r>
    </w:p>
    <w:p w14:paraId="39890E44" w14:textId="77777777" w:rsidR="00F50106" w:rsidRPr="000E2724" w:rsidRDefault="00F50106" w:rsidP="00F50106">
      <w:pPr>
        <w:jc w:val="center"/>
        <w:rPr>
          <w:rFonts w:ascii="Arial" w:hAnsi="Arial" w:cs="Arial"/>
          <w:b/>
          <w:sz w:val="22"/>
          <w:szCs w:val="22"/>
          <w:lang w:eastAsia="ar-SA"/>
        </w:rPr>
      </w:pPr>
      <w:r w:rsidRPr="000E2724">
        <w:rPr>
          <w:rFonts w:ascii="Arial" w:hAnsi="Arial" w:cs="Arial"/>
          <w:b/>
          <w:sz w:val="22"/>
          <w:szCs w:val="22"/>
          <w:lang w:eastAsia="ar-SA"/>
        </w:rPr>
        <w:t xml:space="preserve">ODDZIAŁU </w:t>
      </w:r>
      <w:r w:rsidRPr="007423BC">
        <w:rPr>
          <w:rFonts w:ascii="Arial" w:hAnsi="Arial" w:cs="Arial"/>
          <w:b/>
          <w:sz w:val="22"/>
          <w:szCs w:val="22"/>
          <w:lang w:eastAsia="ar-SA"/>
        </w:rPr>
        <w:t>ANESTEZJOLOGII I INTENSYWNEJ TERAPII</w:t>
      </w:r>
      <w:r w:rsidRPr="000E2724">
        <w:rPr>
          <w:rFonts w:ascii="Arial" w:hAnsi="Arial" w:cs="Arial"/>
          <w:b/>
          <w:sz w:val="22"/>
          <w:szCs w:val="22"/>
          <w:lang w:eastAsia="ar-SA"/>
        </w:rPr>
        <w:t xml:space="preserve"> OBEJMUJE </w:t>
      </w:r>
      <w:r>
        <w:rPr>
          <w:rFonts w:ascii="Arial" w:hAnsi="Arial" w:cs="Arial"/>
          <w:b/>
          <w:sz w:val="22"/>
          <w:szCs w:val="22"/>
          <w:lang w:eastAsia="ar-SA"/>
        </w:rPr>
        <w:t xml:space="preserve">                                          </w:t>
      </w:r>
      <w:r w:rsidRPr="000E2724">
        <w:rPr>
          <w:rFonts w:ascii="Arial" w:hAnsi="Arial" w:cs="Arial"/>
          <w:b/>
          <w:sz w:val="22"/>
          <w:szCs w:val="22"/>
          <w:lang w:eastAsia="ar-SA"/>
        </w:rPr>
        <w:t>W SZCZEGÓLNOŚCI:</w:t>
      </w:r>
    </w:p>
    <w:p w14:paraId="59F51514" w14:textId="77777777" w:rsidR="00F50106" w:rsidRPr="000E2724" w:rsidRDefault="00F50106" w:rsidP="00F50106">
      <w:pPr>
        <w:jc w:val="center"/>
        <w:rPr>
          <w:rFonts w:ascii="Arial" w:hAnsi="Arial" w:cs="Arial"/>
          <w:b/>
          <w:sz w:val="22"/>
          <w:szCs w:val="22"/>
          <w:lang w:eastAsia="ar-SA"/>
        </w:rPr>
      </w:pPr>
    </w:p>
    <w:p w14:paraId="2A3679F5"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530558">
        <w:rPr>
          <w:rFonts w:ascii="Arial" w:hAnsi="Arial" w:cs="Arial"/>
          <w:sz w:val="20"/>
          <w:szCs w:val="20"/>
        </w:rPr>
        <w:t xml:space="preserve">i dyscyplinarnym. </w:t>
      </w:r>
    </w:p>
    <w:p w14:paraId="06F16FB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530558">
        <w:rPr>
          <w:rFonts w:ascii="Arial" w:hAnsi="Arial" w:cs="Arial"/>
          <w:sz w:val="20"/>
          <w:szCs w:val="20"/>
        </w:rPr>
        <w:t>i przedkładanie do zatwierdzenia z-</w:t>
      </w:r>
      <w:proofErr w:type="spellStart"/>
      <w:r w:rsidRPr="00530558">
        <w:rPr>
          <w:rFonts w:ascii="Arial" w:hAnsi="Arial" w:cs="Arial"/>
          <w:sz w:val="20"/>
          <w:szCs w:val="20"/>
        </w:rPr>
        <w:t>cy</w:t>
      </w:r>
      <w:proofErr w:type="spellEnd"/>
      <w:r w:rsidRPr="00530558">
        <w:rPr>
          <w:rFonts w:ascii="Arial" w:hAnsi="Arial" w:cs="Arial"/>
          <w:sz w:val="20"/>
          <w:szCs w:val="20"/>
        </w:rPr>
        <w:t xml:space="preserve"> dyrektora ds. lecznictwa.</w:t>
      </w:r>
    </w:p>
    <w:p w14:paraId="7758874A" w14:textId="77777777" w:rsidR="00F50106" w:rsidRPr="00530558" w:rsidRDefault="00F50106" w:rsidP="00F50106">
      <w:pPr>
        <w:pStyle w:val="Akapitzlist"/>
        <w:numPr>
          <w:ilvl w:val="0"/>
          <w:numId w:val="36"/>
        </w:numPr>
        <w:tabs>
          <w:tab w:val="clear" w:pos="596"/>
          <w:tab w:val="num" w:pos="170"/>
        </w:tabs>
        <w:ind w:left="284"/>
        <w:jc w:val="both"/>
        <w:rPr>
          <w:sz w:val="20"/>
          <w:szCs w:val="20"/>
        </w:rPr>
      </w:pPr>
      <w:r w:rsidRPr="00530558">
        <w:rPr>
          <w:rFonts w:ascii="Arial" w:hAnsi="Arial" w:cs="Arial"/>
          <w:sz w:val="20"/>
          <w:szCs w:val="20"/>
        </w:rPr>
        <w:t>Prowadzenie ewidencji czasu pracy lekarzy.</w:t>
      </w:r>
    </w:p>
    <w:p w14:paraId="1A4B15B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530558">
        <w:rPr>
          <w:rFonts w:ascii="Arial" w:hAnsi="Arial" w:cs="Arial"/>
          <w:sz w:val="20"/>
          <w:szCs w:val="20"/>
        </w:rPr>
        <w:t xml:space="preserve">w dyżurach na podstawie odrębnej umowy. </w:t>
      </w:r>
      <w:r>
        <w:rPr>
          <w:rFonts w:ascii="Arial" w:hAnsi="Arial" w:cs="Arial"/>
          <w:sz w:val="20"/>
          <w:szCs w:val="20"/>
        </w:rPr>
        <w:t xml:space="preserve"> </w:t>
      </w:r>
    </w:p>
    <w:p w14:paraId="4D8D2D2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Analizowanie ponoszonych kosztów  oraz inicjowanie działań zmierzających do ich racjonalizacji. </w:t>
      </w:r>
    </w:p>
    <w:p w14:paraId="3C0A0DE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Prognozowanie przychodów oraz podejmowanie starań do pozyskiwania dodatkowych źródeł finansowania. </w:t>
      </w:r>
    </w:p>
    <w:p w14:paraId="68C5385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Współuczestniczenie w przygotowywaniu ofert sprzedaży świadczeń, a w razie potrzeby wspieranie Udzielającego zamówienia w negocjacjach z ich nabywcami. </w:t>
      </w:r>
    </w:p>
    <w:p w14:paraId="710FCD2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Uczestniczenie w opracowywaniu i wdrażaniu procedur podnoszących jakość udzielanych świadczeń. </w:t>
      </w:r>
    </w:p>
    <w:p w14:paraId="063F3A8D"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Przestrzeganie i realizowanie procedur Systemu Zarządzania Jakością oraz procedur wprowadzanych i obowiązujących u Udzielającego Zamówienie. </w:t>
      </w:r>
    </w:p>
    <w:p w14:paraId="42B5E8CC"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530558">
        <w:rPr>
          <w:rFonts w:ascii="Arial" w:hAnsi="Arial" w:cs="Arial"/>
          <w:sz w:val="20"/>
          <w:szCs w:val="20"/>
        </w:rPr>
        <w:t xml:space="preserve">i prawidłowego funkcjonowania. </w:t>
      </w:r>
    </w:p>
    <w:p w14:paraId="57B0AF14"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Pr>
          <w:rFonts w:ascii="Arial" w:hAnsi="Arial" w:cs="Arial"/>
          <w:sz w:val="20"/>
          <w:szCs w:val="20"/>
        </w:rPr>
        <w:t xml:space="preserve">                      </w:t>
      </w:r>
      <w:r w:rsidRPr="00530558">
        <w:rPr>
          <w:rFonts w:ascii="Arial" w:hAnsi="Arial" w:cs="Arial"/>
          <w:sz w:val="20"/>
          <w:szCs w:val="20"/>
        </w:rPr>
        <w:t>i bezprzetargowym).</w:t>
      </w:r>
    </w:p>
    <w:p w14:paraId="30396B5B"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Nadzorowanie prawidłowości i rzetelności prowadzenia dokumentacji medycznej oraz wymaganej sprawozdawczości. </w:t>
      </w:r>
    </w:p>
    <w:p w14:paraId="25D85AC7"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781F3A2A"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przestrzeganiem zasad i przepisów BHP i </w:t>
      </w:r>
      <w:proofErr w:type="spellStart"/>
      <w:r w:rsidRPr="00530558">
        <w:rPr>
          <w:rFonts w:ascii="Arial" w:hAnsi="Arial" w:cs="Arial"/>
          <w:sz w:val="20"/>
          <w:szCs w:val="20"/>
        </w:rPr>
        <w:t>Ppoż</w:t>
      </w:r>
      <w:proofErr w:type="spellEnd"/>
      <w:r w:rsidRPr="00530558">
        <w:rPr>
          <w:rFonts w:ascii="Arial" w:hAnsi="Arial" w:cs="Arial"/>
          <w:sz w:val="20"/>
          <w:szCs w:val="20"/>
        </w:rPr>
        <w:t xml:space="preserve">, </w:t>
      </w:r>
    </w:p>
    <w:p w14:paraId="61074E19"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Udział w komisjach i naradach na zaproszenie Dyrekcji Szpitala,</w:t>
      </w:r>
    </w:p>
    <w:p w14:paraId="704C0433"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Nadzór nad gospodarką drobnym sprzętem medycznym, materiałami medycznymi i lekami, zgodnie </w:t>
      </w:r>
      <w:r>
        <w:rPr>
          <w:rFonts w:ascii="Arial" w:hAnsi="Arial" w:cs="Arial"/>
          <w:sz w:val="20"/>
          <w:szCs w:val="20"/>
        </w:rPr>
        <w:t xml:space="preserve">    </w:t>
      </w:r>
      <w:r w:rsidRPr="00530558">
        <w:rPr>
          <w:rFonts w:ascii="Arial" w:hAnsi="Arial" w:cs="Arial"/>
          <w:sz w:val="20"/>
          <w:szCs w:val="20"/>
        </w:rPr>
        <w:t xml:space="preserve">z zasadami obowiązującymi u Udzielającego zamówienia. </w:t>
      </w:r>
    </w:p>
    <w:p w14:paraId="2F4A00AE" w14:textId="77777777" w:rsidR="00F50106" w:rsidRPr="00530558" w:rsidRDefault="00F50106" w:rsidP="00F50106">
      <w:pPr>
        <w:numPr>
          <w:ilvl w:val="0"/>
          <w:numId w:val="36"/>
        </w:numPr>
        <w:tabs>
          <w:tab w:val="clear" w:pos="596"/>
          <w:tab w:val="num" w:pos="170"/>
        </w:tabs>
        <w:ind w:left="284"/>
        <w:jc w:val="both"/>
        <w:rPr>
          <w:rFonts w:ascii="Arial" w:hAnsi="Arial" w:cs="Arial"/>
          <w:sz w:val="20"/>
          <w:szCs w:val="20"/>
        </w:rPr>
      </w:pPr>
      <w:r w:rsidRPr="00530558">
        <w:rPr>
          <w:rFonts w:ascii="Arial" w:hAnsi="Arial" w:cs="Arial"/>
          <w:sz w:val="20"/>
          <w:szCs w:val="20"/>
        </w:rPr>
        <w:t xml:space="preserve">Z tytułu nałożonych obowiązków Kierownik posiada uprawnienia do: </w:t>
      </w:r>
    </w:p>
    <w:p w14:paraId="4508D94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zapoznania się z wiedzą dotyczącą obowiązujących planów, strategią lub celami kierownictwa Szpitala dotyczącymi Oddziału, </w:t>
      </w:r>
    </w:p>
    <w:p w14:paraId="7F83FF88"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opiniowania projektów, zamówień, planów i umów dotyczących obszaru działania Oddziału, </w:t>
      </w:r>
    </w:p>
    <w:p w14:paraId="05EF11F3"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wnioskowania, analizowania, zgłaszania projektów i propozycji dotyczących Oddziału, </w:t>
      </w:r>
    </w:p>
    <w:p w14:paraId="3F904F66"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wyznaczanie osoby zastępującej w czasie swojej nieobecności, </w:t>
      </w:r>
    </w:p>
    <w:p w14:paraId="1E42D7C5" w14:textId="77777777" w:rsidR="00F50106" w:rsidRPr="00530558" w:rsidRDefault="00F50106" w:rsidP="00F50106">
      <w:pPr>
        <w:numPr>
          <w:ilvl w:val="0"/>
          <w:numId w:val="28"/>
        </w:numPr>
        <w:tabs>
          <w:tab w:val="num" w:pos="0"/>
        </w:tabs>
        <w:ind w:left="1440"/>
        <w:jc w:val="both"/>
        <w:rPr>
          <w:rFonts w:ascii="Arial" w:hAnsi="Arial" w:cs="Arial"/>
          <w:sz w:val="20"/>
          <w:szCs w:val="20"/>
        </w:rPr>
      </w:pPr>
      <w:r w:rsidRPr="00530558">
        <w:rPr>
          <w:rFonts w:ascii="Arial" w:hAnsi="Arial" w:cs="Arial"/>
          <w:sz w:val="20"/>
          <w:szCs w:val="20"/>
        </w:rPr>
        <w:t xml:space="preserve">dokonywania ocen pracy i kontroli osób zatrudnionych w kierowanym oddziale z jednoczesną możliwością składania stosownych wniosków co do ich zatrudnienia. </w:t>
      </w:r>
    </w:p>
    <w:p w14:paraId="055C60A2" w14:textId="77777777" w:rsidR="00F50106" w:rsidRPr="00530558" w:rsidRDefault="00F50106" w:rsidP="00F50106">
      <w:pPr>
        <w:jc w:val="both"/>
        <w:rPr>
          <w:rFonts w:ascii="Arial" w:hAnsi="Arial" w:cs="Arial"/>
          <w:sz w:val="20"/>
          <w:szCs w:val="20"/>
        </w:rPr>
      </w:pPr>
    </w:p>
    <w:p w14:paraId="43F3E5F1" w14:textId="77777777" w:rsidR="00F50106" w:rsidRPr="00530558" w:rsidRDefault="00F50106" w:rsidP="00F50106">
      <w:pPr>
        <w:rPr>
          <w:rFonts w:ascii="Arial" w:hAnsi="Arial" w:cs="Arial"/>
          <w:sz w:val="20"/>
          <w:szCs w:val="20"/>
          <w:lang w:eastAsia="ar-SA"/>
        </w:rPr>
      </w:pPr>
      <w:r w:rsidRPr="00530558">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530558">
        <w:rPr>
          <w:rFonts w:ascii="Arial" w:hAnsi="Arial" w:cs="Arial"/>
          <w:sz w:val="20"/>
          <w:szCs w:val="20"/>
        </w:rPr>
        <w:t xml:space="preserve">i egzekwowania odpowiedzialności od Przyjmującego zamówienie </w:t>
      </w:r>
      <w:r w:rsidRPr="00530558">
        <w:rPr>
          <w:rFonts w:ascii="Arial" w:hAnsi="Arial" w:cs="Arial"/>
          <w:sz w:val="20"/>
          <w:szCs w:val="20"/>
          <w:lang w:eastAsia="ar-SA"/>
        </w:rPr>
        <w:t xml:space="preserve">– Kierownika  Oddziału Anestezjologii i Intensywnej Terapii. </w:t>
      </w:r>
    </w:p>
    <w:p w14:paraId="7EC92623" w14:textId="77777777" w:rsidR="00F50106" w:rsidRPr="00530558" w:rsidRDefault="00F50106" w:rsidP="00F50106">
      <w:pPr>
        <w:rPr>
          <w:rFonts w:ascii="Arial" w:hAnsi="Arial" w:cs="Arial"/>
          <w:sz w:val="20"/>
          <w:szCs w:val="20"/>
          <w:lang w:eastAsia="ar-SA"/>
        </w:rPr>
      </w:pPr>
    </w:p>
    <w:p w14:paraId="05C919E2" w14:textId="77777777" w:rsidR="00F50106" w:rsidRPr="00530558" w:rsidRDefault="00F50106" w:rsidP="00F50106">
      <w:pPr>
        <w:rPr>
          <w:rFonts w:ascii="Arial" w:hAnsi="Arial" w:cs="Arial"/>
          <w:b/>
          <w:sz w:val="20"/>
          <w:szCs w:val="20"/>
          <w:lang w:eastAsia="ar-SA"/>
        </w:rPr>
      </w:pPr>
      <w:r w:rsidRPr="00530558">
        <w:rPr>
          <w:rFonts w:ascii="Arial" w:hAnsi="Arial" w:cs="Arial"/>
          <w:b/>
          <w:sz w:val="20"/>
          <w:szCs w:val="20"/>
          <w:lang w:eastAsia="ar-SA"/>
        </w:rPr>
        <w:t xml:space="preserve">Przyjmujący zamówienie:                                                               Udzielający zamówienia: </w:t>
      </w:r>
      <w:r w:rsidRPr="00530558">
        <w:rPr>
          <w:rFonts w:ascii="Arial" w:hAnsi="Arial" w:cs="Arial"/>
          <w:b/>
          <w:sz w:val="20"/>
          <w:szCs w:val="20"/>
          <w:lang w:eastAsia="ar-SA"/>
        </w:rPr>
        <w:tab/>
      </w: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0EF2AEAC" w14:textId="77777777" w:rsidR="00F50106" w:rsidRDefault="00F50106" w:rsidP="00767202">
      <w:pPr>
        <w:ind w:left="720" w:right="720"/>
        <w:jc w:val="right"/>
        <w:rPr>
          <w:rFonts w:ascii="Arial" w:hAnsi="Arial" w:cs="Arial"/>
          <w:sz w:val="18"/>
          <w:szCs w:val="18"/>
        </w:rPr>
      </w:pPr>
    </w:p>
    <w:p w14:paraId="0F23BF79" w14:textId="77777777" w:rsidR="00F50106" w:rsidRDefault="00F50106" w:rsidP="00767202">
      <w:pPr>
        <w:ind w:left="720" w:right="720"/>
        <w:jc w:val="right"/>
        <w:rPr>
          <w:rFonts w:ascii="Arial" w:hAnsi="Arial" w:cs="Arial"/>
          <w:sz w:val="18"/>
          <w:szCs w:val="18"/>
        </w:rPr>
      </w:pPr>
    </w:p>
    <w:p w14:paraId="69754744" w14:textId="77777777" w:rsidR="00F50106" w:rsidRDefault="00F50106" w:rsidP="00767202">
      <w:pPr>
        <w:ind w:left="720" w:right="720"/>
        <w:jc w:val="right"/>
        <w:rPr>
          <w:rFonts w:ascii="Arial" w:hAnsi="Arial" w:cs="Arial"/>
          <w:sz w:val="18"/>
          <w:szCs w:val="18"/>
        </w:rPr>
      </w:pPr>
    </w:p>
    <w:p w14:paraId="533BF264" w14:textId="77777777" w:rsidR="00F50106" w:rsidRDefault="00F50106" w:rsidP="00767202">
      <w:pPr>
        <w:ind w:left="720" w:right="720"/>
        <w:jc w:val="right"/>
        <w:rPr>
          <w:rFonts w:ascii="Arial" w:hAnsi="Arial" w:cs="Arial"/>
          <w:sz w:val="18"/>
          <w:szCs w:val="18"/>
        </w:rPr>
      </w:pPr>
    </w:p>
    <w:p w14:paraId="31CECDE0" w14:textId="72C2C128" w:rsidR="00767202" w:rsidRPr="00800A9A" w:rsidRDefault="00537B0C" w:rsidP="00767202">
      <w:pPr>
        <w:ind w:left="720" w:right="720"/>
        <w:jc w:val="right"/>
        <w:rPr>
          <w:sz w:val="18"/>
          <w:szCs w:val="18"/>
        </w:rPr>
      </w:pPr>
      <w:r w:rsidRPr="00800A9A">
        <w:rPr>
          <w:rFonts w:ascii="Arial" w:hAnsi="Arial" w:cs="Arial"/>
          <w:sz w:val="18"/>
          <w:szCs w:val="18"/>
        </w:rPr>
        <w:t>Załącznik nr 2</w:t>
      </w:r>
      <w:r w:rsidR="00132244" w:rsidRPr="00800A9A">
        <w:rPr>
          <w:rFonts w:ascii="Arial" w:hAnsi="Arial" w:cs="Arial"/>
          <w:sz w:val="18"/>
          <w:szCs w:val="18"/>
        </w:rPr>
        <w:t xml:space="preserve"> do umowy nr …………..</w:t>
      </w:r>
      <w:r w:rsidR="00296DA6">
        <w:rPr>
          <w:rFonts w:ascii="Arial" w:hAnsi="Arial" w:cs="Arial"/>
          <w:sz w:val="18"/>
          <w:szCs w:val="18"/>
        </w:rPr>
        <w:t>/KO/2023</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443C1675" w14:textId="23AE5E1E" w:rsidR="00800A9A" w:rsidRPr="00800A9A" w:rsidRDefault="00800A9A" w:rsidP="00800A9A">
      <w:pPr>
        <w:ind w:left="720"/>
        <w:jc w:val="right"/>
      </w:pPr>
      <w:r w:rsidRPr="00800A9A">
        <w:rPr>
          <w:rFonts w:ascii="Arial" w:hAnsi="Arial" w:cs="Arial"/>
          <w:sz w:val="20"/>
          <w:szCs w:val="20"/>
        </w:rPr>
        <w:t>Załącznik nr</w:t>
      </w:r>
      <w:r w:rsidR="00296DA6">
        <w:rPr>
          <w:rFonts w:ascii="Arial" w:hAnsi="Arial" w:cs="Arial"/>
          <w:sz w:val="20"/>
          <w:szCs w:val="20"/>
        </w:rPr>
        <w:t xml:space="preserve"> 3 do umowy nr  ………………../KO/2023</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3F39DAC1"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296DA6">
        <w:rPr>
          <w:rFonts w:ascii="Arial" w:hAnsi="Arial" w:cs="Arial"/>
          <w:kern w:val="0"/>
          <w:sz w:val="20"/>
          <w:szCs w:val="20"/>
          <w:lang w:eastAsia="ar-SA"/>
        </w:rPr>
        <w:t>ącznik nr 4 do umowy nr /KO/2023</w:t>
      </w:r>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0A0399">
          <w:rPr>
            <w:noProof/>
          </w:rPr>
          <w:t>7</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06885F03"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C050B5">
      <w:rPr>
        <w:rFonts w:ascii="Arial" w:hAnsi="Arial" w:cs="Arial"/>
        <w:sz w:val="20"/>
        <w:szCs w:val="20"/>
      </w:rPr>
      <w:t xml:space="preserve"> </w:t>
    </w:r>
    <w:proofErr w:type="spellStart"/>
    <w:r w:rsidR="00C050B5">
      <w:rPr>
        <w:rFonts w:ascii="Arial" w:hAnsi="Arial" w:cs="Arial"/>
        <w:sz w:val="20"/>
        <w:szCs w:val="20"/>
      </w:rPr>
      <w:t>WSz.DOP</w:t>
    </w:r>
    <w:proofErr w:type="spellEnd"/>
    <w:r w:rsidR="00C050B5">
      <w:rPr>
        <w:rFonts w:ascii="Arial" w:hAnsi="Arial" w:cs="Arial"/>
        <w:sz w:val="20"/>
        <w:szCs w:val="20"/>
      </w:rPr>
      <w:t>/4/46/XXXIX</w:t>
    </w:r>
    <w:r w:rsidR="00296DA6">
      <w:rPr>
        <w:rFonts w:ascii="Arial" w:hAnsi="Arial" w:cs="Arial"/>
        <w:sz w:val="20"/>
        <w:szCs w:val="20"/>
      </w:rPr>
      <w:t>-KO/2023</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7DEC4F7E"/>
    <w:name w:val="WW8Num10"/>
    <w:lvl w:ilvl="0">
      <w:start w:val="1"/>
      <w:numFmt w:val="decimal"/>
      <w:lvlText w:val="%1)"/>
      <w:lvlJc w:val="left"/>
      <w:pPr>
        <w:tabs>
          <w:tab w:val="num" w:pos="0"/>
        </w:tabs>
        <w:ind w:left="720" w:hanging="360"/>
      </w:pPr>
      <w:rPr>
        <w:rFonts w:ascii="Arial" w:hAnsi="Arial" w:cs="Arial" w:hint="default"/>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00000014"/>
    <w:name w:val="WW8Num20"/>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7"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9"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9"/>
  </w:num>
  <w:num w:numId="26">
    <w:abstractNumId w:val="27"/>
  </w:num>
  <w:num w:numId="27">
    <w:abstractNumId w:val="24"/>
  </w:num>
  <w:num w:numId="28">
    <w:abstractNumId w:val="12"/>
  </w:num>
  <w:num w:numId="29">
    <w:abstractNumId w:val="15"/>
  </w:num>
  <w:num w:numId="30">
    <w:abstractNumId w:val="4"/>
  </w:num>
  <w:num w:numId="31">
    <w:abstractNumId w:val="28"/>
  </w:num>
  <w:num w:numId="32">
    <w:abstractNumId w:val="31"/>
  </w:num>
  <w:num w:numId="33">
    <w:abstractNumId w:val="20"/>
  </w:num>
  <w:num w:numId="34">
    <w:abstractNumId w:val="22"/>
  </w:num>
  <w:num w:numId="35">
    <w:abstractNumId w:val="21"/>
  </w:num>
  <w:num w:numId="36">
    <w:abstractNumId w:val="15"/>
    <w:lvlOverride w:ilvl="0">
      <w:startOverride w:val="1"/>
    </w:lvlOverride>
  </w:num>
  <w:num w:numId="37">
    <w:abstractNumId w:val="12"/>
  </w:num>
  <w:num w:numId="38">
    <w:abstractNumId w:val="23"/>
  </w:num>
  <w:num w:numId="39">
    <w:abstractNumId w:val="19"/>
  </w:num>
  <w:num w:numId="40">
    <w:abstractNumId w:val="5"/>
  </w:num>
  <w:num w:numId="41">
    <w:abstractNumId w:val="18"/>
  </w:num>
  <w:num w:numId="42">
    <w:abstractNumId w:val="30"/>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0A0399"/>
    <w:rsid w:val="001111BB"/>
    <w:rsid w:val="00132244"/>
    <w:rsid w:val="001C545C"/>
    <w:rsid w:val="001D1FB6"/>
    <w:rsid w:val="00215A19"/>
    <w:rsid w:val="00241CC8"/>
    <w:rsid w:val="00254227"/>
    <w:rsid w:val="00296DA6"/>
    <w:rsid w:val="00357788"/>
    <w:rsid w:val="00360649"/>
    <w:rsid w:val="00384820"/>
    <w:rsid w:val="003B0782"/>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050B5"/>
    <w:rsid w:val="00C11A9C"/>
    <w:rsid w:val="00C236A7"/>
    <w:rsid w:val="00C320BF"/>
    <w:rsid w:val="00C6628D"/>
    <w:rsid w:val="00D10151"/>
    <w:rsid w:val="00E30138"/>
    <w:rsid w:val="00E46EDE"/>
    <w:rsid w:val="00E56A14"/>
    <w:rsid w:val="00E665ED"/>
    <w:rsid w:val="00E83EFA"/>
    <w:rsid w:val="00E92B66"/>
    <w:rsid w:val="00EB4179"/>
    <w:rsid w:val="00F32F5A"/>
    <w:rsid w:val="00F50106"/>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7D058-6417-4D04-9F58-9E74A718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4490</Words>
  <Characters>26940</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8</cp:revision>
  <cp:lastPrinted>2020-03-09T08:19:00Z</cp:lastPrinted>
  <dcterms:created xsi:type="dcterms:W3CDTF">2021-03-05T08:27:00Z</dcterms:created>
  <dcterms:modified xsi:type="dcterms:W3CDTF">2023-09-20T12:55:00Z</dcterms:modified>
</cp:coreProperties>
</file>