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3F5838C8" w:rsidR="00215A19" w:rsidRDefault="00132244" w:rsidP="00215A19">
      <w:pPr>
        <w:ind w:left="720"/>
        <w:jc w:val="center"/>
      </w:pPr>
      <w:r>
        <w:rPr>
          <w:rFonts w:ascii="Arial" w:hAnsi="Arial" w:cs="Arial"/>
          <w:b/>
          <w:sz w:val="20"/>
          <w:szCs w:val="20"/>
        </w:rPr>
        <w:t xml:space="preserve">UMOWA  nr </w:t>
      </w:r>
      <w:r w:rsidR="00326D34">
        <w:rPr>
          <w:rFonts w:ascii="Arial" w:hAnsi="Arial" w:cs="Arial"/>
          <w:b/>
          <w:sz w:val="20"/>
          <w:szCs w:val="20"/>
        </w:rPr>
        <w:t>/kontrakt/2023</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07F94095" w:rsidR="00215A19" w:rsidRDefault="00215A19" w:rsidP="005536F8">
      <w:pPr>
        <w:tabs>
          <w:tab w:val="left" w:pos="7905"/>
        </w:tabs>
        <w:jc w:val="both"/>
      </w:pPr>
      <w:r>
        <w:rPr>
          <w:rFonts w:ascii="Arial" w:hAnsi="Arial" w:cs="Arial"/>
          <w:sz w:val="20"/>
          <w:szCs w:val="20"/>
        </w:rPr>
        <w:t xml:space="preserve">zawarta w dniu </w:t>
      </w:r>
      <w:r w:rsidR="00132244">
        <w:rPr>
          <w:rFonts w:ascii="Arial" w:hAnsi="Arial" w:cs="Arial"/>
          <w:b/>
          <w:sz w:val="20"/>
          <w:szCs w:val="20"/>
        </w:rPr>
        <w:t>……………………………</w:t>
      </w:r>
      <w:r w:rsidR="00326D34">
        <w:rPr>
          <w:rFonts w:ascii="Arial" w:hAnsi="Arial" w:cs="Arial"/>
          <w:b/>
          <w:sz w:val="20"/>
          <w:szCs w:val="20"/>
        </w:rPr>
        <w:t xml:space="preserve"> 2023</w:t>
      </w:r>
      <w:r>
        <w:rPr>
          <w:rFonts w:ascii="Arial" w:hAnsi="Arial" w:cs="Arial"/>
          <w:b/>
          <w:sz w:val="20"/>
          <w:szCs w:val="20"/>
        </w:rPr>
        <w:t xml:space="preserve"> roku </w:t>
      </w:r>
      <w:r>
        <w:rPr>
          <w:rFonts w:ascii="Arial" w:hAnsi="Arial" w:cs="Arial"/>
          <w:sz w:val="20"/>
          <w:szCs w:val="20"/>
        </w:rPr>
        <w:t xml:space="preserve"> w Przemyślu, pomiędzy:</w:t>
      </w:r>
      <w:r w:rsidR="005536F8">
        <w:rPr>
          <w:rFonts w:ascii="Arial" w:hAnsi="Arial" w:cs="Arial"/>
          <w:sz w:val="20"/>
          <w:szCs w:val="20"/>
        </w:rPr>
        <w:tab/>
      </w:r>
    </w:p>
    <w:p w14:paraId="1EBABBA9" w14:textId="3941485D" w:rsidR="00215A19" w:rsidRDefault="00215A19" w:rsidP="00D10151">
      <w:pPr>
        <w:jc w:val="both"/>
      </w:pPr>
      <w:r>
        <w:rPr>
          <w:rFonts w:ascii="Arial" w:hAnsi="Arial" w:cs="Arial"/>
          <w:b/>
          <w:sz w:val="20"/>
          <w:szCs w:val="20"/>
        </w:rPr>
        <w:t xml:space="preserve">Wojewódzkim Szpitalem im. Św. Ojca Pio w </w:t>
      </w:r>
      <w:r w:rsidRPr="00326D34">
        <w:rPr>
          <w:rFonts w:ascii="Arial" w:hAnsi="Arial" w:cs="Arial"/>
          <w:b/>
          <w:sz w:val="20"/>
          <w:szCs w:val="20"/>
        </w:rPr>
        <w:t>Przemyślu</w:t>
      </w:r>
      <w:r w:rsidR="00A4530D" w:rsidRPr="00326D34">
        <w:rPr>
          <w:rFonts w:ascii="Arial" w:hAnsi="Arial" w:cs="Arial"/>
          <w:b/>
          <w:sz w:val="20"/>
          <w:szCs w:val="20"/>
        </w:rPr>
        <w:t xml:space="preserve"> ul. Monte Cassino 18, </w:t>
      </w:r>
      <w:r w:rsidRPr="00326D34">
        <w:rPr>
          <w:rFonts w:ascii="Arial" w:hAnsi="Arial" w:cs="Arial"/>
          <w:b/>
          <w:sz w:val="20"/>
          <w:szCs w:val="20"/>
        </w:rPr>
        <w:t>37-700</w:t>
      </w:r>
      <w:r>
        <w:rPr>
          <w:rFonts w:ascii="Arial" w:hAnsi="Arial" w:cs="Arial"/>
          <w:b/>
          <w:sz w:val="20"/>
          <w:szCs w:val="20"/>
        </w:rPr>
        <w:t xml:space="preserve">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66DC1DE0"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0ED88BE9"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642A83DE" w14:textId="002F3DDE" w:rsidR="003B0782" w:rsidRDefault="003B0782" w:rsidP="00185285">
      <w:pPr>
        <w:jc w:val="both"/>
      </w:pPr>
      <w:r>
        <w:rPr>
          <w:rFonts w:ascii="Arial" w:hAnsi="Arial" w:cs="Arial"/>
          <w:sz w:val="20"/>
          <w:szCs w:val="20"/>
          <w:lang w:eastAsia="pl-PL"/>
        </w:rPr>
        <w:t>art. 26 i art. 27 ustawy o działalności leczniczej z dnia 15 kwi</w:t>
      </w:r>
      <w:r w:rsidR="00671239">
        <w:rPr>
          <w:rFonts w:ascii="Arial" w:hAnsi="Arial" w:cs="Arial"/>
          <w:sz w:val="20"/>
          <w:szCs w:val="20"/>
          <w:lang w:eastAsia="pl-PL"/>
        </w:rPr>
        <w:t>etnia 2011r</w:t>
      </w:r>
      <w:r w:rsidR="00F13FCF">
        <w:rPr>
          <w:rFonts w:ascii="Arial" w:hAnsi="Arial" w:cs="Arial"/>
          <w:sz w:val="20"/>
          <w:szCs w:val="20"/>
          <w:lang w:eastAsia="pl-PL"/>
        </w:rPr>
        <w:t xml:space="preserve">. (t.j. Dz. U. z 2022r., poz.911             </w:t>
      </w:r>
      <w:r>
        <w:rPr>
          <w:rFonts w:ascii="Arial" w:hAnsi="Arial" w:cs="Arial"/>
          <w:sz w:val="20"/>
          <w:szCs w:val="20"/>
          <w:lang w:eastAsia="pl-PL"/>
        </w:rPr>
        <w:t>oraz na podstawie rozstrzygniętego ko</w:t>
      </w:r>
      <w:r w:rsidR="0041502A">
        <w:rPr>
          <w:rFonts w:ascii="Arial" w:hAnsi="Arial" w:cs="Arial"/>
          <w:sz w:val="20"/>
          <w:szCs w:val="20"/>
          <w:lang w:eastAsia="pl-PL"/>
        </w:rPr>
        <w:t>nkursu ofert nr WSz.DOP</w:t>
      </w:r>
      <w:r w:rsidR="00FC0D2A">
        <w:rPr>
          <w:rFonts w:ascii="Arial" w:hAnsi="Arial" w:cs="Arial"/>
          <w:sz w:val="20"/>
          <w:szCs w:val="20"/>
          <w:lang w:eastAsia="pl-PL"/>
        </w:rPr>
        <w:t>.4/46</w:t>
      </w:r>
      <w:r w:rsidR="00057269">
        <w:rPr>
          <w:rFonts w:ascii="Arial" w:hAnsi="Arial" w:cs="Arial"/>
          <w:sz w:val="20"/>
          <w:szCs w:val="20"/>
          <w:lang w:eastAsia="pl-PL"/>
        </w:rPr>
        <w:t>/</w:t>
      </w:r>
      <w:r w:rsidR="00671239">
        <w:rPr>
          <w:rFonts w:ascii="Arial" w:hAnsi="Arial" w:cs="Arial"/>
          <w:sz w:val="20"/>
          <w:szCs w:val="20"/>
          <w:lang w:eastAsia="pl-PL"/>
        </w:rPr>
        <w:t>X</w:t>
      </w:r>
      <w:r w:rsidR="00CE3D6B">
        <w:rPr>
          <w:rFonts w:ascii="Arial" w:hAnsi="Arial" w:cs="Arial"/>
          <w:sz w:val="20"/>
          <w:szCs w:val="20"/>
          <w:lang w:eastAsia="pl-PL"/>
        </w:rPr>
        <w:t>L</w:t>
      </w:r>
      <w:r w:rsidR="00F13FCF">
        <w:rPr>
          <w:rFonts w:ascii="Arial" w:hAnsi="Arial" w:cs="Arial"/>
          <w:sz w:val="20"/>
          <w:szCs w:val="20"/>
          <w:lang w:eastAsia="pl-PL"/>
        </w:rPr>
        <w:t>V</w:t>
      </w:r>
      <w:r w:rsidR="00326D34">
        <w:rPr>
          <w:rFonts w:ascii="Arial" w:hAnsi="Arial" w:cs="Arial"/>
          <w:sz w:val="20"/>
          <w:szCs w:val="20"/>
          <w:lang w:eastAsia="pl-PL"/>
        </w:rPr>
        <w:t>-KO/2023</w:t>
      </w:r>
    </w:p>
    <w:p w14:paraId="4E11C838" w14:textId="77777777" w:rsidR="00215A19" w:rsidRDefault="00215A19" w:rsidP="00215A19">
      <w:pPr>
        <w:ind w:left="720"/>
        <w:jc w:val="center"/>
        <w:rPr>
          <w:rFonts w:ascii="Arial" w:hAnsi="Arial" w:cs="Arial"/>
          <w:sz w:val="20"/>
          <w:szCs w:val="20"/>
        </w:rPr>
      </w:pPr>
    </w:p>
    <w:p w14:paraId="1B3AEDC1" w14:textId="77777777" w:rsidR="00215A19" w:rsidRDefault="00215A19" w:rsidP="00215A19">
      <w:pPr>
        <w:ind w:left="720"/>
        <w:jc w:val="center"/>
      </w:pPr>
      <w:r>
        <w:rPr>
          <w:rFonts w:ascii="Arial" w:hAnsi="Arial" w:cs="Arial"/>
          <w:sz w:val="20"/>
          <w:szCs w:val="20"/>
        </w:rPr>
        <w:t>§1</w:t>
      </w:r>
    </w:p>
    <w:p w14:paraId="379849EC" w14:textId="61CBD465" w:rsidR="00AD0C1B" w:rsidRDefault="00AD0C1B" w:rsidP="00AD0C1B">
      <w:pPr>
        <w:ind w:left="720"/>
        <w:jc w:val="center"/>
      </w:pPr>
    </w:p>
    <w:p w14:paraId="0436DE29" w14:textId="77777777" w:rsidR="00AD1534" w:rsidRPr="00AD1534" w:rsidRDefault="00AD0C1B" w:rsidP="00BE7E8C">
      <w:pPr>
        <w:pStyle w:val="Akapitzlist"/>
        <w:numPr>
          <w:ilvl w:val="0"/>
          <w:numId w:val="20"/>
        </w:numPr>
        <w:ind w:left="284" w:hanging="284"/>
        <w:jc w:val="both"/>
        <w:rPr>
          <w:rFonts w:ascii="Arial" w:hAnsi="Arial" w:cs="Arial"/>
          <w:kern w:val="0"/>
          <w:sz w:val="20"/>
          <w:szCs w:val="20"/>
          <w:lang w:eastAsia="ar-SA"/>
        </w:rPr>
      </w:pPr>
      <w:r w:rsidRPr="00AD1534">
        <w:rPr>
          <w:rFonts w:ascii="Arial" w:hAnsi="Arial" w:cs="Arial"/>
          <w:sz w:val="20"/>
          <w:szCs w:val="20"/>
        </w:rPr>
        <w:t>Przedmiotem umowy jest wykonywanie świadczeń zdrowotnych polegających na ratowaniu, przywracaniu i poprawie zdrowia pacjentów uprawnionych do świadczeń zdrowotnych u Udzielającego zamówienia</w:t>
      </w:r>
      <w:r w:rsidR="00AD1534">
        <w:rPr>
          <w:rFonts w:ascii="Arial" w:hAnsi="Arial" w:cs="Arial"/>
          <w:sz w:val="20"/>
          <w:szCs w:val="20"/>
        </w:rPr>
        <w:t>:</w:t>
      </w:r>
    </w:p>
    <w:p w14:paraId="56EB333F" w14:textId="3BF8E435" w:rsidR="005536F8" w:rsidRPr="00AD1534" w:rsidRDefault="005536F8" w:rsidP="005536F8">
      <w:pPr>
        <w:pStyle w:val="Akapitzlist"/>
        <w:numPr>
          <w:ilvl w:val="0"/>
          <w:numId w:val="31"/>
        </w:numPr>
        <w:jc w:val="both"/>
        <w:rPr>
          <w:rFonts w:ascii="Arial" w:hAnsi="Arial" w:cs="Arial"/>
          <w:kern w:val="0"/>
          <w:sz w:val="20"/>
          <w:szCs w:val="20"/>
          <w:lang w:eastAsia="ar-SA"/>
        </w:rPr>
      </w:pPr>
      <w:r w:rsidRPr="00AD1534">
        <w:rPr>
          <w:rFonts w:ascii="Arial" w:hAnsi="Arial" w:cs="Arial"/>
          <w:sz w:val="20"/>
          <w:szCs w:val="20"/>
        </w:rPr>
        <w:t xml:space="preserve">pozostających we właściwości </w:t>
      </w:r>
      <w:r w:rsidRPr="00AD1534">
        <w:rPr>
          <w:rFonts w:ascii="Arial" w:hAnsi="Arial" w:cs="Arial"/>
          <w:b/>
          <w:sz w:val="20"/>
          <w:szCs w:val="20"/>
        </w:rPr>
        <w:t xml:space="preserve">Oddziału </w:t>
      </w:r>
      <w:r w:rsidRPr="00AD1534">
        <w:rPr>
          <w:rFonts w:ascii="Arial" w:hAnsi="Arial" w:cs="Arial"/>
          <w:b/>
          <w:sz w:val="22"/>
          <w:szCs w:val="22"/>
        </w:rPr>
        <w:t xml:space="preserve"> </w:t>
      </w:r>
      <w:r w:rsidRPr="00AD1534">
        <w:rPr>
          <w:rFonts w:ascii="Arial" w:hAnsi="Arial" w:cs="Arial"/>
          <w:b/>
          <w:sz w:val="20"/>
          <w:szCs w:val="20"/>
        </w:rPr>
        <w:t>Kardiologii z Pododdziałem Intensywnego Nadzoru Kardiologicznego, Pododdziałem Kardiologii Inwazyjnej</w:t>
      </w:r>
      <w:r w:rsidR="00E010D8">
        <w:rPr>
          <w:rFonts w:ascii="Arial" w:hAnsi="Arial" w:cs="Arial"/>
          <w:b/>
          <w:sz w:val="20"/>
          <w:szCs w:val="20"/>
        </w:rPr>
        <w:t xml:space="preserve">, Pododdziałem Kardiochirurgii           </w:t>
      </w:r>
      <w:r w:rsidRPr="00AD1534">
        <w:rPr>
          <w:rFonts w:ascii="Arial" w:hAnsi="Arial" w:cs="Arial"/>
          <w:b/>
          <w:sz w:val="20"/>
          <w:szCs w:val="20"/>
        </w:rPr>
        <w:t xml:space="preserve"> </w:t>
      </w:r>
      <w:r w:rsidRPr="00AD1534">
        <w:rPr>
          <w:rFonts w:ascii="Arial" w:hAnsi="Arial" w:cs="Arial"/>
          <w:kern w:val="0"/>
          <w:sz w:val="20"/>
          <w:szCs w:val="20"/>
          <w:lang w:eastAsia="ar-SA"/>
        </w:rPr>
        <w:t>w tym obejmujący w szczególności:</w:t>
      </w:r>
    </w:p>
    <w:p w14:paraId="1819DBB2" w14:textId="2E390B7D" w:rsidR="005536F8" w:rsidRPr="00AD1534" w:rsidRDefault="005536F8" w:rsidP="005536F8">
      <w:pPr>
        <w:pStyle w:val="Akapitzlist"/>
        <w:numPr>
          <w:ilvl w:val="1"/>
          <w:numId w:val="15"/>
        </w:numPr>
        <w:jc w:val="both"/>
        <w:rPr>
          <w:rFonts w:ascii="Arial" w:hAnsi="Arial" w:cs="Arial"/>
          <w:sz w:val="20"/>
          <w:szCs w:val="20"/>
        </w:rPr>
      </w:pPr>
      <w:r w:rsidRPr="0077238B">
        <w:rPr>
          <w:rFonts w:ascii="Arial" w:hAnsi="Arial" w:cs="Arial"/>
          <w:sz w:val="20"/>
          <w:szCs w:val="20"/>
        </w:rPr>
        <w:t>Koordynowanie i zarządzanie pracą  oddz</w:t>
      </w:r>
      <w:r>
        <w:rPr>
          <w:rFonts w:ascii="Arial" w:hAnsi="Arial" w:cs="Arial"/>
          <w:color w:val="000000"/>
          <w:sz w:val="20"/>
          <w:szCs w:val="20"/>
        </w:rPr>
        <w:t xml:space="preserve">iału jako </w:t>
      </w:r>
      <w:r>
        <w:rPr>
          <w:rFonts w:ascii="Arial" w:hAnsi="Arial" w:cs="Arial"/>
          <w:color w:val="000000"/>
          <w:sz w:val="20"/>
          <w:szCs w:val="20"/>
        </w:rPr>
        <w:t xml:space="preserve">Koordynator </w:t>
      </w:r>
      <w:r w:rsidRPr="0077238B">
        <w:rPr>
          <w:rFonts w:ascii="Arial" w:hAnsi="Arial" w:cs="Arial"/>
          <w:sz w:val="20"/>
          <w:szCs w:val="20"/>
        </w:rPr>
        <w:t>Oddziału  Kardi</w:t>
      </w:r>
      <w:r>
        <w:rPr>
          <w:rFonts w:ascii="Arial" w:hAnsi="Arial" w:cs="Arial"/>
          <w:sz w:val="20"/>
          <w:szCs w:val="20"/>
        </w:rPr>
        <w:t xml:space="preserve">ologii </w:t>
      </w:r>
      <w:r>
        <w:rPr>
          <w:rFonts w:ascii="Arial" w:hAnsi="Arial" w:cs="Arial"/>
          <w:sz w:val="20"/>
          <w:szCs w:val="20"/>
        </w:rPr>
        <w:t xml:space="preserve">                           </w:t>
      </w:r>
      <w:r w:rsidRPr="0077238B">
        <w:rPr>
          <w:rFonts w:ascii="Arial" w:hAnsi="Arial" w:cs="Arial"/>
          <w:sz w:val="20"/>
          <w:szCs w:val="20"/>
        </w:rPr>
        <w:t>z Pododdziałem Intensywnego Nadzoru Kardiologicznego, Pododdziałem Kardiologii Inwazyjnej,</w:t>
      </w:r>
      <w:r w:rsidR="00022C8B">
        <w:rPr>
          <w:rFonts w:ascii="Arial" w:hAnsi="Arial" w:cs="Arial"/>
          <w:sz w:val="20"/>
          <w:szCs w:val="20"/>
        </w:rPr>
        <w:t xml:space="preserve"> Pododdziałem Kardiochirurgii,</w:t>
      </w:r>
    </w:p>
    <w:p w14:paraId="330DED0B" w14:textId="77777777" w:rsidR="005536F8" w:rsidRPr="00185285" w:rsidRDefault="005536F8" w:rsidP="005536F8">
      <w:pPr>
        <w:numPr>
          <w:ilvl w:val="1"/>
          <w:numId w:val="15"/>
        </w:numPr>
        <w:jc w:val="both"/>
        <w:rPr>
          <w:rFonts w:ascii="Arial" w:hAnsi="Arial" w:cs="Arial"/>
          <w:sz w:val="20"/>
          <w:szCs w:val="20"/>
        </w:rPr>
      </w:pPr>
      <w:r w:rsidRPr="00185285">
        <w:rPr>
          <w:rFonts w:ascii="Arial" w:hAnsi="Arial" w:cs="Arial"/>
          <w:sz w:val="20"/>
          <w:szCs w:val="20"/>
        </w:rPr>
        <w:t xml:space="preserve">przeprowadzanie wstępnej diagnostyki oraz podjęcie leczenia stosownie do stanu zdrowia pacjentów hospitalizowanych, </w:t>
      </w:r>
    </w:p>
    <w:p w14:paraId="384B8D5F" w14:textId="77777777" w:rsidR="005536F8" w:rsidRDefault="005536F8" w:rsidP="005536F8">
      <w:pPr>
        <w:numPr>
          <w:ilvl w:val="1"/>
          <w:numId w:val="15"/>
        </w:numPr>
        <w:jc w:val="both"/>
        <w:rPr>
          <w:rFonts w:ascii="Arial" w:hAnsi="Arial" w:cs="Arial"/>
          <w:sz w:val="20"/>
          <w:szCs w:val="20"/>
        </w:rPr>
      </w:pPr>
      <w:r>
        <w:rPr>
          <w:rFonts w:ascii="Arial" w:hAnsi="Arial" w:cs="Arial"/>
          <w:sz w:val="20"/>
          <w:szCs w:val="20"/>
        </w:rPr>
        <w:t xml:space="preserve">sprawowanie nadzoru medycznego nad pacjentami przebywającymi w oddziale, </w:t>
      </w:r>
    </w:p>
    <w:p w14:paraId="457B4F33" w14:textId="77777777" w:rsidR="005536F8" w:rsidRDefault="005536F8" w:rsidP="005536F8">
      <w:pPr>
        <w:numPr>
          <w:ilvl w:val="1"/>
          <w:numId w:val="15"/>
        </w:numPr>
        <w:jc w:val="both"/>
        <w:rPr>
          <w:rFonts w:ascii="Arial" w:hAnsi="Arial" w:cs="Arial"/>
          <w:sz w:val="20"/>
          <w:szCs w:val="20"/>
        </w:rPr>
      </w:pPr>
      <w:r>
        <w:rPr>
          <w:rFonts w:ascii="Arial" w:hAnsi="Arial" w:cs="Arial"/>
          <w:sz w:val="20"/>
          <w:szCs w:val="20"/>
        </w:rPr>
        <w:t xml:space="preserve">wykonywanie czynności związanych z planowanym przyjęciem pacjenta do szpitala, </w:t>
      </w:r>
    </w:p>
    <w:p w14:paraId="269A41A1" w14:textId="77777777" w:rsidR="005536F8" w:rsidRDefault="005536F8" w:rsidP="005536F8">
      <w:pPr>
        <w:numPr>
          <w:ilvl w:val="1"/>
          <w:numId w:val="15"/>
        </w:numPr>
        <w:jc w:val="both"/>
        <w:rPr>
          <w:rFonts w:ascii="Arial" w:hAnsi="Arial" w:cs="Arial"/>
          <w:sz w:val="20"/>
          <w:szCs w:val="20"/>
        </w:rPr>
      </w:pPr>
      <w:r>
        <w:rPr>
          <w:rFonts w:ascii="Arial" w:hAnsi="Arial" w:cs="Arial"/>
          <w:sz w:val="20"/>
          <w:szCs w:val="20"/>
        </w:rPr>
        <w:t xml:space="preserve">ordynowanie leczenia farmakologicznego i badań diagnostycznych oraz orzekanie o stanie zdrowia i czasowej niezdolności do pracy, </w:t>
      </w:r>
    </w:p>
    <w:p w14:paraId="06D478C3" w14:textId="77777777" w:rsidR="005536F8" w:rsidRDefault="005536F8" w:rsidP="005536F8">
      <w:pPr>
        <w:numPr>
          <w:ilvl w:val="1"/>
          <w:numId w:val="15"/>
        </w:numPr>
        <w:jc w:val="both"/>
        <w:rPr>
          <w:rFonts w:ascii="Arial" w:eastAsia="Lucida Sans Unicode" w:hAnsi="Arial" w:cs="Arial"/>
          <w:color w:val="000000"/>
          <w:sz w:val="20"/>
          <w:szCs w:val="20"/>
        </w:rPr>
      </w:pPr>
      <w:r>
        <w:rPr>
          <w:rFonts w:ascii="Arial" w:hAnsi="Arial" w:cs="Arial"/>
          <w:sz w:val="20"/>
          <w:szCs w:val="20"/>
        </w:rPr>
        <w:t xml:space="preserve">sprawowanie nadzoru nad pracą lekarza w trakcie specjalizacji oraz lekarza stażysty, </w:t>
      </w:r>
    </w:p>
    <w:p w14:paraId="202977F4" w14:textId="77777777" w:rsidR="005536F8" w:rsidRDefault="005536F8" w:rsidP="005536F8">
      <w:pPr>
        <w:numPr>
          <w:ilvl w:val="1"/>
          <w:numId w:val="15"/>
        </w:numPr>
        <w:jc w:val="both"/>
        <w:rPr>
          <w:rFonts w:ascii="Arial" w:hAnsi="Arial" w:cs="Arial"/>
          <w:sz w:val="20"/>
          <w:szCs w:val="20"/>
        </w:rPr>
      </w:pPr>
      <w:r>
        <w:rPr>
          <w:rFonts w:ascii="Arial" w:eastAsia="Lucida Sans Unicode" w:hAnsi="Arial" w:cs="Arial"/>
          <w:color w:val="000000"/>
          <w:sz w:val="20"/>
          <w:szCs w:val="20"/>
        </w:rPr>
        <w:t>omawianie z lekarzami zatrudnionymi w kierowanym Oddziale poważne/wątpliwe przypadki chorobowe oraz metody ich leczenia</w:t>
      </w:r>
    </w:p>
    <w:p w14:paraId="71EB9E6F" w14:textId="77777777" w:rsidR="005536F8" w:rsidRDefault="005536F8" w:rsidP="005536F8">
      <w:pPr>
        <w:numPr>
          <w:ilvl w:val="1"/>
          <w:numId w:val="15"/>
        </w:numPr>
        <w:jc w:val="both"/>
        <w:rPr>
          <w:rFonts w:ascii="Arial" w:hAnsi="Arial" w:cs="Arial"/>
          <w:sz w:val="20"/>
          <w:szCs w:val="20"/>
        </w:rPr>
      </w:pPr>
      <w:r>
        <w:rPr>
          <w:rFonts w:ascii="Arial" w:hAnsi="Arial" w:cs="Arial"/>
          <w:sz w:val="20"/>
          <w:szCs w:val="20"/>
        </w:rPr>
        <w:t xml:space="preserve">konsultowanie w razie potrzeby pacjentów innych oddziałów, </w:t>
      </w:r>
    </w:p>
    <w:p w14:paraId="7729FD82" w14:textId="77777777" w:rsidR="005536F8" w:rsidRDefault="005536F8" w:rsidP="005536F8">
      <w:pPr>
        <w:numPr>
          <w:ilvl w:val="1"/>
          <w:numId w:val="15"/>
        </w:numPr>
        <w:jc w:val="both"/>
        <w:rPr>
          <w:rFonts w:ascii="Arial" w:hAnsi="Arial" w:cs="Arial"/>
          <w:sz w:val="20"/>
          <w:szCs w:val="20"/>
        </w:rPr>
      </w:pPr>
      <w:r>
        <w:rPr>
          <w:rFonts w:ascii="Arial" w:hAnsi="Arial" w:cs="Arial"/>
          <w:sz w:val="20"/>
          <w:szCs w:val="20"/>
        </w:rPr>
        <w:t>wypisywanie recept i zwolnień lekarskich.</w:t>
      </w:r>
    </w:p>
    <w:p w14:paraId="20EF67BA" w14:textId="77777777" w:rsidR="005536F8" w:rsidRDefault="005536F8" w:rsidP="005536F8">
      <w:pPr>
        <w:numPr>
          <w:ilvl w:val="1"/>
          <w:numId w:val="15"/>
        </w:numPr>
        <w:jc w:val="both"/>
        <w:rPr>
          <w:rFonts w:ascii="Arial" w:hAnsi="Arial" w:cs="Arial"/>
          <w:sz w:val="20"/>
          <w:szCs w:val="20"/>
        </w:rPr>
      </w:pPr>
      <w:r w:rsidRPr="00AD0C1B">
        <w:rPr>
          <w:rFonts w:ascii="Arial" w:hAnsi="Arial" w:cs="Arial"/>
          <w:sz w:val="20"/>
          <w:szCs w:val="20"/>
        </w:rPr>
        <w:t>prowadzeni</w:t>
      </w:r>
      <w:r>
        <w:rPr>
          <w:rFonts w:ascii="Arial" w:hAnsi="Arial" w:cs="Arial"/>
          <w:sz w:val="20"/>
          <w:szCs w:val="20"/>
        </w:rPr>
        <w:t>e ewidencji czasu pracy lekarzy (grafiki).</w:t>
      </w:r>
    </w:p>
    <w:p w14:paraId="7E7FA95D" w14:textId="1833CA74" w:rsidR="00C320BF" w:rsidRDefault="00C320BF" w:rsidP="00BE7E8C">
      <w:pPr>
        <w:numPr>
          <w:ilvl w:val="0"/>
          <w:numId w:val="1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 xml:space="preserve">go, koordynując i nadzorując ich pracę. Szczegółowe obowiązki </w:t>
      </w:r>
      <w:r w:rsidR="005536F8">
        <w:rPr>
          <w:rFonts w:ascii="Arial" w:hAnsi="Arial" w:cs="Arial"/>
          <w:color w:val="000000"/>
          <w:sz w:val="20"/>
          <w:szCs w:val="20"/>
        </w:rPr>
        <w:t>Koordynatora</w:t>
      </w:r>
      <w:r w:rsidR="00230B8F">
        <w:rPr>
          <w:rFonts w:ascii="Arial" w:hAnsi="Arial" w:cs="Arial"/>
          <w:color w:val="000000"/>
          <w:sz w:val="20"/>
          <w:szCs w:val="20"/>
        </w:rPr>
        <w:t xml:space="preserve"> </w:t>
      </w:r>
      <w:r>
        <w:rPr>
          <w:rFonts w:ascii="Arial" w:hAnsi="Arial" w:cs="Arial"/>
          <w:color w:val="000000"/>
          <w:sz w:val="20"/>
          <w:szCs w:val="20"/>
        </w:rPr>
        <w:t xml:space="preserve">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sidR="00230B8F">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BE7E8C">
      <w:pPr>
        <w:numPr>
          <w:ilvl w:val="0"/>
          <w:numId w:val="1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596F58DD" w14:textId="0AB2D187" w:rsidR="00A4530D" w:rsidRPr="005536F8" w:rsidRDefault="00215A19" w:rsidP="005536F8">
      <w:pPr>
        <w:numPr>
          <w:ilvl w:val="0"/>
          <w:numId w:val="1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4930FE">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326D34">
        <w:rPr>
          <w:rFonts w:ascii="Arial" w:hAnsi="Arial" w:cs="Arial"/>
          <w:color w:val="000000"/>
          <w:sz w:val="20"/>
          <w:szCs w:val="20"/>
        </w:rPr>
        <w:t>t.j. Dz.U. z 2022r. poz. 1731</w:t>
      </w:r>
      <w:r w:rsidRPr="00C320BF">
        <w:rPr>
          <w:rFonts w:ascii="Arial" w:hAnsi="Arial" w:cs="Arial"/>
          <w:color w:val="000000"/>
          <w:sz w:val="20"/>
          <w:szCs w:val="20"/>
        </w:rPr>
        <w:t>), uprawnienia do udzielania świadczeń zdrowotnych, będących przedmiotem niniejszej umowy oraz posiad</w:t>
      </w:r>
      <w:r w:rsidR="002C5ABE">
        <w:rPr>
          <w:rFonts w:ascii="Arial" w:hAnsi="Arial" w:cs="Arial"/>
          <w:color w:val="000000"/>
          <w:sz w:val="20"/>
          <w:szCs w:val="20"/>
        </w:rPr>
        <w:t xml:space="preserve">a wymagane prawem ubezpieczenie </w:t>
      </w:r>
      <w:r w:rsidRPr="00C320BF">
        <w:rPr>
          <w:rFonts w:ascii="Arial" w:hAnsi="Arial" w:cs="Arial"/>
          <w:color w:val="000000"/>
          <w:sz w:val="20"/>
          <w:szCs w:val="20"/>
        </w:rPr>
        <w:t xml:space="preserve">od odpowiedzialności cywilnej oraz nie został pozbawiony możliwości wykonywania zawodu prawomocnym orzeczeniem środka karnego zakazu wykonywania zawodu albo zawieszony </w:t>
      </w:r>
      <w:r w:rsidR="00185285">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185285">
        <w:rPr>
          <w:rFonts w:ascii="Arial" w:hAnsi="Arial" w:cs="Arial"/>
          <w:color w:val="000000"/>
          <w:sz w:val="20"/>
          <w:szCs w:val="20"/>
        </w:rPr>
        <w:t xml:space="preserve">                        </w:t>
      </w:r>
      <w:r w:rsidRPr="00C320BF">
        <w:rPr>
          <w:rFonts w:ascii="Arial" w:hAnsi="Arial" w:cs="Arial"/>
          <w:color w:val="000000"/>
          <w:sz w:val="20"/>
          <w:szCs w:val="20"/>
        </w:rPr>
        <w:lastRenderedPageBreak/>
        <w:t>w prawie wykonywania zawodu albo ograniczony w wykonywaniu określonych czynności zawodowych na podstawie przepisów ustawy o zawodach lekarzy i lekarza dentysty</w:t>
      </w:r>
      <w:r w:rsidR="00A4530D">
        <w:rPr>
          <w:rFonts w:ascii="Arial" w:hAnsi="Arial" w:cs="Arial"/>
          <w:color w:val="000000"/>
          <w:sz w:val="20"/>
          <w:szCs w:val="20"/>
        </w:rPr>
        <w:t>.</w:t>
      </w:r>
    </w:p>
    <w:p w14:paraId="54A10AB8" w14:textId="7DC293B8" w:rsidR="004B2FF2" w:rsidRPr="005536F8" w:rsidRDefault="007C0735" w:rsidP="005536F8">
      <w:pPr>
        <w:pStyle w:val="Akapitzlist"/>
        <w:rPr>
          <w:rFonts w:ascii="Arial" w:hAnsi="Arial" w:cs="Arial"/>
          <w:sz w:val="20"/>
          <w:szCs w:val="20"/>
          <w:lang w:eastAsia="ar-SA"/>
        </w:rPr>
      </w:pPr>
      <w:r>
        <w:rPr>
          <w:rFonts w:ascii="Arial" w:hAnsi="Arial" w:cs="Arial"/>
          <w:sz w:val="20"/>
          <w:szCs w:val="20"/>
          <w:lang w:eastAsia="ar-SA"/>
        </w:rPr>
        <w:t xml:space="preserve">                                     </w:t>
      </w:r>
      <w:r w:rsidR="005536F8">
        <w:rPr>
          <w:rFonts w:ascii="Arial" w:hAnsi="Arial" w:cs="Arial"/>
          <w:sz w:val="20"/>
          <w:szCs w:val="20"/>
          <w:lang w:eastAsia="ar-SA"/>
        </w:rPr>
        <w:t xml:space="preserve">                               </w:t>
      </w:r>
    </w:p>
    <w:p w14:paraId="4075BDFD" w14:textId="1A034A59" w:rsidR="00C320BF" w:rsidRPr="00185285" w:rsidRDefault="00366B29" w:rsidP="00185285">
      <w:pPr>
        <w:pStyle w:val="Akapitzlist"/>
        <w:rPr>
          <w:rFonts w:ascii="Arial" w:hAnsi="Arial" w:cs="Arial"/>
          <w:sz w:val="20"/>
          <w:szCs w:val="20"/>
          <w:lang w:eastAsia="ar-SA"/>
        </w:rPr>
      </w:pPr>
      <w:r>
        <w:rPr>
          <w:rFonts w:ascii="Arial" w:hAnsi="Arial" w:cs="Arial"/>
          <w:sz w:val="20"/>
          <w:szCs w:val="20"/>
          <w:lang w:eastAsia="ar-SA"/>
        </w:rPr>
        <w:t xml:space="preserve">                                                                      </w:t>
      </w:r>
      <w:r w:rsidR="00C320BF" w:rsidRPr="00185285">
        <w:rPr>
          <w:rFonts w:ascii="Arial" w:hAnsi="Arial" w:cs="Arial"/>
          <w:sz w:val="20"/>
          <w:szCs w:val="20"/>
          <w:lang w:eastAsia="ar-SA"/>
        </w:rPr>
        <w:t>§2</w:t>
      </w:r>
    </w:p>
    <w:p w14:paraId="546764F7" w14:textId="40AD82E8" w:rsidR="005536F8" w:rsidRPr="00BF155B" w:rsidRDefault="005536F8" w:rsidP="005536F8">
      <w:pPr>
        <w:numPr>
          <w:ilvl w:val="0"/>
          <w:numId w:val="18"/>
        </w:numPr>
        <w:tabs>
          <w:tab w:val="clear" w:pos="615"/>
        </w:tabs>
        <w:ind w:left="284" w:hanging="284"/>
        <w:jc w:val="both"/>
        <w:rPr>
          <w:rFonts w:ascii="Arial" w:hAnsi="Arial" w:cs="Arial"/>
          <w:kern w:val="0"/>
          <w:sz w:val="20"/>
          <w:szCs w:val="20"/>
          <w:lang w:eastAsia="ar-SA"/>
        </w:rPr>
      </w:pPr>
      <w:r w:rsidRPr="00F42736">
        <w:rPr>
          <w:rFonts w:ascii="Arial" w:hAnsi="Arial" w:cs="Arial"/>
          <w:sz w:val="20"/>
          <w:szCs w:val="20"/>
          <w:lang w:eastAsia="ar-SA"/>
        </w:rPr>
        <w:t>Przyjmujący zamówienie w zakresie objętym przedmio</w:t>
      </w:r>
      <w:r>
        <w:rPr>
          <w:rFonts w:ascii="Arial" w:hAnsi="Arial" w:cs="Arial"/>
          <w:sz w:val="20"/>
          <w:szCs w:val="20"/>
          <w:lang w:eastAsia="ar-SA"/>
        </w:rPr>
        <w:t>tem umowy zobowiązuje</w:t>
      </w:r>
      <w:r w:rsidRPr="00F42736">
        <w:rPr>
          <w:rFonts w:ascii="Arial" w:hAnsi="Arial" w:cs="Arial"/>
          <w:sz w:val="20"/>
          <w:szCs w:val="20"/>
          <w:lang w:eastAsia="ar-SA"/>
        </w:rPr>
        <w:t xml:space="preserve"> się do udzielania świadczeń zdrowotnych w ramach podstawowej ordynacji.</w:t>
      </w:r>
      <w:r w:rsidRPr="00BF155B">
        <w:rPr>
          <w:rFonts w:ascii="Arial" w:hAnsi="Arial" w:cs="Arial"/>
          <w:kern w:val="0"/>
          <w:sz w:val="20"/>
          <w:szCs w:val="20"/>
          <w:lang w:eastAsia="ar-SA"/>
        </w:rPr>
        <w:t xml:space="preserve"> Liczba godzin pracy</w:t>
      </w:r>
      <w:r>
        <w:rPr>
          <w:rFonts w:ascii="Arial" w:hAnsi="Arial" w:cs="Arial"/>
          <w:kern w:val="0"/>
          <w:sz w:val="20"/>
          <w:szCs w:val="20"/>
          <w:lang w:eastAsia="ar-SA"/>
        </w:rPr>
        <w:t xml:space="preserve"> </w:t>
      </w:r>
      <w:r w:rsidRPr="00BF155B">
        <w:rPr>
          <w:rFonts w:ascii="Arial" w:hAnsi="Arial" w:cs="Arial"/>
          <w:kern w:val="0"/>
          <w:sz w:val="20"/>
          <w:szCs w:val="20"/>
          <w:lang w:eastAsia="ar-SA"/>
        </w:rPr>
        <w:t>w oddzia</w:t>
      </w:r>
      <w:r w:rsidR="00E010D8">
        <w:rPr>
          <w:rFonts w:ascii="Arial" w:hAnsi="Arial" w:cs="Arial"/>
          <w:kern w:val="0"/>
          <w:sz w:val="20"/>
          <w:szCs w:val="20"/>
          <w:lang w:eastAsia="ar-SA"/>
        </w:rPr>
        <w:t xml:space="preserve">le </w:t>
      </w:r>
      <w:r w:rsidR="00022C8B">
        <w:rPr>
          <w:rFonts w:ascii="Arial" w:hAnsi="Arial" w:cs="Arial"/>
          <w:kern w:val="0"/>
          <w:sz w:val="20"/>
          <w:szCs w:val="20"/>
          <w:lang w:eastAsia="ar-SA"/>
        </w:rPr>
        <w:t>minimum 4 razy w tygodniu.</w:t>
      </w:r>
    </w:p>
    <w:p w14:paraId="1D9943DB" w14:textId="77777777" w:rsidR="005536F8" w:rsidRPr="00F42736" w:rsidRDefault="005536F8" w:rsidP="005536F8">
      <w:pPr>
        <w:pStyle w:val="Akapitzlist"/>
        <w:numPr>
          <w:ilvl w:val="0"/>
          <w:numId w:val="32"/>
        </w:numPr>
        <w:ind w:left="993" w:hanging="142"/>
        <w:jc w:val="both"/>
        <w:rPr>
          <w:rFonts w:ascii="Arial" w:hAnsi="Arial" w:cs="Arial"/>
          <w:sz w:val="20"/>
          <w:szCs w:val="20"/>
        </w:rPr>
      </w:pPr>
      <w:r w:rsidRPr="00F42736">
        <w:rPr>
          <w:rFonts w:ascii="Arial" w:hAnsi="Arial" w:cs="Arial"/>
          <w:sz w:val="20"/>
          <w:szCs w:val="20"/>
        </w:rPr>
        <w:t>przez godziny podstawowej ordynacji należy rozumieć godziny w dni powszednie                                   od poniedziałku do piątku w p</w:t>
      </w:r>
      <w:r>
        <w:rPr>
          <w:rFonts w:ascii="Arial" w:hAnsi="Arial" w:cs="Arial"/>
          <w:sz w:val="20"/>
          <w:szCs w:val="20"/>
        </w:rPr>
        <w:t>rzedziale czasowym od godz. 7.25 do godz.15.00.</w:t>
      </w:r>
      <w:r w:rsidRPr="00F42736">
        <w:rPr>
          <w:rFonts w:ascii="Arial" w:hAnsi="Arial" w:cs="Arial"/>
          <w:sz w:val="20"/>
          <w:szCs w:val="20"/>
        </w:rPr>
        <w:t xml:space="preserve"> </w:t>
      </w:r>
    </w:p>
    <w:p w14:paraId="52516A9C" w14:textId="77777777" w:rsidR="007C0735" w:rsidRDefault="00FD6C93" w:rsidP="005536F8">
      <w:pPr>
        <w:numPr>
          <w:ilvl w:val="0"/>
          <w:numId w:val="18"/>
        </w:numPr>
        <w:tabs>
          <w:tab w:val="clear" w:pos="615"/>
          <w:tab w:val="num" w:pos="284"/>
        </w:tabs>
        <w:ind w:left="284" w:hanging="284"/>
        <w:jc w:val="both"/>
        <w:rPr>
          <w:rFonts w:ascii="Arial" w:hAnsi="Arial" w:cs="Arial"/>
          <w:sz w:val="20"/>
          <w:szCs w:val="20"/>
        </w:rPr>
      </w:pPr>
      <w:r w:rsidRPr="00F42736">
        <w:rPr>
          <w:rFonts w:ascii="Arial" w:hAnsi="Arial" w:cs="Arial"/>
          <w:sz w:val="20"/>
          <w:szCs w:val="20"/>
        </w:rPr>
        <w:t>Wykonywanie świadczeń o których mowa w ust.1 odbywać  się będzie na podstawie kwartalnego harmonogramu  sporządzonego do 20 dnia miesiąca poprzedzającego dany kwartał, za obopólnym porumienieniem.</w:t>
      </w:r>
    </w:p>
    <w:p w14:paraId="57F65BDC" w14:textId="3A76932F" w:rsidR="005536F8" w:rsidRPr="00E010D8" w:rsidRDefault="005536F8" w:rsidP="00E010D8">
      <w:pPr>
        <w:numPr>
          <w:ilvl w:val="0"/>
          <w:numId w:val="18"/>
        </w:numPr>
        <w:tabs>
          <w:tab w:val="clear" w:pos="615"/>
        </w:tabs>
        <w:suppressAutoHyphens w:val="0"/>
        <w:spacing w:after="160" w:line="259" w:lineRule="auto"/>
        <w:ind w:left="284" w:hanging="284"/>
        <w:contextualSpacing/>
        <w:jc w:val="both"/>
        <w:rPr>
          <w:rFonts w:ascii="Arial" w:eastAsiaTheme="minorHAnsi" w:hAnsi="Arial" w:cs="Arial"/>
          <w:kern w:val="0"/>
          <w:sz w:val="20"/>
          <w:szCs w:val="20"/>
          <w:lang w:eastAsia="en-US"/>
        </w:rPr>
      </w:pPr>
      <w:r w:rsidRPr="00F42736">
        <w:rPr>
          <w:rFonts w:ascii="Arial" w:eastAsiaTheme="minorHAnsi" w:hAnsi="Arial" w:cs="Arial"/>
          <w:kern w:val="0"/>
          <w:sz w:val="20"/>
          <w:szCs w:val="20"/>
          <w:lang w:eastAsia="en-US"/>
        </w:rPr>
        <w:t xml:space="preserve">W ramach niniejszej umowy, Przyjmującemu zamówienie przysługuje </w:t>
      </w:r>
      <w:r>
        <w:rPr>
          <w:rFonts w:ascii="Arial" w:eastAsiaTheme="minorHAnsi" w:hAnsi="Arial" w:cs="Arial"/>
          <w:kern w:val="0"/>
          <w:sz w:val="20"/>
          <w:szCs w:val="20"/>
          <w:lang w:eastAsia="en-US"/>
        </w:rPr>
        <w:t>…..</w:t>
      </w:r>
      <w:r w:rsidRPr="00F42736">
        <w:rPr>
          <w:rFonts w:ascii="Arial" w:eastAsiaTheme="minorHAnsi" w:hAnsi="Arial" w:cs="Arial"/>
          <w:kern w:val="0"/>
          <w:sz w:val="20"/>
          <w:szCs w:val="20"/>
          <w:lang w:eastAsia="en-US"/>
        </w:rPr>
        <w:t xml:space="preserve"> dni kalendarzowych </w:t>
      </w:r>
      <w:r w:rsidR="00E010D8">
        <w:rPr>
          <w:rFonts w:ascii="Arial" w:eastAsiaTheme="minorHAnsi" w:hAnsi="Arial" w:cs="Arial"/>
          <w:kern w:val="0"/>
          <w:sz w:val="20"/>
          <w:szCs w:val="20"/>
          <w:lang w:eastAsia="en-US"/>
        </w:rPr>
        <w:t xml:space="preserve">                     </w:t>
      </w:r>
      <w:r w:rsidRPr="00F42736">
        <w:rPr>
          <w:rFonts w:ascii="Arial" w:eastAsiaTheme="minorHAnsi" w:hAnsi="Arial" w:cs="Arial"/>
          <w:kern w:val="0"/>
          <w:sz w:val="20"/>
          <w:szCs w:val="20"/>
          <w:lang w:eastAsia="en-US"/>
        </w:rPr>
        <w:t xml:space="preserve">w trakcie 12 miesięcy bez obowiązku wykonywania świadczeń wynikających, z umowy za które przysługuje świadczenie od Udzielającego zamówienia w wysokości określonej w §9 ust. 1, zgodnie z treścią §2 ust. 1 lit. a), które będą ustalone z Z-cą Dyrektora ds. Lecznictwa i będą uwidocznione w harmonogramie, o którym mowa w ust. 2 powyżej. </w:t>
      </w:r>
    </w:p>
    <w:p w14:paraId="361C218F" w14:textId="32BD13F7" w:rsidR="007C0735" w:rsidRDefault="00C320BF" w:rsidP="005536F8">
      <w:pPr>
        <w:numPr>
          <w:ilvl w:val="0"/>
          <w:numId w:val="18"/>
        </w:numPr>
        <w:ind w:left="284" w:hanging="284"/>
        <w:jc w:val="both"/>
        <w:rPr>
          <w:rFonts w:ascii="Arial" w:hAnsi="Arial" w:cs="Arial"/>
          <w:sz w:val="20"/>
          <w:szCs w:val="20"/>
        </w:rPr>
      </w:pPr>
      <w:r w:rsidRPr="007C0735">
        <w:rPr>
          <w:rFonts w:ascii="Arial" w:hAnsi="Arial" w:cs="Arial"/>
          <w:sz w:val="20"/>
          <w:szCs w:val="20"/>
          <w:lang w:eastAsia="ar-SA"/>
        </w:rPr>
        <w:t>W razie wystąpienia okoliczności uniemożliwiających Przyjmującemu zamówienie realizowanie niniejszej umowy zgodnie z ustalonym harmonogramem, o którym mowa w ust.</w:t>
      </w:r>
      <w:r w:rsidR="00FD6C93" w:rsidRPr="007C0735">
        <w:rPr>
          <w:rFonts w:ascii="Arial" w:hAnsi="Arial" w:cs="Arial"/>
          <w:sz w:val="20"/>
          <w:szCs w:val="20"/>
          <w:lang w:eastAsia="ar-SA"/>
        </w:rPr>
        <w:t>2</w:t>
      </w:r>
      <w:r w:rsidRPr="007C0735">
        <w:rPr>
          <w:rFonts w:ascii="Arial" w:hAnsi="Arial" w:cs="Arial"/>
          <w:sz w:val="20"/>
          <w:szCs w:val="20"/>
          <w:lang w:eastAsia="ar-SA"/>
        </w:rPr>
        <w:t xml:space="preserve">, Przyjmujący zamówienie </w:t>
      </w:r>
      <w:r w:rsidR="00FD6C93" w:rsidRPr="007C0735">
        <w:rPr>
          <w:rFonts w:ascii="Arial" w:hAnsi="Arial" w:cs="Arial"/>
          <w:sz w:val="20"/>
          <w:szCs w:val="20"/>
          <w:lang w:eastAsia="ar-SA"/>
        </w:rPr>
        <w:t>z</w:t>
      </w:r>
      <w:r w:rsidRPr="007C0735">
        <w:rPr>
          <w:rFonts w:ascii="Arial" w:hAnsi="Arial" w:cs="Arial"/>
          <w:sz w:val="20"/>
          <w:szCs w:val="20"/>
          <w:lang w:eastAsia="ar-SA"/>
        </w:rPr>
        <w:t>obowiązany jest powia</w:t>
      </w:r>
      <w:r w:rsidR="00BD3B6A" w:rsidRPr="007C0735">
        <w:rPr>
          <w:rFonts w:ascii="Arial" w:hAnsi="Arial" w:cs="Arial"/>
          <w:sz w:val="20"/>
          <w:szCs w:val="20"/>
          <w:lang w:eastAsia="ar-SA"/>
        </w:rPr>
        <w:t xml:space="preserve">domić Udzielającego Zamówienia </w:t>
      </w:r>
      <w:r w:rsidRPr="007C0735">
        <w:rPr>
          <w:rFonts w:ascii="Arial" w:hAnsi="Arial" w:cs="Arial"/>
          <w:sz w:val="20"/>
          <w:szCs w:val="20"/>
          <w:lang w:eastAsia="ar-SA"/>
        </w:rPr>
        <w:t>w formie pisemnej, co najmniej na 3 dn</w:t>
      </w:r>
      <w:r w:rsidR="00EB4179" w:rsidRPr="007C0735">
        <w:rPr>
          <w:rFonts w:ascii="Arial" w:hAnsi="Arial" w:cs="Arial"/>
          <w:sz w:val="20"/>
          <w:szCs w:val="20"/>
          <w:lang w:eastAsia="ar-SA"/>
        </w:rPr>
        <w:t xml:space="preserve">i wcześniej przed nieobecnością (wzór </w:t>
      </w:r>
      <w:r w:rsidR="007C0735">
        <w:rPr>
          <w:rFonts w:ascii="Arial" w:hAnsi="Arial" w:cs="Arial"/>
          <w:sz w:val="20"/>
          <w:szCs w:val="20"/>
          <w:lang w:eastAsia="ar-SA"/>
        </w:rPr>
        <w:t>zawiadomienia stanowi załącznik</w:t>
      </w:r>
      <w:r w:rsidR="00BD3B6A" w:rsidRPr="007C0735">
        <w:rPr>
          <w:rFonts w:ascii="Arial" w:hAnsi="Arial" w:cs="Arial"/>
          <w:sz w:val="20"/>
          <w:szCs w:val="20"/>
          <w:lang w:eastAsia="ar-SA"/>
        </w:rPr>
        <w:t xml:space="preserve"> </w:t>
      </w:r>
      <w:r w:rsidR="00EB4179" w:rsidRPr="007C0735">
        <w:rPr>
          <w:rFonts w:ascii="Arial" w:hAnsi="Arial" w:cs="Arial"/>
          <w:sz w:val="20"/>
          <w:szCs w:val="20"/>
          <w:lang w:eastAsia="ar-SA"/>
        </w:rPr>
        <w:t>nr 3 do umowy).</w:t>
      </w:r>
    </w:p>
    <w:p w14:paraId="558A903E" w14:textId="4384AD90" w:rsidR="007C0735" w:rsidRDefault="00C320BF" w:rsidP="005536F8">
      <w:pPr>
        <w:numPr>
          <w:ilvl w:val="0"/>
          <w:numId w:val="18"/>
        </w:numPr>
        <w:ind w:left="284" w:hanging="284"/>
        <w:jc w:val="both"/>
        <w:rPr>
          <w:rFonts w:ascii="Arial" w:hAnsi="Arial" w:cs="Arial"/>
          <w:sz w:val="20"/>
          <w:szCs w:val="20"/>
        </w:rPr>
      </w:pPr>
      <w:r w:rsidRPr="007C0735">
        <w:rPr>
          <w:rFonts w:ascii="Arial" w:hAnsi="Arial" w:cs="Arial"/>
          <w:sz w:val="20"/>
          <w:szCs w:val="20"/>
          <w:lang w:eastAsia="ar-SA"/>
        </w:rPr>
        <w:t>Przerwy w realizacji niniejszej umowy planowane przez Przyjmującego zamówienie muszą być uzgadniane z Udzielającym zamówienie reprezentowanym w tym zakresie przez Dyrektora Szpitala lub z osobą przez niego upoważn</w:t>
      </w:r>
      <w:r w:rsidR="005536F8">
        <w:rPr>
          <w:rFonts w:ascii="Arial" w:hAnsi="Arial" w:cs="Arial"/>
          <w:sz w:val="20"/>
          <w:szCs w:val="20"/>
          <w:lang w:eastAsia="ar-SA"/>
        </w:rPr>
        <w:t>ioną z wyprzedzeniem 3-dniowym.</w:t>
      </w:r>
      <w:r w:rsidRPr="007C0735">
        <w:rPr>
          <w:rFonts w:ascii="Arial" w:hAnsi="Arial" w:cs="Arial"/>
          <w:sz w:val="20"/>
          <w:szCs w:val="20"/>
          <w:shd w:val="clear" w:color="auto" w:fill="FFFFFF"/>
          <w:lang w:eastAsia="ar-SA"/>
        </w:rPr>
        <w:t>W przypadku okoliczności nagłych (zdarzenie losowe),</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uniemożliwiających udzielanie świadczeń Przyjmujący zamówienie powinien</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w możliwe najszybszym/dostępnym terminie powiadomić Udzielającego</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zamówienie o tym fakcie.</w:t>
      </w:r>
    </w:p>
    <w:p w14:paraId="42DA91E1" w14:textId="0C6908BB" w:rsidR="007C0735" w:rsidRDefault="00C320BF" w:rsidP="005536F8">
      <w:pPr>
        <w:numPr>
          <w:ilvl w:val="0"/>
          <w:numId w:val="18"/>
        </w:numPr>
        <w:ind w:left="284" w:hanging="284"/>
        <w:jc w:val="both"/>
        <w:rPr>
          <w:rFonts w:ascii="Arial" w:hAnsi="Arial" w:cs="Arial"/>
          <w:sz w:val="20"/>
          <w:szCs w:val="20"/>
        </w:rPr>
      </w:pPr>
      <w:r w:rsidRPr="007C0735">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od konieczności wskazania zastępstwa. Osoba trzecia powinna być związaną </w:t>
      </w:r>
      <w:r w:rsidR="005536F8">
        <w:rPr>
          <w:rFonts w:ascii="Arial" w:hAnsi="Arial" w:cs="Arial"/>
          <w:sz w:val="20"/>
          <w:szCs w:val="20"/>
          <w:lang w:eastAsia="ar-SA"/>
        </w:rPr>
        <w:t xml:space="preserve"> </w:t>
      </w:r>
      <w:r w:rsidRPr="007C0735">
        <w:rPr>
          <w:rFonts w:ascii="Arial" w:hAnsi="Arial" w:cs="Arial"/>
          <w:sz w:val="20"/>
          <w:szCs w:val="20"/>
          <w:lang w:eastAsia="ar-SA"/>
        </w:rPr>
        <w:t>z Udzielającym zamówienie umową o pracę lub umową o udzielenie zamówienia na świadczenia zdrowotne</w:t>
      </w:r>
      <w:r w:rsidR="00FD6C93" w:rsidRPr="007C0735">
        <w:rPr>
          <w:rFonts w:ascii="Arial" w:hAnsi="Arial" w:cs="Arial"/>
          <w:sz w:val="20"/>
          <w:szCs w:val="20"/>
          <w:lang w:eastAsia="ar-SA"/>
        </w:rPr>
        <w:t>.</w:t>
      </w:r>
    </w:p>
    <w:p w14:paraId="3AB44775" w14:textId="444D1B5F" w:rsidR="007C0735" w:rsidRDefault="00C320BF" w:rsidP="005536F8">
      <w:pPr>
        <w:numPr>
          <w:ilvl w:val="0"/>
          <w:numId w:val="18"/>
        </w:numPr>
        <w:ind w:left="284" w:hanging="284"/>
        <w:jc w:val="both"/>
        <w:rPr>
          <w:rFonts w:ascii="Arial" w:hAnsi="Arial" w:cs="Arial"/>
          <w:sz w:val="20"/>
          <w:szCs w:val="20"/>
        </w:rPr>
      </w:pPr>
      <w:r w:rsidRPr="007C0735">
        <w:rPr>
          <w:rFonts w:ascii="Arial" w:hAnsi="Arial" w:cs="Arial"/>
          <w:sz w:val="20"/>
          <w:szCs w:val="20"/>
          <w:lang w:eastAsia="ar-SA"/>
        </w:rPr>
        <w:t xml:space="preserve">Przyjmujący zamówienie zobowiązany jest powiadomić na </w:t>
      </w:r>
      <w:r w:rsidR="007C0735">
        <w:rPr>
          <w:rFonts w:ascii="Arial" w:hAnsi="Arial" w:cs="Arial"/>
          <w:sz w:val="20"/>
          <w:szCs w:val="20"/>
          <w:lang w:eastAsia="ar-SA"/>
        </w:rPr>
        <w:t xml:space="preserve">piśmie Udzielającego zamówienie </w:t>
      </w:r>
      <w:r w:rsidR="005536F8">
        <w:rPr>
          <w:rFonts w:ascii="Arial" w:hAnsi="Arial" w:cs="Arial"/>
          <w:sz w:val="20"/>
          <w:szCs w:val="20"/>
          <w:lang w:eastAsia="ar-SA"/>
        </w:rPr>
        <w:t xml:space="preserve">                                      </w:t>
      </w:r>
      <w:r w:rsidRPr="007C0735">
        <w:rPr>
          <w:rFonts w:ascii="Arial" w:hAnsi="Arial" w:cs="Arial"/>
          <w:sz w:val="20"/>
          <w:szCs w:val="20"/>
          <w:lang w:eastAsia="ar-SA"/>
        </w:rPr>
        <w:t xml:space="preserve">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o zawodzie lekarza i lekarza dentysty- </w:t>
      </w:r>
      <w:r w:rsidRPr="007C0735">
        <w:rPr>
          <w:rFonts w:ascii="Arial" w:hAnsi="Arial" w:cs="Arial"/>
          <w:b/>
          <w:bCs/>
          <w:sz w:val="20"/>
          <w:szCs w:val="20"/>
          <w:lang w:eastAsia="ar-SA"/>
        </w:rPr>
        <w:t>załącznik nr 3.</w:t>
      </w:r>
      <w:r w:rsidRPr="007C0735">
        <w:rPr>
          <w:rFonts w:ascii="Arial" w:hAnsi="Arial" w:cs="Arial"/>
          <w:sz w:val="20"/>
          <w:szCs w:val="20"/>
          <w:lang w:eastAsia="ar-SA"/>
        </w:rPr>
        <w:t xml:space="preserve"> </w:t>
      </w:r>
    </w:p>
    <w:p w14:paraId="59A7063B" w14:textId="77777777" w:rsidR="007C0735" w:rsidRDefault="00C320BF" w:rsidP="005536F8">
      <w:pPr>
        <w:numPr>
          <w:ilvl w:val="0"/>
          <w:numId w:val="18"/>
        </w:numPr>
        <w:ind w:left="284" w:hanging="284"/>
        <w:jc w:val="both"/>
        <w:rPr>
          <w:rFonts w:ascii="Arial" w:hAnsi="Arial" w:cs="Arial"/>
          <w:sz w:val="20"/>
          <w:szCs w:val="20"/>
        </w:rPr>
      </w:pPr>
      <w:r w:rsidRPr="007C0735">
        <w:rPr>
          <w:rFonts w:ascii="Arial" w:hAnsi="Arial" w:cs="Arial"/>
          <w:sz w:val="20"/>
          <w:szCs w:val="20"/>
          <w:lang w:eastAsia="ar-SA"/>
        </w:rPr>
        <w:t xml:space="preserve">Przyjmujący zamówienie ponosi odpowiedzialność za czynności własne jak i za czynności swojego zastępcy, o którym mowa w ust. </w:t>
      </w:r>
      <w:r w:rsidR="00905987" w:rsidRPr="007C0735">
        <w:rPr>
          <w:rFonts w:ascii="Arial" w:hAnsi="Arial" w:cs="Arial"/>
          <w:sz w:val="20"/>
          <w:szCs w:val="20"/>
          <w:lang w:eastAsia="ar-SA"/>
        </w:rPr>
        <w:t>6</w:t>
      </w:r>
      <w:r w:rsidRPr="007C0735">
        <w:rPr>
          <w:rFonts w:ascii="Arial" w:hAnsi="Arial" w:cs="Arial"/>
          <w:sz w:val="20"/>
          <w:szCs w:val="20"/>
          <w:lang w:eastAsia="ar-SA"/>
        </w:rPr>
        <w:t>.</w:t>
      </w:r>
    </w:p>
    <w:p w14:paraId="38E63FFC" w14:textId="77A6F6F2" w:rsidR="00C320BF" w:rsidRPr="007C0735" w:rsidRDefault="00C320BF" w:rsidP="005536F8">
      <w:pPr>
        <w:numPr>
          <w:ilvl w:val="0"/>
          <w:numId w:val="18"/>
        </w:numPr>
        <w:ind w:left="284" w:hanging="284"/>
        <w:jc w:val="both"/>
        <w:rPr>
          <w:rFonts w:ascii="Arial" w:hAnsi="Arial" w:cs="Arial"/>
          <w:sz w:val="20"/>
          <w:szCs w:val="20"/>
        </w:rPr>
      </w:pPr>
      <w:r w:rsidRPr="007C0735">
        <w:rPr>
          <w:rFonts w:ascii="Arial" w:hAnsi="Arial" w:cs="Arial"/>
          <w:sz w:val="20"/>
          <w:szCs w:val="20"/>
          <w:lang w:eastAsia="ar-SA"/>
        </w:rPr>
        <w:t xml:space="preserve">Przyjmujący zamówienie, w czasie pozostawania do dyspozycji </w:t>
      </w:r>
      <w:r w:rsidRPr="007C0735">
        <w:rPr>
          <w:rFonts w:ascii="Arial" w:hAnsi="Arial" w:cs="Arial"/>
          <w:kern w:val="1"/>
          <w:sz w:val="20"/>
          <w:szCs w:val="20"/>
          <w:lang w:eastAsia="ar-SA"/>
        </w:rPr>
        <w:t>Udzielającego zamówienie zgodnie z ustalonym i przyjętym harmonogramem,</w:t>
      </w:r>
      <w:r w:rsidRPr="007C0735">
        <w:rPr>
          <w:rFonts w:ascii="Arial" w:hAnsi="Arial" w:cs="Arial"/>
          <w:sz w:val="20"/>
          <w:szCs w:val="20"/>
          <w:lang w:eastAsia="ar-SA"/>
        </w:rPr>
        <w:t xml:space="preserve"> sprawuje ciągły, 24 godzinny nadzór merytoryczny nad oddziałem.</w:t>
      </w:r>
    </w:p>
    <w:p w14:paraId="74318554" w14:textId="77777777" w:rsidR="00EB4179" w:rsidRDefault="00EB4179" w:rsidP="00215A19">
      <w:pPr>
        <w:ind w:left="720"/>
        <w:jc w:val="center"/>
        <w:rPr>
          <w:rFonts w:ascii="Arial" w:hAnsi="Arial" w:cs="Arial"/>
          <w:sz w:val="20"/>
          <w:szCs w:val="20"/>
        </w:rPr>
      </w:pPr>
    </w:p>
    <w:p w14:paraId="2AD4DF1A" w14:textId="77777777" w:rsidR="00215A19" w:rsidRDefault="00215A19" w:rsidP="00215A19">
      <w:pPr>
        <w:ind w:left="720"/>
        <w:jc w:val="center"/>
      </w:pPr>
      <w:r>
        <w:rPr>
          <w:rFonts w:ascii="Arial" w:hAnsi="Arial" w:cs="Arial"/>
          <w:sz w:val="20"/>
          <w:szCs w:val="20"/>
        </w:rPr>
        <w:t>§3</w:t>
      </w:r>
    </w:p>
    <w:p w14:paraId="437FBE63" w14:textId="77777777" w:rsidR="00215A19" w:rsidRDefault="00215A19" w:rsidP="00215A19">
      <w:pPr>
        <w:ind w:left="720"/>
        <w:jc w:val="center"/>
      </w:pPr>
      <w:r>
        <w:rPr>
          <w:rFonts w:ascii="Arial" w:hAnsi="Arial" w:cs="Arial"/>
          <w:b/>
          <w:sz w:val="20"/>
          <w:szCs w:val="20"/>
        </w:rPr>
        <w:t>Prawa i obowiązki Udzielającego zamówienia</w:t>
      </w:r>
    </w:p>
    <w:p w14:paraId="16B7C2EB" w14:textId="77777777" w:rsidR="00215A19" w:rsidRDefault="00215A19" w:rsidP="00215A19">
      <w:pPr>
        <w:overflowPunct w:val="0"/>
        <w:ind w:left="720"/>
        <w:jc w:val="both"/>
        <w:textAlignment w:val="baseline"/>
        <w:rPr>
          <w:rFonts w:ascii="Arial" w:hAnsi="Arial" w:cs="Arial"/>
          <w:b/>
          <w:sz w:val="20"/>
          <w:szCs w:val="20"/>
        </w:rPr>
      </w:pPr>
    </w:p>
    <w:p w14:paraId="22BD7AE1" w14:textId="77777777" w:rsidR="00215A19" w:rsidRDefault="00215A19" w:rsidP="00BE7E8C">
      <w:pPr>
        <w:numPr>
          <w:ilvl w:val="0"/>
          <w:numId w:val="1"/>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5A1FC47B" w14:textId="77777777" w:rsidR="00215A19" w:rsidRDefault="00215A19" w:rsidP="00BE7E8C">
      <w:pPr>
        <w:numPr>
          <w:ilvl w:val="0"/>
          <w:numId w:val="1"/>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0FC18C1C" w14:textId="77777777" w:rsidR="00215A19" w:rsidRDefault="00215A19" w:rsidP="00BE7E8C">
      <w:pPr>
        <w:numPr>
          <w:ilvl w:val="0"/>
          <w:numId w:val="1"/>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0F28D774" w14:textId="77777777" w:rsidR="00215A19" w:rsidRDefault="00215A19" w:rsidP="00BE7E8C">
      <w:pPr>
        <w:numPr>
          <w:ilvl w:val="0"/>
          <w:numId w:val="1"/>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2CDE4958" w14:textId="633D05BE"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w:t>
      </w:r>
      <w:r>
        <w:rPr>
          <w:rFonts w:ascii="Arial" w:hAnsi="Arial" w:cs="Arial"/>
          <w:sz w:val="20"/>
          <w:szCs w:val="20"/>
        </w:rPr>
        <w:lastRenderedPageBreak/>
        <w:t xml:space="preserve">sobie prawo wglądu do ewidencji zużytych leków, sprzętu jednorazowego użytku </w:t>
      </w:r>
      <w:r w:rsidR="002C5ABE">
        <w:rPr>
          <w:rFonts w:ascii="Arial" w:hAnsi="Arial" w:cs="Arial"/>
          <w:sz w:val="20"/>
          <w:szCs w:val="20"/>
        </w:rPr>
        <w:t xml:space="preserve">                            </w:t>
      </w:r>
      <w:r>
        <w:rPr>
          <w:rFonts w:ascii="Arial" w:hAnsi="Arial" w:cs="Arial"/>
          <w:sz w:val="20"/>
          <w:szCs w:val="20"/>
        </w:rPr>
        <w:t xml:space="preserve">i materiałów pomocniczych ) </w:t>
      </w:r>
    </w:p>
    <w:p w14:paraId="66B08464"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CD3DEDA"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0719019A"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odpowiedniej bazy analityczno-badawczej,</w:t>
      </w:r>
    </w:p>
    <w:p w14:paraId="655F3175"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0FF93E68"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67DBDAA5"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łączności telefonicznej,</w:t>
      </w:r>
    </w:p>
    <w:p w14:paraId="785FD4FD"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0F7AE114" w14:textId="77777777" w:rsidR="00215A19" w:rsidRDefault="00215A19" w:rsidP="00BE7E8C">
      <w:pPr>
        <w:numPr>
          <w:ilvl w:val="0"/>
          <w:numId w:val="1"/>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781976C8" w14:textId="77777777" w:rsidR="00215A19" w:rsidRPr="00DD7DD1" w:rsidRDefault="00215A19" w:rsidP="00BE7E8C">
      <w:pPr>
        <w:numPr>
          <w:ilvl w:val="0"/>
          <w:numId w:val="1"/>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03EED18B" w14:textId="77777777" w:rsidR="00215A19" w:rsidRDefault="00215A19" w:rsidP="00215A19">
      <w:pPr>
        <w:ind w:left="720"/>
        <w:jc w:val="center"/>
        <w:rPr>
          <w:rFonts w:ascii="Arial" w:hAnsi="Arial" w:cs="Arial"/>
          <w:b/>
          <w:sz w:val="20"/>
          <w:szCs w:val="20"/>
        </w:rPr>
      </w:pPr>
    </w:p>
    <w:p w14:paraId="7BE970C6" w14:textId="77777777" w:rsidR="00215A19" w:rsidRDefault="00215A19" w:rsidP="00215A19">
      <w:pPr>
        <w:ind w:left="720"/>
        <w:jc w:val="center"/>
      </w:pPr>
      <w:r>
        <w:rPr>
          <w:rFonts w:ascii="Arial" w:hAnsi="Arial" w:cs="Arial"/>
          <w:sz w:val="20"/>
          <w:szCs w:val="20"/>
        </w:rPr>
        <w:t>§4</w:t>
      </w:r>
    </w:p>
    <w:p w14:paraId="45984D5F"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7EDD0FA6" w14:textId="77777777" w:rsidR="00215A19" w:rsidRDefault="00215A19" w:rsidP="00BE7E8C">
      <w:pPr>
        <w:numPr>
          <w:ilvl w:val="1"/>
          <w:numId w:val="1"/>
        </w:numPr>
        <w:overflowPunct w:val="0"/>
        <w:ind w:left="1418"/>
        <w:jc w:val="both"/>
        <w:textAlignment w:val="baseline"/>
      </w:pPr>
      <w:r>
        <w:rPr>
          <w:rFonts w:ascii="Arial" w:hAnsi="Arial" w:cs="Arial"/>
          <w:sz w:val="20"/>
          <w:szCs w:val="20"/>
        </w:rPr>
        <w:t>obowiązków Przyjmującego zamówienie opisanych w §5,</w:t>
      </w:r>
    </w:p>
    <w:p w14:paraId="01AE40DB" w14:textId="77777777" w:rsidR="00215A19" w:rsidRDefault="00215A19" w:rsidP="00BE7E8C">
      <w:pPr>
        <w:numPr>
          <w:ilvl w:val="1"/>
          <w:numId w:val="1"/>
        </w:numPr>
        <w:overflowPunct w:val="0"/>
        <w:ind w:left="1418"/>
        <w:jc w:val="both"/>
        <w:textAlignment w:val="baseline"/>
      </w:pPr>
      <w:r>
        <w:rPr>
          <w:rFonts w:ascii="Arial" w:hAnsi="Arial" w:cs="Arial"/>
          <w:sz w:val="20"/>
          <w:szCs w:val="20"/>
        </w:rPr>
        <w:t>stosowania procedur medycznych,</w:t>
      </w:r>
    </w:p>
    <w:p w14:paraId="14FAB441" w14:textId="77777777" w:rsidR="00215A19" w:rsidRDefault="00215A19" w:rsidP="00BE7E8C">
      <w:pPr>
        <w:numPr>
          <w:ilvl w:val="1"/>
          <w:numId w:val="1"/>
        </w:numPr>
        <w:overflowPunct w:val="0"/>
        <w:ind w:left="1418"/>
        <w:jc w:val="both"/>
        <w:textAlignment w:val="baseline"/>
      </w:pPr>
      <w:r>
        <w:rPr>
          <w:rFonts w:ascii="Arial" w:hAnsi="Arial" w:cs="Arial"/>
          <w:sz w:val="20"/>
          <w:szCs w:val="20"/>
        </w:rPr>
        <w:t>liczby i rodzaju udzielanych świadczeń,</w:t>
      </w:r>
    </w:p>
    <w:p w14:paraId="70E1D8E9" w14:textId="77777777" w:rsidR="00215A19" w:rsidRDefault="00215A19" w:rsidP="00BE7E8C">
      <w:pPr>
        <w:numPr>
          <w:ilvl w:val="1"/>
          <w:numId w:val="1"/>
        </w:numPr>
        <w:overflowPunct w:val="0"/>
        <w:ind w:left="1418"/>
        <w:jc w:val="both"/>
        <w:textAlignment w:val="baseline"/>
      </w:pPr>
      <w:r>
        <w:rPr>
          <w:rFonts w:ascii="Arial" w:hAnsi="Arial" w:cs="Arial"/>
          <w:sz w:val="20"/>
          <w:szCs w:val="20"/>
        </w:rPr>
        <w:t>terminowości realizacji zaleceń pokontrolnych.</w:t>
      </w:r>
    </w:p>
    <w:p w14:paraId="234B5570" w14:textId="77777777" w:rsidR="00215A19" w:rsidRDefault="00215A19" w:rsidP="00BE7E8C">
      <w:pPr>
        <w:pStyle w:val="Tekstprzypisukocowego"/>
        <w:numPr>
          <w:ilvl w:val="0"/>
          <w:numId w:val="2"/>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C1967A8" w14:textId="77777777" w:rsidR="00215A19" w:rsidRDefault="00215A19" w:rsidP="00BE7E8C">
      <w:pPr>
        <w:pStyle w:val="Tekstprzypisukocowego"/>
        <w:numPr>
          <w:ilvl w:val="0"/>
          <w:numId w:val="2"/>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15AA53D4" w14:textId="77777777" w:rsidR="00215A19" w:rsidRDefault="00215A19" w:rsidP="00215A19">
      <w:pPr>
        <w:ind w:left="720"/>
        <w:jc w:val="center"/>
        <w:rPr>
          <w:rFonts w:ascii="Arial" w:hAnsi="Arial" w:cs="Arial"/>
          <w:sz w:val="20"/>
          <w:szCs w:val="20"/>
        </w:rPr>
      </w:pPr>
    </w:p>
    <w:p w14:paraId="425E9D8B" w14:textId="77777777" w:rsidR="00215A19" w:rsidRDefault="00215A19" w:rsidP="00215A19">
      <w:pPr>
        <w:ind w:left="720"/>
        <w:jc w:val="center"/>
      </w:pPr>
      <w:r>
        <w:rPr>
          <w:rFonts w:ascii="Arial" w:hAnsi="Arial" w:cs="Arial"/>
          <w:sz w:val="20"/>
          <w:szCs w:val="20"/>
        </w:rPr>
        <w:t>§5</w:t>
      </w:r>
    </w:p>
    <w:p w14:paraId="42CEB9CF" w14:textId="77777777" w:rsidR="00215A19" w:rsidRDefault="00215A19" w:rsidP="00215A19">
      <w:pPr>
        <w:ind w:left="720"/>
        <w:jc w:val="center"/>
      </w:pPr>
      <w:r>
        <w:rPr>
          <w:rFonts w:ascii="Arial" w:hAnsi="Arial" w:cs="Arial"/>
          <w:b/>
          <w:sz w:val="20"/>
          <w:szCs w:val="20"/>
        </w:rPr>
        <w:t xml:space="preserve">Prawa i obowiązki Przyjmującego zamówienie </w:t>
      </w:r>
    </w:p>
    <w:p w14:paraId="0FBB0BA6" w14:textId="77777777" w:rsidR="00215A19" w:rsidRDefault="00215A19" w:rsidP="00215A19">
      <w:pPr>
        <w:ind w:left="720"/>
        <w:jc w:val="center"/>
        <w:rPr>
          <w:rFonts w:ascii="Arial" w:hAnsi="Arial" w:cs="Arial"/>
          <w:b/>
          <w:sz w:val="20"/>
          <w:szCs w:val="20"/>
        </w:rPr>
      </w:pPr>
    </w:p>
    <w:p w14:paraId="15BAA3CB"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342A56F9"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57575916"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14:paraId="4D017789" w14:textId="40C15C07" w:rsidR="00215A19" w:rsidRDefault="00215A19" w:rsidP="00BE7E8C">
      <w:pPr>
        <w:numPr>
          <w:ilvl w:val="0"/>
          <w:numId w:val="3"/>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r w:rsidR="00054973" w:rsidRPr="00054973">
        <w:rPr>
          <w:rFonts w:ascii="Arial" w:hAnsi="Arial" w:cs="Arial"/>
          <w:sz w:val="20"/>
          <w:szCs w:val="20"/>
        </w:rPr>
        <w:t xml:space="preserve"> </w:t>
      </w:r>
      <w:r w:rsidR="00054973">
        <w:rPr>
          <w:rFonts w:ascii="Arial" w:hAnsi="Arial" w:cs="Arial"/>
          <w:sz w:val="20"/>
          <w:szCs w:val="20"/>
        </w:rPr>
        <w:t>jak również zabezpieczanie innego oddziału w ramach dyżuru jeżeli takie zabezpieczenie zostało ustalone.</w:t>
      </w:r>
    </w:p>
    <w:p w14:paraId="4C5394BE"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3D7E0BEC"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279C40D7" w14:textId="602F2E72"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054973">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3070455C"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5E219850"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49DD1040"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przestrzegania przepisów bhp i ppoż.,</w:t>
      </w:r>
    </w:p>
    <w:p w14:paraId="40C54343"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AB23D46" w14:textId="77777777" w:rsidR="00215A19" w:rsidRPr="002D5584" w:rsidRDefault="00215A19" w:rsidP="00BE7E8C">
      <w:pPr>
        <w:numPr>
          <w:ilvl w:val="0"/>
          <w:numId w:val="3"/>
        </w:numPr>
        <w:tabs>
          <w:tab w:val="left" w:pos="1134"/>
        </w:tabs>
        <w:suppressAutoHyphens w:val="0"/>
        <w:ind w:left="1134"/>
        <w:jc w:val="both"/>
      </w:pPr>
      <w:r>
        <w:rPr>
          <w:rFonts w:ascii="Arial" w:hAnsi="Arial" w:cs="Arial"/>
          <w:sz w:val="20"/>
          <w:szCs w:val="20"/>
        </w:rPr>
        <w:t xml:space="preserve">prowadzenia sprawozdawczości statystycznej na zasadach obowiązujących w publicznych </w:t>
      </w:r>
      <w:r w:rsidRPr="002D5584">
        <w:rPr>
          <w:rFonts w:ascii="Arial" w:hAnsi="Arial" w:cs="Arial"/>
          <w:sz w:val="20"/>
          <w:szCs w:val="20"/>
        </w:rPr>
        <w:t>zakładach opieki zdrowotnej, w tym w szczególności u Udzielającego zamówienia.</w:t>
      </w:r>
    </w:p>
    <w:p w14:paraId="31B70721" w14:textId="77777777" w:rsidR="00366B29" w:rsidRDefault="00185285" w:rsidP="00BE7E8C">
      <w:pPr>
        <w:numPr>
          <w:ilvl w:val="0"/>
          <w:numId w:val="4"/>
        </w:numPr>
        <w:tabs>
          <w:tab w:val="left" w:pos="709"/>
        </w:tabs>
        <w:suppressAutoHyphens w:val="0"/>
        <w:jc w:val="both"/>
        <w:rPr>
          <w:rFonts w:ascii="Arial" w:hAnsi="Arial" w:cs="Arial"/>
          <w:sz w:val="20"/>
          <w:szCs w:val="20"/>
        </w:rPr>
      </w:pPr>
      <w:r w:rsidRPr="002D5584">
        <w:rPr>
          <w:rFonts w:ascii="Arial" w:hAnsi="Arial" w:cs="Arial"/>
          <w:sz w:val="20"/>
          <w:szCs w:val="20"/>
        </w:rPr>
        <w:t xml:space="preserve">  Przyjmujący zamówienie na koszt własny zapewni sobie odzież roboczą zgodnie </w:t>
      </w:r>
      <w:r w:rsidR="00CF5396" w:rsidRPr="002D5584">
        <w:rPr>
          <w:rFonts w:ascii="Arial" w:hAnsi="Arial" w:cs="Arial"/>
          <w:sz w:val="20"/>
          <w:szCs w:val="20"/>
        </w:rPr>
        <w:t xml:space="preserve">                                       </w:t>
      </w:r>
      <w:r w:rsidR="00366B29">
        <w:rPr>
          <w:rFonts w:ascii="Arial" w:hAnsi="Arial" w:cs="Arial"/>
          <w:sz w:val="20"/>
          <w:szCs w:val="20"/>
        </w:rPr>
        <w:t>z wymaganiami Polskich Norm.</w:t>
      </w:r>
    </w:p>
    <w:p w14:paraId="0655E806" w14:textId="4003D029" w:rsidR="00185285" w:rsidRPr="00366B29" w:rsidRDefault="00185285" w:rsidP="00A73071">
      <w:pPr>
        <w:numPr>
          <w:ilvl w:val="0"/>
          <w:numId w:val="4"/>
        </w:numPr>
        <w:tabs>
          <w:tab w:val="left" w:pos="709"/>
        </w:tabs>
        <w:suppressAutoHyphens w:val="0"/>
        <w:jc w:val="both"/>
        <w:rPr>
          <w:rFonts w:ascii="Arial" w:hAnsi="Arial" w:cs="Arial"/>
          <w:sz w:val="20"/>
          <w:szCs w:val="20"/>
        </w:rPr>
      </w:pPr>
      <w:r w:rsidRPr="00366B29">
        <w:rPr>
          <w:rFonts w:ascii="Arial" w:hAnsi="Arial" w:cs="Arial"/>
          <w:sz w:val="20"/>
          <w:szCs w:val="20"/>
        </w:rPr>
        <w:lastRenderedPageBreak/>
        <w:t xml:space="preserve"> </w:t>
      </w:r>
      <w:r w:rsidR="00366B29" w:rsidRPr="00415BF8">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r w:rsidRPr="00366B29">
        <w:rPr>
          <w:rFonts w:ascii="Arial" w:hAnsi="Arial" w:cs="Arial"/>
          <w:sz w:val="20"/>
          <w:szCs w:val="20"/>
        </w:rPr>
        <w:t xml:space="preserve">  Przyjmujący zamówienie dostarczy badania okresowe  i szkolenia o których mowa w ust. 2 przed podpisaniem umowy.</w:t>
      </w:r>
    </w:p>
    <w:p w14:paraId="4E7B8EEE" w14:textId="657C11FF" w:rsidR="00215A19" w:rsidRDefault="00215A19" w:rsidP="00BE7E8C">
      <w:pPr>
        <w:numPr>
          <w:ilvl w:val="0"/>
          <w:numId w:val="4"/>
        </w:numPr>
        <w:tabs>
          <w:tab w:val="left" w:pos="709"/>
        </w:tabs>
        <w:suppressAutoHyphens w:val="0"/>
        <w:ind w:left="720"/>
        <w:jc w:val="both"/>
      </w:pPr>
      <w:r>
        <w:rPr>
          <w:rFonts w:ascii="Arial" w:hAnsi="Arial" w:cs="Arial"/>
          <w:sz w:val="20"/>
          <w:szCs w:val="20"/>
        </w:rPr>
        <w:t xml:space="preserve">Przyjmujący zamówienie  oświadcza, że zna zasady użytkowania aparatury, o której mowa </w:t>
      </w:r>
      <w:r w:rsidR="00A36665">
        <w:rPr>
          <w:rFonts w:ascii="Arial" w:hAnsi="Arial" w:cs="Arial"/>
          <w:sz w:val="20"/>
          <w:szCs w:val="20"/>
        </w:rPr>
        <w:t xml:space="preserve">        </w:t>
      </w:r>
      <w:r>
        <w:rPr>
          <w:rFonts w:ascii="Arial" w:hAnsi="Arial" w:cs="Arial"/>
          <w:sz w:val="20"/>
          <w:szCs w:val="20"/>
        </w:rPr>
        <w:t xml:space="preserve">w § 3 ust. 4 pkt 3) i zobowiązuje się do używania jej zgodnie z zasadami BHP i właściwymi instrukcjami obsługi. </w:t>
      </w:r>
    </w:p>
    <w:p w14:paraId="7527192C" w14:textId="77777777" w:rsidR="00215A19" w:rsidRDefault="00215A19" w:rsidP="00BE7E8C">
      <w:pPr>
        <w:numPr>
          <w:ilvl w:val="0"/>
          <w:numId w:val="4"/>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77FDAF95" w14:textId="77777777" w:rsidR="00215A19" w:rsidRDefault="00215A19" w:rsidP="00BE7E8C">
      <w:pPr>
        <w:numPr>
          <w:ilvl w:val="0"/>
          <w:numId w:val="4"/>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5A45D80B" w14:textId="77777777" w:rsidR="00215A19" w:rsidRDefault="00215A19" w:rsidP="00BE7E8C">
      <w:pPr>
        <w:numPr>
          <w:ilvl w:val="0"/>
          <w:numId w:val="4"/>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47E1402" w14:textId="77777777" w:rsidR="00215A19" w:rsidRDefault="00215A19" w:rsidP="00BE7E8C">
      <w:pPr>
        <w:numPr>
          <w:ilvl w:val="0"/>
          <w:numId w:val="4"/>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33D26DCA" w14:textId="77777777" w:rsidR="00215A19" w:rsidRPr="00326D34" w:rsidRDefault="00215A19" w:rsidP="00BE7E8C">
      <w:pPr>
        <w:numPr>
          <w:ilvl w:val="0"/>
          <w:numId w:val="4"/>
        </w:numPr>
        <w:tabs>
          <w:tab w:val="left" w:pos="709"/>
        </w:tabs>
        <w:suppressAutoHyphens w:val="0"/>
        <w:ind w:left="720"/>
        <w:jc w:val="both"/>
      </w:pPr>
      <w:r>
        <w:rPr>
          <w:rFonts w:ascii="Arial" w:hAnsi="Arial" w:cs="Arial"/>
          <w:sz w:val="20"/>
          <w:szCs w:val="20"/>
        </w:rPr>
        <w:t xml:space="preserve">W razie zaistnienia uzasadnionej konieczności skorzystania z diagnostyki niemożliwej do wykonania </w:t>
      </w:r>
      <w:r>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2ACAA8CA" w14:textId="6FD235D8" w:rsidR="00215A19" w:rsidRDefault="00326D34" w:rsidP="00326D34">
      <w:pPr>
        <w:numPr>
          <w:ilvl w:val="0"/>
          <w:numId w:val="4"/>
        </w:numPr>
        <w:tabs>
          <w:tab w:val="left" w:pos="709"/>
        </w:tabs>
        <w:suppressAutoHyphens w:val="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z RCP.</w:t>
      </w:r>
    </w:p>
    <w:p w14:paraId="3BBA0F05" w14:textId="77777777" w:rsidR="00215A19" w:rsidRDefault="00215A19" w:rsidP="00215A19">
      <w:pPr>
        <w:ind w:left="720"/>
        <w:jc w:val="center"/>
      </w:pPr>
      <w:r>
        <w:rPr>
          <w:rFonts w:ascii="Arial" w:hAnsi="Arial" w:cs="Arial"/>
          <w:sz w:val="20"/>
          <w:szCs w:val="20"/>
        </w:rPr>
        <w:t>§6</w:t>
      </w:r>
    </w:p>
    <w:p w14:paraId="6BDF1126" w14:textId="77777777" w:rsidR="00215A19" w:rsidRDefault="00215A19" w:rsidP="00BE7E8C">
      <w:pPr>
        <w:numPr>
          <w:ilvl w:val="0"/>
          <w:numId w:val="5"/>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67A1D2F1" w14:textId="77777777" w:rsidR="00215A19" w:rsidRDefault="00215A19" w:rsidP="00BE7E8C">
      <w:pPr>
        <w:numPr>
          <w:ilvl w:val="0"/>
          <w:numId w:val="5"/>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47CC46CA" w14:textId="77777777" w:rsidR="00D10151" w:rsidRDefault="00D10151" w:rsidP="00326D34">
      <w:pPr>
        <w:pStyle w:val="Tekstprzypisukocowego"/>
        <w:rPr>
          <w:rFonts w:ascii="Arial" w:hAnsi="Arial" w:cs="Arial"/>
          <w:bCs/>
        </w:rPr>
      </w:pPr>
    </w:p>
    <w:p w14:paraId="02C489C7" w14:textId="77777777" w:rsidR="00215A19" w:rsidRDefault="00215A19" w:rsidP="00215A19">
      <w:pPr>
        <w:pStyle w:val="Tekstprzypisukocowego"/>
        <w:ind w:left="720"/>
        <w:jc w:val="center"/>
      </w:pPr>
      <w:r>
        <w:rPr>
          <w:rFonts w:ascii="Arial" w:hAnsi="Arial" w:cs="Arial"/>
          <w:bCs/>
        </w:rPr>
        <w:t>§7</w:t>
      </w:r>
    </w:p>
    <w:p w14:paraId="48E65B54" w14:textId="77777777" w:rsidR="00215A19" w:rsidRDefault="00215A19" w:rsidP="00215A19">
      <w:pPr>
        <w:pStyle w:val="Tekstprzypisukocowego"/>
        <w:ind w:left="720"/>
        <w:jc w:val="center"/>
      </w:pPr>
      <w:r>
        <w:rPr>
          <w:rFonts w:ascii="Arial" w:hAnsi="Arial" w:cs="Arial"/>
          <w:b/>
          <w:bCs/>
        </w:rPr>
        <w:t>Obowiązkowe ubezpieczenie</w:t>
      </w:r>
    </w:p>
    <w:p w14:paraId="2BD6E10F" w14:textId="77777777" w:rsidR="00B62428" w:rsidRPr="00B62428" w:rsidRDefault="00215A19" w:rsidP="00BE7E8C">
      <w:pPr>
        <w:pStyle w:val="Tekstprzypisukocowego"/>
        <w:numPr>
          <w:ilvl w:val="0"/>
          <w:numId w:val="6"/>
        </w:numPr>
        <w:tabs>
          <w:tab w:val="left" w:pos="709"/>
        </w:tabs>
        <w:ind w:left="720" w:hanging="283"/>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t>
      </w:r>
      <w:r w:rsidR="00D10151">
        <w:rPr>
          <w:rFonts w:ascii="Arial" w:hAnsi="Arial" w:cs="Arial"/>
          <w:bCs/>
        </w:rPr>
        <w:t xml:space="preserve">wiedzialności kontraktowej jak </w:t>
      </w:r>
      <w:r>
        <w:rPr>
          <w:rFonts w:ascii="Arial" w:hAnsi="Arial" w:cs="Arial"/>
          <w:bCs/>
        </w:rPr>
        <w:t xml:space="preserve">i odpowiedzialności z tytułu czynów niedozwolonych, za szkody wyrządzone w związku z udzielaniem świadczeń zdrowotnych objętych niniejszą umową, a także od ryzyka wystąpienia chorób zakaźnych w tym wirusa HIV. </w:t>
      </w:r>
    </w:p>
    <w:p w14:paraId="484A7CA9" w14:textId="6D84D529" w:rsidR="00215A19" w:rsidRDefault="00215A19" w:rsidP="00BE7E8C">
      <w:pPr>
        <w:pStyle w:val="Tekstprzypisukocowego"/>
        <w:numPr>
          <w:ilvl w:val="0"/>
          <w:numId w:val="6"/>
        </w:numPr>
        <w:tabs>
          <w:tab w:val="left" w:pos="709"/>
        </w:tabs>
        <w:ind w:left="720" w:hanging="283"/>
        <w:jc w:val="both"/>
      </w:pPr>
      <w:r>
        <w:rPr>
          <w:rFonts w:ascii="Arial" w:hAnsi="Arial" w:cs="Arial"/>
          <w:bCs/>
        </w:rPr>
        <w:t>Przyjmujący zamówienie ponosi odpowiedzialność za wszelkie szkody powstałe z przyczyn leżących po jego stronie w związku z wykonywaniem niniejszej umowy.</w:t>
      </w:r>
    </w:p>
    <w:p w14:paraId="6C8A4B86" w14:textId="5B83E1B6" w:rsidR="00CF5396" w:rsidRDefault="00CF5396" w:rsidP="00BE7E8C">
      <w:pPr>
        <w:pStyle w:val="DocumentMap"/>
        <w:numPr>
          <w:ilvl w:val="0"/>
          <w:numId w:val="6"/>
        </w:numPr>
        <w:tabs>
          <w:tab w:val="left" w:pos="709"/>
        </w:tabs>
        <w:ind w:left="709" w:hanging="283"/>
        <w:contextualSpacing/>
        <w:jc w:val="both"/>
      </w:pPr>
      <w:r>
        <w:rPr>
          <w:rFonts w:ascii="Arial" w:hAnsi="Arial" w:cs="Arial"/>
          <w:bCs/>
        </w:rPr>
        <w:t xml:space="preserve">Przyjmujący zamówienie ma obowiązek co najmniej okazać oryginał polisy ubezpieczeniowej, </w:t>
      </w:r>
      <w:r w:rsidR="00022C8B">
        <w:rPr>
          <w:rFonts w:ascii="Arial" w:hAnsi="Arial" w:cs="Arial"/>
          <w:bCs/>
        </w:rPr>
        <w:t xml:space="preserve">           </w:t>
      </w:r>
      <w:r>
        <w:rPr>
          <w:rFonts w:ascii="Arial" w:hAnsi="Arial" w:cs="Arial"/>
          <w:bCs/>
        </w:rPr>
        <w:t>o której mowa w ust. 1 przy zawarciu niniejszej Umowy oraz dostarczyć kopię tej polisy do Dzia</w:t>
      </w:r>
      <w:r w:rsidR="00326D34">
        <w:rPr>
          <w:rFonts w:ascii="Arial" w:hAnsi="Arial" w:cs="Arial"/>
          <w:bCs/>
        </w:rPr>
        <w:t xml:space="preserve">łu Organizacji </w:t>
      </w:r>
      <w:r w:rsidR="00EF2848">
        <w:rPr>
          <w:rFonts w:ascii="Arial" w:hAnsi="Arial" w:cs="Arial"/>
          <w:bCs/>
        </w:rPr>
        <w:t>i Promocji</w:t>
      </w:r>
      <w:r>
        <w:rPr>
          <w:rFonts w:ascii="Arial" w:hAnsi="Arial" w:cs="Arial"/>
          <w:bCs/>
        </w:rPr>
        <w:t>, a w przypadku wygaśnięcia polisy, każdorazowo niezwłocznie okazać Udzielającemu zamówienie oryginał nowej polisy ubezpieczeniowej oraz dostarczyć kopię nowej polisy Udzielającemu zamówienie.</w:t>
      </w:r>
    </w:p>
    <w:p w14:paraId="65C94E8E" w14:textId="77777777" w:rsidR="00215A19" w:rsidRDefault="00215A19" w:rsidP="00215A19">
      <w:pPr>
        <w:rPr>
          <w:rFonts w:ascii="Arial" w:hAnsi="Arial" w:cs="Arial"/>
          <w:bCs/>
          <w:sz w:val="20"/>
          <w:szCs w:val="20"/>
        </w:rPr>
      </w:pPr>
    </w:p>
    <w:p w14:paraId="76D78582" w14:textId="77777777" w:rsidR="00215A19" w:rsidRDefault="00215A19" w:rsidP="00215A19">
      <w:pPr>
        <w:ind w:left="720"/>
        <w:jc w:val="center"/>
      </w:pPr>
      <w:r>
        <w:rPr>
          <w:rFonts w:ascii="Arial" w:hAnsi="Arial" w:cs="Arial"/>
          <w:sz w:val="20"/>
          <w:szCs w:val="20"/>
        </w:rPr>
        <w:t>§8</w:t>
      </w:r>
    </w:p>
    <w:p w14:paraId="4529C9F5" w14:textId="375EAB64"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792BAA15" w14:textId="77777777" w:rsidR="00F14E5E" w:rsidRDefault="00F14E5E" w:rsidP="00727F48">
      <w:pPr>
        <w:rPr>
          <w:rFonts w:ascii="Arial" w:hAnsi="Arial" w:cs="Arial"/>
          <w:sz w:val="20"/>
          <w:szCs w:val="20"/>
        </w:rPr>
      </w:pPr>
    </w:p>
    <w:p w14:paraId="6D76DE61" w14:textId="77777777" w:rsidR="00022C8B" w:rsidRDefault="00022C8B" w:rsidP="00215A19">
      <w:pPr>
        <w:ind w:left="720"/>
        <w:jc w:val="center"/>
        <w:rPr>
          <w:rFonts w:ascii="Arial" w:hAnsi="Arial" w:cs="Arial"/>
          <w:sz w:val="20"/>
          <w:szCs w:val="20"/>
        </w:rPr>
      </w:pPr>
    </w:p>
    <w:p w14:paraId="043E1239" w14:textId="77777777" w:rsidR="00022C8B" w:rsidRDefault="00022C8B" w:rsidP="00215A19">
      <w:pPr>
        <w:ind w:left="720"/>
        <w:jc w:val="center"/>
        <w:rPr>
          <w:rFonts w:ascii="Arial" w:hAnsi="Arial" w:cs="Arial"/>
          <w:sz w:val="20"/>
          <w:szCs w:val="20"/>
        </w:rPr>
      </w:pPr>
    </w:p>
    <w:p w14:paraId="74975E96" w14:textId="77777777" w:rsidR="00215A19" w:rsidRDefault="00215A19" w:rsidP="00215A19">
      <w:pPr>
        <w:ind w:left="720"/>
        <w:jc w:val="center"/>
      </w:pPr>
      <w:bookmarkStart w:id="1" w:name="_GoBack"/>
      <w:bookmarkEnd w:id="1"/>
      <w:r>
        <w:rPr>
          <w:rFonts w:ascii="Arial" w:hAnsi="Arial" w:cs="Arial"/>
          <w:sz w:val="20"/>
          <w:szCs w:val="20"/>
        </w:rPr>
        <w:lastRenderedPageBreak/>
        <w:t>§9</w:t>
      </w:r>
    </w:p>
    <w:p w14:paraId="6E14A6FC" w14:textId="77777777" w:rsidR="00215A19" w:rsidRPr="00A4530D" w:rsidRDefault="00215A19" w:rsidP="00215A19">
      <w:pPr>
        <w:ind w:left="720"/>
        <w:jc w:val="center"/>
      </w:pPr>
      <w:r w:rsidRPr="00A4530D">
        <w:rPr>
          <w:rFonts w:ascii="Arial" w:hAnsi="Arial" w:cs="Arial"/>
          <w:b/>
          <w:sz w:val="20"/>
          <w:szCs w:val="20"/>
        </w:rPr>
        <w:t>Wynagrodzenie</w:t>
      </w:r>
    </w:p>
    <w:p w14:paraId="6BAE8835" w14:textId="774A9E48" w:rsidR="002C5ABE" w:rsidRPr="00A4530D" w:rsidRDefault="00215A19" w:rsidP="00BE7E8C">
      <w:pPr>
        <w:pStyle w:val="Akapitzlist"/>
        <w:numPr>
          <w:ilvl w:val="0"/>
          <w:numId w:val="24"/>
        </w:numPr>
        <w:jc w:val="both"/>
      </w:pPr>
      <w:r w:rsidRPr="00A4530D">
        <w:rPr>
          <w:rFonts w:ascii="Arial" w:hAnsi="Arial" w:cs="Arial"/>
          <w:sz w:val="20"/>
          <w:szCs w:val="20"/>
        </w:rPr>
        <w:t>Tytułem należności za wykonanie umowy, Udzielający zamówienia zapłaci Przyjmującemu zamówienie</w:t>
      </w:r>
      <w:r w:rsidR="002C5ABE" w:rsidRPr="00A4530D">
        <w:rPr>
          <w:rFonts w:ascii="Arial" w:hAnsi="Arial" w:cs="Arial"/>
          <w:sz w:val="20"/>
          <w:szCs w:val="20"/>
        </w:rPr>
        <w:t>:</w:t>
      </w:r>
      <w:r w:rsidRPr="00A4530D">
        <w:rPr>
          <w:rFonts w:ascii="Arial" w:hAnsi="Arial" w:cs="Arial"/>
          <w:sz w:val="20"/>
          <w:szCs w:val="20"/>
        </w:rPr>
        <w:t xml:space="preserve"> </w:t>
      </w:r>
    </w:p>
    <w:p w14:paraId="1658B311" w14:textId="77777777" w:rsidR="009968A6" w:rsidRPr="00B52059" w:rsidRDefault="009968A6" w:rsidP="009968A6">
      <w:pPr>
        <w:numPr>
          <w:ilvl w:val="0"/>
          <w:numId w:val="23"/>
        </w:numPr>
        <w:jc w:val="both"/>
      </w:pPr>
      <w:r w:rsidRPr="00B52059">
        <w:rPr>
          <w:rFonts w:ascii="Arial" w:hAnsi="Arial" w:cs="Arial"/>
          <w:sz w:val="20"/>
          <w:szCs w:val="20"/>
        </w:rPr>
        <w:t xml:space="preserve">wynagrodzenie ryczałtowe w wysokości </w:t>
      </w:r>
      <w:r w:rsidRPr="00B52059">
        <w:rPr>
          <w:rFonts w:ascii="Arial" w:hAnsi="Arial" w:cs="Arial"/>
          <w:b/>
          <w:sz w:val="20"/>
          <w:szCs w:val="20"/>
        </w:rPr>
        <w:t>………… zł brutto</w:t>
      </w:r>
      <w:r w:rsidRPr="00B52059">
        <w:rPr>
          <w:rFonts w:ascii="Arial" w:hAnsi="Arial" w:cs="Arial"/>
          <w:sz w:val="20"/>
          <w:szCs w:val="20"/>
        </w:rPr>
        <w:t xml:space="preserve"> miesięcznie za udzielanie świadczeń zdrowotnych w godzinach podstawowej ordynacji.</w:t>
      </w:r>
    </w:p>
    <w:p w14:paraId="0C95C165" w14:textId="4D39C008" w:rsidR="00215A19" w:rsidRDefault="00215A19" w:rsidP="009E701F">
      <w:pPr>
        <w:numPr>
          <w:ilvl w:val="0"/>
          <w:numId w:val="7"/>
        </w:numPr>
        <w:jc w:val="both"/>
      </w:pPr>
      <w:r w:rsidRPr="007C0735">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sidRPr="007C0735">
        <w:rPr>
          <w:rFonts w:ascii="Arial" w:hAnsi="Arial" w:cs="Arial"/>
          <w:sz w:val="20"/>
          <w:szCs w:val="20"/>
        </w:rPr>
        <w:t>.</w:t>
      </w:r>
    </w:p>
    <w:p w14:paraId="682909DE" w14:textId="471EFAA6" w:rsidR="00215A19" w:rsidRDefault="00215A19" w:rsidP="00BE7E8C">
      <w:pPr>
        <w:numPr>
          <w:ilvl w:val="0"/>
          <w:numId w:val="7"/>
        </w:numPr>
        <w:jc w:val="both"/>
      </w:pPr>
      <w:r>
        <w:rPr>
          <w:rFonts w:ascii="Arial" w:hAnsi="Arial" w:cs="Arial"/>
          <w:sz w:val="20"/>
          <w:szCs w:val="20"/>
        </w:rPr>
        <w:t xml:space="preserve">Podstawą do dokonania zapłaty określonej w ust.1 jest wystawiona prawidłowo </w:t>
      </w:r>
      <w:r w:rsidR="00414B32">
        <w:rPr>
          <w:rFonts w:ascii="Arial" w:hAnsi="Arial" w:cs="Arial"/>
          <w:sz w:val="20"/>
          <w:szCs w:val="20"/>
        </w:rPr>
        <w:t xml:space="preserve">przez Przyjmującego zamówienie </w:t>
      </w:r>
      <w:r>
        <w:rPr>
          <w:rFonts w:ascii="Arial" w:hAnsi="Arial" w:cs="Arial"/>
          <w:sz w:val="20"/>
          <w:szCs w:val="20"/>
        </w:rPr>
        <w:t xml:space="preserve">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do umowy. </w:t>
      </w:r>
    </w:p>
    <w:p w14:paraId="096C831C" w14:textId="77777777" w:rsidR="00215A19" w:rsidRDefault="00215A19" w:rsidP="00BE7E8C">
      <w:pPr>
        <w:numPr>
          <w:ilvl w:val="0"/>
          <w:numId w:val="7"/>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22EE8D82" w14:textId="77777777" w:rsidR="00215A19" w:rsidRDefault="00215A19" w:rsidP="00BE7E8C">
      <w:pPr>
        <w:numPr>
          <w:ilvl w:val="0"/>
          <w:numId w:val="7"/>
        </w:numPr>
        <w:jc w:val="both"/>
      </w:pPr>
      <w:r>
        <w:rPr>
          <w:rFonts w:ascii="Arial" w:hAnsi="Arial" w:cs="Arial"/>
          <w:sz w:val="20"/>
          <w:szCs w:val="20"/>
        </w:rPr>
        <w:t xml:space="preserve">Strony ustalają okres rozliczeniowy – 1 miesiąc. </w:t>
      </w:r>
    </w:p>
    <w:p w14:paraId="34B780E1" w14:textId="77777777" w:rsidR="00215A19" w:rsidRDefault="00215A19" w:rsidP="00BE7E8C">
      <w:pPr>
        <w:numPr>
          <w:ilvl w:val="0"/>
          <w:numId w:val="7"/>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14:paraId="7ED80A9B" w14:textId="43B663C9" w:rsidR="00215A19" w:rsidRDefault="00215A19" w:rsidP="00BE7E8C">
      <w:pPr>
        <w:numPr>
          <w:ilvl w:val="0"/>
          <w:numId w:val="7"/>
        </w:numPr>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w:t>
      </w:r>
      <w:r w:rsidR="00414B32">
        <w:rPr>
          <w:rFonts w:ascii="Arial" w:hAnsi="Arial" w:cs="Arial"/>
          <w:sz w:val="20"/>
          <w:szCs w:val="20"/>
        </w:rPr>
        <w:t xml:space="preserve">ającemu zamówienia  sporządzoną </w:t>
      </w:r>
      <w:r>
        <w:rPr>
          <w:rFonts w:ascii="Arial" w:hAnsi="Arial" w:cs="Arial"/>
          <w:sz w:val="20"/>
          <w:szCs w:val="20"/>
        </w:rPr>
        <w:t>na tę okoliczność dokumentację.</w:t>
      </w:r>
    </w:p>
    <w:p w14:paraId="644C2651" w14:textId="30DFB243" w:rsidR="00215A19" w:rsidRPr="006D2770" w:rsidRDefault="00215A19" w:rsidP="006D2770">
      <w:pPr>
        <w:numPr>
          <w:ilvl w:val="0"/>
          <w:numId w:val="7"/>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 obowiązujących przepisów prawa.</w:t>
      </w:r>
    </w:p>
    <w:p w14:paraId="5866F081" w14:textId="77777777" w:rsidR="00215A19" w:rsidRDefault="00215A19" w:rsidP="00215A19">
      <w:pPr>
        <w:ind w:left="720"/>
        <w:jc w:val="center"/>
      </w:pPr>
      <w:r>
        <w:rPr>
          <w:rFonts w:ascii="Arial" w:hAnsi="Arial" w:cs="Arial"/>
          <w:sz w:val="20"/>
          <w:szCs w:val="20"/>
        </w:rPr>
        <w:t>§10</w:t>
      </w:r>
    </w:p>
    <w:p w14:paraId="0025611B" w14:textId="77777777" w:rsidR="00215A19" w:rsidRDefault="00215A19" w:rsidP="00215A19">
      <w:pPr>
        <w:ind w:left="720"/>
        <w:jc w:val="center"/>
      </w:pPr>
      <w:r>
        <w:rPr>
          <w:rFonts w:ascii="Arial" w:hAnsi="Arial" w:cs="Arial"/>
          <w:b/>
          <w:sz w:val="20"/>
          <w:szCs w:val="20"/>
        </w:rPr>
        <w:t>Czas obowiązywania umowy</w:t>
      </w:r>
    </w:p>
    <w:p w14:paraId="7F3008B3" w14:textId="0BD829D9" w:rsidR="00215A19" w:rsidRDefault="00215A19" w:rsidP="0067123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w:t>
      </w:r>
      <w:r w:rsidRPr="00666EE4">
        <w:rPr>
          <w:rFonts w:ascii="Arial" w:hAnsi="Arial" w:cs="Arial"/>
          <w:b/>
          <w:sz w:val="20"/>
          <w:szCs w:val="20"/>
        </w:rPr>
        <w:t xml:space="preserve">od: </w:t>
      </w:r>
    </w:p>
    <w:p w14:paraId="70CAC9FD" w14:textId="77777777" w:rsidR="00215A19" w:rsidRDefault="00215A19" w:rsidP="00215A19">
      <w:pPr>
        <w:ind w:left="720"/>
        <w:jc w:val="center"/>
      </w:pPr>
      <w:r>
        <w:rPr>
          <w:rFonts w:ascii="Arial" w:hAnsi="Arial" w:cs="Arial"/>
          <w:sz w:val="20"/>
          <w:szCs w:val="20"/>
        </w:rPr>
        <w:t>§11</w:t>
      </w:r>
    </w:p>
    <w:p w14:paraId="2EB3DEA1" w14:textId="77777777" w:rsidR="00215A19" w:rsidRDefault="00215A19" w:rsidP="00215A19">
      <w:pPr>
        <w:ind w:left="720"/>
        <w:jc w:val="center"/>
      </w:pPr>
      <w:r>
        <w:rPr>
          <w:rFonts w:ascii="Arial" w:hAnsi="Arial" w:cs="Arial"/>
          <w:b/>
          <w:sz w:val="20"/>
          <w:szCs w:val="20"/>
        </w:rPr>
        <w:t>Rozwiązanie umowy</w:t>
      </w:r>
    </w:p>
    <w:p w14:paraId="457099BC" w14:textId="77777777" w:rsidR="00215A19" w:rsidRDefault="00215A19" w:rsidP="00BE7E8C">
      <w:pPr>
        <w:numPr>
          <w:ilvl w:val="0"/>
          <w:numId w:val="8"/>
        </w:numPr>
      </w:pPr>
      <w:r>
        <w:rPr>
          <w:rFonts w:ascii="Arial" w:hAnsi="Arial" w:cs="Arial"/>
          <w:sz w:val="20"/>
          <w:szCs w:val="20"/>
        </w:rPr>
        <w:t xml:space="preserve">Umowa może zostać rozwiązana w każdym czasie za porozumieniem stron.  </w:t>
      </w:r>
    </w:p>
    <w:p w14:paraId="0BC69392" w14:textId="4140E31A" w:rsidR="00215A19" w:rsidRDefault="00215A19" w:rsidP="00BE7E8C">
      <w:pPr>
        <w:numPr>
          <w:ilvl w:val="0"/>
          <w:numId w:val="8"/>
        </w:numPr>
        <w:jc w:val="both"/>
      </w:pPr>
      <w:r>
        <w:rPr>
          <w:rFonts w:ascii="Arial" w:hAnsi="Arial" w:cs="Arial"/>
          <w:sz w:val="20"/>
          <w:szCs w:val="20"/>
        </w:rPr>
        <w:t>Każdej ze stron przysługuje prawo do rozwi</w:t>
      </w:r>
      <w:r w:rsidR="004F455C">
        <w:rPr>
          <w:rFonts w:ascii="Arial" w:hAnsi="Arial" w:cs="Arial"/>
          <w:sz w:val="20"/>
          <w:szCs w:val="20"/>
        </w:rPr>
        <w:t xml:space="preserve">ązania umowy </w:t>
      </w:r>
      <w:r w:rsidR="004F455C" w:rsidRPr="007C0735">
        <w:rPr>
          <w:rFonts w:ascii="Arial" w:hAnsi="Arial" w:cs="Arial"/>
          <w:sz w:val="20"/>
          <w:szCs w:val="20"/>
        </w:rPr>
        <w:t>za trzymiesięcznym</w:t>
      </w:r>
      <w:r w:rsidRPr="007C0735">
        <w:rPr>
          <w:rFonts w:ascii="Arial" w:hAnsi="Arial" w:cs="Arial"/>
          <w:sz w:val="20"/>
          <w:szCs w:val="20"/>
        </w:rPr>
        <w:t xml:space="preserve"> okresem wypowiedzenia ze skutkiem na ostatni dzień miesiąca kalendarzowego. </w:t>
      </w:r>
      <w:r>
        <w:rPr>
          <w:rFonts w:ascii="Arial" w:hAnsi="Arial" w:cs="Arial"/>
          <w:sz w:val="20"/>
          <w:szCs w:val="20"/>
        </w:rPr>
        <w:t>Wypowiedzenie umowy wymaga zachowania formy pisemnej pod rygorem nieważności.</w:t>
      </w:r>
    </w:p>
    <w:p w14:paraId="5C180C72" w14:textId="77777777" w:rsidR="00215A19" w:rsidRDefault="00215A19" w:rsidP="00BE7E8C">
      <w:pPr>
        <w:numPr>
          <w:ilvl w:val="0"/>
          <w:numId w:val="8"/>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21A26B66" w14:textId="77777777" w:rsidR="00215A19" w:rsidRDefault="00215A19" w:rsidP="00BE7E8C">
      <w:pPr>
        <w:numPr>
          <w:ilvl w:val="0"/>
          <w:numId w:val="8"/>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6EFEF6CD" w14:textId="77777777" w:rsidR="00215A19" w:rsidRDefault="00215A19" w:rsidP="00BE7E8C">
      <w:pPr>
        <w:numPr>
          <w:ilvl w:val="1"/>
          <w:numId w:val="9"/>
        </w:numPr>
        <w:suppressAutoHyphens w:val="0"/>
        <w:ind w:left="1134"/>
        <w:jc w:val="both"/>
      </w:pPr>
      <w:r>
        <w:rPr>
          <w:rFonts w:ascii="Arial" w:hAnsi="Arial" w:cs="Arial"/>
          <w:sz w:val="20"/>
          <w:szCs w:val="20"/>
        </w:rPr>
        <w:t>udzielanie świadczeń przez osobę, która utraciła uprawnienia   do ich wykonywania,</w:t>
      </w:r>
    </w:p>
    <w:p w14:paraId="464F1301" w14:textId="77777777" w:rsidR="00215A19" w:rsidRDefault="00215A19" w:rsidP="00BE7E8C">
      <w:pPr>
        <w:numPr>
          <w:ilvl w:val="1"/>
          <w:numId w:val="9"/>
        </w:numPr>
        <w:suppressAutoHyphens w:val="0"/>
        <w:ind w:left="1134"/>
        <w:jc w:val="both"/>
      </w:pPr>
      <w:r>
        <w:rPr>
          <w:rFonts w:ascii="Arial" w:hAnsi="Arial" w:cs="Arial"/>
          <w:sz w:val="20"/>
          <w:szCs w:val="20"/>
        </w:rPr>
        <w:t>niezrealizowanie przedmiotu umowy z przyczyn leżących po stronie Przyjmującego zamówienie,</w:t>
      </w:r>
    </w:p>
    <w:p w14:paraId="6298E301" w14:textId="77777777" w:rsidR="00215A19" w:rsidRDefault="00215A19" w:rsidP="00BE7E8C">
      <w:pPr>
        <w:numPr>
          <w:ilvl w:val="1"/>
          <w:numId w:val="9"/>
        </w:numPr>
        <w:suppressAutoHyphens w:val="0"/>
        <w:ind w:left="1134"/>
        <w:jc w:val="both"/>
      </w:pPr>
      <w:r>
        <w:rPr>
          <w:rFonts w:ascii="Arial" w:hAnsi="Arial" w:cs="Arial"/>
          <w:sz w:val="20"/>
          <w:szCs w:val="20"/>
        </w:rPr>
        <w:t xml:space="preserve">wykonywanie umowy niezgodnie z zasadami wiedzy medycznej, </w:t>
      </w:r>
    </w:p>
    <w:p w14:paraId="1E498ECF" w14:textId="77777777" w:rsidR="00215A19" w:rsidRDefault="00215A19" w:rsidP="00BE7E8C">
      <w:pPr>
        <w:numPr>
          <w:ilvl w:val="1"/>
          <w:numId w:val="9"/>
        </w:numPr>
        <w:suppressAutoHyphens w:val="0"/>
        <w:ind w:left="1134"/>
        <w:jc w:val="both"/>
      </w:pPr>
      <w:r>
        <w:rPr>
          <w:rFonts w:ascii="Arial" w:hAnsi="Arial" w:cs="Arial"/>
          <w:sz w:val="20"/>
          <w:szCs w:val="20"/>
        </w:rPr>
        <w:t>brak ubezpieczenia , o którym mowa w § 7,</w:t>
      </w:r>
    </w:p>
    <w:p w14:paraId="06F84ED4" w14:textId="77777777" w:rsidR="00215A19" w:rsidRDefault="00215A19" w:rsidP="00BE7E8C">
      <w:pPr>
        <w:numPr>
          <w:ilvl w:val="1"/>
          <w:numId w:val="9"/>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EF4D442" w14:textId="77777777" w:rsidR="00215A19" w:rsidRDefault="00215A19" w:rsidP="00BE7E8C">
      <w:pPr>
        <w:numPr>
          <w:ilvl w:val="1"/>
          <w:numId w:val="9"/>
        </w:numPr>
        <w:suppressAutoHyphens w:val="0"/>
        <w:ind w:left="1134"/>
        <w:jc w:val="both"/>
      </w:pPr>
      <w:r>
        <w:rPr>
          <w:rFonts w:ascii="Arial" w:hAnsi="Arial" w:cs="Arial"/>
          <w:sz w:val="20"/>
          <w:szCs w:val="20"/>
        </w:rPr>
        <w:t>inne rażące naruszenie warunków niniejszej umowy, a także zasad współżycia społecznego,</w:t>
      </w:r>
    </w:p>
    <w:p w14:paraId="117FDF7E" w14:textId="77777777" w:rsidR="00215A19" w:rsidRDefault="00215A19" w:rsidP="00BE7E8C">
      <w:pPr>
        <w:numPr>
          <w:ilvl w:val="1"/>
          <w:numId w:val="9"/>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71AD8D75" w14:textId="77777777" w:rsidR="00215A19" w:rsidRDefault="00215A19" w:rsidP="00BE7E8C">
      <w:pPr>
        <w:numPr>
          <w:ilvl w:val="1"/>
          <w:numId w:val="9"/>
        </w:numPr>
        <w:suppressAutoHyphens w:val="0"/>
        <w:ind w:left="1134"/>
        <w:jc w:val="both"/>
      </w:pPr>
      <w:r>
        <w:rPr>
          <w:rFonts w:ascii="Arial" w:hAnsi="Arial" w:cs="Arial"/>
          <w:sz w:val="20"/>
          <w:szCs w:val="20"/>
        </w:rPr>
        <w:lastRenderedPageBreak/>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2A18B38C"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0ACC705"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4F5BD764" w14:textId="77777777" w:rsidR="00215A19" w:rsidRDefault="00215A19" w:rsidP="00BE7E8C">
      <w:pPr>
        <w:numPr>
          <w:ilvl w:val="1"/>
          <w:numId w:val="9"/>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1F73E623" w14:textId="2A9E5851" w:rsidR="00215A19" w:rsidRPr="00230B8F" w:rsidRDefault="00215A19" w:rsidP="00230B8F">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3C507EFE" w14:textId="77777777" w:rsidR="00215A19" w:rsidRDefault="00215A19" w:rsidP="00215A19">
      <w:pPr>
        <w:spacing w:line="276" w:lineRule="auto"/>
        <w:ind w:left="720"/>
        <w:jc w:val="center"/>
      </w:pPr>
      <w:r>
        <w:rPr>
          <w:rFonts w:ascii="Arial" w:hAnsi="Arial" w:cs="Arial"/>
          <w:sz w:val="20"/>
          <w:szCs w:val="20"/>
        </w:rPr>
        <w:t>§12</w:t>
      </w:r>
    </w:p>
    <w:p w14:paraId="7724AB8A" w14:textId="77777777" w:rsidR="00215A19" w:rsidRDefault="00215A19" w:rsidP="00215A19">
      <w:pPr>
        <w:spacing w:line="276" w:lineRule="auto"/>
        <w:ind w:left="720"/>
        <w:jc w:val="center"/>
      </w:pPr>
      <w:r>
        <w:rPr>
          <w:rFonts w:ascii="Arial" w:hAnsi="Arial" w:cs="Arial"/>
          <w:b/>
          <w:sz w:val="20"/>
          <w:szCs w:val="20"/>
        </w:rPr>
        <w:t>Kary Umowne</w:t>
      </w:r>
    </w:p>
    <w:p w14:paraId="54D5C218" w14:textId="0A8289F9" w:rsidR="00215A19" w:rsidRDefault="00215A19" w:rsidP="00BE7E8C">
      <w:pPr>
        <w:numPr>
          <w:ilvl w:val="0"/>
          <w:numId w:val="10"/>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414B32">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27840164"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0E3617AC"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4C36D9C1"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6F4CAAC2"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B3FD906"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nieuzasadnionej odmowy udzielenia pacjentowi,</w:t>
      </w:r>
    </w:p>
    <w:p w14:paraId="0B75A176"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nieprawidłowego prowadzenia dokumentacji medycznej,</w:t>
      </w:r>
    </w:p>
    <w:p w14:paraId="3ABFDD19"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D91C885"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0CC67840"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05BC0754" w14:textId="355CDBE7" w:rsidR="00727F48" w:rsidRDefault="00215A19" w:rsidP="00E010D8">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466CEA36" w14:textId="77777777" w:rsidR="00E010D8" w:rsidRPr="00E010D8" w:rsidRDefault="00E010D8" w:rsidP="00E010D8">
      <w:pPr>
        <w:tabs>
          <w:tab w:val="left" w:pos="142"/>
          <w:tab w:val="left" w:pos="284"/>
        </w:tabs>
        <w:ind w:left="709" w:hanging="283"/>
        <w:jc w:val="both"/>
      </w:pPr>
    </w:p>
    <w:p w14:paraId="411CEC2C" w14:textId="77777777" w:rsidR="00215A19" w:rsidRDefault="00215A19" w:rsidP="00215A19">
      <w:pPr>
        <w:spacing w:line="276" w:lineRule="auto"/>
        <w:ind w:left="720"/>
        <w:jc w:val="center"/>
      </w:pPr>
      <w:r>
        <w:rPr>
          <w:rFonts w:ascii="Arial" w:hAnsi="Arial" w:cs="Arial"/>
          <w:sz w:val="20"/>
          <w:szCs w:val="20"/>
        </w:rPr>
        <w:t>§13</w:t>
      </w:r>
    </w:p>
    <w:p w14:paraId="0D9D2369" w14:textId="77777777" w:rsidR="00215A19" w:rsidRDefault="00215A19" w:rsidP="00215A19">
      <w:pPr>
        <w:ind w:left="720"/>
        <w:jc w:val="center"/>
      </w:pPr>
      <w:r>
        <w:rPr>
          <w:rFonts w:ascii="Arial" w:hAnsi="Arial" w:cs="Arial"/>
          <w:b/>
          <w:sz w:val="20"/>
          <w:szCs w:val="20"/>
        </w:rPr>
        <w:t>Postanowienia końcowe</w:t>
      </w:r>
    </w:p>
    <w:p w14:paraId="60643B4C" w14:textId="77777777" w:rsidR="00215A19" w:rsidRDefault="00215A19" w:rsidP="00BE7E8C">
      <w:pPr>
        <w:numPr>
          <w:ilvl w:val="0"/>
          <w:numId w:val="11"/>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0043CFBE" w14:textId="77777777" w:rsidR="00215A19" w:rsidRDefault="00215A19" w:rsidP="00BE7E8C">
      <w:pPr>
        <w:numPr>
          <w:ilvl w:val="0"/>
          <w:numId w:val="11"/>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44856C89" w14:textId="77777777" w:rsidR="00215A19" w:rsidRDefault="00215A19" w:rsidP="00BE7E8C">
      <w:pPr>
        <w:numPr>
          <w:ilvl w:val="0"/>
          <w:numId w:val="11"/>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4DA1ACAC" w14:textId="77777777" w:rsidR="00215A19" w:rsidRDefault="00215A19" w:rsidP="00BE7E8C">
      <w:pPr>
        <w:numPr>
          <w:ilvl w:val="0"/>
          <w:numId w:val="11"/>
        </w:numPr>
        <w:jc w:val="both"/>
        <w:rPr>
          <w:rFonts w:ascii="Arial" w:hAnsi="Arial" w:cs="Arial"/>
          <w:sz w:val="20"/>
          <w:szCs w:val="20"/>
        </w:rPr>
      </w:pPr>
      <w:bookmarkStart w:id="3" w:name="_Hlk32009599"/>
      <w:r>
        <w:rPr>
          <w:rFonts w:ascii="Arial" w:hAnsi="Arial" w:cs="Arial"/>
          <w:sz w:val="20"/>
          <w:szCs w:val="20"/>
        </w:rPr>
        <w:t xml:space="preserve">Przyjmujący zamówienie nie może przelać wierzytelności przysługujących mu względem Udzielającego zamówienia (zakaz cesji). </w:t>
      </w:r>
    </w:p>
    <w:bookmarkEnd w:id="3"/>
    <w:p w14:paraId="4E6A0FBC" w14:textId="77777777" w:rsidR="00215A19" w:rsidRDefault="00215A19" w:rsidP="00215A19">
      <w:pPr>
        <w:ind w:left="720"/>
        <w:rPr>
          <w:rFonts w:ascii="Arial" w:hAnsi="Arial" w:cs="Arial"/>
          <w:sz w:val="20"/>
          <w:szCs w:val="20"/>
          <w:lang w:eastAsia="ar-SA"/>
        </w:rPr>
      </w:pPr>
    </w:p>
    <w:p w14:paraId="55EA838D" w14:textId="77777777" w:rsidR="00215A19" w:rsidRDefault="00215A19" w:rsidP="00215A19">
      <w:pPr>
        <w:ind w:left="720"/>
        <w:jc w:val="center"/>
      </w:pPr>
      <w:r>
        <w:rPr>
          <w:rFonts w:ascii="Arial" w:hAnsi="Arial" w:cs="Arial"/>
          <w:sz w:val="20"/>
          <w:szCs w:val="20"/>
        </w:rPr>
        <w:t>§14</w:t>
      </w:r>
    </w:p>
    <w:p w14:paraId="20C5936A" w14:textId="77777777" w:rsidR="00215A19" w:rsidRDefault="00215A19" w:rsidP="00BE7E8C">
      <w:pPr>
        <w:numPr>
          <w:ilvl w:val="0"/>
          <w:numId w:val="12"/>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6B4FF28" w14:textId="77777777" w:rsidR="00215A19" w:rsidRDefault="00215A19" w:rsidP="00BE7E8C">
      <w:pPr>
        <w:numPr>
          <w:ilvl w:val="0"/>
          <w:numId w:val="12"/>
        </w:numPr>
        <w:tabs>
          <w:tab w:val="clear" w:pos="708"/>
          <w:tab w:val="left" w:pos="709"/>
        </w:tabs>
        <w:overflowPunct w:val="0"/>
        <w:ind w:hanging="283"/>
        <w:jc w:val="both"/>
        <w:textAlignment w:val="baseline"/>
      </w:pPr>
      <w:r>
        <w:rPr>
          <w:rFonts w:ascii="Arial" w:hAnsi="Arial" w:cs="Arial"/>
          <w:sz w:val="20"/>
          <w:szCs w:val="20"/>
        </w:rPr>
        <w:lastRenderedPageBreak/>
        <w:t>Jeśli w toku wykonywania umowy wystąpią okoliczności, których Strony nie mogły przewidzieć przy jej zawieraniu, może to stanowić  podstawę do wystąpienia Stron o renegocjację warunków umowy lub skrócenie czasu jej obowiązywania.</w:t>
      </w:r>
    </w:p>
    <w:p w14:paraId="78AD7D77" w14:textId="77777777" w:rsidR="00215A19" w:rsidRDefault="00215A19" w:rsidP="00BE7E8C">
      <w:pPr>
        <w:numPr>
          <w:ilvl w:val="0"/>
          <w:numId w:val="12"/>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32B33990" w14:textId="77777777" w:rsidR="00215A19" w:rsidRDefault="00215A19" w:rsidP="00BE7E8C">
      <w:pPr>
        <w:numPr>
          <w:ilvl w:val="0"/>
          <w:numId w:val="12"/>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t>Minimalna liczba osób udzielających świadczeń zdrowotnych określonych niniejszą umową wynosi – 1 (jeden).</w:t>
      </w:r>
    </w:p>
    <w:bookmarkEnd w:id="4"/>
    <w:p w14:paraId="20B4228E" w14:textId="77777777" w:rsidR="00215A19" w:rsidRDefault="00215A19" w:rsidP="00215A19">
      <w:pPr>
        <w:ind w:left="720"/>
        <w:rPr>
          <w:rFonts w:ascii="Arial" w:hAnsi="Arial" w:cs="Arial"/>
          <w:sz w:val="20"/>
          <w:szCs w:val="20"/>
        </w:rPr>
      </w:pPr>
    </w:p>
    <w:p w14:paraId="399E61E0" w14:textId="77777777" w:rsidR="00215A19" w:rsidRDefault="00215A19" w:rsidP="00215A19">
      <w:pPr>
        <w:ind w:left="720"/>
        <w:jc w:val="center"/>
      </w:pPr>
      <w:r>
        <w:rPr>
          <w:rFonts w:ascii="Arial" w:hAnsi="Arial" w:cs="Arial"/>
          <w:sz w:val="20"/>
          <w:szCs w:val="20"/>
        </w:rPr>
        <w:t>§15</w:t>
      </w:r>
    </w:p>
    <w:p w14:paraId="0C1DA260"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67EAE1BD" w14:textId="77777777" w:rsidR="00215A19" w:rsidRDefault="00215A19" w:rsidP="00215A19">
      <w:pPr>
        <w:ind w:left="720"/>
        <w:jc w:val="both"/>
      </w:pPr>
    </w:p>
    <w:p w14:paraId="38E2F796" w14:textId="77777777" w:rsidR="00215A19" w:rsidRDefault="00215A19" w:rsidP="00215A19">
      <w:pPr>
        <w:ind w:left="720"/>
        <w:jc w:val="both"/>
        <w:rPr>
          <w:rFonts w:ascii="Arial" w:hAnsi="Arial" w:cs="Arial"/>
          <w:sz w:val="20"/>
          <w:szCs w:val="20"/>
        </w:rPr>
      </w:pPr>
    </w:p>
    <w:p w14:paraId="76410CDB"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89725D2" w14:textId="77777777" w:rsidR="00215A19" w:rsidRDefault="00215A19" w:rsidP="00215A19">
      <w:pPr>
        <w:ind w:left="720"/>
        <w:jc w:val="right"/>
        <w:rPr>
          <w:rFonts w:ascii="Arial" w:hAnsi="Arial" w:cs="Arial"/>
          <w:sz w:val="20"/>
          <w:szCs w:val="20"/>
        </w:rPr>
      </w:pPr>
    </w:p>
    <w:p w14:paraId="1992B14C" w14:textId="77777777" w:rsidR="00215A19" w:rsidRDefault="00215A19" w:rsidP="00215A19">
      <w:pPr>
        <w:ind w:left="720"/>
        <w:jc w:val="right"/>
        <w:rPr>
          <w:rFonts w:ascii="Arial" w:hAnsi="Arial" w:cs="Arial"/>
          <w:sz w:val="20"/>
          <w:szCs w:val="20"/>
        </w:rPr>
      </w:pPr>
    </w:p>
    <w:p w14:paraId="2BA87971" w14:textId="77777777" w:rsidR="00215A19" w:rsidRDefault="00215A19" w:rsidP="00215A19">
      <w:pPr>
        <w:ind w:left="720"/>
        <w:jc w:val="right"/>
        <w:rPr>
          <w:rFonts w:ascii="Arial" w:hAnsi="Arial" w:cs="Arial"/>
          <w:sz w:val="22"/>
          <w:szCs w:val="22"/>
        </w:rPr>
      </w:pPr>
    </w:p>
    <w:p w14:paraId="7947ACCE" w14:textId="77777777" w:rsidR="00215A19" w:rsidRDefault="00215A19" w:rsidP="00215A19">
      <w:pPr>
        <w:ind w:left="720"/>
        <w:jc w:val="right"/>
        <w:rPr>
          <w:rFonts w:ascii="Arial" w:hAnsi="Arial" w:cs="Arial"/>
          <w:sz w:val="22"/>
          <w:szCs w:val="22"/>
        </w:rPr>
      </w:pPr>
    </w:p>
    <w:p w14:paraId="4DBD42FC" w14:textId="77777777" w:rsidR="00215A19" w:rsidRDefault="00215A19" w:rsidP="00215A19">
      <w:pPr>
        <w:ind w:left="720"/>
        <w:jc w:val="right"/>
        <w:rPr>
          <w:rFonts w:ascii="Arial" w:hAnsi="Arial" w:cs="Arial"/>
          <w:sz w:val="22"/>
          <w:szCs w:val="22"/>
        </w:rPr>
      </w:pPr>
    </w:p>
    <w:p w14:paraId="051A15A4" w14:textId="77777777" w:rsidR="00215A19" w:rsidRDefault="00215A19" w:rsidP="00414B32">
      <w:pPr>
        <w:rPr>
          <w:rFonts w:ascii="Arial" w:hAnsi="Arial" w:cs="Arial"/>
          <w:sz w:val="22"/>
          <w:szCs w:val="22"/>
        </w:rPr>
      </w:pPr>
    </w:p>
    <w:p w14:paraId="54BCFA8F" w14:textId="77777777" w:rsidR="00215A19" w:rsidRDefault="00215A19" w:rsidP="00215A19">
      <w:pPr>
        <w:ind w:left="720"/>
        <w:jc w:val="right"/>
        <w:rPr>
          <w:rFonts w:ascii="Arial" w:hAnsi="Arial" w:cs="Arial"/>
          <w:sz w:val="22"/>
          <w:szCs w:val="22"/>
        </w:rPr>
      </w:pPr>
    </w:p>
    <w:p w14:paraId="70E532D0" w14:textId="77777777" w:rsidR="00215A19" w:rsidRDefault="00215A19" w:rsidP="00215A19">
      <w:pPr>
        <w:ind w:left="720"/>
        <w:jc w:val="both"/>
      </w:pPr>
      <w:r>
        <w:rPr>
          <w:rFonts w:ascii="Arial" w:hAnsi="Arial" w:cs="Arial"/>
          <w:b/>
          <w:sz w:val="18"/>
          <w:szCs w:val="18"/>
        </w:rPr>
        <w:t>KLAUZULA INFORMACYJNA</w:t>
      </w:r>
    </w:p>
    <w:p w14:paraId="23DB40DD"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D5415F5" w14:textId="77777777" w:rsidR="00215A19" w:rsidRDefault="00215A19" w:rsidP="00BE7E8C">
      <w:pPr>
        <w:numPr>
          <w:ilvl w:val="0"/>
          <w:numId w:val="13"/>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23226857" w14:textId="77777777" w:rsidR="00F92A3B" w:rsidRDefault="00F92A3B" w:rsidP="00F92A3B">
      <w:pPr>
        <w:numPr>
          <w:ilvl w:val="0"/>
          <w:numId w:val="13"/>
        </w:numPr>
        <w:suppressAutoHyphens w:val="0"/>
        <w:jc w:val="both"/>
      </w:pPr>
      <w:r>
        <w:rPr>
          <w:rFonts w:ascii="Arial" w:hAnsi="Arial" w:cs="Arial"/>
          <w:i/>
          <w:sz w:val="18"/>
          <w:szCs w:val="18"/>
        </w:rPr>
        <w:t xml:space="preserve">administrator wyznaczył Inspektora Ochrony Danych Osobowych: </w:t>
      </w:r>
    </w:p>
    <w:p w14:paraId="7A098A79" w14:textId="77777777" w:rsidR="00F92A3B" w:rsidRPr="00976793" w:rsidRDefault="00F92A3B" w:rsidP="00F92A3B">
      <w:pPr>
        <w:pStyle w:val="Akapitzlist"/>
        <w:jc w:val="both"/>
        <w:rPr>
          <w:rFonts w:ascii="Arial" w:hAnsi="Arial" w:cs="Arial"/>
          <w:i/>
          <w:sz w:val="18"/>
          <w:szCs w:val="18"/>
          <w:lang w:val="en-US"/>
        </w:rPr>
      </w:pPr>
      <w:r w:rsidRPr="00976793">
        <w:rPr>
          <w:rFonts w:ascii="Arial" w:hAnsi="Arial" w:cs="Arial"/>
          <w:i/>
          <w:sz w:val="18"/>
          <w:szCs w:val="18"/>
          <w:lang w:val="en-US"/>
        </w:rPr>
        <w:t xml:space="preserve">nr tel. 692616480, adres e-mail: kancelaria@adwokatcurzytek.pl ; </w:t>
      </w:r>
    </w:p>
    <w:p w14:paraId="671C77C3" w14:textId="77777777" w:rsidR="00215A19" w:rsidRDefault="00215A19" w:rsidP="00BE7E8C">
      <w:pPr>
        <w:numPr>
          <w:ilvl w:val="0"/>
          <w:numId w:val="13"/>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4A2B608F" w14:textId="77777777" w:rsidR="00215A19" w:rsidRDefault="00215A19" w:rsidP="00BE7E8C">
      <w:pPr>
        <w:numPr>
          <w:ilvl w:val="0"/>
          <w:numId w:val="13"/>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D243D4A" w14:textId="77777777" w:rsidR="00215A19" w:rsidRDefault="00215A19" w:rsidP="00BE7E8C">
      <w:pPr>
        <w:numPr>
          <w:ilvl w:val="0"/>
          <w:numId w:val="13"/>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2503CEF" w14:textId="77777777" w:rsidR="00215A19" w:rsidRDefault="00215A19" w:rsidP="00BE7E8C">
      <w:pPr>
        <w:numPr>
          <w:ilvl w:val="0"/>
          <w:numId w:val="13"/>
        </w:numPr>
        <w:suppressAutoHyphens w:val="0"/>
        <w:jc w:val="both"/>
      </w:pPr>
      <w:r>
        <w:rPr>
          <w:rFonts w:ascii="Arial" w:hAnsi="Arial" w:cs="Arial"/>
          <w:i/>
          <w:sz w:val="18"/>
          <w:szCs w:val="18"/>
        </w:rPr>
        <w:t xml:space="preserve">Przyjmujący Zamówienie ma prawo do uzyskania kopii swoich danych osobowych w siedzibie administratora. </w:t>
      </w:r>
    </w:p>
    <w:p w14:paraId="0B3EA32D"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7D069CAE" w14:textId="77777777" w:rsidR="00215A19" w:rsidRDefault="00215A19" w:rsidP="00BE7E8C">
      <w:pPr>
        <w:numPr>
          <w:ilvl w:val="0"/>
          <w:numId w:val="14"/>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01B5CD47" w14:textId="77777777" w:rsidR="00215A19" w:rsidRDefault="00215A19" w:rsidP="00BE7E8C">
      <w:pPr>
        <w:numPr>
          <w:ilvl w:val="0"/>
          <w:numId w:val="14"/>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3690DF41" w14:textId="77777777" w:rsidR="00215A19" w:rsidRDefault="00215A19" w:rsidP="00BE7E8C">
      <w:pPr>
        <w:numPr>
          <w:ilvl w:val="0"/>
          <w:numId w:val="14"/>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6ED19EDF" w14:textId="77777777" w:rsidR="00215A19" w:rsidRDefault="00215A19" w:rsidP="00BE7E8C">
      <w:pPr>
        <w:numPr>
          <w:ilvl w:val="0"/>
          <w:numId w:val="14"/>
        </w:numPr>
        <w:suppressAutoHyphens w:val="0"/>
        <w:jc w:val="both"/>
      </w:pPr>
      <w:r>
        <w:rPr>
          <w:rFonts w:ascii="Arial" w:hAnsi="Arial" w:cs="Arial"/>
          <w:i/>
          <w:sz w:val="18"/>
          <w:szCs w:val="18"/>
        </w:rPr>
        <w:t xml:space="preserve">administrator nie podejmuje decyzji w sposób zautomatyzowany w oparciu o Państwa dane osobowe. </w:t>
      </w:r>
    </w:p>
    <w:p w14:paraId="7AC8D52F" w14:textId="77777777" w:rsidR="00215A19" w:rsidRDefault="00215A19" w:rsidP="00215A19">
      <w:pPr>
        <w:ind w:left="720"/>
        <w:jc w:val="right"/>
        <w:rPr>
          <w:rFonts w:ascii="Arial" w:hAnsi="Arial" w:cs="Arial"/>
          <w:i/>
          <w:sz w:val="22"/>
          <w:szCs w:val="22"/>
        </w:rPr>
      </w:pPr>
    </w:p>
    <w:p w14:paraId="05A755CD" w14:textId="77777777" w:rsidR="00215A19" w:rsidRPr="00326D34" w:rsidRDefault="00215A19" w:rsidP="00215A19">
      <w:pPr>
        <w:ind w:left="720"/>
        <w:rPr>
          <w:sz w:val="20"/>
          <w:szCs w:val="20"/>
        </w:rPr>
      </w:pPr>
      <w:r w:rsidRPr="00326D34">
        <w:rPr>
          <w:rFonts w:ascii="Arial" w:hAnsi="Arial" w:cs="Arial"/>
          <w:b/>
          <w:sz w:val="20"/>
          <w:szCs w:val="20"/>
        </w:rPr>
        <w:t>Przyjmujący zamówienie:</w:t>
      </w:r>
    </w:p>
    <w:p w14:paraId="3AD8CCDC" w14:textId="3AED68FF" w:rsidR="00CE3D6B" w:rsidRDefault="00132244" w:rsidP="00EA06AE">
      <w:pPr>
        <w:spacing w:line="360" w:lineRule="auto"/>
        <w:ind w:right="720"/>
        <w:rPr>
          <w:rFonts w:ascii="Arial" w:eastAsia="Arial" w:hAnsi="Arial" w:cs="Arial"/>
          <w:b/>
          <w:sz w:val="20"/>
          <w:szCs w:val="20"/>
        </w:rPr>
      </w:pPr>
      <w:r>
        <w:rPr>
          <w:rFonts w:ascii="Arial" w:eastAsia="Arial" w:hAnsi="Arial" w:cs="Arial"/>
          <w:b/>
          <w:sz w:val="20"/>
          <w:szCs w:val="20"/>
        </w:rPr>
        <w:t xml:space="preserve">                                  </w:t>
      </w:r>
      <w:r w:rsidR="004930FE">
        <w:rPr>
          <w:rFonts w:ascii="Arial" w:eastAsia="Arial" w:hAnsi="Arial" w:cs="Arial"/>
          <w:b/>
          <w:sz w:val="20"/>
          <w:szCs w:val="20"/>
        </w:rPr>
        <w:t xml:space="preserve">                              </w:t>
      </w:r>
    </w:p>
    <w:p w14:paraId="00DCA6BF" w14:textId="7AEA20C8" w:rsidR="00727F48" w:rsidRDefault="00EA06AE" w:rsidP="00EA06AE">
      <w:pPr>
        <w:ind w:right="720"/>
        <w:rPr>
          <w:rFonts w:ascii="Arial" w:eastAsia="Arial" w:hAnsi="Arial" w:cs="Arial"/>
          <w:b/>
          <w:sz w:val="18"/>
          <w:szCs w:val="18"/>
        </w:rPr>
      </w:pPr>
      <w:r w:rsidRPr="00EA06AE">
        <w:rPr>
          <w:rFonts w:ascii="Arial" w:eastAsia="Arial" w:hAnsi="Arial" w:cs="Arial"/>
          <w:b/>
          <w:sz w:val="18"/>
          <w:szCs w:val="18"/>
        </w:rPr>
        <w:t xml:space="preserve">                                                        </w:t>
      </w:r>
      <w:r w:rsidR="004930FE">
        <w:rPr>
          <w:rFonts w:ascii="Arial" w:eastAsia="Arial" w:hAnsi="Arial" w:cs="Arial"/>
          <w:b/>
          <w:sz w:val="18"/>
          <w:szCs w:val="18"/>
        </w:rPr>
        <w:t xml:space="preserve">                            </w:t>
      </w:r>
    </w:p>
    <w:p w14:paraId="6B8C837E" w14:textId="3EF96677" w:rsidR="00671239" w:rsidRDefault="00A4530D" w:rsidP="00EA06AE">
      <w:pPr>
        <w:ind w:right="720"/>
        <w:rPr>
          <w:rFonts w:ascii="Arial" w:eastAsia="Arial" w:hAnsi="Arial" w:cs="Arial"/>
          <w:b/>
          <w:sz w:val="18"/>
          <w:szCs w:val="18"/>
        </w:rPr>
      </w:pPr>
      <w:r>
        <w:rPr>
          <w:rFonts w:ascii="Arial" w:eastAsia="Arial" w:hAnsi="Arial" w:cs="Arial"/>
          <w:b/>
          <w:sz w:val="18"/>
          <w:szCs w:val="18"/>
        </w:rPr>
        <w:t xml:space="preserve">                 </w:t>
      </w:r>
      <w:r w:rsidR="00CE3D6B">
        <w:rPr>
          <w:rFonts w:ascii="Arial" w:eastAsia="Arial" w:hAnsi="Arial" w:cs="Arial"/>
          <w:b/>
          <w:sz w:val="18"/>
          <w:szCs w:val="18"/>
        </w:rPr>
        <w:t xml:space="preserve">                             </w:t>
      </w:r>
    </w:p>
    <w:p w14:paraId="5B61E36C" w14:textId="77777777" w:rsidR="00E010D8" w:rsidRDefault="00671239" w:rsidP="00EA06AE">
      <w:pPr>
        <w:ind w:right="720"/>
        <w:rPr>
          <w:rFonts w:ascii="Arial" w:eastAsia="Arial" w:hAnsi="Arial" w:cs="Arial"/>
          <w:b/>
          <w:sz w:val="18"/>
          <w:szCs w:val="18"/>
        </w:rPr>
      </w:pPr>
      <w:r>
        <w:rPr>
          <w:rFonts w:ascii="Arial" w:eastAsia="Arial" w:hAnsi="Arial" w:cs="Arial"/>
          <w:b/>
          <w:sz w:val="18"/>
          <w:szCs w:val="18"/>
        </w:rPr>
        <w:t xml:space="preserve">                                                                                                      </w:t>
      </w:r>
    </w:p>
    <w:p w14:paraId="24E89023" w14:textId="77777777" w:rsidR="00E010D8" w:rsidRDefault="00E010D8" w:rsidP="00EA06AE">
      <w:pPr>
        <w:ind w:right="720"/>
        <w:rPr>
          <w:rFonts w:ascii="Arial" w:eastAsia="Arial" w:hAnsi="Arial" w:cs="Arial"/>
          <w:b/>
          <w:sz w:val="18"/>
          <w:szCs w:val="18"/>
        </w:rPr>
      </w:pPr>
    </w:p>
    <w:p w14:paraId="08EE597F" w14:textId="77777777" w:rsidR="00E010D8" w:rsidRDefault="00E010D8" w:rsidP="00EA06AE">
      <w:pPr>
        <w:ind w:right="720"/>
        <w:rPr>
          <w:rFonts w:ascii="Arial" w:eastAsia="Arial" w:hAnsi="Arial" w:cs="Arial"/>
          <w:b/>
          <w:sz w:val="18"/>
          <w:szCs w:val="18"/>
        </w:rPr>
      </w:pPr>
    </w:p>
    <w:p w14:paraId="3AEC1B41" w14:textId="77777777" w:rsidR="00E010D8" w:rsidRDefault="00E010D8" w:rsidP="00EA06AE">
      <w:pPr>
        <w:ind w:right="720"/>
        <w:rPr>
          <w:rFonts w:ascii="Arial" w:eastAsia="Arial" w:hAnsi="Arial" w:cs="Arial"/>
          <w:b/>
          <w:sz w:val="18"/>
          <w:szCs w:val="18"/>
        </w:rPr>
      </w:pPr>
    </w:p>
    <w:p w14:paraId="0EDE5659" w14:textId="77777777" w:rsidR="00E010D8" w:rsidRDefault="00E010D8" w:rsidP="00EA06AE">
      <w:pPr>
        <w:ind w:right="720"/>
        <w:rPr>
          <w:rFonts w:ascii="Arial" w:eastAsia="Arial" w:hAnsi="Arial" w:cs="Arial"/>
          <w:b/>
          <w:sz w:val="18"/>
          <w:szCs w:val="18"/>
        </w:rPr>
      </w:pPr>
    </w:p>
    <w:p w14:paraId="141380FA" w14:textId="02A33D9F" w:rsidR="00767202" w:rsidRPr="00EA06AE" w:rsidRDefault="00E010D8" w:rsidP="00EA06AE">
      <w:pPr>
        <w:ind w:right="720"/>
        <w:rPr>
          <w:rFonts w:ascii="Arial" w:eastAsia="Arial" w:hAnsi="Arial" w:cs="Arial"/>
          <w:b/>
          <w:sz w:val="18"/>
          <w:szCs w:val="18"/>
        </w:rPr>
      </w:pPr>
      <w:r>
        <w:rPr>
          <w:rFonts w:ascii="Arial" w:eastAsia="Arial" w:hAnsi="Arial" w:cs="Arial"/>
          <w:b/>
          <w:sz w:val="18"/>
          <w:szCs w:val="18"/>
        </w:rPr>
        <w:lastRenderedPageBreak/>
        <w:t xml:space="preserve">                                                                                                    </w:t>
      </w:r>
      <w:r w:rsidR="00671239">
        <w:rPr>
          <w:rFonts w:ascii="Arial" w:eastAsia="Arial" w:hAnsi="Arial" w:cs="Arial"/>
          <w:b/>
          <w:sz w:val="18"/>
          <w:szCs w:val="18"/>
        </w:rPr>
        <w:t xml:space="preserve">  </w:t>
      </w:r>
      <w:r w:rsidR="00767202" w:rsidRPr="00EA06AE">
        <w:rPr>
          <w:rFonts w:ascii="Arial" w:hAnsi="Arial" w:cs="Arial"/>
          <w:sz w:val="18"/>
          <w:szCs w:val="18"/>
        </w:rPr>
        <w:t xml:space="preserve">Załącznik nr 1 do umowy nr  </w:t>
      </w:r>
      <w:r w:rsidR="00326D34">
        <w:rPr>
          <w:rFonts w:ascii="Arial" w:hAnsi="Arial" w:cs="Arial"/>
          <w:sz w:val="18"/>
          <w:szCs w:val="18"/>
        </w:rPr>
        <w:t>/KO/2023</w:t>
      </w:r>
    </w:p>
    <w:p w14:paraId="4B47A08E" w14:textId="77777777" w:rsidR="00767202" w:rsidRPr="007423BC" w:rsidRDefault="00767202" w:rsidP="00EA06AE">
      <w:pPr>
        <w:jc w:val="right"/>
        <w:rPr>
          <w:rFonts w:ascii="Arial" w:hAnsi="Arial" w:cs="Arial"/>
          <w:sz w:val="20"/>
          <w:szCs w:val="20"/>
        </w:rPr>
      </w:pPr>
    </w:p>
    <w:p w14:paraId="0FA45632" w14:textId="36253009" w:rsidR="00E010D8" w:rsidRPr="00E010D8" w:rsidRDefault="00E010D8" w:rsidP="00E010D8">
      <w:pPr>
        <w:jc w:val="both"/>
        <w:rPr>
          <w:rFonts w:ascii="Arial" w:hAnsi="Arial" w:cs="Arial"/>
          <w:b/>
          <w:color w:val="000000"/>
          <w:kern w:val="0"/>
          <w:sz w:val="20"/>
          <w:szCs w:val="20"/>
          <w:lang w:eastAsia="ar-SA"/>
        </w:rPr>
      </w:pPr>
      <w:r w:rsidRPr="00E010D8">
        <w:rPr>
          <w:rFonts w:ascii="Arial" w:hAnsi="Arial" w:cs="Arial"/>
          <w:b/>
          <w:sz w:val="20"/>
          <w:szCs w:val="20"/>
        </w:rPr>
        <w:t>ZAKRES ZADAŃ I ODPOWIEDZIALNO</w:t>
      </w:r>
      <w:r w:rsidR="00022C8B">
        <w:rPr>
          <w:rFonts w:ascii="Arial" w:hAnsi="Arial" w:cs="Arial"/>
          <w:b/>
          <w:color w:val="000000"/>
          <w:sz w:val="20"/>
          <w:szCs w:val="20"/>
        </w:rPr>
        <w:t>ŚCI KOORDYNATORA</w:t>
      </w:r>
      <w:r w:rsidRPr="00E010D8">
        <w:rPr>
          <w:rFonts w:ascii="Arial" w:hAnsi="Arial" w:cs="Arial"/>
          <w:b/>
          <w:color w:val="000000"/>
          <w:sz w:val="20"/>
          <w:szCs w:val="20"/>
        </w:rPr>
        <w:t xml:space="preserve"> </w:t>
      </w:r>
      <w:r w:rsidR="00022C8B">
        <w:rPr>
          <w:rFonts w:ascii="Arial" w:hAnsi="Arial" w:cs="Arial"/>
          <w:b/>
          <w:kern w:val="0"/>
          <w:sz w:val="20"/>
          <w:szCs w:val="20"/>
          <w:lang w:eastAsia="ar-SA"/>
        </w:rPr>
        <w:t xml:space="preserve">ODDZIAŁU KARDIOLOGII                                            </w:t>
      </w:r>
      <w:r w:rsidRPr="00E010D8">
        <w:rPr>
          <w:rFonts w:ascii="Arial" w:hAnsi="Arial" w:cs="Arial"/>
          <w:b/>
          <w:kern w:val="0"/>
          <w:sz w:val="20"/>
          <w:szCs w:val="20"/>
          <w:lang w:eastAsia="ar-SA"/>
        </w:rPr>
        <w:t>Z PODODDZIAŁEM INTENSYWNEGO NADZORU KARDIOLOGICZNEGO, PODODDZIAŁEM KARDIOLOGII INWAZYJNEJ</w:t>
      </w:r>
      <w:r w:rsidR="00022C8B">
        <w:rPr>
          <w:rFonts w:ascii="Arial" w:hAnsi="Arial" w:cs="Arial"/>
          <w:b/>
          <w:kern w:val="0"/>
          <w:sz w:val="20"/>
          <w:szCs w:val="20"/>
          <w:lang w:eastAsia="ar-SA"/>
        </w:rPr>
        <w:t>, PODODDZIAŁEM KARDIOCHIRURGII</w:t>
      </w:r>
      <w:r w:rsidRPr="00E010D8">
        <w:rPr>
          <w:rFonts w:ascii="Arial" w:hAnsi="Arial" w:cs="Arial"/>
          <w:b/>
          <w:kern w:val="0"/>
          <w:sz w:val="20"/>
          <w:szCs w:val="20"/>
          <w:lang w:eastAsia="ar-SA"/>
        </w:rPr>
        <w:t xml:space="preserve"> </w:t>
      </w:r>
      <w:r w:rsidRPr="00E010D8">
        <w:rPr>
          <w:rFonts w:ascii="Arial" w:hAnsi="Arial" w:cs="Arial"/>
          <w:b/>
          <w:color w:val="000000"/>
          <w:sz w:val="20"/>
          <w:szCs w:val="20"/>
        </w:rPr>
        <w:t xml:space="preserve">OBEJMUJE </w:t>
      </w:r>
      <w:r w:rsidR="00022C8B">
        <w:rPr>
          <w:rFonts w:ascii="Arial" w:hAnsi="Arial" w:cs="Arial"/>
          <w:b/>
          <w:color w:val="000000"/>
          <w:sz w:val="20"/>
          <w:szCs w:val="20"/>
        </w:rPr>
        <w:t xml:space="preserve">                                              </w:t>
      </w:r>
      <w:r w:rsidRPr="00E010D8">
        <w:rPr>
          <w:rFonts w:ascii="Arial" w:hAnsi="Arial" w:cs="Arial"/>
          <w:b/>
          <w:color w:val="000000"/>
          <w:sz w:val="20"/>
          <w:szCs w:val="20"/>
        </w:rPr>
        <w:t>W SZCZEGÓLNOŚCI:</w:t>
      </w:r>
    </w:p>
    <w:p w14:paraId="2E8B7E54" w14:textId="77777777" w:rsidR="00E010D8" w:rsidRPr="00E010D8" w:rsidRDefault="00E010D8" w:rsidP="00E010D8">
      <w:pPr>
        <w:jc w:val="center"/>
        <w:rPr>
          <w:rFonts w:ascii="Arial" w:hAnsi="Arial" w:cs="Arial"/>
          <w:b/>
          <w:sz w:val="20"/>
          <w:szCs w:val="20"/>
        </w:rPr>
      </w:pPr>
    </w:p>
    <w:p w14:paraId="387A1EE7" w14:textId="4BB088CF"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Planowanie i organizowanie pracy personelu medycznego pod względem fachowym, etycznym </w:t>
      </w:r>
      <w:r w:rsidR="00022C8B">
        <w:rPr>
          <w:rFonts w:ascii="Arial" w:hAnsi="Arial" w:cs="Arial"/>
          <w:sz w:val="20"/>
          <w:szCs w:val="20"/>
        </w:rPr>
        <w:t xml:space="preserve">                        </w:t>
      </w:r>
      <w:r w:rsidRPr="00E010D8">
        <w:rPr>
          <w:rFonts w:ascii="Arial" w:hAnsi="Arial" w:cs="Arial"/>
          <w:sz w:val="20"/>
          <w:szCs w:val="20"/>
        </w:rPr>
        <w:t xml:space="preserve">i dyscyplinarnym. </w:t>
      </w:r>
    </w:p>
    <w:p w14:paraId="40005B36" w14:textId="4E7D483D"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Sporządzanie harmonogramu pracy planowanych/wykonanych lekarzy w godzinach dyżurowych </w:t>
      </w:r>
      <w:r w:rsidR="00022C8B">
        <w:rPr>
          <w:rFonts w:ascii="Arial" w:hAnsi="Arial" w:cs="Arial"/>
          <w:sz w:val="20"/>
          <w:szCs w:val="20"/>
        </w:rPr>
        <w:t xml:space="preserve">                      </w:t>
      </w:r>
      <w:r w:rsidRPr="00E010D8">
        <w:rPr>
          <w:rFonts w:ascii="Arial" w:hAnsi="Arial" w:cs="Arial"/>
          <w:sz w:val="20"/>
          <w:szCs w:val="20"/>
        </w:rPr>
        <w:t>i przedkładanie do zatwierdzenia Z-cy dyrektora ds. lecznictwa.</w:t>
      </w:r>
    </w:p>
    <w:p w14:paraId="68B7F18B" w14:textId="77777777" w:rsidR="00E010D8" w:rsidRPr="00E010D8" w:rsidRDefault="00E010D8" w:rsidP="00E010D8">
      <w:pPr>
        <w:numPr>
          <w:ilvl w:val="0"/>
          <w:numId w:val="16"/>
        </w:numPr>
        <w:contextualSpacing/>
        <w:jc w:val="both"/>
        <w:rPr>
          <w:sz w:val="20"/>
          <w:szCs w:val="20"/>
        </w:rPr>
      </w:pPr>
      <w:r w:rsidRPr="00E010D8">
        <w:rPr>
          <w:rFonts w:ascii="Arial" w:hAnsi="Arial" w:cs="Arial"/>
          <w:sz w:val="20"/>
          <w:szCs w:val="20"/>
        </w:rPr>
        <w:t>Prowadzenie ewidencji czasu pracy lekarzy.</w:t>
      </w:r>
    </w:p>
    <w:p w14:paraId="73BA53E9" w14:textId="37491A3C"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022C8B">
        <w:rPr>
          <w:rFonts w:ascii="Arial" w:hAnsi="Arial" w:cs="Arial"/>
          <w:sz w:val="20"/>
          <w:szCs w:val="20"/>
        </w:rPr>
        <w:t xml:space="preserve">                      </w:t>
      </w:r>
      <w:r w:rsidRPr="00E010D8">
        <w:rPr>
          <w:rFonts w:ascii="Arial" w:hAnsi="Arial" w:cs="Arial"/>
          <w:sz w:val="20"/>
          <w:szCs w:val="20"/>
        </w:rPr>
        <w:t xml:space="preserve">w dyżurach na podstawie odrębnej umowy. </w:t>
      </w:r>
    </w:p>
    <w:p w14:paraId="4E31F97F"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Analizowanie ponoszonych kosztów  oraz inicjowanie działań zmierzających do ich racjonalizacji. </w:t>
      </w:r>
    </w:p>
    <w:p w14:paraId="6E3D4DAF"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Prognozowanie przychodów oraz podejmowanie starań do pozyskiwania dodatkowych źródeł finansowania. </w:t>
      </w:r>
    </w:p>
    <w:p w14:paraId="40DA1687"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Współuczestniczenie w przygotowywaniu ofert sprzedaży świadczeń, a w razie potrzeby wspieranie Udzielającego zamówienia w negocjacjach z ich nabywcami. </w:t>
      </w:r>
    </w:p>
    <w:p w14:paraId="099F1EE0"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Uczestniczenie w opracowywaniu i wdrażaniu procedur podnoszących jakość udzielanych świadczeń. </w:t>
      </w:r>
    </w:p>
    <w:p w14:paraId="38702515"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Przestrzeganie i realizowanie procedur Systemu Zarządzania Jakością oraz procedur wprowadzanych i obowiązujących u Udzielającego Zamówienie. </w:t>
      </w:r>
    </w:p>
    <w:p w14:paraId="414B68D3" w14:textId="0A8053FB"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022C8B">
        <w:rPr>
          <w:rFonts w:ascii="Arial" w:hAnsi="Arial" w:cs="Arial"/>
          <w:sz w:val="20"/>
          <w:szCs w:val="20"/>
        </w:rPr>
        <w:t xml:space="preserve">                        </w:t>
      </w:r>
      <w:r w:rsidRPr="00E010D8">
        <w:rPr>
          <w:rFonts w:ascii="Arial" w:hAnsi="Arial" w:cs="Arial"/>
          <w:sz w:val="20"/>
          <w:szCs w:val="20"/>
        </w:rPr>
        <w:t xml:space="preserve">i prawidłowego funkcjonowania. </w:t>
      </w:r>
    </w:p>
    <w:p w14:paraId="05014A76" w14:textId="60B23FD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022C8B">
        <w:rPr>
          <w:rFonts w:ascii="Arial" w:hAnsi="Arial" w:cs="Arial"/>
          <w:sz w:val="20"/>
          <w:szCs w:val="20"/>
        </w:rPr>
        <w:t xml:space="preserve">                 </w:t>
      </w:r>
      <w:r w:rsidRPr="00E010D8">
        <w:rPr>
          <w:rFonts w:ascii="Arial" w:hAnsi="Arial" w:cs="Arial"/>
          <w:sz w:val="20"/>
          <w:szCs w:val="20"/>
        </w:rPr>
        <w:t>i bezprzetargowym).</w:t>
      </w:r>
    </w:p>
    <w:p w14:paraId="1D92423F"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Nadzorowanie prawidłowości i rzetelności prowadzenia dokumentacji medycznej oraz wymaganej sprawozdawczości. </w:t>
      </w:r>
    </w:p>
    <w:p w14:paraId="0F043944"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30159908"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nadzór nad przestrzeganiem zasad i przepisów BHP i Ppoż, </w:t>
      </w:r>
    </w:p>
    <w:p w14:paraId="479C8BA4"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Udział w komisjach i naradach na zaproszenie Dyrekcji Szpitala,</w:t>
      </w:r>
    </w:p>
    <w:p w14:paraId="5BA5F435"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Nadzór nad gospodarką drobnym sprzętem medycznym, materiałami medycznymi i lekami, zgodnie z zasadami obowiązującymi u Udzielającego zamówienia. </w:t>
      </w:r>
    </w:p>
    <w:p w14:paraId="08968919"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Z tytułu nałożonych obowiązków Kierownik posiada uprawnienia do: </w:t>
      </w:r>
    </w:p>
    <w:p w14:paraId="12163085" w14:textId="77777777" w:rsidR="00E010D8" w:rsidRPr="00E010D8" w:rsidRDefault="00E010D8" w:rsidP="00022C8B">
      <w:pPr>
        <w:numPr>
          <w:ilvl w:val="0"/>
          <w:numId w:val="17"/>
        </w:numPr>
        <w:tabs>
          <w:tab w:val="num" w:pos="0"/>
        </w:tabs>
        <w:ind w:left="567" w:hanging="283"/>
        <w:jc w:val="both"/>
        <w:rPr>
          <w:rFonts w:ascii="Arial" w:hAnsi="Arial" w:cs="Arial"/>
          <w:sz w:val="20"/>
          <w:szCs w:val="20"/>
        </w:rPr>
      </w:pPr>
      <w:r w:rsidRPr="00E010D8">
        <w:rPr>
          <w:rFonts w:ascii="Arial" w:hAnsi="Arial" w:cs="Arial"/>
          <w:sz w:val="20"/>
          <w:szCs w:val="20"/>
        </w:rPr>
        <w:t xml:space="preserve">zapoznania się z wiedzą dotyczącą obowiązujących planów, strategią lub celami kierownictwa Szpitala dotyczącymi Oddziału, </w:t>
      </w:r>
    </w:p>
    <w:p w14:paraId="785006C6" w14:textId="77777777" w:rsidR="00E010D8" w:rsidRPr="00E010D8" w:rsidRDefault="00E010D8" w:rsidP="00022C8B">
      <w:pPr>
        <w:numPr>
          <w:ilvl w:val="0"/>
          <w:numId w:val="17"/>
        </w:numPr>
        <w:tabs>
          <w:tab w:val="num" w:pos="0"/>
        </w:tabs>
        <w:ind w:left="567" w:hanging="283"/>
        <w:jc w:val="both"/>
        <w:rPr>
          <w:rFonts w:ascii="Arial" w:hAnsi="Arial" w:cs="Arial"/>
          <w:sz w:val="20"/>
          <w:szCs w:val="20"/>
        </w:rPr>
      </w:pPr>
      <w:r w:rsidRPr="00E010D8">
        <w:rPr>
          <w:rFonts w:ascii="Arial" w:hAnsi="Arial" w:cs="Arial"/>
          <w:sz w:val="20"/>
          <w:szCs w:val="20"/>
        </w:rPr>
        <w:t xml:space="preserve">opiniowania projektów, zamówień, planów i umów dotyczących obszaru działania Oddziału, </w:t>
      </w:r>
    </w:p>
    <w:p w14:paraId="3120DD6E" w14:textId="77777777" w:rsidR="00E010D8" w:rsidRPr="00E010D8" w:rsidRDefault="00E010D8" w:rsidP="00022C8B">
      <w:pPr>
        <w:numPr>
          <w:ilvl w:val="0"/>
          <w:numId w:val="17"/>
        </w:numPr>
        <w:tabs>
          <w:tab w:val="num" w:pos="0"/>
        </w:tabs>
        <w:ind w:left="567" w:hanging="283"/>
        <w:jc w:val="both"/>
        <w:rPr>
          <w:rFonts w:ascii="Arial" w:hAnsi="Arial" w:cs="Arial"/>
          <w:sz w:val="20"/>
          <w:szCs w:val="20"/>
        </w:rPr>
      </w:pPr>
      <w:r w:rsidRPr="00E010D8">
        <w:rPr>
          <w:rFonts w:ascii="Arial" w:hAnsi="Arial" w:cs="Arial"/>
          <w:sz w:val="20"/>
          <w:szCs w:val="20"/>
        </w:rPr>
        <w:t xml:space="preserve">wnioskowania, analizowania, zgłaszania projektów i propozycji dotyczących Oddziału, </w:t>
      </w:r>
    </w:p>
    <w:p w14:paraId="54DB9668" w14:textId="77777777" w:rsidR="00E010D8" w:rsidRPr="00E010D8" w:rsidRDefault="00E010D8" w:rsidP="00022C8B">
      <w:pPr>
        <w:numPr>
          <w:ilvl w:val="0"/>
          <w:numId w:val="17"/>
        </w:numPr>
        <w:tabs>
          <w:tab w:val="num" w:pos="0"/>
        </w:tabs>
        <w:ind w:left="567" w:hanging="283"/>
        <w:jc w:val="both"/>
        <w:rPr>
          <w:rFonts w:ascii="Arial" w:hAnsi="Arial" w:cs="Arial"/>
          <w:sz w:val="20"/>
          <w:szCs w:val="20"/>
        </w:rPr>
      </w:pPr>
      <w:r w:rsidRPr="00E010D8">
        <w:rPr>
          <w:rFonts w:ascii="Arial" w:hAnsi="Arial" w:cs="Arial"/>
          <w:sz w:val="20"/>
          <w:szCs w:val="20"/>
        </w:rPr>
        <w:t xml:space="preserve">wyznaczanie osoby zastępującej w czasie swojej nieobecności, </w:t>
      </w:r>
    </w:p>
    <w:p w14:paraId="0725FEA2" w14:textId="77777777" w:rsidR="00E010D8" w:rsidRPr="00E010D8" w:rsidRDefault="00E010D8" w:rsidP="00022C8B">
      <w:pPr>
        <w:numPr>
          <w:ilvl w:val="0"/>
          <w:numId w:val="17"/>
        </w:numPr>
        <w:tabs>
          <w:tab w:val="num" w:pos="0"/>
        </w:tabs>
        <w:ind w:left="567" w:hanging="283"/>
        <w:jc w:val="both"/>
        <w:rPr>
          <w:rFonts w:ascii="Arial" w:hAnsi="Arial" w:cs="Arial"/>
          <w:sz w:val="20"/>
          <w:szCs w:val="20"/>
        </w:rPr>
      </w:pPr>
      <w:r w:rsidRPr="00E010D8">
        <w:rPr>
          <w:rFonts w:ascii="Arial" w:hAnsi="Arial" w:cs="Arial"/>
          <w:sz w:val="20"/>
          <w:szCs w:val="20"/>
        </w:rPr>
        <w:t xml:space="preserve">dokonywania ocen pracy i kontroli osób zatrudnionych w kierowanym oddziale z jednoczesną możliwością składania stosownych wniosków co do ich zatrudnienia. </w:t>
      </w:r>
    </w:p>
    <w:p w14:paraId="57A64113" w14:textId="77777777" w:rsidR="00E010D8" w:rsidRPr="00E010D8" w:rsidRDefault="00E010D8" w:rsidP="00E010D8">
      <w:pPr>
        <w:jc w:val="both"/>
        <w:rPr>
          <w:rFonts w:ascii="Arial" w:hAnsi="Arial" w:cs="Arial"/>
          <w:sz w:val="20"/>
          <w:szCs w:val="20"/>
        </w:rPr>
      </w:pPr>
    </w:p>
    <w:p w14:paraId="201B66E5" w14:textId="29A17883" w:rsidR="00E010D8" w:rsidRPr="00E010D8" w:rsidRDefault="00E010D8" w:rsidP="00E010D8">
      <w:pPr>
        <w:jc w:val="both"/>
        <w:rPr>
          <w:rFonts w:ascii="Arial" w:hAnsi="Arial" w:cs="Arial"/>
          <w:kern w:val="0"/>
          <w:sz w:val="20"/>
          <w:szCs w:val="20"/>
          <w:lang w:eastAsia="ar-SA"/>
        </w:rPr>
      </w:pPr>
      <w:r w:rsidRPr="00E010D8">
        <w:rPr>
          <w:rFonts w:ascii="Arial" w:hAnsi="Arial" w:cs="Arial"/>
          <w:sz w:val="20"/>
          <w:szCs w:val="20"/>
        </w:rPr>
        <w:t>Wyszczególnione powyżej obowiązki, uprawnienia stanowią bezpośrednią podstawę do definiowania</w:t>
      </w:r>
      <w:r w:rsidR="00022C8B">
        <w:rPr>
          <w:rFonts w:ascii="Arial" w:hAnsi="Arial" w:cs="Arial"/>
          <w:sz w:val="20"/>
          <w:szCs w:val="20"/>
        </w:rPr>
        <w:t xml:space="preserve">             </w:t>
      </w:r>
      <w:r w:rsidRPr="00E010D8">
        <w:rPr>
          <w:rFonts w:ascii="Arial" w:hAnsi="Arial" w:cs="Arial"/>
          <w:sz w:val="20"/>
          <w:szCs w:val="20"/>
        </w:rPr>
        <w:t xml:space="preserve"> i egzekwowania odpowiedzialności od Przyj</w:t>
      </w:r>
      <w:r w:rsidR="00022C8B">
        <w:rPr>
          <w:rFonts w:ascii="Arial" w:hAnsi="Arial" w:cs="Arial"/>
          <w:sz w:val="20"/>
          <w:szCs w:val="20"/>
        </w:rPr>
        <w:t xml:space="preserve">mującego zamówienie – </w:t>
      </w:r>
      <w:r w:rsidRPr="00E010D8">
        <w:rPr>
          <w:rFonts w:ascii="Arial" w:hAnsi="Arial" w:cs="Arial"/>
          <w:sz w:val="20"/>
          <w:szCs w:val="20"/>
        </w:rPr>
        <w:t xml:space="preserve">Koordynatora </w:t>
      </w:r>
      <w:r w:rsidRPr="00E010D8">
        <w:rPr>
          <w:rFonts w:ascii="Arial" w:hAnsi="Arial" w:cs="Arial"/>
          <w:kern w:val="0"/>
          <w:sz w:val="20"/>
          <w:szCs w:val="20"/>
          <w:lang w:eastAsia="ar-SA"/>
        </w:rPr>
        <w:t>Oddziału Kardiologii z Pododdziałem Intensywnego Nadzoru Kardiologicznego, Pododdziałem Kardiologii Inwazyjnej</w:t>
      </w:r>
      <w:r w:rsidR="00022C8B">
        <w:rPr>
          <w:rFonts w:ascii="Arial" w:hAnsi="Arial" w:cs="Arial"/>
          <w:kern w:val="0"/>
          <w:sz w:val="20"/>
          <w:szCs w:val="20"/>
          <w:lang w:eastAsia="ar-SA"/>
        </w:rPr>
        <w:t>, Pododdziałem Kardiochirurgii.</w:t>
      </w:r>
    </w:p>
    <w:p w14:paraId="564735BC" w14:textId="77777777" w:rsidR="00E010D8" w:rsidRPr="00E010D8" w:rsidRDefault="00E010D8" w:rsidP="00E010D8">
      <w:pPr>
        <w:jc w:val="both"/>
        <w:rPr>
          <w:rFonts w:ascii="Arial" w:hAnsi="Arial" w:cs="Arial"/>
          <w:sz w:val="20"/>
          <w:szCs w:val="20"/>
        </w:rPr>
      </w:pPr>
    </w:p>
    <w:p w14:paraId="04E53F46" w14:textId="77777777" w:rsidR="00E010D8" w:rsidRPr="00E010D8" w:rsidRDefault="00E010D8" w:rsidP="00E010D8">
      <w:pPr>
        <w:rPr>
          <w:rFonts w:ascii="Arial" w:hAnsi="Arial" w:cs="Arial"/>
          <w:kern w:val="0"/>
          <w:sz w:val="20"/>
          <w:szCs w:val="20"/>
          <w:lang w:eastAsia="ar-SA"/>
        </w:rPr>
      </w:pPr>
    </w:p>
    <w:p w14:paraId="69B908F7" w14:textId="7DACB2D3" w:rsidR="00E010D8" w:rsidRPr="00E010D8" w:rsidRDefault="00E010D8" w:rsidP="00E010D8">
      <w:pPr>
        <w:rPr>
          <w:rFonts w:ascii="Arial" w:hAnsi="Arial" w:cs="Arial"/>
          <w:b/>
          <w:kern w:val="0"/>
          <w:sz w:val="20"/>
          <w:szCs w:val="20"/>
          <w:lang w:eastAsia="ar-SA"/>
        </w:rPr>
      </w:pPr>
      <w:r w:rsidRPr="00E010D8">
        <w:rPr>
          <w:rFonts w:ascii="Arial" w:hAnsi="Arial" w:cs="Arial"/>
          <w:b/>
          <w:kern w:val="0"/>
          <w:sz w:val="20"/>
          <w:szCs w:val="20"/>
          <w:lang w:eastAsia="ar-SA"/>
        </w:rPr>
        <w:t xml:space="preserve">Przyjmujący zamówienie                                                       </w:t>
      </w:r>
      <w:r w:rsidR="00022C8B">
        <w:rPr>
          <w:rFonts w:ascii="Arial" w:hAnsi="Arial" w:cs="Arial"/>
          <w:b/>
          <w:kern w:val="0"/>
          <w:sz w:val="20"/>
          <w:szCs w:val="20"/>
          <w:lang w:eastAsia="ar-SA"/>
        </w:rPr>
        <w:t xml:space="preserve">                     Udzielający zamówienia</w:t>
      </w:r>
    </w:p>
    <w:p w14:paraId="162AC0AC" w14:textId="77777777" w:rsidR="00EA06AE" w:rsidRPr="00E010D8" w:rsidRDefault="00EA06AE" w:rsidP="00767202">
      <w:pPr>
        <w:ind w:left="720" w:right="720"/>
        <w:jc w:val="right"/>
        <w:rPr>
          <w:rFonts w:ascii="Arial" w:hAnsi="Arial" w:cs="Arial"/>
          <w:sz w:val="20"/>
          <w:szCs w:val="20"/>
        </w:rPr>
      </w:pPr>
    </w:p>
    <w:p w14:paraId="3A9A7A31" w14:textId="77777777" w:rsidR="00EA06AE" w:rsidRPr="00E010D8" w:rsidRDefault="00EA06AE" w:rsidP="00EA06AE">
      <w:pPr>
        <w:ind w:right="720"/>
        <w:rPr>
          <w:rFonts w:ascii="Arial" w:hAnsi="Arial" w:cs="Arial"/>
          <w:sz w:val="20"/>
          <w:szCs w:val="20"/>
        </w:rPr>
      </w:pPr>
    </w:p>
    <w:p w14:paraId="47F1DA9A" w14:textId="77777777" w:rsidR="00F12836" w:rsidRDefault="00F12836" w:rsidP="00EA06AE">
      <w:pPr>
        <w:ind w:right="720"/>
        <w:rPr>
          <w:rFonts w:ascii="Arial" w:hAnsi="Arial" w:cs="Arial"/>
          <w:sz w:val="20"/>
          <w:szCs w:val="20"/>
        </w:rPr>
      </w:pPr>
    </w:p>
    <w:p w14:paraId="534E6AFD" w14:textId="77777777" w:rsidR="00EA06AE" w:rsidRDefault="00EA06AE" w:rsidP="00767202">
      <w:pPr>
        <w:ind w:left="720" w:right="720"/>
        <w:jc w:val="right"/>
        <w:rPr>
          <w:rFonts w:ascii="Arial" w:hAnsi="Arial" w:cs="Arial"/>
          <w:sz w:val="20"/>
          <w:szCs w:val="20"/>
        </w:rPr>
      </w:pPr>
    </w:p>
    <w:p w14:paraId="3D922E6D" w14:textId="77777777" w:rsidR="001A16AA" w:rsidRDefault="001A16AA" w:rsidP="00022C8B">
      <w:pPr>
        <w:ind w:right="720"/>
        <w:rPr>
          <w:rFonts w:ascii="Arial" w:hAnsi="Arial" w:cs="Arial"/>
          <w:sz w:val="20"/>
          <w:szCs w:val="20"/>
        </w:rPr>
      </w:pPr>
    </w:p>
    <w:p w14:paraId="31CECDE0" w14:textId="3C119053" w:rsidR="00767202" w:rsidRPr="00767202" w:rsidRDefault="00537B0C" w:rsidP="00767202">
      <w:pPr>
        <w:ind w:left="720" w:right="720"/>
        <w:jc w:val="right"/>
      </w:pPr>
      <w:r>
        <w:rPr>
          <w:rFonts w:ascii="Arial" w:hAnsi="Arial" w:cs="Arial"/>
          <w:sz w:val="20"/>
          <w:szCs w:val="20"/>
        </w:rPr>
        <w:lastRenderedPageBreak/>
        <w:t>Załącznik nr 2</w:t>
      </w:r>
      <w:r w:rsidR="00132244">
        <w:rPr>
          <w:rFonts w:ascii="Arial" w:hAnsi="Arial" w:cs="Arial"/>
          <w:sz w:val="20"/>
          <w:szCs w:val="20"/>
        </w:rPr>
        <w:t xml:space="preserve"> do umowy nr …………..</w:t>
      </w:r>
      <w:r w:rsidR="00326D34">
        <w:rPr>
          <w:rFonts w:ascii="Arial" w:hAnsi="Arial" w:cs="Arial"/>
          <w:sz w:val="20"/>
          <w:szCs w:val="20"/>
        </w:rPr>
        <w:t>/KO/2023</w:t>
      </w:r>
    </w:p>
    <w:p w14:paraId="562F7C9A" w14:textId="77777777" w:rsidR="00D10151" w:rsidRDefault="00D10151" w:rsidP="00BD3B6A">
      <w:pPr>
        <w:suppressAutoHyphens w:val="0"/>
        <w:ind w:left="720" w:right="720"/>
        <w:jc w:val="center"/>
      </w:pPr>
      <w:r>
        <w:rPr>
          <w:rFonts w:ascii="Arial" w:eastAsia="Calibri" w:hAnsi="Arial" w:cs="Arial"/>
          <w:b/>
          <w:sz w:val="16"/>
          <w:szCs w:val="16"/>
          <w:lang w:eastAsia="en-US"/>
        </w:rPr>
        <w:t>MIESIĘCZNA EWIDENCJA WYKONANYCH ŚWIADCZEŃ w ……………………………………</w:t>
      </w:r>
    </w:p>
    <w:p w14:paraId="76CC0399" w14:textId="77777777" w:rsidR="00D10151" w:rsidRDefault="00D10151" w:rsidP="00BD3B6A">
      <w:pPr>
        <w:suppressAutoHyphens w:val="0"/>
        <w:ind w:left="720" w:right="720"/>
        <w:jc w:val="center"/>
      </w:pPr>
      <w:r>
        <w:t>w miesiącu …..........................................................................................</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2D5584" w14:paraId="387F0B73" w14:textId="77777777" w:rsidTr="0069411C">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29266711" w14:textId="77777777" w:rsidR="002D5584" w:rsidRDefault="002D5584" w:rsidP="0069411C">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14CB49E" w14:textId="77777777" w:rsidR="002D5584" w:rsidRDefault="002D5584" w:rsidP="0069411C">
            <w:pPr>
              <w:spacing w:line="252" w:lineRule="auto"/>
              <w:ind w:right="720"/>
              <w:jc w:val="center"/>
              <w:rPr>
                <w:rFonts w:ascii="Arial" w:hAnsi="Arial" w:cs="Arial"/>
                <w:b/>
                <w:sz w:val="16"/>
                <w:szCs w:val="16"/>
                <w:lang w:eastAsia="en-US"/>
              </w:rPr>
            </w:pPr>
          </w:p>
          <w:p w14:paraId="36B9E924" w14:textId="77777777" w:rsidR="002D5584" w:rsidRDefault="002D5584" w:rsidP="0069411C">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1531D875" w14:textId="77777777" w:rsidR="002D5584" w:rsidRDefault="002D5584" w:rsidP="0069411C">
            <w:pPr>
              <w:spacing w:line="252" w:lineRule="auto"/>
              <w:ind w:right="720"/>
              <w:jc w:val="center"/>
              <w:rPr>
                <w:rFonts w:ascii="Arial" w:eastAsia="Calibri" w:hAnsi="Arial" w:cs="Arial"/>
                <w:b/>
                <w:sz w:val="16"/>
                <w:szCs w:val="16"/>
              </w:rPr>
            </w:pPr>
          </w:p>
          <w:p w14:paraId="3449B3D5" w14:textId="77777777" w:rsidR="002D5584" w:rsidRDefault="002D5584" w:rsidP="0069411C">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A84B61E" w14:textId="77777777" w:rsidR="002D5584" w:rsidRDefault="002D5584" w:rsidP="0069411C">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204B582B" w14:textId="77777777" w:rsidR="002D5584" w:rsidRDefault="002D5584" w:rsidP="0069411C">
            <w:pPr>
              <w:spacing w:line="252" w:lineRule="auto"/>
              <w:ind w:right="720"/>
              <w:jc w:val="center"/>
              <w:rPr>
                <w:rFonts w:ascii="Arial" w:eastAsia="Calibri" w:hAnsi="Arial" w:cs="Arial"/>
                <w:b/>
                <w:sz w:val="16"/>
                <w:szCs w:val="16"/>
              </w:rPr>
            </w:pPr>
          </w:p>
          <w:p w14:paraId="0582371A" w14:textId="77777777" w:rsidR="002D5584" w:rsidRDefault="002D5584" w:rsidP="0069411C">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6F888CE0" w14:textId="77777777" w:rsidR="002D5584" w:rsidRDefault="002D5584" w:rsidP="0069411C">
            <w:pPr>
              <w:spacing w:line="252" w:lineRule="auto"/>
              <w:ind w:left="-108" w:right="720"/>
              <w:jc w:val="center"/>
              <w:rPr>
                <w:rFonts w:ascii="Arial" w:eastAsia="Calibri" w:hAnsi="Arial" w:cs="Arial"/>
                <w:b/>
                <w:sz w:val="16"/>
                <w:szCs w:val="16"/>
              </w:rPr>
            </w:pPr>
          </w:p>
          <w:p w14:paraId="64916290" w14:textId="77777777" w:rsidR="002D5584" w:rsidRDefault="002D5584" w:rsidP="0069411C">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2D5584" w14:paraId="61FADB0D" w14:textId="77777777" w:rsidTr="0069411C">
        <w:trPr>
          <w:jc w:val="center"/>
        </w:trPr>
        <w:tc>
          <w:tcPr>
            <w:tcW w:w="1417" w:type="dxa"/>
            <w:tcBorders>
              <w:top w:val="single" w:sz="4" w:space="0" w:color="000000"/>
              <w:left w:val="single" w:sz="4" w:space="0" w:color="000000"/>
              <w:bottom w:val="single" w:sz="4" w:space="0" w:color="000000"/>
              <w:right w:val="nil"/>
            </w:tcBorders>
          </w:tcPr>
          <w:p w14:paraId="7CE70C25"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6C9F1AF"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C49A55C"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0598BA5"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4F0EE2" w14:textId="77777777" w:rsidR="002D5584" w:rsidRDefault="002D5584" w:rsidP="0069411C">
            <w:pPr>
              <w:snapToGrid w:val="0"/>
              <w:spacing w:line="252" w:lineRule="auto"/>
              <w:ind w:left="720" w:right="720"/>
              <w:jc w:val="center"/>
              <w:rPr>
                <w:rFonts w:ascii="Arial" w:eastAsia="Calibri" w:hAnsi="Arial" w:cs="Arial"/>
                <w:b/>
                <w:sz w:val="16"/>
                <w:szCs w:val="16"/>
              </w:rPr>
            </w:pPr>
          </w:p>
        </w:tc>
      </w:tr>
      <w:tr w:rsidR="002D5584" w14:paraId="320F0F8E" w14:textId="77777777" w:rsidTr="0069411C">
        <w:trPr>
          <w:jc w:val="center"/>
        </w:trPr>
        <w:tc>
          <w:tcPr>
            <w:tcW w:w="1417" w:type="dxa"/>
            <w:tcBorders>
              <w:top w:val="single" w:sz="4" w:space="0" w:color="000000"/>
              <w:left w:val="single" w:sz="4" w:space="0" w:color="000000"/>
              <w:bottom w:val="single" w:sz="4" w:space="0" w:color="000000"/>
              <w:right w:val="nil"/>
            </w:tcBorders>
          </w:tcPr>
          <w:p w14:paraId="6FB27197"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BBC8EF7"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BC55CCA"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D85A106"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A7F55E5" w14:textId="77777777" w:rsidR="002D5584" w:rsidRDefault="002D5584" w:rsidP="0069411C">
            <w:pPr>
              <w:snapToGrid w:val="0"/>
              <w:spacing w:line="252" w:lineRule="auto"/>
              <w:ind w:left="720" w:right="720"/>
              <w:jc w:val="center"/>
              <w:rPr>
                <w:rFonts w:ascii="Arial" w:eastAsia="Calibri" w:hAnsi="Arial" w:cs="Arial"/>
                <w:b/>
                <w:sz w:val="16"/>
                <w:szCs w:val="16"/>
              </w:rPr>
            </w:pPr>
          </w:p>
        </w:tc>
      </w:tr>
      <w:tr w:rsidR="002D5584" w14:paraId="020EBC08" w14:textId="77777777" w:rsidTr="0069411C">
        <w:trPr>
          <w:jc w:val="center"/>
        </w:trPr>
        <w:tc>
          <w:tcPr>
            <w:tcW w:w="1417" w:type="dxa"/>
            <w:tcBorders>
              <w:top w:val="single" w:sz="4" w:space="0" w:color="000000"/>
              <w:left w:val="single" w:sz="4" w:space="0" w:color="000000"/>
              <w:bottom w:val="single" w:sz="4" w:space="0" w:color="000000"/>
              <w:right w:val="nil"/>
            </w:tcBorders>
          </w:tcPr>
          <w:p w14:paraId="06D47A81"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06C5805"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7797149"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8FBE393"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56412A" w14:textId="77777777" w:rsidR="002D5584" w:rsidRDefault="002D5584" w:rsidP="0069411C">
            <w:pPr>
              <w:snapToGrid w:val="0"/>
              <w:spacing w:line="252" w:lineRule="auto"/>
              <w:ind w:left="720" w:right="720"/>
              <w:jc w:val="center"/>
              <w:rPr>
                <w:rFonts w:ascii="Arial" w:eastAsia="Calibri" w:hAnsi="Arial" w:cs="Arial"/>
                <w:b/>
                <w:sz w:val="16"/>
                <w:szCs w:val="16"/>
              </w:rPr>
            </w:pPr>
          </w:p>
        </w:tc>
      </w:tr>
      <w:tr w:rsidR="002D5584" w14:paraId="2924BCB1" w14:textId="77777777" w:rsidTr="0069411C">
        <w:trPr>
          <w:jc w:val="center"/>
        </w:trPr>
        <w:tc>
          <w:tcPr>
            <w:tcW w:w="1417" w:type="dxa"/>
            <w:tcBorders>
              <w:top w:val="single" w:sz="4" w:space="0" w:color="000000"/>
              <w:left w:val="single" w:sz="4" w:space="0" w:color="000000"/>
              <w:bottom w:val="single" w:sz="4" w:space="0" w:color="000000"/>
              <w:right w:val="nil"/>
            </w:tcBorders>
          </w:tcPr>
          <w:p w14:paraId="0A50353C"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216E65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39044A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0A6CB8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9D9F1FA"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09702FA6"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167A6F9"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07D5BA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432BEAF"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CA25D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196CD0"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693A36B2"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FE09CBE"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6E9E9A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6B5BA8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C2C255"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EA6348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1E95D63A" w14:textId="77777777" w:rsidTr="0069411C">
        <w:trPr>
          <w:jc w:val="center"/>
        </w:trPr>
        <w:tc>
          <w:tcPr>
            <w:tcW w:w="1417" w:type="dxa"/>
            <w:tcBorders>
              <w:top w:val="single" w:sz="4" w:space="0" w:color="000000"/>
              <w:left w:val="single" w:sz="4" w:space="0" w:color="000000"/>
              <w:bottom w:val="single" w:sz="4" w:space="0" w:color="000000"/>
              <w:right w:val="nil"/>
            </w:tcBorders>
          </w:tcPr>
          <w:p w14:paraId="79513D14"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CA1101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9F41F7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5673C5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83C7D4"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7395E041" w14:textId="77777777" w:rsidTr="0069411C">
        <w:trPr>
          <w:jc w:val="center"/>
        </w:trPr>
        <w:tc>
          <w:tcPr>
            <w:tcW w:w="1417" w:type="dxa"/>
            <w:tcBorders>
              <w:top w:val="single" w:sz="4" w:space="0" w:color="000000"/>
              <w:left w:val="single" w:sz="4" w:space="0" w:color="000000"/>
              <w:bottom w:val="single" w:sz="4" w:space="0" w:color="000000"/>
              <w:right w:val="nil"/>
            </w:tcBorders>
          </w:tcPr>
          <w:p w14:paraId="75482A1C"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C84797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134CFD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15CCC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95D1907"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784A7CE6" w14:textId="77777777" w:rsidTr="0069411C">
        <w:trPr>
          <w:jc w:val="center"/>
        </w:trPr>
        <w:tc>
          <w:tcPr>
            <w:tcW w:w="1417" w:type="dxa"/>
            <w:tcBorders>
              <w:top w:val="single" w:sz="4" w:space="0" w:color="000000"/>
              <w:left w:val="single" w:sz="4" w:space="0" w:color="000000"/>
              <w:bottom w:val="single" w:sz="4" w:space="0" w:color="000000"/>
              <w:right w:val="nil"/>
            </w:tcBorders>
          </w:tcPr>
          <w:p w14:paraId="57C91F17"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BA8A66"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45C4B1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3BA6C2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1D30A9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20BCBE79" w14:textId="77777777" w:rsidTr="0069411C">
        <w:trPr>
          <w:jc w:val="center"/>
        </w:trPr>
        <w:tc>
          <w:tcPr>
            <w:tcW w:w="1417" w:type="dxa"/>
            <w:tcBorders>
              <w:top w:val="single" w:sz="4" w:space="0" w:color="000000"/>
              <w:left w:val="single" w:sz="4" w:space="0" w:color="000000"/>
              <w:bottom w:val="single" w:sz="4" w:space="0" w:color="000000"/>
              <w:right w:val="nil"/>
            </w:tcBorders>
          </w:tcPr>
          <w:p w14:paraId="5CA68448"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B2D9A6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F88DF2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E663B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18D31D1"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0B78896B" w14:textId="77777777" w:rsidTr="0069411C">
        <w:trPr>
          <w:jc w:val="center"/>
        </w:trPr>
        <w:tc>
          <w:tcPr>
            <w:tcW w:w="1417" w:type="dxa"/>
            <w:tcBorders>
              <w:top w:val="single" w:sz="4" w:space="0" w:color="000000"/>
              <w:left w:val="single" w:sz="4" w:space="0" w:color="000000"/>
              <w:bottom w:val="single" w:sz="4" w:space="0" w:color="000000"/>
              <w:right w:val="nil"/>
            </w:tcBorders>
          </w:tcPr>
          <w:p w14:paraId="03E3ED7F"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A1ACF5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90B5D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79C3BD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FAF846F"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58217A4A"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3C8159"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6E3B050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93BD0C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6C44A6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367973B"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DFC7603"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75D4A24"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70F2181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292784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81E154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238043"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7C0ED57F" w14:textId="77777777" w:rsidTr="0069411C">
        <w:trPr>
          <w:jc w:val="center"/>
        </w:trPr>
        <w:tc>
          <w:tcPr>
            <w:tcW w:w="1417" w:type="dxa"/>
            <w:tcBorders>
              <w:top w:val="single" w:sz="4" w:space="0" w:color="000000"/>
              <w:left w:val="single" w:sz="4" w:space="0" w:color="000000"/>
              <w:bottom w:val="single" w:sz="4" w:space="0" w:color="000000"/>
              <w:right w:val="nil"/>
            </w:tcBorders>
          </w:tcPr>
          <w:p w14:paraId="69482B9A"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0BD9CF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53BB0C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F8D41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DECAF52"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2C43DBAA" w14:textId="77777777" w:rsidTr="0069411C">
        <w:trPr>
          <w:jc w:val="center"/>
        </w:trPr>
        <w:tc>
          <w:tcPr>
            <w:tcW w:w="1417" w:type="dxa"/>
            <w:tcBorders>
              <w:top w:val="single" w:sz="4" w:space="0" w:color="000000"/>
              <w:left w:val="single" w:sz="4" w:space="0" w:color="000000"/>
              <w:bottom w:val="single" w:sz="4" w:space="0" w:color="000000"/>
              <w:right w:val="nil"/>
            </w:tcBorders>
          </w:tcPr>
          <w:p w14:paraId="60215AF3"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AAB192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0F1F20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DF856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60DD8D3"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62C9399C" w14:textId="77777777" w:rsidTr="0069411C">
        <w:trPr>
          <w:jc w:val="center"/>
        </w:trPr>
        <w:tc>
          <w:tcPr>
            <w:tcW w:w="1417" w:type="dxa"/>
            <w:tcBorders>
              <w:top w:val="single" w:sz="4" w:space="0" w:color="000000"/>
              <w:left w:val="single" w:sz="4" w:space="0" w:color="000000"/>
              <w:bottom w:val="single" w:sz="4" w:space="0" w:color="000000"/>
              <w:right w:val="nil"/>
            </w:tcBorders>
          </w:tcPr>
          <w:p w14:paraId="424EC766"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344683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25E45B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5A476F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17579AA"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597BDC40" w14:textId="77777777" w:rsidTr="0069411C">
        <w:trPr>
          <w:jc w:val="center"/>
        </w:trPr>
        <w:tc>
          <w:tcPr>
            <w:tcW w:w="1417" w:type="dxa"/>
            <w:tcBorders>
              <w:top w:val="single" w:sz="4" w:space="0" w:color="000000"/>
              <w:left w:val="single" w:sz="4" w:space="0" w:color="000000"/>
              <w:bottom w:val="single" w:sz="4" w:space="0" w:color="000000"/>
              <w:right w:val="nil"/>
            </w:tcBorders>
          </w:tcPr>
          <w:p w14:paraId="5CB4011E"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09BC7E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4F860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D5E0CF"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41E4CFA"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74DBB353" w14:textId="77777777" w:rsidTr="0069411C">
        <w:trPr>
          <w:jc w:val="center"/>
        </w:trPr>
        <w:tc>
          <w:tcPr>
            <w:tcW w:w="1417" w:type="dxa"/>
            <w:tcBorders>
              <w:top w:val="single" w:sz="4" w:space="0" w:color="000000"/>
              <w:left w:val="single" w:sz="4" w:space="0" w:color="000000"/>
              <w:bottom w:val="single" w:sz="4" w:space="0" w:color="000000"/>
              <w:right w:val="nil"/>
            </w:tcBorders>
          </w:tcPr>
          <w:p w14:paraId="7FBD5D63"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B48C8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7F46A6"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0C6059B"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D1C0BB"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53BD4244"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B7B7ED9"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BE22E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084CAF4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0EC668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826CE1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DBFF3B1"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EA3FDFD"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1453957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65991BA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DC64BA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7B502C4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528E44AD" w14:textId="77777777" w:rsidTr="0069411C">
        <w:trPr>
          <w:jc w:val="center"/>
        </w:trPr>
        <w:tc>
          <w:tcPr>
            <w:tcW w:w="1417" w:type="dxa"/>
            <w:tcBorders>
              <w:top w:val="single" w:sz="4" w:space="0" w:color="000000"/>
              <w:left w:val="single" w:sz="4" w:space="0" w:color="000000"/>
              <w:bottom w:val="single" w:sz="4" w:space="0" w:color="000000"/>
              <w:right w:val="nil"/>
            </w:tcBorders>
          </w:tcPr>
          <w:p w14:paraId="57F49ADA"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E576F5"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711861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513E0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C64692"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35AFD569" w14:textId="77777777" w:rsidTr="0069411C">
        <w:trPr>
          <w:jc w:val="center"/>
        </w:trPr>
        <w:tc>
          <w:tcPr>
            <w:tcW w:w="1417" w:type="dxa"/>
            <w:tcBorders>
              <w:top w:val="single" w:sz="4" w:space="0" w:color="000000"/>
              <w:left w:val="single" w:sz="4" w:space="0" w:color="000000"/>
              <w:bottom w:val="single" w:sz="4" w:space="0" w:color="000000"/>
              <w:right w:val="nil"/>
            </w:tcBorders>
          </w:tcPr>
          <w:p w14:paraId="36ED8195"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90F7B6"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47BDF0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F26F3B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5FAE56"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01529823" w14:textId="77777777" w:rsidTr="0069411C">
        <w:trPr>
          <w:jc w:val="center"/>
        </w:trPr>
        <w:tc>
          <w:tcPr>
            <w:tcW w:w="1417" w:type="dxa"/>
            <w:tcBorders>
              <w:top w:val="single" w:sz="4" w:space="0" w:color="000000"/>
              <w:left w:val="single" w:sz="4" w:space="0" w:color="000000"/>
              <w:bottom w:val="single" w:sz="4" w:space="0" w:color="000000"/>
              <w:right w:val="nil"/>
            </w:tcBorders>
          </w:tcPr>
          <w:p w14:paraId="359AF184"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4301CA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4C852B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1A0FB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D9EC7F"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306AF8A3" w14:textId="77777777" w:rsidTr="0069411C">
        <w:trPr>
          <w:jc w:val="center"/>
        </w:trPr>
        <w:tc>
          <w:tcPr>
            <w:tcW w:w="1417" w:type="dxa"/>
            <w:tcBorders>
              <w:top w:val="single" w:sz="4" w:space="0" w:color="000000"/>
              <w:left w:val="single" w:sz="4" w:space="0" w:color="000000"/>
              <w:bottom w:val="single" w:sz="4" w:space="0" w:color="000000"/>
              <w:right w:val="nil"/>
            </w:tcBorders>
          </w:tcPr>
          <w:p w14:paraId="58A31B94"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465E4B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4033D2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4D0B3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B4B404"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9AD5B78" w14:textId="77777777" w:rsidTr="0069411C">
        <w:trPr>
          <w:jc w:val="center"/>
        </w:trPr>
        <w:tc>
          <w:tcPr>
            <w:tcW w:w="1417" w:type="dxa"/>
            <w:tcBorders>
              <w:top w:val="single" w:sz="4" w:space="0" w:color="000000"/>
              <w:left w:val="single" w:sz="4" w:space="0" w:color="000000"/>
              <w:bottom w:val="single" w:sz="4" w:space="0" w:color="000000"/>
              <w:right w:val="nil"/>
            </w:tcBorders>
          </w:tcPr>
          <w:p w14:paraId="12D1505F"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305071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2EE724B"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0A39F2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1CBDE1"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0CD54440"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A9AF8AB"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642651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C2C898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3A4008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B49C1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3F8D81A5"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CA80491"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4C42D2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505226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104F50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639B97C"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6B472D4" w14:textId="77777777" w:rsidTr="0069411C">
        <w:trPr>
          <w:jc w:val="center"/>
        </w:trPr>
        <w:tc>
          <w:tcPr>
            <w:tcW w:w="1417" w:type="dxa"/>
            <w:tcBorders>
              <w:top w:val="single" w:sz="4" w:space="0" w:color="000000"/>
              <w:left w:val="single" w:sz="4" w:space="0" w:color="000000"/>
              <w:bottom w:val="single" w:sz="4" w:space="0" w:color="000000"/>
              <w:right w:val="nil"/>
            </w:tcBorders>
          </w:tcPr>
          <w:p w14:paraId="32B3683D"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7B2C91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0D89A5F"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A6F86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93F1EB"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2442798C" w14:textId="77777777" w:rsidTr="0069411C">
        <w:trPr>
          <w:jc w:val="center"/>
        </w:trPr>
        <w:tc>
          <w:tcPr>
            <w:tcW w:w="1417" w:type="dxa"/>
            <w:tcBorders>
              <w:top w:val="single" w:sz="4" w:space="0" w:color="000000"/>
              <w:left w:val="single" w:sz="4" w:space="0" w:color="000000"/>
              <w:bottom w:val="single" w:sz="4" w:space="0" w:color="000000"/>
              <w:right w:val="nil"/>
            </w:tcBorders>
          </w:tcPr>
          <w:p w14:paraId="13A5FA2C"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7B300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DEEE977"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7F616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EC8B130"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F4DDEAA" w14:textId="77777777" w:rsidTr="0069411C">
        <w:trPr>
          <w:jc w:val="center"/>
        </w:trPr>
        <w:tc>
          <w:tcPr>
            <w:tcW w:w="1417" w:type="dxa"/>
            <w:tcBorders>
              <w:top w:val="single" w:sz="4" w:space="0" w:color="000000"/>
              <w:left w:val="single" w:sz="4" w:space="0" w:color="000000"/>
              <w:bottom w:val="single" w:sz="4" w:space="0" w:color="000000"/>
              <w:right w:val="nil"/>
            </w:tcBorders>
          </w:tcPr>
          <w:p w14:paraId="253DB41F"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B33CEF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D96F0E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2A4C9B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DAB490"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31F897DA" w14:textId="77777777" w:rsidTr="0069411C">
        <w:trPr>
          <w:jc w:val="center"/>
        </w:trPr>
        <w:tc>
          <w:tcPr>
            <w:tcW w:w="1417" w:type="dxa"/>
            <w:tcBorders>
              <w:top w:val="single" w:sz="4" w:space="0" w:color="000000"/>
              <w:left w:val="single" w:sz="4" w:space="0" w:color="000000"/>
              <w:bottom w:val="single" w:sz="4" w:space="0" w:color="000000"/>
              <w:right w:val="nil"/>
            </w:tcBorders>
          </w:tcPr>
          <w:p w14:paraId="7963FE3D"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1D6C3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FCE203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1B7102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6F3CC7C" w14:textId="77777777" w:rsidR="002D5584" w:rsidRDefault="002D5584" w:rsidP="0069411C">
            <w:pPr>
              <w:snapToGrid w:val="0"/>
              <w:spacing w:line="252" w:lineRule="auto"/>
              <w:ind w:left="720" w:right="720"/>
              <w:jc w:val="center"/>
              <w:rPr>
                <w:rFonts w:ascii="Arial" w:eastAsia="Calibri" w:hAnsi="Arial" w:cs="Arial"/>
                <w:sz w:val="16"/>
                <w:szCs w:val="16"/>
              </w:rPr>
            </w:pPr>
          </w:p>
        </w:tc>
      </w:tr>
    </w:tbl>
    <w:p w14:paraId="666AFC15" w14:textId="77777777" w:rsidR="0065022E" w:rsidRPr="0065022E" w:rsidRDefault="00D10151" w:rsidP="0065022E">
      <w:pPr>
        <w:suppressAutoHyphens w:val="0"/>
        <w:spacing w:after="160" w:line="252" w:lineRule="auto"/>
        <w:ind w:right="720" w:firstLine="708"/>
      </w:pPr>
      <w:r>
        <w:rPr>
          <w:rFonts w:ascii="Arial" w:eastAsia="Calibri" w:hAnsi="Arial" w:cs="Arial"/>
          <w:i/>
          <w:sz w:val="16"/>
          <w:szCs w:val="16"/>
          <w:lang w:eastAsia="en-US"/>
        </w:rPr>
        <w:t xml:space="preserve">Podpis Kierownika Oddziału: </w:t>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t>Podpis Przyjmującego zamówienie:</w:t>
      </w:r>
    </w:p>
    <w:p w14:paraId="3155B0A2" w14:textId="77777777" w:rsidR="00215A19" w:rsidRPr="0065022E" w:rsidRDefault="00215A19" w:rsidP="0065022E">
      <w:pPr>
        <w:ind w:left="720"/>
        <w:jc w:val="right"/>
      </w:pPr>
      <w:r>
        <w:rPr>
          <w:rFonts w:ascii="Arial" w:eastAsia="Arial" w:hAnsi="Arial" w:cs="Arial"/>
          <w:sz w:val="20"/>
          <w:szCs w:val="20"/>
        </w:rPr>
        <w:lastRenderedPageBreak/>
        <w:t xml:space="preserve">                                                                             </w:t>
      </w:r>
    </w:p>
    <w:p w14:paraId="3F660C1F" w14:textId="42B4B514" w:rsidR="00215A19" w:rsidRDefault="00537B0C" w:rsidP="00215A19">
      <w:pPr>
        <w:ind w:left="720"/>
        <w:jc w:val="right"/>
      </w:pPr>
      <w:r>
        <w:rPr>
          <w:rFonts w:ascii="Arial" w:hAnsi="Arial" w:cs="Arial"/>
          <w:sz w:val="20"/>
          <w:szCs w:val="20"/>
        </w:rPr>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326D34">
        <w:rPr>
          <w:rFonts w:ascii="Arial" w:hAnsi="Arial" w:cs="Arial"/>
          <w:sz w:val="20"/>
          <w:szCs w:val="20"/>
        </w:rPr>
        <w:t>/KO/2023</w:t>
      </w:r>
    </w:p>
    <w:p w14:paraId="48EBCFDC" w14:textId="77777777" w:rsidR="00215A19" w:rsidRDefault="00215A19" w:rsidP="00215A19">
      <w:pPr>
        <w:ind w:left="720"/>
        <w:jc w:val="both"/>
        <w:rPr>
          <w:rFonts w:ascii="Arial" w:hAnsi="Arial" w:cs="Arial"/>
          <w:sz w:val="22"/>
          <w:szCs w:val="22"/>
          <w:lang w:eastAsia="ar-SA"/>
        </w:rPr>
      </w:pPr>
    </w:p>
    <w:p w14:paraId="19921985" w14:textId="77777777" w:rsidR="00215A19" w:rsidRDefault="00215A19" w:rsidP="00215A19">
      <w:pPr>
        <w:ind w:left="720"/>
        <w:jc w:val="both"/>
        <w:rPr>
          <w:rFonts w:ascii="Arial" w:hAnsi="Arial" w:cs="Arial"/>
          <w:sz w:val="22"/>
          <w:szCs w:val="22"/>
          <w:lang w:eastAsia="ar-SA"/>
        </w:rPr>
      </w:pPr>
    </w:p>
    <w:p w14:paraId="14E9BAB1" w14:textId="77777777" w:rsidR="00215A19" w:rsidRDefault="00215A19" w:rsidP="00215A19">
      <w:pPr>
        <w:ind w:left="720"/>
        <w:jc w:val="both"/>
        <w:rPr>
          <w:rFonts w:ascii="Arial" w:hAnsi="Arial" w:cs="Arial"/>
          <w:sz w:val="22"/>
          <w:szCs w:val="22"/>
          <w:lang w:eastAsia="ar-SA"/>
        </w:rPr>
      </w:pPr>
    </w:p>
    <w:p w14:paraId="65ABD4B1" w14:textId="77777777" w:rsidR="00215A19" w:rsidRDefault="00215A19" w:rsidP="00215A19">
      <w:pPr>
        <w:ind w:left="720"/>
        <w:jc w:val="both"/>
      </w:pPr>
      <w:r>
        <w:rPr>
          <w:rFonts w:ascii="Arial" w:hAnsi="Arial" w:cs="Arial"/>
          <w:i/>
          <w:sz w:val="22"/>
          <w:szCs w:val="22"/>
        </w:rPr>
        <w:t>…......................................................</w:t>
      </w:r>
    </w:p>
    <w:p w14:paraId="0C0B7394" w14:textId="77777777"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2E5DB01C" w14:textId="77777777" w:rsidR="00215A19" w:rsidRDefault="00215A19" w:rsidP="00215A19">
      <w:pPr>
        <w:ind w:left="720"/>
        <w:jc w:val="both"/>
        <w:rPr>
          <w:rFonts w:ascii="Arial" w:hAnsi="Arial" w:cs="Arial"/>
          <w:i/>
          <w:sz w:val="22"/>
          <w:szCs w:val="22"/>
        </w:rPr>
      </w:pPr>
    </w:p>
    <w:p w14:paraId="5B39F69D" w14:textId="77777777" w:rsidR="00215A19" w:rsidRDefault="00215A19" w:rsidP="00215A19">
      <w:pPr>
        <w:ind w:left="720"/>
        <w:jc w:val="both"/>
      </w:pPr>
      <w:r>
        <w:rPr>
          <w:rFonts w:ascii="Arial" w:hAnsi="Arial" w:cs="Arial"/>
          <w:i/>
          <w:sz w:val="22"/>
          <w:szCs w:val="22"/>
        </w:rPr>
        <w:t xml:space="preserve">Nr umowy …...................................................                                                                </w:t>
      </w:r>
    </w:p>
    <w:p w14:paraId="59B6DA12" w14:textId="77777777" w:rsidR="00215A19" w:rsidRDefault="00215A19" w:rsidP="00215A19">
      <w:pPr>
        <w:ind w:left="720"/>
        <w:jc w:val="both"/>
      </w:pPr>
      <w:r>
        <w:rPr>
          <w:rFonts w:ascii="Arial" w:eastAsia="Arial" w:hAnsi="Arial" w:cs="Arial"/>
          <w:i/>
          <w:sz w:val="22"/>
          <w:szCs w:val="22"/>
        </w:rPr>
        <w:t xml:space="preserve"> </w:t>
      </w:r>
    </w:p>
    <w:p w14:paraId="56D8DA1A" w14:textId="2C162B41" w:rsidR="00215A19" w:rsidRDefault="00215A19" w:rsidP="00215A19">
      <w:pPr>
        <w:ind w:left="720"/>
        <w:jc w:val="right"/>
      </w:pPr>
      <w:r>
        <w:rPr>
          <w:rFonts w:ascii="Arial" w:eastAsia="Arial" w:hAnsi="Arial" w:cs="Arial"/>
          <w:i/>
          <w:sz w:val="22"/>
          <w:szCs w:val="22"/>
        </w:rPr>
        <w:t xml:space="preserve">                                                         </w:t>
      </w:r>
      <w:r w:rsidR="002D5584">
        <w:rPr>
          <w:rFonts w:ascii="Arial" w:eastAsia="Arial" w:hAnsi="Arial" w:cs="Arial"/>
          <w:i/>
          <w:sz w:val="22"/>
          <w:szCs w:val="22"/>
        </w:rPr>
        <w:t xml:space="preserve">         </w:t>
      </w:r>
      <w:r>
        <w:rPr>
          <w:rFonts w:ascii="Arial" w:eastAsia="Arial" w:hAnsi="Arial" w:cs="Arial"/>
          <w:i/>
          <w:sz w:val="22"/>
          <w:szCs w:val="22"/>
        </w:rPr>
        <w:t xml:space="preserve"> </w:t>
      </w:r>
      <w:r>
        <w:rPr>
          <w:rFonts w:ascii="Arial" w:hAnsi="Arial" w:cs="Arial"/>
          <w:sz w:val="22"/>
          <w:szCs w:val="22"/>
        </w:rPr>
        <w:t>Przemyśl, dnia ……………………….</w:t>
      </w:r>
    </w:p>
    <w:p w14:paraId="5833F10F" w14:textId="77777777" w:rsidR="00215A19" w:rsidRDefault="00215A19" w:rsidP="00215A19">
      <w:pPr>
        <w:ind w:left="720"/>
        <w:jc w:val="both"/>
        <w:rPr>
          <w:rFonts w:ascii="Arial" w:hAnsi="Arial" w:cs="Arial"/>
          <w:i/>
          <w:sz w:val="22"/>
          <w:szCs w:val="22"/>
        </w:rPr>
      </w:pPr>
    </w:p>
    <w:p w14:paraId="5BB3AF94" w14:textId="77777777" w:rsidR="00215A19" w:rsidRDefault="00215A19" w:rsidP="00215A19">
      <w:pPr>
        <w:ind w:left="720"/>
        <w:jc w:val="both"/>
        <w:rPr>
          <w:rFonts w:ascii="Arial" w:hAnsi="Arial" w:cs="Arial"/>
          <w:i/>
          <w:sz w:val="22"/>
          <w:szCs w:val="22"/>
        </w:rPr>
      </w:pPr>
    </w:p>
    <w:p w14:paraId="1763A685" w14:textId="77777777" w:rsidR="00215A19" w:rsidRDefault="00215A19" w:rsidP="00215A19">
      <w:pPr>
        <w:ind w:left="720"/>
        <w:jc w:val="both"/>
        <w:rPr>
          <w:rFonts w:ascii="Arial" w:hAnsi="Arial" w:cs="Arial"/>
          <w:i/>
          <w:sz w:val="22"/>
          <w:szCs w:val="22"/>
        </w:rPr>
      </w:pPr>
    </w:p>
    <w:p w14:paraId="64F8096A" w14:textId="77777777" w:rsidR="00215A19" w:rsidRDefault="00215A19" w:rsidP="00215A19">
      <w:pPr>
        <w:ind w:left="720"/>
        <w:jc w:val="center"/>
      </w:pPr>
      <w:r>
        <w:rPr>
          <w:rFonts w:ascii="Arial" w:hAnsi="Arial" w:cs="Arial"/>
          <w:b/>
          <w:sz w:val="22"/>
          <w:szCs w:val="22"/>
        </w:rPr>
        <w:t>Dyrektor</w:t>
      </w:r>
    </w:p>
    <w:p w14:paraId="1A8E2431" w14:textId="77777777" w:rsidR="00215A19" w:rsidRDefault="00215A19" w:rsidP="00215A19">
      <w:pPr>
        <w:ind w:left="720"/>
        <w:jc w:val="center"/>
      </w:pPr>
      <w:r>
        <w:rPr>
          <w:rFonts w:ascii="Arial" w:hAnsi="Arial" w:cs="Arial"/>
          <w:b/>
          <w:sz w:val="22"/>
          <w:szCs w:val="22"/>
        </w:rPr>
        <w:t>Wojewódzkiego  Szpitala im. Św. Ojca Pio</w:t>
      </w:r>
    </w:p>
    <w:p w14:paraId="5A0F28DE" w14:textId="77777777" w:rsidR="00215A19" w:rsidRDefault="00215A19" w:rsidP="00215A19">
      <w:pPr>
        <w:ind w:left="720"/>
        <w:jc w:val="center"/>
      </w:pPr>
      <w:r>
        <w:rPr>
          <w:rFonts w:ascii="Arial" w:hAnsi="Arial" w:cs="Arial"/>
          <w:b/>
          <w:sz w:val="22"/>
          <w:szCs w:val="22"/>
        </w:rPr>
        <w:t>w Przemyślu</w:t>
      </w:r>
    </w:p>
    <w:p w14:paraId="129FA7EA" w14:textId="77777777" w:rsidR="00215A19" w:rsidRDefault="00215A19" w:rsidP="00215A19">
      <w:pPr>
        <w:ind w:left="720"/>
        <w:jc w:val="both"/>
        <w:rPr>
          <w:rFonts w:ascii="Arial" w:hAnsi="Arial" w:cs="Arial"/>
          <w:b/>
          <w:sz w:val="22"/>
          <w:szCs w:val="22"/>
        </w:rPr>
      </w:pPr>
    </w:p>
    <w:p w14:paraId="11F978A1" w14:textId="77777777" w:rsidR="00215A19" w:rsidRDefault="00215A19" w:rsidP="00215A19">
      <w:pPr>
        <w:ind w:left="720"/>
        <w:jc w:val="both"/>
        <w:rPr>
          <w:rFonts w:ascii="Arial" w:hAnsi="Arial" w:cs="Arial"/>
          <w:b/>
          <w:sz w:val="22"/>
          <w:szCs w:val="22"/>
        </w:rPr>
      </w:pPr>
    </w:p>
    <w:p w14:paraId="2A9569F1" w14:textId="77777777" w:rsidR="00215A19" w:rsidRDefault="00215A19" w:rsidP="00215A19">
      <w:pPr>
        <w:ind w:left="720"/>
        <w:jc w:val="both"/>
        <w:rPr>
          <w:rFonts w:ascii="Arial" w:hAnsi="Arial" w:cs="Arial"/>
          <w:b/>
          <w:sz w:val="22"/>
          <w:szCs w:val="22"/>
        </w:rPr>
      </w:pPr>
    </w:p>
    <w:p w14:paraId="410E17E5" w14:textId="77777777" w:rsidR="00215A19" w:rsidRDefault="00215A19" w:rsidP="00215A19">
      <w:pPr>
        <w:ind w:left="720"/>
        <w:jc w:val="both"/>
        <w:rPr>
          <w:rFonts w:ascii="Arial" w:hAnsi="Arial" w:cs="Arial"/>
          <w:sz w:val="22"/>
          <w:szCs w:val="22"/>
        </w:rPr>
      </w:pPr>
    </w:p>
    <w:p w14:paraId="500BE9BC" w14:textId="77777777" w:rsidR="00F220D0" w:rsidRDefault="00F220D0" w:rsidP="00F220D0">
      <w:pPr>
        <w:spacing w:line="360" w:lineRule="auto"/>
        <w:ind w:left="720" w:firstLine="709"/>
        <w:jc w:val="both"/>
      </w:pPr>
      <w:r>
        <w:rPr>
          <w:rFonts w:ascii="Arial" w:hAnsi="Arial" w:cs="Arial"/>
          <w:sz w:val="22"/>
          <w:szCs w:val="22"/>
        </w:rPr>
        <w:t>Uprzejmie informuję, że w dniach od …....................................... do …......................................... nie będę świadczyć usług zdrowotnych w ……………………………. (podać dokładną nazwę i lokalizację) Wojewódzkiego Szpitala im. Św. Ojca Pio w Przemyślu.</w:t>
      </w:r>
    </w:p>
    <w:p w14:paraId="7412A7D6" w14:textId="77777777" w:rsidR="00F220D0" w:rsidRDefault="00F220D0" w:rsidP="00F220D0">
      <w:pPr>
        <w:ind w:left="720"/>
        <w:jc w:val="both"/>
        <w:rPr>
          <w:rFonts w:ascii="Arial" w:hAnsi="Arial" w:cs="Arial"/>
          <w:sz w:val="22"/>
          <w:szCs w:val="22"/>
        </w:rPr>
      </w:pPr>
      <w:r>
        <w:rPr>
          <w:rFonts w:ascii="Arial" w:hAnsi="Arial" w:cs="Arial"/>
          <w:sz w:val="22"/>
          <w:szCs w:val="22"/>
        </w:rPr>
        <w:t>Podczas nieobecności zastępstwo będzie pełnić…………………………………………</w:t>
      </w:r>
    </w:p>
    <w:p w14:paraId="0ABDB515" w14:textId="77777777" w:rsidR="00F220D0" w:rsidRDefault="00F220D0" w:rsidP="00F220D0">
      <w:pPr>
        <w:ind w:left="720"/>
        <w:jc w:val="both"/>
        <w:rPr>
          <w:rFonts w:ascii="Arial" w:hAnsi="Arial" w:cs="Arial"/>
          <w:sz w:val="22"/>
          <w:szCs w:val="22"/>
        </w:rPr>
      </w:pPr>
    </w:p>
    <w:p w14:paraId="2AD88F51" w14:textId="77777777" w:rsidR="00F220D0" w:rsidRDefault="00F220D0" w:rsidP="00F220D0">
      <w:pPr>
        <w:ind w:left="720"/>
        <w:jc w:val="both"/>
        <w:rPr>
          <w:rFonts w:ascii="Arial" w:hAnsi="Arial" w:cs="Arial"/>
          <w:sz w:val="22"/>
          <w:szCs w:val="22"/>
        </w:rPr>
      </w:pPr>
      <w:r>
        <w:rPr>
          <w:rFonts w:ascii="Arial" w:hAnsi="Arial" w:cs="Arial"/>
          <w:sz w:val="22"/>
          <w:szCs w:val="22"/>
        </w:rPr>
        <w:t>………………………………………………………………………………………………….</w:t>
      </w:r>
    </w:p>
    <w:p w14:paraId="50FEE21A" w14:textId="77777777" w:rsidR="00F220D0" w:rsidRDefault="00F220D0" w:rsidP="00F220D0">
      <w:pPr>
        <w:ind w:left="720"/>
        <w:jc w:val="both"/>
        <w:rPr>
          <w:rFonts w:ascii="Arial" w:hAnsi="Arial" w:cs="Arial"/>
          <w:sz w:val="22"/>
          <w:szCs w:val="22"/>
        </w:rPr>
      </w:pPr>
    </w:p>
    <w:p w14:paraId="5D34EAD1" w14:textId="77777777" w:rsidR="00F220D0" w:rsidRDefault="00F220D0" w:rsidP="00F220D0">
      <w:pPr>
        <w:ind w:left="720"/>
        <w:jc w:val="both"/>
        <w:rPr>
          <w:rFonts w:ascii="Arial" w:hAnsi="Arial" w:cs="Arial"/>
          <w:sz w:val="22"/>
          <w:szCs w:val="22"/>
        </w:rPr>
      </w:pPr>
    </w:p>
    <w:p w14:paraId="522138EE" w14:textId="77777777" w:rsidR="00F220D0" w:rsidRDefault="00F220D0" w:rsidP="00F220D0">
      <w:pPr>
        <w:ind w:left="720"/>
        <w:jc w:val="both"/>
        <w:rPr>
          <w:rFonts w:ascii="Arial" w:hAnsi="Arial" w:cs="Arial"/>
          <w:sz w:val="22"/>
          <w:szCs w:val="22"/>
        </w:rPr>
      </w:pPr>
    </w:p>
    <w:p w14:paraId="5F91D69B" w14:textId="77777777" w:rsidR="00F220D0" w:rsidRDefault="00F220D0" w:rsidP="00F220D0">
      <w:pPr>
        <w:ind w:left="5676"/>
      </w:pPr>
      <w:r>
        <w:rPr>
          <w:rFonts w:ascii="Arial" w:hAnsi="Arial" w:cs="Arial"/>
          <w:sz w:val="22"/>
          <w:szCs w:val="22"/>
        </w:rPr>
        <w:t>......................................................</w:t>
      </w:r>
    </w:p>
    <w:p w14:paraId="78E2D178" w14:textId="77777777" w:rsidR="00F220D0" w:rsidRDefault="00F220D0" w:rsidP="00F220D0">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t xml:space="preserve">         podpis</w:t>
      </w:r>
    </w:p>
    <w:p w14:paraId="308AEEA4" w14:textId="77777777" w:rsidR="00F220D0" w:rsidRDefault="00F220D0" w:rsidP="00F220D0">
      <w:pPr>
        <w:ind w:left="720"/>
        <w:jc w:val="both"/>
        <w:rPr>
          <w:rFonts w:ascii="Arial" w:hAnsi="Arial" w:cs="Arial"/>
          <w:i/>
          <w:iCs/>
          <w:sz w:val="22"/>
          <w:szCs w:val="22"/>
        </w:rPr>
      </w:pPr>
    </w:p>
    <w:p w14:paraId="5CF1E1C4" w14:textId="77777777" w:rsidR="00F220D0" w:rsidRDefault="00F220D0" w:rsidP="00F220D0">
      <w:pPr>
        <w:ind w:left="720"/>
        <w:jc w:val="both"/>
        <w:rPr>
          <w:rFonts w:ascii="Arial" w:hAnsi="Arial" w:cs="Arial"/>
          <w:i/>
          <w:iCs/>
          <w:sz w:val="22"/>
          <w:szCs w:val="22"/>
        </w:rPr>
      </w:pPr>
    </w:p>
    <w:p w14:paraId="466F1463" w14:textId="77777777" w:rsidR="00F220D0" w:rsidRDefault="00F220D0" w:rsidP="00F220D0">
      <w:pPr>
        <w:ind w:left="720"/>
        <w:jc w:val="both"/>
        <w:rPr>
          <w:rFonts w:ascii="Arial" w:hAnsi="Arial" w:cs="Arial"/>
          <w:i/>
          <w:iCs/>
          <w:sz w:val="22"/>
          <w:szCs w:val="22"/>
        </w:rPr>
      </w:pPr>
    </w:p>
    <w:p w14:paraId="2E6E014B" w14:textId="77777777" w:rsidR="00F220D0" w:rsidRDefault="00F220D0" w:rsidP="00F220D0">
      <w:pPr>
        <w:ind w:left="720"/>
        <w:jc w:val="both"/>
      </w:pPr>
      <w:r>
        <w:rPr>
          <w:rFonts w:ascii="Arial" w:eastAsia="Arial" w:hAnsi="Arial" w:cs="Arial"/>
          <w:i/>
          <w:iCs/>
          <w:sz w:val="22"/>
          <w:szCs w:val="22"/>
        </w:rPr>
        <w:t xml:space="preserve">                                                                   </w:t>
      </w:r>
    </w:p>
    <w:p w14:paraId="4D34603B" w14:textId="77777777" w:rsidR="00F220D0" w:rsidRDefault="00F220D0" w:rsidP="00F220D0">
      <w:pPr>
        <w:jc w:val="both"/>
      </w:pPr>
    </w:p>
    <w:p w14:paraId="6D5C83EF" w14:textId="77777777" w:rsidR="00F220D0" w:rsidRDefault="00F220D0" w:rsidP="00F220D0">
      <w:pPr>
        <w:ind w:left="720"/>
        <w:jc w:val="both"/>
        <w:rPr>
          <w:rFonts w:ascii="Arial" w:hAnsi="Arial" w:cs="Arial"/>
          <w:i/>
          <w:iCs/>
          <w:sz w:val="22"/>
          <w:szCs w:val="22"/>
        </w:rPr>
      </w:pPr>
    </w:p>
    <w:p w14:paraId="113E5320" w14:textId="77777777" w:rsidR="00F220D0" w:rsidRDefault="00F220D0" w:rsidP="00F220D0">
      <w:pPr>
        <w:ind w:left="720"/>
        <w:jc w:val="both"/>
        <w:rPr>
          <w:rFonts w:ascii="Arial" w:hAnsi="Arial" w:cs="Arial"/>
          <w:i/>
          <w:iCs/>
          <w:sz w:val="22"/>
          <w:szCs w:val="22"/>
        </w:rPr>
      </w:pPr>
    </w:p>
    <w:p w14:paraId="1F07AA4D" w14:textId="77777777" w:rsidR="00F220D0" w:rsidRDefault="00F220D0" w:rsidP="00F220D0">
      <w:pPr>
        <w:ind w:left="720"/>
        <w:jc w:val="both"/>
      </w:pPr>
      <w:r>
        <w:rPr>
          <w:rFonts w:ascii="Arial" w:hAnsi="Arial" w:cs="Arial"/>
          <w:i/>
          <w:iCs/>
          <w:sz w:val="22"/>
          <w:szCs w:val="22"/>
        </w:rPr>
        <w:t>…..............................................................</w:t>
      </w:r>
    </w:p>
    <w:p w14:paraId="041CFDE1" w14:textId="77777777" w:rsidR="00F220D0" w:rsidRDefault="00F220D0" w:rsidP="00F220D0">
      <w:pPr>
        <w:ind w:left="720"/>
        <w:jc w:val="both"/>
        <w:rPr>
          <w:rFonts w:ascii="Arial" w:hAnsi="Arial" w:cs="Arial"/>
          <w:i/>
          <w:iCs/>
          <w:sz w:val="22"/>
          <w:szCs w:val="22"/>
        </w:rPr>
      </w:pPr>
      <w:r>
        <w:rPr>
          <w:rFonts w:ascii="Arial" w:hAnsi="Arial" w:cs="Arial"/>
          <w:i/>
          <w:iCs/>
          <w:sz w:val="22"/>
          <w:szCs w:val="22"/>
        </w:rPr>
        <w:t xml:space="preserve">/akceptacja Udzielającego zamówienia/  </w:t>
      </w:r>
    </w:p>
    <w:p w14:paraId="6744532A" w14:textId="77777777" w:rsidR="00F220D0" w:rsidRDefault="00F220D0" w:rsidP="00F220D0">
      <w:pPr>
        <w:ind w:left="720"/>
        <w:jc w:val="both"/>
      </w:pPr>
    </w:p>
    <w:p w14:paraId="7F887772" w14:textId="77777777" w:rsidR="0065022E" w:rsidRPr="0065022E" w:rsidRDefault="0065022E" w:rsidP="0065022E">
      <w:pPr>
        <w:ind w:left="720"/>
        <w:jc w:val="both"/>
      </w:pPr>
    </w:p>
    <w:p w14:paraId="315B4E5F" w14:textId="77777777" w:rsidR="00215A19" w:rsidRDefault="00215A19" w:rsidP="00215A19">
      <w:pPr>
        <w:jc w:val="both"/>
        <w:outlineLvl w:val="0"/>
        <w:rPr>
          <w:rFonts w:ascii="Arial" w:hAnsi="Arial" w:cs="Arial"/>
          <w:i/>
          <w:iCs/>
          <w:sz w:val="18"/>
          <w:szCs w:val="18"/>
          <w:vertAlign w:val="superscript"/>
        </w:rPr>
      </w:pPr>
    </w:p>
    <w:p w14:paraId="16DA5307" w14:textId="77777777" w:rsidR="00215A19" w:rsidRDefault="00215A19" w:rsidP="00215A19">
      <w:pPr>
        <w:jc w:val="both"/>
        <w:outlineLvl w:val="0"/>
        <w:rPr>
          <w:rFonts w:ascii="Arial" w:hAnsi="Arial" w:cs="Arial"/>
          <w:i/>
          <w:iCs/>
          <w:sz w:val="18"/>
          <w:szCs w:val="18"/>
          <w:vertAlign w:val="superscript"/>
        </w:rPr>
      </w:pPr>
    </w:p>
    <w:p w14:paraId="50AFF614" w14:textId="77777777" w:rsidR="0065022E" w:rsidRDefault="0065022E" w:rsidP="00215A19">
      <w:pPr>
        <w:jc w:val="both"/>
        <w:outlineLvl w:val="0"/>
        <w:rPr>
          <w:rFonts w:ascii="Arial" w:hAnsi="Arial" w:cs="Arial"/>
          <w:i/>
          <w:iCs/>
          <w:sz w:val="18"/>
          <w:szCs w:val="18"/>
          <w:vertAlign w:val="superscript"/>
        </w:rPr>
      </w:pPr>
    </w:p>
    <w:p w14:paraId="0980427F" w14:textId="77777777" w:rsidR="0065022E" w:rsidRDefault="0065022E" w:rsidP="00215A19">
      <w:pPr>
        <w:jc w:val="both"/>
        <w:outlineLvl w:val="0"/>
        <w:rPr>
          <w:rFonts w:ascii="Arial" w:hAnsi="Arial" w:cs="Arial"/>
          <w:i/>
          <w:iCs/>
          <w:sz w:val="18"/>
          <w:szCs w:val="18"/>
          <w:vertAlign w:val="superscript"/>
        </w:rPr>
      </w:pPr>
    </w:p>
    <w:p w14:paraId="1883C4D3" w14:textId="77777777" w:rsidR="0065022E" w:rsidRDefault="0065022E" w:rsidP="00215A19">
      <w:pPr>
        <w:jc w:val="both"/>
        <w:outlineLvl w:val="0"/>
        <w:rPr>
          <w:rFonts w:ascii="Arial" w:hAnsi="Arial" w:cs="Arial"/>
          <w:i/>
          <w:iCs/>
          <w:sz w:val="18"/>
          <w:szCs w:val="18"/>
          <w:vertAlign w:val="superscript"/>
        </w:rPr>
      </w:pPr>
    </w:p>
    <w:p w14:paraId="12229F75" w14:textId="77777777" w:rsidR="0065022E" w:rsidRDefault="0065022E" w:rsidP="00215A19">
      <w:pPr>
        <w:jc w:val="both"/>
        <w:outlineLvl w:val="0"/>
        <w:rPr>
          <w:rFonts w:ascii="Arial" w:hAnsi="Arial" w:cs="Arial"/>
          <w:i/>
          <w:iCs/>
          <w:sz w:val="18"/>
          <w:szCs w:val="18"/>
          <w:vertAlign w:val="superscript"/>
        </w:rPr>
      </w:pPr>
    </w:p>
    <w:p w14:paraId="554C05F2" w14:textId="77777777" w:rsidR="0065022E" w:rsidRDefault="0065022E" w:rsidP="00215A19">
      <w:pPr>
        <w:jc w:val="both"/>
        <w:outlineLvl w:val="0"/>
        <w:rPr>
          <w:rFonts w:ascii="Arial" w:hAnsi="Arial" w:cs="Arial"/>
          <w:i/>
          <w:iCs/>
          <w:sz w:val="18"/>
          <w:szCs w:val="18"/>
          <w:vertAlign w:val="superscript"/>
        </w:rPr>
      </w:pPr>
    </w:p>
    <w:p w14:paraId="608D08D4" w14:textId="77777777" w:rsidR="0065022E" w:rsidRDefault="0065022E" w:rsidP="00215A19">
      <w:pPr>
        <w:jc w:val="both"/>
        <w:outlineLvl w:val="0"/>
        <w:rPr>
          <w:rFonts w:ascii="Arial" w:hAnsi="Arial" w:cs="Arial"/>
          <w:i/>
          <w:iCs/>
          <w:sz w:val="18"/>
          <w:szCs w:val="18"/>
          <w:vertAlign w:val="superscript"/>
        </w:rPr>
      </w:pPr>
    </w:p>
    <w:p w14:paraId="2EF52A96" w14:textId="40E1D7CD" w:rsidR="00CE3D6B" w:rsidRDefault="00CE3D6B" w:rsidP="00CB1EFE">
      <w:pPr>
        <w:rPr>
          <w:rFonts w:ascii="Arial" w:hAnsi="Arial" w:cs="Arial"/>
          <w:kern w:val="0"/>
          <w:sz w:val="20"/>
          <w:szCs w:val="20"/>
          <w:lang w:eastAsia="ar-SA"/>
        </w:rPr>
      </w:pPr>
    </w:p>
    <w:p w14:paraId="2DAFAC6D" w14:textId="77777777" w:rsidR="00CE3D6B" w:rsidRDefault="00CE3D6B" w:rsidP="00CB1EFE">
      <w:pPr>
        <w:rPr>
          <w:rFonts w:ascii="Arial" w:hAnsi="Arial" w:cs="Arial"/>
          <w:kern w:val="0"/>
          <w:sz w:val="20"/>
          <w:szCs w:val="20"/>
          <w:lang w:eastAsia="ar-SA"/>
        </w:rPr>
      </w:pPr>
    </w:p>
    <w:p w14:paraId="23862C54" w14:textId="77777777" w:rsidR="00CE3D6B" w:rsidRDefault="00CE3D6B" w:rsidP="00CE3D6B">
      <w:pPr>
        <w:jc w:val="right"/>
        <w:rPr>
          <w:rFonts w:ascii="Arial" w:hAnsi="Arial" w:cs="Arial"/>
          <w:kern w:val="0"/>
          <w:sz w:val="20"/>
          <w:szCs w:val="20"/>
          <w:lang w:eastAsia="ar-SA"/>
        </w:rPr>
      </w:pPr>
    </w:p>
    <w:p w14:paraId="19FBE291" w14:textId="0885DDA7" w:rsidR="00CB1EFE" w:rsidRPr="00CB1EFE" w:rsidRDefault="00CB1EFE" w:rsidP="00CE3D6B">
      <w:pPr>
        <w:jc w:val="right"/>
        <w:rPr>
          <w:rFonts w:ascii="Arial" w:hAnsi="Arial" w:cs="Arial"/>
          <w:kern w:val="0"/>
          <w:sz w:val="20"/>
          <w:szCs w:val="20"/>
          <w:lang w:eastAsia="ar-SA"/>
        </w:rPr>
      </w:pPr>
      <w:r w:rsidRPr="00CB1EFE">
        <w:rPr>
          <w:rFonts w:ascii="Arial" w:hAnsi="Arial" w:cs="Arial"/>
          <w:kern w:val="0"/>
          <w:sz w:val="20"/>
          <w:szCs w:val="20"/>
          <w:lang w:eastAsia="ar-SA"/>
        </w:rPr>
        <w:t>Zał</w:t>
      </w:r>
      <w:r w:rsidR="004930FE">
        <w:rPr>
          <w:rFonts w:ascii="Arial" w:hAnsi="Arial" w:cs="Arial"/>
          <w:kern w:val="0"/>
          <w:sz w:val="20"/>
          <w:szCs w:val="20"/>
          <w:lang w:eastAsia="ar-SA"/>
        </w:rPr>
        <w:t>ącznik nr 4</w:t>
      </w:r>
      <w:r w:rsidR="00326D34">
        <w:rPr>
          <w:rFonts w:ascii="Arial" w:hAnsi="Arial" w:cs="Arial"/>
          <w:kern w:val="0"/>
          <w:sz w:val="20"/>
          <w:szCs w:val="20"/>
          <w:lang w:eastAsia="ar-SA"/>
        </w:rPr>
        <w:t xml:space="preserve"> do umowy nr /KO/2023</w:t>
      </w:r>
    </w:p>
    <w:p w14:paraId="5529A379" w14:textId="4FE51F55" w:rsidR="00767202" w:rsidRDefault="00031172" w:rsidP="00031172">
      <w:pPr>
        <w:spacing w:line="360" w:lineRule="auto"/>
        <w:ind w:right="720"/>
      </w:pPr>
      <w:r>
        <w:rPr>
          <w:rFonts w:ascii="Arial" w:hAnsi="Arial" w:cs="Arial"/>
          <w:kern w:val="0"/>
          <w:sz w:val="22"/>
          <w:szCs w:val="22"/>
          <w:lang w:eastAsia="ar-SA"/>
        </w:rPr>
        <w:t xml:space="preserve">                                                                                                                  </w:t>
      </w:r>
      <w:r>
        <w:rPr>
          <w:rFonts w:ascii="Arial" w:hAnsi="Arial" w:cs="Arial"/>
          <w:sz w:val="20"/>
          <w:szCs w:val="20"/>
        </w:rPr>
        <w:t xml:space="preserve"> </w:t>
      </w:r>
      <w:r w:rsidR="00767202">
        <w:rPr>
          <w:rFonts w:ascii="Arial" w:hAnsi="Arial" w:cs="Arial"/>
          <w:sz w:val="20"/>
          <w:szCs w:val="20"/>
        </w:rPr>
        <w:t>(jeżeli dotyczy)</w:t>
      </w:r>
    </w:p>
    <w:p w14:paraId="39712E87" w14:textId="77777777" w:rsidR="00767202" w:rsidRDefault="00767202" w:rsidP="00767202">
      <w:pPr>
        <w:spacing w:line="360" w:lineRule="auto"/>
        <w:ind w:left="720" w:right="720"/>
        <w:jc w:val="right"/>
        <w:rPr>
          <w:rFonts w:ascii="Arial" w:hAnsi="Arial" w:cs="Arial"/>
          <w:sz w:val="20"/>
          <w:szCs w:val="20"/>
        </w:rPr>
      </w:pPr>
    </w:p>
    <w:p w14:paraId="4612B527" w14:textId="77777777" w:rsidR="00767202" w:rsidRDefault="00767202" w:rsidP="00767202">
      <w:pPr>
        <w:spacing w:line="360" w:lineRule="auto"/>
        <w:ind w:left="720" w:right="720"/>
        <w:jc w:val="right"/>
        <w:rPr>
          <w:rFonts w:ascii="Arial" w:hAnsi="Arial" w:cs="Arial"/>
          <w:sz w:val="20"/>
          <w:szCs w:val="20"/>
        </w:rPr>
      </w:pPr>
    </w:p>
    <w:p w14:paraId="56BC7747" w14:textId="77777777" w:rsidR="00767202" w:rsidRDefault="00767202" w:rsidP="00767202">
      <w:pPr>
        <w:spacing w:line="360" w:lineRule="auto"/>
        <w:ind w:left="720" w:right="720"/>
        <w:jc w:val="center"/>
      </w:pPr>
      <w:r>
        <w:rPr>
          <w:rFonts w:ascii="Arial" w:hAnsi="Arial" w:cs="Arial"/>
          <w:b/>
          <w:sz w:val="22"/>
          <w:szCs w:val="22"/>
        </w:rPr>
        <w:t>Wykaz personelu w Oddziale ………………………………………………………</w:t>
      </w:r>
    </w:p>
    <w:p w14:paraId="1738BE08" w14:textId="77777777" w:rsidR="00767202" w:rsidRDefault="00767202" w:rsidP="00767202">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767202" w14:paraId="6F9B1622" w14:textId="77777777" w:rsidTr="00EF77F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76DEE735" w14:textId="77777777" w:rsidR="00767202" w:rsidRDefault="00767202" w:rsidP="00EF77F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6058E632" w14:textId="77777777" w:rsidR="00767202" w:rsidRDefault="00767202" w:rsidP="00EF77F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D83F570" w14:textId="77777777" w:rsidR="00767202" w:rsidRDefault="00767202" w:rsidP="00EF77F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A6BAB65" w14:textId="77777777" w:rsidR="00767202" w:rsidRDefault="00767202" w:rsidP="00EF77F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767202" w14:paraId="641129E9" w14:textId="77777777" w:rsidTr="00EF77F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BAD0B64" w14:textId="77777777" w:rsidR="00767202" w:rsidRDefault="00767202" w:rsidP="00EF77F1">
            <w:pPr>
              <w:snapToGrid w:val="0"/>
              <w:ind w:left="720" w:right="720"/>
              <w:rPr>
                <w:rFonts w:ascii="Arial" w:hAnsi="Arial" w:cs="Arial"/>
                <w:b/>
                <w:sz w:val="22"/>
                <w:szCs w:val="22"/>
              </w:rPr>
            </w:pPr>
          </w:p>
          <w:p w14:paraId="289ACAAE" w14:textId="77777777" w:rsidR="00767202" w:rsidRDefault="00767202" w:rsidP="00EF77F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55E3666" w14:textId="77777777" w:rsidR="00767202" w:rsidRDefault="00767202" w:rsidP="00EF77F1">
            <w:pPr>
              <w:snapToGrid w:val="0"/>
              <w:ind w:left="720" w:right="720"/>
              <w:rPr>
                <w:rFonts w:ascii="Arial" w:hAnsi="Arial" w:cs="Arial"/>
                <w:b/>
                <w:sz w:val="22"/>
                <w:szCs w:val="22"/>
              </w:rPr>
            </w:pPr>
          </w:p>
          <w:p w14:paraId="1A59C1F2" w14:textId="77777777" w:rsidR="00767202" w:rsidRDefault="00767202" w:rsidP="00EF77F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0072210F" w14:textId="77777777" w:rsidR="00767202" w:rsidRDefault="00767202" w:rsidP="00EF77F1">
            <w:pPr>
              <w:snapToGrid w:val="0"/>
              <w:ind w:left="720" w:right="720"/>
              <w:jc w:val="center"/>
              <w:rPr>
                <w:rFonts w:ascii="Arial" w:hAnsi="Arial" w:cs="Arial"/>
                <w:b/>
                <w:sz w:val="22"/>
                <w:szCs w:val="22"/>
              </w:rPr>
            </w:pPr>
          </w:p>
          <w:p w14:paraId="356ADC25" w14:textId="77777777" w:rsidR="00767202" w:rsidRDefault="00767202" w:rsidP="00EF77F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F8C4AE9" w14:textId="77777777" w:rsidR="00767202" w:rsidRDefault="00767202" w:rsidP="00EF77F1">
            <w:pPr>
              <w:snapToGrid w:val="0"/>
              <w:ind w:left="720" w:right="720"/>
              <w:rPr>
                <w:rFonts w:ascii="Arial" w:hAnsi="Arial" w:cs="Arial"/>
                <w:b/>
                <w:sz w:val="22"/>
                <w:szCs w:val="22"/>
              </w:rPr>
            </w:pPr>
          </w:p>
          <w:p w14:paraId="2422BF49" w14:textId="77777777" w:rsidR="00767202" w:rsidRDefault="00767202" w:rsidP="00EF77F1">
            <w:pPr>
              <w:snapToGrid w:val="0"/>
              <w:ind w:left="720" w:right="720"/>
              <w:jc w:val="center"/>
              <w:rPr>
                <w:rFonts w:ascii="Arial" w:hAnsi="Arial" w:cs="Arial"/>
                <w:b/>
                <w:sz w:val="22"/>
                <w:szCs w:val="22"/>
              </w:rPr>
            </w:pPr>
          </w:p>
        </w:tc>
      </w:tr>
    </w:tbl>
    <w:p w14:paraId="0181BA0C" w14:textId="77777777" w:rsidR="00767202" w:rsidRDefault="00767202" w:rsidP="00767202">
      <w:pPr>
        <w:spacing w:line="360" w:lineRule="auto"/>
        <w:ind w:left="720" w:right="720"/>
        <w:jc w:val="both"/>
        <w:rPr>
          <w:rFonts w:ascii="Arial" w:hAnsi="Arial" w:cs="Arial"/>
          <w:b/>
          <w:sz w:val="22"/>
          <w:szCs w:val="22"/>
        </w:rPr>
      </w:pPr>
    </w:p>
    <w:p w14:paraId="68CB0F23" w14:textId="77777777" w:rsidR="00767202" w:rsidRDefault="00767202" w:rsidP="00767202">
      <w:pPr>
        <w:ind w:left="720" w:right="720"/>
      </w:pPr>
      <w:r>
        <w:rPr>
          <w:rFonts w:ascii="Arial" w:hAnsi="Arial" w:cs="Arial"/>
          <w:b/>
          <w:sz w:val="22"/>
          <w:szCs w:val="22"/>
        </w:rPr>
        <w:t xml:space="preserve">Przyjmujący zamówienie:                             </w:t>
      </w:r>
      <w:r>
        <w:rPr>
          <w:rFonts w:ascii="Arial" w:hAnsi="Arial" w:cs="Arial"/>
          <w:b/>
          <w:sz w:val="22"/>
          <w:szCs w:val="22"/>
        </w:rPr>
        <w:tab/>
        <w:t>Udzielający zamówienia:</w:t>
      </w:r>
    </w:p>
    <w:p w14:paraId="51109512" w14:textId="77777777" w:rsidR="00767202" w:rsidRDefault="00767202" w:rsidP="00767202">
      <w:pPr>
        <w:rPr>
          <w:rFonts w:ascii="Arial" w:hAnsi="Arial" w:cs="Arial"/>
          <w:sz w:val="22"/>
          <w:szCs w:val="22"/>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EA06AE">
      <w:headerReference w:type="default" r:id="rId8"/>
      <w:footerReference w:type="default" r:id="rId9"/>
      <w:pgSz w:w="11906" w:h="16838"/>
      <w:pgMar w:top="993"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DBB0CC" w14:textId="77777777" w:rsidR="003453A6" w:rsidRDefault="003453A6" w:rsidP="0065022E">
      <w:r>
        <w:separator/>
      </w:r>
    </w:p>
  </w:endnote>
  <w:endnote w:type="continuationSeparator" w:id="0">
    <w:p w14:paraId="0E15EFAE" w14:textId="77777777" w:rsidR="003453A6" w:rsidRDefault="003453A6"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022C8B">
          <w:rPr>
            <w:noProof/>
          </w:rPr>
          <w:t>6</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8C8B96" w14:textId="77777777" w:rsidR="003453A6" w:rsidRDefault="003453A6" w:rsidP="0065022E">
      <w:r>
        <w:separator/>
      </w:r>
    </w:p>
  </w:footnote>
  <w:footnote w:type="continuationSeparator" w:id="0">
    <w:p w14:paraId="334B41F8" w14:textId="77777777" w:rsidR="003453A6" w:rsidRDefault="003453A6"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10B48AB9" w14:textId="039BB847" w:rsidR="00E665ED" w:rsidRDefault="00E665ED" w:rsidP="00E665ED">
    <w:pPr>
      <w:pStyle w:val="Tekstdymka1"/>
      <w:jc w:val="right"/>
    </w:pPr>
    <w:r>
      <w:rPr>
        <w:rFonts w:ascii="Arial" w:hAnsi="Arial" w:cs="Arial"/>
        <w:sz w:val="20"/>
        <w:szCs w:val="20"/>
      </w:rPr>
      <w:t>Postępowanie nr</w:t>
    </w:r>
    <w:r w:rsidR="0041502A">
      <w:rPr>
        <w:rFonts w:ascii="Arial" w:hAnsi="Arial" w:cs="Arial"/>
        <w:sz w:val="20"/>
        <w:szCs w:val="20"/>
      </w:rPr>
      <w:t xml:space="preserve"> WSz.DOP</w:t>
    </w:r>
    <w:r w:rsidR="00FC0D2A">
      <w:rPr>
        <w:rFonts w:ascii="Arial" w:hAnsi="Arial" w:cs="Arial"/>
        <w:sz w:val="20"/>
        <w:szCs w:val="20"/>
      </w:rPr>
      <w:t>/4/46/</w:t>
    </w:r>
    <w:r w:rsidR="00CE3D6B">
      <w:rPr>
        <w:rFonts w:ascii="Arial" w:hAnsi="Arial" w:cs="Arial"/>
        <w:sz w:val="20"/>
        <w:szCs w:val="20"/>
      </w:rPr>
      <w:t>XL</w:t>
    </w:r>
    <w:r w:rsidR="00F13FCF">
      <w:rPr>
        <w:rFonts w:ascii="Arial" w:hAnsi="Arial" w:cs="Arial"/>
        <w:sz w:val="20"/>
        <w:szCs w:val="20"/>
      </w:rPr>
      <w:t>V</w:t>
    </w:r>
    <w:r w:rsidR="00326D34">
      <w:rPr>
        <w:rFonts w:ascii="Arial" w:hAnsi="Arial" w:cs="Arial"/>
        <w:sz w:val="20"/>
        <w:szCs w:val="20"/>
      </w:rPr>
      <w:t>-KO/2023</w:t>
    </w:r>
  </w:p>
  <w:p w14:paraId="793A90ED" w14:textId="77777777" w:rsidR="00E665ED" w:rsidRDefault="00E665ED" w:rsidP="00E665ED">
    <w:pPr>
      <w:pStyle w:val="Tekstdymka1"/>
      <w:rPr>
        <w:rFonts w:ascii="Calibri" w:hAnsi="Calibri" w:cs="Calibri"/>
        <w:sz w:val="20"/>
        <w:szCs w:val="20"/>
      </w:rPr>
    </w:pP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4"/>
    <w:multiLevelType w:val="singleLevel"/>
    <w:tmpl w:val="00000004"/>
    <w:name w:val="WW8Num4"/>
    <w:lvl w:ilvl="0">
      <w:start w:val="1"/>
      <w:numFmt w:val="lowerLetter"/>
      <w:lvlText w:val="%1)"/>
      <w:lvlJc w:val="left"/>
      <w:pPr>
        <w:tabs>
          <w:tab w:val="num" w:pos="-229"/>
        </w:tabs>
        <w:ind w:left="1211" w:hanging="360"/>
      </w:pPr>
      <w:rPr>
        <w:rFonts w:ascii="Arial" w:hAnsi="Arial" w:cs="Arial"/>
        <w:sz w:val="20"/>
        <w:szCs w:val="20"/>
      </w:rPr>
    </w:lvl>
  </w:abstractNum>
  <w:abstractNum w:abstractNumId="3"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8"/>
    <w:multiLevelType w:val="multilevel"/>
    <w:tmpl w:val="00000008"/>
    <w:name w:val="WW8Num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786"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1292E164"/>
    <w:name w:val="WW8Num18"/>
    <w:lvl w:ilvl="0">
      <w:start w:val="1"/>
      <w:numFmt w:val="decimal"/>
      <w:lvlText w:val="%1."/>
      <w:lvlJc w:val="left"/>
      <w:pPr>
        <w:tabs>
          <w:tab w:val="num" w:pos="615"/>
        </w:tabs>
        <w:ind w:left="615" w:hanging="615"/>
      </w:pPr>
      <w:rPr>
        <w:rFonts w:ascii="Arial" w:hAnsi="Arial" w:cs="Arial" w:hint="default"/>
        <w:bCs/>
        <w:sz w:val="20"/>
        <w:szCs w:val="20"/>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5" w15:restartNumberingAfterBreak="0">
    <w:nsid w:val="00000013"/>
    <w:multiLevelType w:val="multilevel"/>
    <w:tmpl w:val="692C1EDA"/>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4"/>
    <w:multiLevelType w:val="multilevel"/>
    <w:tmpl w:val="1B3AC37E"/>
    <w:lvl w:ilvl="0">
      <w:start w:val="1"/>
      <w:numFmt w:val="decimal"/>
      <w:lvlText w:val="%1."/>
      <w:lvlJc w:val="left"/>
      <w:pPr>
        <w:tabs>
          <w:tab w:val="num" w:pos="360"/>
        </w:tabs>
        <w:ind w:left="360" w:hanging="360"/>
      </w:pPr>
      <w:rPr>
        <w:rFonts w:ascii="Arial" w:hAnsi="Arial" w:cs="Arial"/>
        <w:i w:val="0"/>
        <w:iCs w:val="0"/>
        <w:sz w:val="20"/>
        <w:szCs w:val="20"/>
      </w:rPr>
    </w:lvl>
    <w:lvl w:ilvl="1">
      <w:start w:val="1"/>
      <w:numFmt w:val="decimal"/>
      <w:lvlText w:val="%2)"/>
      <w:lvlJc w:val="left"/>
      <w:pPr>
        <w:tabs>
          <w:tab w:val="num" w:pos="1080"/>
        </w:tabs>
        <w:ind w:left="1080" w:hanging="360"/>
      </w:pPr>
      <w:rPr>
        <w:rFonts w:ascii="Arial" w:hAnsi="Arial" w:cs="Arial" w:hint="default"/>
        <w:sz w:val="20"/>
        <w:szCs w:val="20"/>
      </w:rPr>
    </w:lvl>
    <w:lvl w:ilvl="2">
      <w:start w:val="1"/>
      <w:numFmt w:val="decimal"/>
      <w:lvlText w:val="%3)"/>
      <w:lvlJc w:val="left"/>
      <w:pPr>
        <w:tabs>
          <w:tab w:val="num" w:pos="1980"/>
        </w:tabs>
        <w:ind w:left="1980" w:hanging="36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00000015"/>
    <w:multiLevelType w:val="multilevel"/>
    <w:tmpl w:val="F27C1BA0"/>
    <w:name w:val="WW8Num21"/>
    <w:lvl w:ilvl="0">
      <w:start w:val="2"/>
      <w:numFmt w:val="decimal"/>
      <w:lvlText w:val="%1."/>
      <w:lvlJc w:val="left"/>
      <w:pPr>
        <w:tabs>
          <w:tab w:val="num" w:pos="720"/>
        </w:tabs>
        <w:ind w:left="720" w:hanging="360"/>
      </w:pPr>
      <w:rPr>
        <w:rFonts w:ascii="Arial" w:hAnsi="Arial" w:cs="Arial" w:hint="default"/>
        <w:bCs/>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0F441B2"/>
    <w:multiLevelType w:val="hybridMultilevel"/>
    <w:tmpl w:val="17F2E380"/>
    <w:lvl w:ilvl="0" w:tplc="453A1DE0">
      <w:start w:val="3"/>
      <w:numFmt w:val="decimal"/>
      <w:lvlText w:val="%1)"/>
      <w:lvlJc w:val="left"/>
      <w:pPr>
        <w:ind w:left="1070" w:hanging="360"/>
      </w:pPr>
      <w:rPr>
        <w:rFonts w:ascii="Arial" w:hAnsi="Arial" w:cs="Arial" w:hint="default"/>
        <w:sz w:val="20"/>
        <w:szCs w:val="2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0" w15:restartNumberingAfterBreak="0">
    <w:nsid w:val="08500BDF"/>
    <w:multiLevelType w:val="hybridMultilevel"/>
    <w:tmpl w:val="5DA88C62"/>
    <w:lvl w:ilvl="0" w:tplc="F320BC22">
      <w:start w:val="1"/>
      <w:numFmt w:val="decimal"/>
      <w:lvlText w:val="%1."/>
      <w:lvlJc w:val="left"/>
      <w:pPr>
        <w:ind w:left="765" w:hanging="360"/>
      </w:pPr>
      <w:rPr>
        <w:rFonts w:ascii="Arial" w:hAnsi="Arial" w:cs="Arial" w:hint="default"/>
        <w:sz w:val="20"/>
        <w:szCs w:val="20"/>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21" w15:restartNumberingAfterBreak="0">
    <w:nsid w:val="09BC299F"/>
    <w:multiLevelType w:val="hybridMultilevel"/>
    <w:tmpl w:val="3D64AEF0"/>
    <w:lvl w:ilvl="0" w:tplc="C4F48122">
      <w:start w:val="1"/>
      <w:numFmt w:val="decimal"/>
      <w:lvlText w:val="%1."/>
      <w:lvlJc w:val="left"/>
      <w:pPr>
        <w:ind w:left="360" w:hanging="360"/>
      </w:pPr>
      <w:rPr>
        <w:rFonts w:ascii="Arial" w:hAnsi="Arial" w:cs="Arial"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1834755"/>
    <w:multiLevelType w:val="hybridMultilevel"/>
    <w:tmpl w:val="68CE190A"/>
    <w:lvl w:ilvl="0" w:tplc="4C7235AC">
      <w:start w:val="3"/>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3" w15:restartNumberingAfterBreak="0">
    <w:nsid w:val="255A29DC"/>
    <w:multiLevelType w:val="hybridMultilevel"/>
    <w:tmpl w:val="792E7EDE"/>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2F271A25"/>
    <w:multiLevelType w:val="hybridMultilevel"/>
    <w:tmpl w:val="62DAD2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01B3AF4"/>
    <w:multiLevelType w:val="hybridMultilevel"/>
    <w:tmpl w:val="A3F0E13C"/>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6" w15:restartNumberingAfterBreak="0">
    <w:nsid w:val="30F868A3"/>
    <w:multiLevelType w:val="hybridMultilevel"/>
    <w:tmpl w:val="D86E6FFE"/>
    <w:lvl w:ilvl="0" w:tplc="EA80E6E4">
      <w:start w:val="1"/>
      <w:numFmt w:val="decimal"/>
      <w:lvlText w:val="%1)"/>
      <w:lvlJc w:val="left"/>
      <w:pPr>
        <w:ind w:left="1211" w:hanging="360"/>
      </w:pPr>
      <w:rPr>
        <w:rFonts w:ascii="Arial" w:hAnsi="Arial" w:cs="Arial" w:hint="default"/>
        <w:sz w:val="20"/>
        <w:szCs w:val="2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7" w15:restartNumberingAfterBreak="0">
    <w:nsid w:val="46B013A3"/>
    <w:multiLevelType w:val="hybridMultilevel"/>
    <w:tmpl w:val="FE1899F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5489642C"/>
    <w:multiLevelType w:val="hybridMultilevel"/>
    <w:tmpl w:val="DCD090CE"/>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925"/>
        </w:tabs>
        <w:ind w:left="925" w:hanging="357"/>
      </w:pPr>
      <w:rPr>
        <w:rFonts w:hint="default"/>
      </w:rPr>
    </w:lvl>
    <w:lvl w:ilvl="2" w:tplc="8F0C5D8A">
      <w:start w:val="1"/>
      <w:numFmt w:val="decimal"/>
      <w:lvlText w:val="%3)"/>
      <w:lvlJc w:val="left"/>
      <w:pPr>
        <w:tabs>
          <w:tab w:val="num" w:pos="720"/>
        </w:tabs>
        <w:ind w:left="720" w:hanging="360"/>
      </w:pPr>
      <w:rPr>
        <w:rFonts w:hint="default"/>
      </w:rPr>
    </w:lvl>
    <w:lvl w:ilvl="3" w:tplc="D0D65CB8">
      <w:start w:val="1"/>
      <w:numFmt w:val="lowerLetter"/>
      <w:lvlText w:val="%4)"/>
      <w:lvlJc w:val="left"/>
      <w:pPr>
        <w:tabs>
          <w:tab w:val="num" w:pos="928"/>
        </w:tabs>
        <w:ind w:left="928" w:hanging="360"/>
      </w:pPr>
      <w:rPr>
        <w:rFonts w:hint="default"/>
        <w:b w:val="0"/>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5DD327DE"/>
    <w:multiLevelType w:val="hybridMultilevel"/>
    <w:tmpl w:val="45B815E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0"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15"/>
    <w:lvlOverride w:ilvl="0">
      <w:startOverride w:val="1"/>
    </w:lvlOverride>
  </w:num>
  <w:num w:numId="17">
    <w:abstractNumId w:val="12"/>
  </w:num>
  <w:num w:numId="18">
    <w:abstractNumId w:val="14"/>
  </w:num>
  <w:num w:numId="19">
    <w:abstractNumId w:val="30"/>
  </w:num>
  <w:num w:numId="20">
    <w:abstractNumId w:val="24"/>
  </w:num>
  <w:num w:numId="21">
    <w:abstractNumId w:val="2"/>
  </w:num>
  <w:num w:numId="22">
    <w:abstractNumId w:val="16"/>
  </w:num>
  <w:num w:numId="23">
    <w:abstractNumId w:val="26"/>
  </w:num>
  <w:num w:numId="24">
    <w:abstractNumId w:val="20"/>
  </w:num>
  <w:num w:numId="25">
    <w:abstractNumId w:val="29"/>
  </w:num>
  <w:num w:numId="26">
    <w:abstractNumId w:val="21"/>
  </w:num>
  <w:num w:numId="27">
    <w:abstractNumId w:val="5"/>
  </w:num>
  <w:num w:numId="28">
    <w:abstractNumId w:val="27"/>
  </w:num>
  <w:num w:numId="29">
    <w:abstractNumId w:val="19"/>
  </w:num>
  <w:num w:numId="30">
    <w:abstractNumId w:val="22"/>
  </w:num>
  <w:num w:numId="31">
    <w:abstractNumId w:val="23"/>
  </w:num>
  <w:num w:numId="32">
    <w:abstractNumId w:val="2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2C8B"/>
    <w:rsid w:val="0002618E"/>
    <w:rsid w:val="00031172"/>
    <w:rsid w:val="000323E2"/>
    <w:rsid w:val="00053F01"/>
    <w:rsid w:val="00054973"/>
    <w:rsid w:val="00057269"/>
    <w:rsid w:val="000652EC"/>
    <w:rsid w:val="000A64EF"/>
    <w:rsid w:val="000C0108"/>
    <w:rsid w:val="001111BB"/>
    <w:rsid w:val="00132244"/>
    <w:rsid w:val="00133872"/>
    <w:rsid w:val="00185285"/>
    <w:rsid w:val="001A16AA"/>
    <w:rsid w:val="001C545C"/>
    <w:rsid w:val="001D1FB6"/>
    <w:rsid w:val="00215A19"/>
    <w:rsid w:val="00230B8F"/>
    <w:rsid w:val="00241CC8"/>
    <w:rsid w:val="00254227"/>
    <w:rsid w:val="002C5ABE"/>
    <w:rsid w:val="002D5584"/>
    <w:rsid w:val="00325682"/>
    <w:rsid w:val="00326D34"/>
    <w:rsid w:val="003453A6"/>
    <w:rsid w:val="00347296"/>
    <w:rsid w:val="00357788"/>
    <w:rsid w:val="00360649"/>
    <w:rsid w:val="00366B29"/>
    <w:rsid w:val="00384820"/>
    <w:rsid w:val="003A490A"/>
    <w:rsid w:val="003B0782"/>
    <w:rsid w:val="003F1F5C"/>
    <w:rsid w:val="00414B32"/>
    <w:rsid w:val="0041502A"/>
    <w:rsid w:val="004379B7"/>
    <w:rsid w:val="004930FE"/>
    <w:rsid w:val="004B2FF2"/>
    <w:rsid w:val="004F455C"/>
    <w:rsid w:val="00537B0C"/>
    <w:rsid w:val="005536F8"/>
    <w:rsid w:val="005635D4"/>
    <w:rsid w:val="00586B3F"/>
    <w:rsid w:val="005914BB"/>
    <w:rsid w:val="005B2FD9"/>
    <w:rsid w:val="0063186A"/>
    <w:rsid w:val="0065022E"/>
    <w:rsid w:val="006526DF"/>
    <w:rsid w:val="00664CC2"/>
    <w:rsid w:val="00666EE4"/>
    <w:rsid w:val="00671239"/>
    <w:rsid w:val="006C43C4"/>
    <w:rsid w:val="006D2770"/>
    <w:rsid w:val="006E0E98"/>
    <w:rsid w:val="006F526B"/>
    <w:rsid w:val="00727F48"/>
    <w:rsid w:val="00757A17"/>
    <w:rsid w:val="00767202"/>
    <w:rsid w:val="0077238B"/>
    <w:rsid w:val="007C0735"/>
    <w:rsid w:val="0081230F"/>
    <w:rsid w:val="00823014"/>
    <w:rsid w:val="0088462F"/>
    <w:rsid w:val="00887B12"/>
    <w:rsid w:val="00895DE2"/>
    <w:rsid w:val="00905987"/>
    <w:rsid w:val="009129EE"/>
    <w:rsid w:val="009277B4"/>
    <w:rsid w:val="00927E69"/>
    <w:rsid w:val="00964CF9"/>
    <w:rsid w:val="009760A0"/>
    <w:rsid w:val="009968A6"/>
    <w:rsid w:val="009C16AB"/>
    <w:rsid w:val="009F434D"/>
    <w:rsid w:val="00A237B5"/>
    <w:rsid w:val="00A32006"/>
    <w:rsid w:val="00A36665"/>
    <w:rsid w:val="00A371BA"/>
    <w:rsid w:val="00A4530D"/>
    <w:rsid w:val="00A6456B"/>
    <w:rsid w:val="00A82E2F"/>
    <w:rsid w:val="00AD0C1B"/>
    <w:rsid w:val="00AD1534"/>
    <w:rsid w:val="00B21F2C"/>
    <w:rsid w:val="00B62428"/>
    <w:rsid w:val="00B66751"/>
    <w:rsid w:val="00B80197"/>
    <w:rsid w:val="00BA34F9"/>
    <w:rsid w:val="00BB2213"/>
    <w:rsid w:val="00BD3B6A"/>
    <w:rsid w:val="00BE7E8C"/>
    <w:rsid w:val="00BF155B"/>
    <w:rsid w:val="00C11A9C"/>
    <w:rsid w:val="00C320BF"/>
    <w:rsid w:val="00C373A6"/>
    <w:rsid w:val="00C6628D"/>
    <w:rsid w:val="00CB1EFE"/>
    <w:rsid w:val="00CE3D6B"/>
    <w:rsid w:val="00CF5396"/>
    <w:rsid w:val="00D10151"/>
    <w:rsid w:val="00D24AB4"/>
    <w:rsid w:val="00D53D61"/>
    <w:rsid w:val="00DD7DD1"/>
    <w:rsid w:val="00DE4705"/>
    <w:rsid w:val="00E010D8"/>
    <w:rsid w:val="00E30138"/>
    <w:rsid w:val="00E46EDE"/>
    <w:rsid w:val="00E56A14"/>
    <w:rsid w:val="00E6042E"/>
    <w:rsid w:val="00E665ED"/>
    <w:rsid w:val="00E83EFA"/>
    <w:rsid w:val="00E92B66"/>
    <w:rsid w:val="00EA06AE"/>
    <w:rsid w:val="00EB4179"/>
    <w:rsid w:val="00EC64CA"/>
    <w:rsid w:val="00EF2848"/>
    <w:rsid w:val="00F12836"/>
    <w:rsid w:val="00F13FCF"/>
    <w:rsid w:val="00F14E5E"/>
    <w:rsid w:val="00F220D0"/>
    <w:rsid w:val="00F32F5A"/>
    <w:rsid w:val="00F42736"/>
    <w:rsid w:val="00F740BF"/>
    <w:rsid w:val="00F92A3B"/>
    <w:rsid w:val="00FA3808"/>
    <w:rsid w:val="00FC0D2A"/>
    <w:rsid w:val="00FD08D9"/>
    <w:rsid w:val="00FD6C93"/>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DocumentMap">
    <w:name w:val="DocumentMap"/>
    <w:rsid w:val="00CF5396"/>
    <w:pPr>
      <w:suppressAutoHyphens/>
      <w:spacing w:after="0" w:line="240" w:lineRule="auto"/>
    </w:pPr>
    <w:rPr>
      <w:rFonts w:ascii="Times New Roman" w:eastAsia="Cambria Math" w:hAnsi="Times New Roman" w:cs="Times New Roman"/>
      <w:sz w:val="20"/>
      <w:szCs w:val="20"/>
      <w:lang w:eastAsia="pl-PL"/>
    </w:rPr>
  </w:style>
  <w:style w:type="character" w:styleId="Odwoaniedokomentarza">
    <w:name w:val="annotation reference"/>
    <w:basedOn w:val="Domylnaczcionkaakapitu"/>
    <w:uiPriority w:val="99"/>
    <w:semiHidden/>
    <w:unhideWhenUsed/>
    <w:rsid w:val="00347296"/>
    <w:rPr>
      <w:sz w:val="16"/>
      <w:szCs w:val="16"/>
    </w:rPr>
  </w:style>
  <w:style w:type="paragraph" w:styleId="Tekstkomentarza">
    <w:name w:val="annotation text"/>
    <w:basedOn w:val="Normalny"/>
    <w:link w:val="TekstkomentarzaZnak"/>
    <w:uiPriority w:val="99"/>
    <w:semiHidden/>
    <w:unhideWhenUsed/>
    <w:rsid w:val="00347296"/>
    <w:rPr>
      <w:sz w:val="20"/>
      <w:szCs w:val="20"/>
    </w:rPr>
  </w:style>
  <w:style w:type="character" w:customStyle="1" w:styleId="TekstkomentarzaZnak">
    <w:name w:val="Tekst komentarza Znak"/>
    <w:basedOn w:val="Domylnaczcionkaakapitu"/>
    <w:link w:val="Tekstkomentarza"/>
    <w:uiPriority w:val="99"/>
    <w:semiHidden/>
    <w:rsid w:val="00347296"/>
    <w:rPr>
      <w:rFonts w:ascii="Times New Roman" w:eastAsia="Times New Roman" w:hAnsi="Times New Roman" w:cs="Times New Roman"/>
      <w:kern w:val="2"/>
      <w:sz w:val="20"/>
      <w:szCs w:val="20"/>
      <w:lang w:eastAsia="zh-CN"/>
    </w:rPr>
  </w:style>
  <w:style w:type="paragraph" w:styleId="Tematkomentarza">
    <w:name w:val="annotation subject"/>
    <w:basedOn w:val="Tekstkomentarza"/>
    <w:next w:val="Tekstkomentarza"/>
    <w:link w:val="TematkomentarzaZnak"/>
    <w:uiPriority w:val="99"/>
    <w:semiHidden/>
    <w:unhideWhenUsed/>
    <w:rsid w:val="00347296"/>
    <w:rPr>
      <w:b/>
      <w:bCs/>
    </w:rPr>
  </w:style>
  <w:style w:type="character" w:customStyle="1" w:styleId="TematkomentarzaZnak">
    <w:name w:val="Temat komentarza Znak"/>
    <w:basedOn w:val="TekstkomentarzaZnak"/>
    <w:link w:val="Tematkomentarza"/>
    <w:uiPriority w:val="99"/>
    <w:semiHidden/>
    <w:rsid w:val="00347296"/>
    <w:rPr>
      <w:rFonts w:ascii="Times New Roman" w:eastAsia="Times New Roman" w:hAnsi="Times New Roman" w:cs="Times New Roman"/>
      <w:b/>
      <w:bCs/>
      <w:kern w:val="2"/>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854341875">
      <w:bodyDiv w:val="1"/>
      <w:marLeft w:val="0"/>
      <w:marRight w:val="0"/>
      <w:marTop w:val="0"/>
      <w:marBottom w:val="0"/>
      <w:divBdr>
        <w:top w:val="none" w:sz="0" w:space="0" w:color="auto"/>
        <w:left w:val="none" w:sz="0" w:space="0" w:color="auto"/>
        <w:bottom w:val="none" w:sz="0" w:space="0" w:color="auto"/>
        <w:right w:val="none" w:sz="0" w:space="0" w:color="auto"/>
      </w:divBdr>
    </w:div>
    <w:div w:id="963998478">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9F9AA6-C713-44E9-8C58-C43D2533B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11</Pages>
  <Words>4650</Words>
  <Characters>27902</Characters>
  <Application>Microsoft Office Word</Application>
  <DocSecurity>0</DocSecurity>
  <Lines>232</Lines>
  <Paragraphs>64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32488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31</cp:revision>
  <cp:lastPrinted>2023-10-26T10:06:00Z</cp:lastPrinted>
  <dcterms:created xsi:type="dcterms:W3CDTF">2022-01-05T12:34:00Z</dcterms:created>
  <dcterms:modified xsi:type="dcterms:W3CDTF">2023-11-14T08:06:00Z</dcterms:modified>
</cp:coreProperties>
</file>