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7289EB6B" w:rsidR="00051846" w:rsidRPr="00051846" w:rsidRDefault="00131F57"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……./kontrakt/2024</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bookmarkStart w:id="0" w:name="_GoBack"/>
      <w:bookmarkEnd w:id="0"/>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1A89D055"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131F57">
        <w:rPr>
          <w:rFonts w:ascii="Arial" w:hAnsi="Arial" w:cs="Arial"/>
          <w:sz w:val="20"/>
          <w:szCs w:val="20"/>
        </w:rPr>
        <w:t>2011r. ((</w:t>
      </w:r>
      <w:proofErr w:type="spellStart"/>
      <w:r w:rsidR="00131F57">
        <w:rPr>
          <w:rFonts w:ascii="Arial" w:hAnsi="Arial" w:cs="Arial"/>
          <w:sz w:val="20"/>
          <w:szCs w:val="20"/>
        </w:rPr>
        <w:t>t.j</w:t>
      </w:r>
      <w:proofErr w:type="spellEnd"/>
      <w:r w:rsidR="00131F57">
        <w:rPr>
          <w:rFonts w:ascii="Arial" w:hAnsi="Arial" w:cs="Arial"/>
          <w:sz w:val="20"/>
          <w:szCs w:val="20"/>
        </w:rPr>
        <w:t>. Dz. U. z 2023r., poz. 911</w:t>
      </w:r>
      <w:r w:rsidRPr="00051846">
        <w:rPr>
          <w:rFonts w:ascii="Arial" w:hAnsi="Arial" w:cs="Arial"/>
          <w:sz w:val="20"/>
          <w:szCs w:val="20"/>
        </w:rPr>
        <w:t>),            oraz na podstawie rozstrzygniętego kon</w:t>
      </w:r>
      <w:r w:rsidR="00131F57">
        <w:rPr>
          <w:rFonts w:ascii="Arial" w:hAnsi="Arial" w:cs="Arial"/>
          <w:sz w:val="20"/>
          <w:szCs w:val="20"/>
        </w:rPr>
        <w:t>kursu ofert nr WSz.DOP.4/46/I-KO/2024</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056AEFF9"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w:t>
      </w:r>
      <w:r w:rsidR="00131F57">
        <w:rPr>
          <w:rFonts w:ascii="Arial" w:hAnsi="Arial" w:cs="Arial"/>
          <w:color w:val="000000"/>
          <w:sz w:val="20"/>
          <w:szCs w:val="20"/>
        </w:rPr>
        <w:t>,</w:t>
      </w:r>
      <w:r w:rsidR="00661227" w:rsidRPr="00051846">
        <w:rPr>
          <w:rFonts w:ascii="Arial" w:hAnsi="Arial" w:cs="Arial"/>
          <w:color w:val="000000"/>
          <w:sz w:val="20"/>
          <w:szCs w:val="20"/>
        </w:rPr>
        <w:t xml:space="preserve">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61973E06"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Ultrasonografi</w:t>
      </w:r>
      <w:r w:rsidR="00131F57">
        <w:rPr>
          <w:rFonts w:ascii="Arial" w:hAnsi="Arial" w:cs="Arial"/>
          <w:color w:val="000000"/>
          <w:sz w:val="20"/>
          <w:szCs w:val="20"/>
        </w:rPr>
        <w:t>i (USG)</w:t>
      </w:r>
    </w:p>
    <w:p w14:paraId="4AF85FB3" w14:textId="0315878D"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w:t>
      </w:r>
      <w:r w:rsidR="00131F57">
        <w:rPr>
          <w:rFonts w:ascii="Arial" w:hAnsi="Arial" w:cs="Arial"/>
          <w:sz w:val="20"/>
          <w:szCs w:val="20"/>
        </w:rPr>
        <w:t xml:space="preserve">            (t. j. Dz. U. z 2022r. poz. 1731</w:t>
      </w:r>
      <w:r w:rsidRPr="003A5F20">
        <w:rPr>
          <w:rFonts w:ascii="Arial" w:hAnsi="Arial" w:cs="Arial"/>
          <w:sz w:val="20"/>
          <w:szCs w:val="20"/>
        </w:rPr>
        <w:t>)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4A3A5B39" w14:textId="77777777" w:rsidR="00FB243F" w:rsidRDefault="00FB243F" w:rsidP="00131F57">
      <w:pPr>
        <w:spacing w:after="0" w:line="240" w:lineRule="auto"/>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§2</w:t>
      </w:r>
    </w:p>
    <w:p w14:paraId="581D4F05" w14:textId="548992BF"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Przyjmujący zamówienie w zakresie objętym przedmiotem umowy zobowiązuje się do udzielania świadczeń zdrowotnych przez 7 dni w</w:t>
      </w:r>
      <w:r w:rsidR="00131F57">
        <w:rPr>
          <w:rFonts w:ascii="Arial" w:hAnsi="Arial" w:cs="Arial"/>
          <w:sz w:val="20"/>
          <w:szCs w:val="20"/>
        </w:rPr>
        <w:t xml:space="preserve"> tygodniu</w:t>
      </w:r>
      <w:r w:rsidR="004C7B3C">
        <w:rPr>
          <w:rFonts w:ascii="Arial" w:hAnsi="Arial" w:cs="Arial"/>
          <w:sz w:val="20"/>
          <w:szCs w:val="20"/>
        </w:rPr>
        <w:t xml:space="preserve">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lastRenderedPageBreak/>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4BFF1B87" w14:textId="77777777" w:rsidR="0068092A"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r w:rsidR="0068092A">
        <w:rPr>
          <w:rFonts w:ascii="Arial" w:hAnsi="Arial" w:cs="Arial"/>
          <w:sz w:val="20"/>
          <w:szCs w:val="20"/>
        </w:rPr>
        <w:t xml:space="preserve"> </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0BE4F1DF" w14:textId="77777777" w:rsidR="00131F57"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 xml:space="preserve">Przyjmujący zamówienie na koszt własny zapewni sobie odzież roboczą zgodnie                                    </w:t>
      </w:r>
      <w:r w:rsidR="00131F57">
        <w:rPr>
          <w:rFonts w:ascii="Arial" w:hAnsi="Arial" w:cs="Arial"/>
          <w:sz w:val="20"/>
          <w:szCs w:val="20"/>
        </w:rPr>
        <w:t xml:space="preserve">    z wymaganiami Polskich Norm.</w:t>
      </w:r>
    </w:p>
    <w:p w14:paraId="7A828848" w14:textId="77777777" w:rsidR="00131F57" w:rsidRDefault="00A560C7" w:rsidP="00C43758">
      <w:pPr>
        <w:numPr>
          <w:ilvl w:val="0"/>
          <w:numId w:val="34"/>
        </w:numPr>
        <w:spacing w:after="0" w:line="240" w:lineRule="auto"/>
        <w:jc w:val="both"/>
        <w:rPr>
          <w:rFonts w:ascii="Arial" w:hAnsi="Arial" w:cs="Arial"/>
          <w:sz w:val="20"/>
          <w:szCs w:val="20"/>
        </w:rPr>
      </w:pPr>
      <w:r w:rsidRPr="00131F57">
        <w:rPr>
          <w:rFonts w:ascii="Arial" w:hAnsi="Arial" w:cs="Arial"/>
          <w:sz w:val="20"/>
          <w:szCs w:val="20"/>
        </w:rPr>
        <w:lastRenderedPageBreak/>
        <w:t xml:space="preserve"> </w:t>
      </w:r>
      <w:r w:rsidR="00131F57" w:rsidRPr="00415BF8">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F206D53" w14:textId="7CB33B0C" w:rsidR="00A560C7" w:rsidRPr="00131F57" w:rsidRDefault="00A560C7" w:rsidP="00C43758">
      <w:pPr>
        <w:numPr>
          <w:ilvl w:val="0"/>
          <w:numId w:val="34"/>
        </w:numPr>
        <w:spacing w:after="0" w:line="240" w:lineRule="auto"/>
        <w:jc w:val="both"/>
        <w:rPr>
          <w:rFonts w:ascii="Arial" w:hAnsi="Arial" w:cs="Arial"/>
          <w:sz w:val="20"/>
          <w:szCs w:val="20"/>
        </w:rPr>
      </w:pPr>
      <w:r w:rsidRPr="00131F57">
        <w:rPr>
          <w:rFonts w:ascii="Arial" w:hAnsi="Arial" w:cs="Arial"/>
          <w:sz w:val="20"/>
          <w:szCs w:val="20"/>
        </w:rPr>
        <w:t xml:space="preserve">  Przyjmujący zamówienie dostarczy badania okresowe  i szkolenia o których mowa w ust. 5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FB243F"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025CD462" w14:textId="3EE8DBDB" w:rsidR="00FB243F" w:rsidRPr="00131F57" w:rsidRDefault="00661227" w:rsidP="00131F57">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50BD6F11" w14:textId="77777777" w:rsidR="00196722" w:rsidRDefault="00196722" w:rsidP="00196722">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6A719CAC" w:rsidR="00196722" w:rsidRPr="00C335E9" w:rsidRDefault="00196722" w:rsidP="00C335E9">
      <w:pPr>
        <w:numPr>
          <w:ilvl w:val="0"/>
          <w:numId w:val="37"/>
        </w:numPr>
        <w:spacing w:after="0" w:line="240" w:lineRule="auto"/>
        <w:jc w:val="both"/>
        <w:rPr>
          <w:rFonts w:ascii="Arial" w:hAnsi="Arial" w:cs="Arial"/>
          <w:b/>
          <w:bCs/>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w:t>
      </w:r>
      <w:r>
        <w:rPr>
          <w:rFonts w:ascii="Arial" w:hAnsi="Arial" w:cs="Arial"/>
          <w:sz w:val="20"/>
          <w:szCs w:val="20"/>
        </w:rPr>
        <w:lastRenderedPageBreak/>
        <w:t xml:space="preserve">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FB243F">
        <w:rPr>
          <w:rFonts w:ascii="Arial" w:hAnsi="Arial" w:cs="Arial"/>
          <w:b/>
          <w:sz w:val="20"/>
          <w:szCs w:val="20"/>
        </w:rPr>
        <w:t>1</w:t>
      </w:r>
      <w:r>
        <w:rPr>
          <w:rFonts w:ascii="Arial" w:hAnsi="Arial" w:cs="Arial"/>
          <w:sz w:val="20"/>
          <w:szCs w:val="20"/>
        </w:rPr>
        <w:t xml:space="preserve"> </w:t>
      </w:r>
      <w:r w:rsidR="00C335E9">
        <w:rPr>
          <w:rFonts w:ascii="Arial" w:hAnsi="Arial" w:cs="Arial"/>
          <w:sz w:val="20"/>
          <w:szCs w:val="20"/>
        </w:rPr>
        <w:t>oraz</w:t>
      </w:r>
      <w:r w:rsidR="00C335E9" w:rsidRPr="00C335E9">
        <w:rPr>
          <w:rFonts w:ascii="Arial" w:hAnsi="Arial" w:cs="Arial"/>
          <w:sz w:val="20"/>
          <w:szCs w:val="20"/>
        </w:rPr>
        <w:t xml:space="preserve"> </w:t>
      </w:r>
      <w:r w:rsidR="00C335E9" w:rsidRPr="004C5BE0">
        <w:rPr>
          <w:rFonts w:ascii="Arial" w:hAnsi="Arial" w:cs="Arial"/>
          <w:sz w:val="20"/>
          <w:szCs w:val="20"/>
        </w:rPr>
        <w:t>iloczyn</w:t>
      </w:r>
      <w:r w:rsidR="00C335E9">
        <w:rPr>
          <w:rFonts w:ascii="Arial" w:hAnsi="Arial" w:cs="Arial"/>
          <w:sz w:val="20"/>
          <w:szCs w:val="20"/>
        </w:rPr>
        <w:t>em wykonanych świadczeń określonych</w:t>
      </w:r>
      <w:r w:rsidR="00C335E9" w:rsidRPr="004C5BE0">
        <w:rPr>
          <w:rFonts w:ascii="Arial" w:hAnsi="Arial" w:cs="Arial"/>
          <w:sz w:val="20"/>
          <w:szCs w:val="20"/>
        </w:rPr>
        <w:t xml:space="preserve"> w </w:t>
      </w:r>
      <w:r w:rsidR="00C335E9">
        <w:rPr>
          <w:rFonts w:ascii="Arial" w:hAnsi="Arial" w:cs="Arial"/>
          <w:b/>
          <w:sz w:val="20"/>
          <w:szCs w:val="20"/>
        </w:rPr>
        <w:t>załączniku nr 2</w:t>
      </w:r>
      <w:r w:rsidR="00C335E9" w:rsidRPr="004C5BE0">
        <w:rPr>
          <w:rFonts w:ascii="Arial" w:hAnsi="Arial" w:cs="Arial"/>
          <w:sz w:val="20"/>
          <w:szCs w:val="20"/>
        </w:rPr>
        <w:t xml:space="preserve"> do umow</w:t>
      </w:r>
      <w:r w:rsidR="00C335E9">
        <w:rPr>
          <w:rFonts w:ascii="Arial" w:hAnsi="Arial" w:cs="Arial"/>
          <w:sz w:val="20"/>
          <w:szCs w:val="20"/>
        </w:rPr>
        <w:t>y za sporządzanie opisów.</w:t>
      </w:r>
      <w:r w:rsidR="00C335E9" w:rsidRPr="004C5BE0">
        <w:rPr>
          <w:rFonts w:ascii="Arial" w:hAnsi="Arial" w:cs="Arial"/>
          <w:sz w:val="20"/>
          <w:szCs w:val="20"/>
        </w:rPr>
        <w:t xml:space="preserve"> Rozliczenia procedur następować będą na podstawie elektronicznego zestawienia z systemu RIS, </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lastRenderedPageBreak/>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0608C82" w14:textId="77777777" w:rsidR="00131F57" w:rsidRDefault="00131F57" w:rsidP="00623D09">
      <w:pPr>
        <w:spacing w:after="0" w:line="240" w:lineRule="auto"/>
        <w:jc w:val="center"/>
        <w:rPr>
          <w:rFonts w:ascii="Arial" w:hAnsi="Arial" w:cs="Arial"/>
          <w:b/>
          <w:bCs/>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lastRenderedPageBreak/>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Pr="00051846" w:rsidRDefault="00661227" w:rsidP="006162EA">
      <w:pPr>
        <w:rPr>
          <w:rFonts w:ascii="Arial" w:hAnsi="Arial" w:cs="Arial"/>
          <w:sz w:val="20"/>
          <w:szCs w:val="20"/>
        </w:rPr>
      </w:pPr>
    </w:p>
    <w:p w14:paraId="2DBF714A" w14:textId="77777777" w:rsidR="007631E5" w:rsidRDefault="007631E5" w:rsidP="00915F8F">
      <w:pPr>
        <w:jc w:val="both"/>
        <w:rPr>
          <w:rFonts w:ascii="Arial" w:hAnsi="Arial" w:cs="Arial"/>
          <w:b/>
          <w:bCs/>
          <w:sz w:val="20"/>
          <w:szCs w:val="20"/>
        </w:rPr>
      </w:pPr>
    </w:p>
    <w:p w14:paraId="2469DD95" w14:textId="77777777" w:rsidR="007631E5" w:rsidRDefault="007631E5"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FB243F">
      <w:pPr>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54E780C7" w:rsidR="00FB243F" w:rsidRDefault="00FB243F" w:rsidP="00FB243F">
      <w:pPr>
        <w:numPr>
          <w:ilvl w:val="0"/>
          <w:numId w:val="49"/>
        </w:numPr>
        <w:spacing w:after="0" w:line="240" w:lineRule="auto"/>
        <w:ind w:right="720"/>
        <w:jc w:val="both"/>
      </w:pPr>
      <w:r>
        <w:rPr>
          <w:rFonts w:ascii="Arial" w:hAnsi="Arial" w:cs="Arial"/>
          <w:i/>
          <w:sz w:val="18"/>
          <w:szCs w:val="18"/>
        </w:rPr>
        <w:t>dane osobowe mogą być udostępnione innym uprawnionym podmiotom, na podstawie przepisów prawa (np. NFZ), a także na rzecz podmiotów, z którymi administrator zawarł umowę powierzenia prz</w:t>
      </w:r>
      <w:r w:rsidR="00131F57">
        <w:rPr>
          <w:rFonts w:ascii="Arial" w:hAnsi="Arial" w:cs="Arial"/>
          <w:i/>
          <w:sz w:val="18"/>
          <w:szCs w:val="18"/>
        </w:rPr>
        <w:t xml:space="preserve">etwarzania danych  </w:t>
      </w:r>
      <w:r>
        <w:rPr>
          <w:rFonts w:ascii="Arial" w:hAnsi="Arial" w:cs="Arial"/>
          <w:i/>
          <w:sz w:val="18"/>
          <w:szCs w:val="18"/>
        </w:rPr>
        <w:t xml:space="preserve">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56C9DCE1" w14:textId="77777777" w:rsidR="00FB243F" w:rsidRPr="00FB243F" w:rsidRDefault="00FB243F" w:rsidP="00FB243F">
      <w:pPr>
        <w:ind w:left="720" w:right="720"/>
        <w:rPr>
          <w:sz w:val="20"/>
          <w:szCs w:val="20"/>
        </w:rPr>
      </w:pPr>
      <w:r w:rsidRPr="00FB243F">
        <w:rPr>
          <w:rFonts w:ascii="Arial" w:hAnsi="Arial" w:cs="Arial"/>
          <w:b/>
          <w:sz w:val="20"/>
          <w:szCs w:val="20"/>
        </w:rPr>
        <w:t>Przyjmujący zamówienie:</w:t>
      </w:r>
    </w:p>
    <w:p w14:paraId="0BFB86E5" w14:textId="77777777" w:rsidR="00661227" w:rsidRDefault="00661227" w:rsidP="006162EA">
      <w:pPr>
        <w:rPr>
          <w:rFonts w:ascii="Arial" w:hAnsi="Arial" w:cs="Arial"/>
          <w:b/>
        </w:rPr>
      </w:pPr>
    </w:p>
    <w:p w14:paraId="4B2834A8" w14:textId="77777777" w:rsidR="00C335E9" w:rsidRPr="00051846" w:rsidRDefault="00C335E9" w:rsidP="006162EA">
      <w:pPr>
        <w:rPr>
          <w:rFonts w:ascii="Arial" w:hAnsi="Arial" w:cs="Arial"/>
          <w:sz w:val="20"/>
          <w:szCs w:val="20"/>
        </w:rPr>
      </w:pPr>
    </w:p>
    <w:p w14:paraId="7EDCEC7A" w14:textId="52CF96B0" w:rsidR="0020480D" w:rsidRPr="00C335E9" w:rsidRDefault="00661227" w:rsidP="00C335E9">
      <w:pPr>
        <w:jc w:val="right"/>
        <w:rPr>
          <w:rFonts w:ascii="Arial" w:hAnsi="Arial" w:cs="Arial"/>
          <w:sz w:val="20"/>
          <w:szCs w:val="20"/>
        </w:rPr>
      </w:pPr>
      <w:r w:rsidRPr="00051846">
        <w:rPr>
          <w:rFonts w:ascii="Arial" w:hAnsi="Arial" w:cs="Arial"/>
          <w:sz w:val="20"/>
          <w:szCs w:val="20"/>
        </w:rPr>
        <w:t xml:space="preserve">                                                                                                                                                    </w:t>
      </w:r>
      <w:r w:rsidR="00FB243F">
        <w:rPr>
          <w:rFonts w:ascii="Arial" w:hAnsi="Arial" w:cs="Arial"/>
          <w:sz w:val="20"/>
          <w:szCs w:val="20"/>
        </w:rPr>
        <w:t xml:space="preserve">                     </w:t>
      </w:r>
      <w:r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504423D0" w14:textId="77777777" w:rsidR="00131F57" w:rsidRDefault="0020480D" w:rsidP="007F6CDD">
      <w:pPr>
        <w:spacing w:after="0" w:line="240" w:lineRule="auto"/>
        <w:ind w:right="720"/>
        <w:rPr>
          <w:rFonts w:ascii="Arial" w:hAnsi="Arial" w:cs="Arial"/>
          <w:sz w:val="16"/>
          <w:szCs w:val="16"/>
        </w:rPr>
      </w:pPr>
      <w:r>
        <w:rPr>
          <w:rFonts w:ascii="Arial" w:hAnsi="Arial" w:cs="Arial"/>
          <w:sz w:val="16"/>
          <w:szCs w:val="16"/>
        </w:rPr>
        <w:t xml:space="preserve">                                                                                                                                      </w:t>
      </w:r>
    </w:p>
    <w:p w14:paraId="76C663B4" w14:textId="77777777" w:rsidR="00131F57" w:rsidRDefault="00131F57" w:rsidP="007F6CDD">
      <w:pPr>
        <w:spacing w:after="0" w:line="240" w:lineRule="auto"/>
        <w:ind w:right="720"/>
        <w:rPr>
          <w:rFonts w:ascii="Arial" w:hAnsi="Arial" w:cs="Arial"/>
          <w:sz w:val="16"/>
          <w:szCs w:val="16"/>
        </w:rPr>
      </w:pPr>
    </w:p>
    <w:p w14:paraId="33EBE1C2" w14:textId="77777777" w:rsidR="00131F57" w:rsidRDefault="00131F57" w:rsidP="007F6CDD">
      <w:pPr>
        <w:spacing w:after="0" w:line="240" w:lineRule="auto"/>
        <w:ind w:right="720"/>
        <w:rPr>
          <w:rFonts w:ascii="Arial" w:hAnsi="Arial" w:cs="Arial"/>
          <w:sz w:val="16"/>
          <w:szCs w:val="16"/>
        </w:rPr>
      </w:pPr>
    </w:p>
    <w:p w14:paraId="7B40A292" w14:textId="77777777" w:rsidR="00131F57" w:rsidRDefault="00131F57" w:rsidP="007F6CDD">
      <w:pPr>
        <w:spacing w:after="0" w:line="240" w:lineRule="auto"/>
        <w:ind w:right="720"/>
        <w:rPr>
          <w:rFonts w:ascii="Arial" w:hAnsi="Arial" w:cs="Arial"/>
          <w:sz w:val="16"/>
          <w:szCs w:val="16"/>
        </w:rPr>
      </w:pPr>
    </w:p>
    <w:p w14:paraId="79A9A5BC" w14:textId="77777777" w:rsidR="00131F57" w:rsidRDefault="00131F57" w:rsidP="007F6CDD">
      <w:pPr>
        <w:spacing w:after="0" w:line="240" w:lineRule="auto"/>
        <w:ind w:right="720"/>
        <w:rPr>
          <w:rFonts w:ascii="Arial" w:hAnsi="Arial" w:cs="Arial"/>
          <w:sz w:val="16"/>
          <w:szCs w:val="16"/>
        </w:rPr>
      </w:pPr>
    </w:p>
    <w:p w14:paraId="7C48104F" w14:textId="77777777" w:rsidR="00131F57" w:rsidRDefault="00131F57" w:rsidP="007F6CDD">
      <w:pPr>
        <w:spacing w:after="0" w:line="240" w:lineRule="auto"/>
        <w:ind w:right="720"/>
        <w:rPr>
          <w:rFonts w:ascii="Arial" w:hAnsi="Arial" w:cs="Arial"/>
          <w:sz w:val="16"/>
          <w:szCs w:val="16"/>
        </w:rPr>
      </w:pPr>
    </w:p>
    <w:p w14:paraId="73A6A001" w14:textId="77777777" w:rsidR="00131F57" w:rsidRDefault="00131F57" w:rsidP="007F6CDD">
      <w:pPr>
        <w:spacing w:after="0" w:line="240" w:lineRule="auto"/>
        <w:ind w:right="720"/>
        <w:rPr>
          <w:rFonts w:ascii="Arial" w:hAnsi="Arial" w:cs="Arial"/>
          <w:sz w:val="16"/>
          <w:szCs w:val="16"/>
        </w:rPr>
      </w:pPr>
    </w:p>
    <w:p w14:paraId="633E61AB" w14:textId="6E146D37" w:rsidR="007F6CDD" w:rsidRPr="007F6CDD" w:rsidRDefault="00131F57" w:rsidP="007F6CDD">
      <w:pPr>
        <w:spacing w:after="0" w:line="240" w:lineRule="auto"/>
        <w:ind w:right="720"/>
        <w:rPr>
          <w:sz w:val="16"/>
          <w:szCs w:val="16"/>
        </w:rPr>
      </w:pPr>
      <w:r>
        <w:rPr>
          <w:rFonts w:ascii="Arial" w:hAnsi="Arial" w:cs="Arial"/>
          <w:sz w:val="16"/>
          <w:szCs w:val="16"/>
        </w:rPr>
        <w:lastRenderedPageBreak/>
        <w:t xml:space="preserve">                                                                                                                                      </w:t>
      </w:r>
      <w:r w:rsidR="003A5F20">
        <w:rPr>
          <w:rFonts w:ascii="Arial" w:hAnsi="Arial" w:cs="Arial"/>
          <w:sz w:val="16"/>
          <w:szCs w:val="16"/>
        </w:rPr>
        <w:t>Załącznik nr 2</w:t>
      </w:r>
      <w:r w:rsidR="007F6CDD">
        <w:rPr>
          <w:rFonts w:ascii="Arial" w:hAnsi="Arial" w:cs="Arial"/>
          <w:sz w:val="16"/>
          <w:szCs w:val="16"/>
        </w:rPr>
        <w:t xml:space="preserve"> do umowy nr </w:t>
      </w:r>
      <w:r>
        <w:rPr>
          <w:rFonts w:ascii="Arial" w:hAnsi="Arial" w:cs="Arial"/>
          <w:sz w:val="16"/>
          <w:szCs w:val="16"/>
        </w:rPr>
        <w:t>/KO/2024</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6E65391D" w:rsidR="00C335E9" w:rsidRDefault="00C335E9" w:rsidP="00C335E9">
      <w:pPr>
        <w:spacing w:after="0" w:line="240" w:lineRule="auto"/>
        <w:jc w:val="center"/>
        <w:rPr>
          <w:rFonts w:ascii="Arial" w:hAnsi="Arial" w:cs="Arial"/>
          <w:sz w:val="20"/>
          <w:szCs w:val="20"/>
        </w:rPr>
      </w:pPr>
      <w:r>
        <w:rPr>
          <w:rFonts w:ascii="Arial" w:hAnsi="Arial" w:cs="Arial"/>
          <w:bCs/>
          <w:sz w:val="20"/>
          <w:szCs w:val="20"/>
        </w:rPr>
        <w:lastRenderedPageBreak/>
        <w:t xml:space="preserve">                                                                                                   Załącznik nr 2</w:t>
      </w:r>
      <w:r w:rsidRPr="00051846">
        <w:rPr>
          <w:rFonts w:ascii="Arial" w:hAnsi="Arial" w:cs="Arial"/>
          <w:b/>
          <w:bCs/>
          <w:sz w:val="20"/>
          <w:szCs w:val="20"/>
        </w:rPr>
        <w:t xml:space="preserve"> do </w:t>
      </w:r>
      <w:r w:rsidR="00131F57">
        <w:rPr>
          <w:rFonts w:ascii="Arial" w:hAnsi="Arial" w:cs="Arial"/>
          <w:sz w:val="20"/>
          <w:szCs w:val="20"/>
        </w:rPr>
        <w:t>umowy nr  /kontrakt/2024</w:t>
      </w:r>
    </w:p>
    <w:p w14:paraId="1BC0B971" w14:textId="77777777" w:rsidR="00C335E9" w:rsidRDefault="00C335E9" w:rsidP="00C335E9">
      <w:pPr>
        <w:spacing w:after="0" w:line="240" w:lineRule="auto"/>
        <w:jc w:val="center"/>
        <w:rPr>
          <w:rFonts w:ascii="Arial" w:hAnsi="Arial" w:cs="Arial"/>
          <w:b/>
          <w:bCs/>
          <w:sz w:val="20"/>
          <w:szCs w:val="20"/>
        </w:rPr>
      </w:pPr>
    </w:p>
    <w:p w14:paraId="4B96F533" w14:textId="77777777" w:rsidR="00C335E9" w:rsidRDefault="00C335E9" w:rsidP="00C335E9">
      <w:pPr>
        <w:spacing w:after="0" w:line="240" w:lineRule="auto"/>
        <w:jc w:val="center"/>
        <w:rPr>
          <w:rFonts w:ascii="Arial" w:hAnsi="Arial" w:cs="Arial"/>
          <w:b/>
          <w:bCs/>
          <w:sz w:val="20"/>
          <w:szCs w:val="20"/>
        </w:rPr>
      </w:pPr>
    </w:p>
    <w:p w14:paraId="79497480" w14:textId="77777777" w:rsidR="00C335E9" w:rsidRDefault="00C335E9" w:rsidP="00C335E9">
      <w:pPr>
        <w:spacing w:after="0" w:line="240" w:lineRule="auto"/>
        <w:jc w:val="center"/>
        <w:rPr>
          <w:rFonts w:ascii="Arial" w:hAnsi="Arial" w:cs="Arial"/>
          <w:b/>
          <w:bCs/>
          <w:sz w:val="20"/>
          <w:szCs w:val="20"/>
        </w:rPr>
      </w:pPr>
      <w:r>
        <w:rPr>
          <w:rFonts w:ascii="Arial" w:hAnsi="Arial" w:cs="Arial"/>
          <w:b/>
          <w:bCs/>
          <w:sz w:val="20"/>
          <w:szCs w:val="20"/>
        </w:rPr>
        <w:t>OPISY BADAŃ</w:t>
      </w:r>
    </w:p>
    <w:p w14:paraId="18FB5D05" w14:textId="77777777" w:rsidR="00B833B3" w:rsidRDefault="00B833B3" w:rsidP="00C335E9">
      <w:pPr>
        <w:spacing w:after="0" w:line="240" w:lineRule="auto"/>
        <w:jc w:val="center"/>
        <w:rPr>
          <w:rFonts w:ascii="Arial" w:hAnsi="Arial" w:cs="Arial"/>
          <w:b/>
          <w:bCs/>
          <w:sz w:val="20"/>
          <w:szCs w:val="20"/>
        </w:rPr>
      </w:pPr>
    </w:p>
    <w:p w14:paraId="7E2C43EE" w14:textId="77777777" w:rsidR="00B833B3" w:rsidRPr="00051846" w:rsidRDefault="00B833B3" w:rsidP="00C335E9">
      <w:pPr>
        <w:spacing w:after="0" w:line="240" w:lineRule="auto"/>
        <w:jc w:val="center"/>
        <w:rPr>
          <w:rFonts w:ascii="Arial" w:hAnsi="Arial" w:cs="Arial"/>
          <w:b/>
          <w:bCs/>
          <w:sz w:val="20"/>
          <w:szCs w:val="20"/>
        </w:rPr>
      </w:pPr>
    </w:p>
    <w:tbl>
      <w:tblPr>
        <w:tblW w:w="0" w:type="auto"/>
        <w:tblInd w:w="1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402"/>
        <w:gridCol w:w="3260"/>
      </w:tblGrid>
      <w:tr w:rsidR="00C335E9" w:rsidRPr="00051846" w14:paraId="113451CD" w14:textId="77777777" w:rsidTr="00B833B3">
        <w:tc>
          <w:tcPr>
            <w:tcW w:w="709" w:type="dxa"/>
          </w:tcPr>
          <w:p w14:paraId="12073D9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Lp.</w:t>
            </w:r>
          </w:p>
        </w:tc>
        <w:tc>
          <w:tcPr>
            <w:tcW w:w="3402" w:type="dxa"/>
          </w:tcPr>
          <w:p w14:paraId="3AD1F99C"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AD564F">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B833B3">
        <w:tc>
          <w:tcPr>
            <w:tcW w:w="709" w:type="dxa"/>
          </w:tcPr>
          <w:p w14:paraId="1F32D966" w14:textId="77777777" w:rsidR="00C335E9" w:rsidRPr="00051846" w:rsidRDefault="00C335E9" w:rsidP="00AD564F">
            <w:pPr>
              <w:rPr>
                <w:rFonts w:ascii="Arial" w:hAnsi="Arial" w:cs="Arial"/>
                <w:sz w:val="20"/>
                <w:szCs w:val="20"/>
              </w:rPr>
            </w:pPr>
            <w:r w:rsidRPr="00051846">
              <w:rPr>
                <w:rFonts w:ascii="Arial" w:hAnsi="Arial" w:cs="Arial"/>
                <w:sz w:val="20"/>
                <w:szCs w:val="20"/>
              </w:rPr>
              <w:t>1.</w:t>
            </w:r>
          </w:p>
        </w:tc>
        <w:tc>
          <w:tcPr>
            <w:tcW w:w="3402" w:type="dxa"/>
          </w:tcPr>
          <w:p w14:paraId="7CCAF32B" w14:textId="2694FAAF" w:rsidR="00C335E9" w:rsidRPr="00051846" w:rsidRDefault="00B833B3" w:rsidP="00AD564F">
            <w:pPr>
              <w:rPr>
                <w:rFonts w:ascii="Arial" w:hAnsi="Arial" w:cs="Arial"/>
                <w:sz w:val="20"/>
                <w:szCs w:val="20"/>
              </w:rPr>
            </w:pPr>
            <w:r>
              <w:rPr>
                <w:rFonts w:ascii="Arial" w:hAnsi="Arial" w:cs="Arial"/>
                <w:sz w:val="20"/>
                <w:szCs w:val="20"/>
              </w:rPr>
              <w:t>USG</w:t>
            </w:r>
          </w:p>
        </w:tc>
        <w:tc>
          <w:tcPr>
            <w:tcW w:w="3260" w:type="dxa"/>
          </w:tcPr>
          <w:p w14:paraId="10DFC604" w14:textId="77777777" w:rsidR="00C335E9" w:rsidRPr="00051846" w:rsidRDefault="00C335E9" w:rsidP="00AD564F">
            <w:pPr>
              <w:rPr>
                <w:rFonts w:ascii="Arial" w:hAnsi="Arial" w:cs="Arial"/>
                <w:sz w:val="20"/>
                <w:szCs w:val="20"/>
              </w:rPr>
            </w:pPr>
          </w:p>
        </w:tc>
      </w:tr>
      <w:tr w:rsidR="00B833B3" w:rsidRPr="00051846" w14:paraId="6AF00429" w14:textId="77777777" w:rsidTr="00B833B3">
        <w:tc>
          <w:tcPr>
            <w:tcW w:w="709" w:type="dxa"/>
          </w:tcPr>
          <w:p w14:paraId="3F639F81" w14:textId="14DC8AF0" w:rsidR="00B833B3" w:rsidRPr="00051846" w:rsidRDefault="00B833B3" w:rsidP="00AD564F">
            <w:pPr>
              <w:rPr>
                <w:rFonts w:ascii="Arial" w:hAnsi="Arial" w:cs="Arial"/>
                <w:sz w:val="20"/>
                <w:szCs w:val="20"/>
              </w:rPr>
            </w:pPr>
            <w:r>
              <w:rPr>
                <w:rFonts w:ascii="Arial" w:hAnsi="Arial" w:cs="Arial"/>
                <w:sz w:val="20"/>
                <w:szCs w:val="20"/>
              </w:rPr>
              <w:t>2.</w:t>
            </w:r>
          </w:p>
        </w:tc>
        <w:tc>
          <w:tcPr>
            <w:tcW w:w="3402" w:type="dxa"/>
          </w:tcPr>
          <w:p w14:paraId="6BEAEE67" w14:textId="60C0C8E8" w:rsidR="00B833B3" w:rsidRDefault="00B833B3" w:rsidP="00AD564F">
            <w:pPr>
              <w:rPr>
                <w:rFonts w:ascii="Arial" w:hAnsi="Arial" w:cs="Arial"/>
                <w:sz w:val="20"/>
                <w:szCs w:val="20"/>
              </w:rPr>
            </w:pPr>
            <w:r>
              <w:rPr>
                <w:rFonts w:ascii="Arial" w:hAnsi="Arial" w:cs="Arial"/>
                <w:sz w:val="20"/>
                <w:szCs w:val="20"/>
              </w:rPr>
              <w:t>RTG Sylwetkowe</w:t>
            </w:r>
          </w:p>
        </w:tc>
        <w:tc>
          <w:tcPr>
            <w:tcW w:w="3260" w:type="dxa"/>
          </w:tcPr>
          <w:p w14:paraId="2EC8DDC1" w14:textId="77777777" w:rsidR="00B833B3" w:rsidRPr="00051846" w:rsidRDefault="00B833B3" w:rsidP="00AD564F">
            <w:pPr>
              <w:rPr>
                <w:rFonts w:ascii="Arial" w:hAnsi="Arial" w:cs="Arial"/>
                <w:sz w:val="20"/>
                <w:szCs w:val="20"/>
              </w:rPr>
            </w:pPr>
          </w:p>
        </w:tc>
      </w:tr>
      <w:tr w:rsidR="00B833B3" w:rsidRPr="00051846" w14:paraId="4DB10F4A" w14:textId="77777777" w:rsidTr="00B833B3">
        <w:tc>
          <w:tcPr>
            <w:tcW w:w="709" w:type="dxa"/>
          </w:tcPr>
          <w:p w14:paraId="0716E645" w14:textId="6BCADE58" w:rsidR="00B833B3" w:rsidRPr="00051846" w:rsidRDefault="00B833B3" w:rsidP="00AD564F">
            <w:pPr>
              <w:rPr>
                <w:rFonts w:ascii="Arial" w:hAnsi="Arial" w:cs="Arial"/>
                <w:sz w:val="20"/>
                <w:szCs w:val="20"/>
              </w:rPr>
            </w:pPr>
            <w:r>
              <w:rPr>
                <w:rFonts w:ascii="Arial" w:hAnsi="Arial" w:cs="Arial"/>
                <w:sz w:val="20"/>
                <w:szCs w:val="20"/>
              </w:rPr>
              <w:t>3.</w:t>
            </w:r>
          </w:p>
        </w:tc>
        <w:tc>
          <w:tcPr>
            <w:tcW w:w="3402" w:type="dxa"/>
          </w:tcPr>
          <w:p w14:paraId="148C9180" w14:textId="5EE85EB2" w:rsidR="00B833B3" w:rsidRDefault="00B833B3" w:rsidP="00AD564F">
            <w:pPr>
              <w:rPr>
                <w:rFonts w:ascii="Arial" w:hAnsi="Arial" w:cs="Arial"/>
                <w:sz w:val="20"/>
                <w:szCs w:val="20"/>
              </w:rPr>
            </w:pPr>
            <w:proofErr w:type="spellStart"/>
            <w:r>
              <w:rPr>
                <w:rFonts w:ascii="Arial" w:hAnsi="Arial" w:cs="Arial"/>
                <w:sz w:val="20"/>
                <w:szCs w:val="20"/>
              </w:rPr>
              <w:t>Pantogram</w:t>
            </w:r>
            <w:proofErr w:type="spellEnd"/>
          </w:p>
        </w:tc>
        <w:tc>
          <w:tcPr>
            <w:tcW w:w="3260" w:type="dxa"/>
          </w:tcPr>
          <w:p w14:paraId="6FB6AA52" w14:textId="77777777" w:rsidR="00B833B3" w:rsidRPr="00051846" w:rsidRDefault="00B833B3" w:rsidP="00AD564F">
            <w:pPr>
              <w:rPr>
                <w:rFonts w:ascii="Arial" w:hAnsi="Arial" w:cs="Arial"/>
                <w:sz w:val="20"/>
                <w:szCs w:val="20"/>
              </w:rPr>
            </w:pPr>
          </w:p>
        </w:tc>
      </w:tr>
    </w:tbl>
    <w:p w14:paraId="49A99BA5" w14:textId="77777777" w:rsidR="00B833B3" w:rsidRDefault="00B833B3" w:rsidP="00B833B3">
      <w:pPr>
        <w:rPr>
          <w:rFonts w:ascii="Arial" w:hAnsi="Arial" w:cs="Arial"/>
          <w:sz w:val="20"/>
          <w:szCs w:val="20"/>
        </w:rPr>
      </w:pPr>
    </w:p>
    <w:p w14:paraId="0AC4DB11" w14:textId="77777777" w:rsidR="00B833B3" w:rsidRDefault="00B833B3" w:rsidP="00B833B3">
      <w:pPr>
        <w:rPr>
          <w:rFonts w:ascii="Arial" w:hAnsi="Arial" w:cs="Arial"/>
          <w:sz w:val="20"/>
          <w:szCs w:val="20"/>
        </w:rPr>
      </w:pPr>
    </w:p>
    <w:p w14:paraId="3FD74F2F" w14:textId="3D14D1A6" w:rsidR="00C335E9" w:rsidRDefault="00B833B3" w:rsidP="00B833B3">
      <w:pPr>
        <w:rPr>
          <w:rFonts w:ascii="Arial" w:hAnsi="Arial" w:cs="Arial"/>
          <w:sz w:val="20"/>
          <w:szCs w:val="20"/>
        </w:rPr>
      </w:pPr>
      <w:r>
        <w:rPr>
          <w:rFonts w:ascii="Arial" w:hAnsi="Arial" w:cs="Arial"/>
          <w:sz w:val="20"/>
          <w:szCs w:val="20"/>
        </w:rPr>
        <w:t xml:space="preserve">            </w:t>
      </w:r>
      <w:r>
        <w:rPr>
          <w:rFonts w:ascii="Arial" w:hAnsi="Arial" w:cs="Arial"/>
          <w:b/>
          <w:bCs/>
          <w:sz w:val="20"/>
          <w:szCs w:val="20"/>
        </w:rPr>
        <w:t xml:space="preserve"> </w:t>
      </w:r>
      <w:r w:rsidR="00C335E9">
        <w:rPr>
          <w:rFonts w:ascii="Arial" w:hAnsi="Arial" w:cs="Arial"/>
          <w:b/>
          <w:bCs/>
          <w:sz w:val="20"/>
          <w:szCs w:val="20"/>
        </w:rPr>
        <w:t xml:space="preserve"> </w:t>
      </w:r>
      <w:r w:rsidR="00C335E9" w:rsidRPr="00051846">
        <w:rPr>
          <w:rFonts w:ascii="Arial" w:hAnsi="Arial" w:cs="Arial"/>
          <w:b/>
          <w:bCs/>
          <w:sz w:val="20"/>
          <w:szCs w:val="20"/>
        </w:rPr>
        <w:t xml:space="preserve">Przyjmujący Zamówienie               </w:t>
      </w:r>
      <w:r w:rsidR="00C335E9">
        <w:rPr>
          <w:rFonts w:ascii="Arial" w:hAnsi="Arial" w:cs="Arial"/>
          <w:b/>
          <w:bCs/>
          <w:sz w:val="20"/>
          <w:szCs w:val="20"/>
        </w:rPr>
        <w:t xml:space="preserve">                                          Udzielający Zamówienia</w:t>
      </w:r>
      <w:r w:rsidR="00C335E9"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1622A766" w14:textId="77777777" w:rsidR="00C335E9" w:rsidRDefault="00C335E9" w:rsidP="00B833B3">
      <w:pPr>
        <w:rPr>
          <w:rFonts w:ascii="Arial" w:hAnsi="Arial" w:cs="Arial"/>
          <w:sz w:val="20"/>
          <w:szCs w:val="20"/>
        </w:rPr>
      </w:pPr>
    </w:p>
    <w:p w14:paraId="62BBA92A" w14:textId="77777777" w:rsidR="00B833B3" w:rsidRDefault="00B833B3" w:rsidP="00B833B3">
      <w:pPr>
        <w:rPr>
          <w:rFonts w:ascii="Arial" w:hAnsi="Arial" w:cs="Arial"/>
          <w:sz w:val="20"/>
          <w:szCs w:val="20"/>
        </w:rPr>
      </w:pPr>
    </w:p>
    <w:p w14:paraId="5455A49F" w14:textId="77777777" w:rsidR="00B833B3" w:rsidRDefault="00B833B3" w:rsidP="00B833B3">
      <w:pPr>
        <w:rPr>
          <w:rFonts w:ascii="Arial" w:hAnsi="Arial" w:cs="Arial"/>
          <w:sz w:val="20"/>
          <w:szCs w:val="20"/>
        </w:rPr>
      </w:pPr>
    </w:p>
    <w:p w14:paraId="4AB695D3" w14:textId="36F7DCCC" w:rsidR="0020480D" w:rsidRDefault="0020480D" w:rsidP="0020480D">
      <w:pPr>
        <w:ind w:left="720"/>
        <w:jc w:val="right"/>
      </w:pPr>
      <w:r>
        <w:rPr>
          <w:rFonts w:ascii="Arial" w:hAnsi="Arial" w:cs="Arial"/>
          <w:sz w:val="20"/>
          <w:szCs w:val="20"/>
        </w:rPr>
        <w:lastRenderedPageBreak/>
        <w:t>Zał</w:t>
      </w:r>
      <w:r w:rsidR="00B833B3">
        <w:rPr>
          <w:rFonts w:ascii="Arial" w:hAnsi="Arial" w:cs="Arial"/>
          <w:sz w:val="20"/>
          <w:szCs w:val="20"/>
        </w:rPr>
        <w:t>ącznik nr 3 do umowy nr /KO/2024</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706B6CDE" w14:textId="42ADDD51" w:rsidR="00C335E9" w:rsidRPr="00051846" w:rsidRDefault="00661227" w:rsidP="00C335E9">
      <w:pPr>
        <w:spacing w:after="0" w:line="240" w:lineRule="auto"/>
        <w:jc w:val="center"/>
        <w:rPr>
          <w:rFonts w:ascii="Arial" w:hAnsi="Arial" w:cs="Arial"/>
          <w:b/>
          <w:bCs/>
          <w:sz w:val="20"/>
          <w:szCs w:val="20"/>
        </w:rPr>
      </w:pPr>
      <w:r w:rsidRPr="0020480D">
        <w:rPr>
          <w:rFonts w:ascii="Arial" w:hAnsi="Arial" w:cs="Arial"/>
          <w:bCs/>
          <w:sz w:val="20"/>
          <w:szCs w:val="20"/>
        </w:rPr>
        <w:lastRenderedPageBreak/>
        <w:t xml:space="preserve">                                                                                          </w:t>
      </w:r>
    </w:p>
    <w:p w14:paraId="05DFD992" w14:textId="77777777" w:rsidR="007F3B0B" w:rsidRPr="00051846" w:rsidRDefault="007F3B0B" w:rsidP="00C3598C">
      <w:pPr>
        <w:rPr>
          <w:rFonts w:ascii="Arial" w:hAnsi="Arial" w:cs="Arial"/>
          <w:b/>
          <w:bCs/>
          <w:sz w:val="20"/>
          <w:szCs w:val="20"/>
        </w:rPr>
      </w:pPr>
    </w:p>
    <w:p w14:paraId="6078E8B2" w14:textId="36C6CC9B"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Załącznik</w:t>
      </w:r>
      <w:r w:rsidR="00B833B3">
        <w:rPr>
          <w:rFonts w:ascii="Arial" w:hAnsi="Arial" w:cs="Arial"/>
          <w:sz w:val="20"/>
          <w:szCs w:val="20"/>
        </w:rPr>
        <w:t xml:space="preserve"> nr 4 do umowy nr /kontrakt/2024</w:t>
      </w:r>
      <w:r>
        <w:rPr>
          <w:rFonts w:ascii="Arial" w:hAnsi="Arial" w:cs="Arial"/>
          <w:sz w:val="20"/>
          <w:szCs w:val="20"/>
        </w:rPr>
        <w:t>(jeżeli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bookmarkStart w:id="3" w:name="_Hlk522990320"/>
    </w:p>
    <w:bookmarkEnd w:id="3"/>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579E78D6" w:rsidR="00051846" w:rsidRDefault="00051846" w:rsidP="00051846">
    <w:pPr>
      <w:pStyle w:val="Tekstdymka1"/>
      <w:jc w:val="right"/>
    </w:pPr>
    <w:r>
      <w:rPr>
        <w:rFonts w:ascii="Arial" w:hAnsi="Arial" w:cs="Arial"/>
        <w:sz w:val="20"/>
        <w:szCs w:val="20"/>
      </w:rPr>
      <w:t>P</w:t>
    </w:r>
    <w:r w:rsidR="004C74CC">
      <w:rPr>
        <w:rFonts w:ascii="Arial" w:hAnsi="Arial" w:cs="Arial"/>
        <w:sz w:val="20"/>
        <w:szCs w:val="20"/>
      </w:rPr>
      <w:t xml:space="preserve">ostępowanie nr </w:t>
    </w:r>
    <w:proofErr w:type="spellStart"/>
    <w:r w:rsidR="004C74CC">
      <w:rPr>
        <w:rFonts w:ascii="Arial" w:hAnsi="Arial" w:cs="Arial"/>
        <w:sz w:val="20"/>
        <w:szCs w:val="20"/>
      </w:rPr>
      <w:t>WSz.DOP</w:t>
    </w:r>
    <w:proofErr w:type="spellEnd"/>
    <w:r w:rsidR="004C74CC">
      <w:rPr>
        <w:rFonts w:ascii="Arial" w:hAnsi="Arial" w:cs="Arial"/>
        <w:sz w:val="20"/>
        <w:szCs w:val="20"/>
      </w:rPr>
      <w:t>/4/46/I/</w:t>
    </w:r>
    <w:r w:rsidR="00131F57">
      <w:rPr>
        <w:rFonts w:ascii="Arial" w:hAnsi="Arial" w:cs="Arial"/>
        <w:sz w:val="20"/>
        <w:szCs w:val="20"/>
      </w:rPr>
      <w:t>KO/2024</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8433"/>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31F57"/>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94EA2"/>
    <w:rsid w:val="004A553E"/>
    <w:rsid w:val="004C2FCE"/>
    <w:rsid w:val="004C5BE0"/>
    <w:rsid w:val="004C6FC4"/>
    <w:rsid w:val="004C74CC"/>
    <w:rsid w:val="004C7B3C"/>
    <w:rsid w:val="004D13AF"/>
    <w:rsid w:val="004E224F"/>
    <w:rsid w:val="004F3B0E"/>
    <w:rsid w:val="00520491"/>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8092A"/>
    <w:rsid w:val="00683D48"/>
    <w:rsid w:val="006A18F0"/>
    <w:rsid w:val="006E0856"/>
    <w:rsid w:val="006F0938"/>
    <w:rsid w:val="006F2326"/>
    <w:rsid w:val="00732BBE"/>
    <w:rsid w:val="00753DD2"/>
    <w:rsid w:val="007631E5"/>
    <w:rsid w:val="00785B1A"/>
    <w:rsid w:val="0079213C"/>
    <w:rsid w:val="007D34CB"/>
    <w:rsid w:val="007F3B0B"/>
    <w:rsid w:val="007F6CDD"/>
    <w:rsid w:val="008733DA"/>
    <w:rsid w:val="008D1A31"/>
    <w:rsid w:val="00915F8F"/>
    <w:rsid w:val="009226BD"/>
    <w:rsid w:val="00977471"/>
    <w:rsid w:val="00990541"/>
    <w:rsid w:val="00991FED"/>
    <w:rsid w:val="009F496C"/>
    <w:rsid w:val="00A0162A"/>
    <w:rsid w:val="00A1234D"/>
    <w:rsid w:val="00A407D8"/>
    <w:rsid w:val="00A559F5"/>
    <w:rsid w:val="00A560C7"/>
    <w:rsid w:val="00A625DB"/>
    <w:rsid w:val="00A9371B"/>
    <w:rsid w:val="00AD773E"/>
    <w:rsid w:val="00AE0A2F"/>
    <w:rsid w:val="00B80751"/>
    <w:rsid w:val="00B833B3"/>
    <w:rsid w:val="00BD781C"/>
    <w:rsid w:val="00BE0CD4"/>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F1798"/>
    <w:rsid w:val="00F16D0D"/>
    <w:rsid w:val="00F17260"/>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2D995-B9E9-45E9-A272-5877269E3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11</Pages>
  <Words>4267</Words>
  <Characters>25602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29810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43</cp:revision>
  <cp:lastPrinted>2023-03-21T09:29:00Z</cp:lastPrinted>
  <dcterms:created xsi:type="dcterms:W3CDTF">2018-10-17T11:10:00Z</dcterms:created>
  <dcterms:modified xsi:type="dcterms:W3CDTF">2024-01-05T10:38:00Z</dcterms:modified>
</cp:coreProperties>
</file>