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59829D7D"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2011r. (t.j. Dz. U. z 2023r., poz.911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3634C4">
        <w:rPr>
          <w:rFonts w:ascii="Arial" w:hAnsi="Arial" w:cs="Arial"/>
          <w:sz w:val="20"/>
          <w:szCs w:val="20"/>
          <w:lang w:eastAsia="pl-PL"/>
        </w:rPr>
        <w:t>rt nr WSz.DOP.4/46/VII</w:t>
      </w:r>
      <w:r w:rsidR="004278EE">
        <w:rPr>
          <w:rFonts w:ascii="Arial" w:hAnsi="Arial" w:cs="Arial"/>
          <w:sz w:val="20"/>
          <w:szCs w:val="20"/>
          <w:lang w:eastAsia="pl-PL"/>
        </w:rPr>
        <w:t>/KO/2024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6C77E29C"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3634C4">
        <w:rPr>
          <w:rFonts w:ascii="Arial" w:hAnsi="Arial" w:cs="Arial"/>
          <w:b/>
          <w:kern w:val="0"/>
          <w:sz w:val="20"/>
          <w:szCs w:val="20"/>
          <w:lang w:eastAsia="ar-SA"/>
        </w:rPr>
        <w:t>…………………………..</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67ECBA09"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3634C4">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766F98"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4EADEDDD" w14:textId="2AD90DFA" w:rsidR="00766F98" w:rsidRPr="00766F98" w:rsidRDefault="00766F98" w:rsidP="00766F98">
      <w:pPr>
        <w:pStyle w:val="Akapitzlist"/>
        <w:numPr>
          <w:ilvl w:val="0"/>
          <w:numId w:val="44"/>
        </w:numPr>
        <w:jc w:val="both"/>
        <w:rPr>
          <w:rFonts w:ascii="Arial" w:hAnsi="Arial" w:cs="Arial"/>
          <w:kern w:val="0"/>
          <w:sz w:val="20"/>
          <w:szCs w:val="20"/>
          <w:lang w:eastAsia="ar-SA"/>
        </w:rPr>
      </w:pPr>
      <w:r w:rsidRPr="00766F98">
        <w:rPr>
          <w:rFonts w:ascii="Arial" w:hAnsi="Arial" w:cs="Arial"/>
          <w:kern w:val="0"/>
          <w:sz w:val="20"/>
          <w:szCs w:val="20"/>
          <w:lang w:eastAsia="ar-SA"/>
        </w:rPr>
        <w:t>pozostających we właściwości Poradni Chirurgii Naczyń, w  dniach i godzinach określonych w harmonogramie stanowiącym załącznik nr 4 do umowy</w:t>
      </w:r>
      <w:r>
        <w:rPr>
          <w:rFonts w:ascii="Calibri" w:hAnsi="Calibri" w:cs="Arial"/>
          <w:kern w:val="0"/>
          <w:sz w:val="20"/>
          <w:szCs w:val="20"/>
          <w:lang w:eastAsia="ar-SA"/>
        </w:rPr>
        <w:t>*</w:t>
      </w:r>
      <w:r w:rsidRPr="00766F98">
        <w:rPr>
          <w:rFonts w:ascii="Arial" w:hAnsi="Arial" w:cs="Arial"/>
          <w:kern w:val="0"/>
          <w:sz w:val="20"/>
          <w:szCs w:val="20"/>
          <w:lang w:eastAsia="ar-SA"/>
        </w:rPr>
        <w:t>.</w:t>
      </w:r>
      <w:r>
        <w:rPr>
          <w:rFonts w:ascii="Arial" w:hAnsi="Arial" w:cs="Arial"/>
          <w:kern w:val="0"/>
          <w:sz w:val="20"/>
          <w:szCs w:val="20"/>
          <w:lang w:eastAsia="ar-SA"/>
        </w:rPr>
        <w:t xml:space="preserve"> (</w:t>
      </w:r>
      <w:r>
        <w:rPr>
          <w:rFonts w:ascii="Calibri" w:hAnsi="Calibri" w:cs="Arial"/>
          <w:kern w:val="0"/>
          <w:sz w:val="20"/>
          <w:szCs w:val="20"/>
          <w:lang w:eastAsia="ar-SA"/>
        </w:rPr>
        <w:t>*</w:t>
      </w:r>
      <w:r>
        <w:rPr>
          <w:rFonts w:ascii="Arial" w:hAnsi="Arial" w:cs="Arial"/>
          <w:kern w:val="0"/>
          <w:sz w:val="20"/>
          <w:szCs w:val="20"/>
          <w:lang w:eastAsia="ar-SA"/>
        </w:rPr>
        <w:t>jeżeli dotyczy)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5711F40E"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766F98">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7D5932B9"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83028C">
        <w:rPr>
          <w:rFonts w:ascii="Arial" w:hAnsi="Arial" w:cs="Arial"/>
          <w:sz w:val="20"/>
          <w:szCs w:val="20"/>
        </w:rPr>
        <w:t>, nie może być mniejsza niż …..</w:t>
      </w:r>
      <w:r w:rsidR="00E90AE3">
        <w:rPr>
          <w:rFonts w:ascii="Arial" w:hAnsi="Arial" w:cs="Arial"/>
          <w:sz w:val="20"/>
          <w:szCs w:val="20"/>
        </w:rPr>
        <w:t xml:space="preserve"> godzin miesięcznie.</w:t>
      </w:r>
    </w:p>
    <w:p w14:paraId="772BC1EB" w14:textId="436CB88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w zależności od profilu oddziału </w:t>
      </w:r>
      <w:r w:rsidRPr="007423BC">
        <w:rPr>
          <w:rFonts w:ascii="Arial" w:hAnsi="Arial" w:cs="Arial"/>
          <w:sz w:val="20"/>
          <w:szCs w:val="20"/>
        </w:rPr>
        <w:t xml:space="preserve">od godz. </w:t>
      </w:r>
      <w:r w:rsidR="003634C4">
        <w:rPr>
          <w:rFonts w:ascii="Arial" w:hAnsi="Arial" w:cs="Arial"/>
          <w:sz w:val="20"/>
          <w:szCs w:val="20"/>
        </w:rPr>
        <w:t xml:space="preserve">7.00 do 14.35 lub 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502C343B" w14:textId="3CF0E066" w:rsidR="0077085E" w:rsidRPr="00592567" w:rsidRDefault="0077085E" w:rsidP="0077085E">
      <w:pPr>
        <w:numPr>
          <w:ilvl w:val="0"/>
          <w:numId w:val="26"/>
        </w:numPr>
        <w:tabs>
          <w:tab w:val="left" w:pos="643"/>
        </w:tabs>
        <w:suppressAutoHyphens w:val="0"/>
        <w:jc w:val="both"/>
      </w:pPr>
      <w:r w:rsidRPr="00592567">
        <w:rPr>
          <w:rFonts w:ascii="Arial" w:eastAsia="Calibri" w:hAnsi="Arial" w:cs="Arial"/>
          <w:kern w:val="0"/>
          <w:sz w:val="20"/>
          <w:szCs w:val="20"/>
          <w:lang w:eastAsia="en-US"/>
        </w:rPr>
        <w:t xml:space="preserve">W ramach niniejszej umowy, Przyjmującemu zamówienie przysługuje </w:t>
      </w:r>
      <w:r>
        <w:rPr>
          <w:rFonts w:ascii="Arial" w:eastAsia="Calibri" w:hAnsi="Arial" w:cs="Arial"/>
          <w:kern w:val="0"/>
          <w:sz w:val="20"/>
          <w:szCs w:val="20"/>
          <w:lang w:eastAsia="en-US"/>
        </w:rPr>
        <w:t>….</w:t>
      </w:r>
      <w:r w:rsidRPr="00592567">
        <w:rPr>
          <w:rFonts w:ascii="Arial" w:eastAsia="Calibri" w:hAnsi="Arial" w:cs="Arial"/>
          <w:kern w:val="0"/>
          <w:sz w:val="20"/>
          <w:szCs w:val="20"/>
          <w:lang w:eastAsia="en-US"/>
        </w:rPr>
        <w:t xml:space="preserve">dni kalendarzowych           </w:t>
      </w:r>
      <w:r>
        <w:rPr>
          <w:rFonts w:ascii="Arial" w:eastAsia="Calibri" w:hAnsi="Arial" w:cs="Arial"/>
          <w:kern w:val="0"/>
          <w:sz w:val="20"/>
          <w:szCs w:val="20"/>
          <w:lang w:eastAsia="en-US"/>
        </w:rPr>
        <w:t xml:space="preserve">          w trakcie 12 miesięcy, </w:t>
      </w:r>
      <w:r w:rsidRPr="00592567">
        <w:rPr>
          <w:rFonts w:ascii="Arial" w:eastAsia="Calibri" w:hAnsi="Arial" w:cs="Arial"/>
          <w:kern w:val="0"/>
          <w:sz w:val="20"/>
          <w:szCs w:val="20"/>
          <w:lang w:eastAsia="en-US"/>
        </w:rPr>
        <w:t>bez obowiązku wykonywania świadczeń wynikających, z umowy za które przysługuje świadczenie od Udzielającego zamówienia w wysoko</w:t>
      </w:r>
      <w:r>
        <w:rPr>
          <w:rFonts w:ascii="Arial" w:eastAsia="Calibri" w:hAnsi="Arial" w:cs="Arial"/>
          <w:kern w:val="0"/>
          <w:sz w:val="20"/>
          <w:szCs w:val="20"/>
          <w:lang w:eastAsia="en-US"/>
        </w:rPr>
        <w:t xml:space="preserve">ści określonej </w:t>
      </w:r>
      <w:r w:rsidRPr="00592567">
        <w:rPr>
          <w:rFonts w:ascii="Arial" w:eastAsia="Calibri" w:hAnsi="Arial" w:cs="Arial"/>
          <w:kern w:val="0"/>
          <w:sz w:val="20"/>
          <w:szCs w:val="20"/>
          <w:lang w:eastAsia="en-US"/>
        </w:rPr>
        <w:t>w §9 ust. 1</w:t>
      </w:r>
      <w:r>
        <w:rPr>
          <w:rFonts w:ascii="Arial" w:eastAsia="Calibri" w:hAnsi="Arial" w:cs="Arial"/>
          <w:kern w:val="0"/>
          <w:sz w:val="20"/>
          <w:szCs w:val="20"/>
          <w:lang w:eastAsia="en-US"/>
        </w:rPr>
        <w:t>,</w:t>
      </w:r>
      <w:r w:rsidRPr="00D606FC">
        <w:rPr>
          <w:rFonts w:ascii="Arial" w:eastAsia="Calibri" w:hAnsi="Arial" w:cs="Arial"/>
          <w:kern w:val="0"/>
          <w:sz w:val="20"/>
          <w:szCs w:val="20"/>
          <w:lang w:eastAsia="en-US"/>
        </w:rPr>
        <w:t xml:space="preserve"> </w:t>
      </w:r>
      <w:r>
        <w:rPr>
          <w:rFonts w:ascii="Arial" w:eastAsia="Calibri" w:hAnsi="Arial" w:cs="Arial"/>
          <w:kern w:val="0"/>
          <w:sz w:val="20"/>
          <w:szCs w:val="20"/>
          <w:lang w:eastAsia="en-US"/>
        </w:rPr>
        <w:t xml:space="preserve">które będą ustalone </w:t>
      </w:r>
      <w:r w:rsidRPr="00592567">
        <w:rPr>
          <w:rFonts w:ascii="Arial" w:eastAsia="Calibri" w:hAnsi="Arial" w:cs="Arial"/>
          <w:kern w:val="0"/>
          <w:sz w:val="20"/>
          <w:szCs w:val="20"/>
          <w:lang w:eastAsia="en-US"/>
        </w:rPr>
        <w:t xml:space="preserve">z Z-cą Dyrektora ds. Lecznictwa i będą uwidocznione w harmonogramie, </w:t>
      </w:r>
      <w:r>
        <w:rPr>
          <w:rFonts w:ascii="Arial" w:eastAsia="Calibri" w:hAnsi="Arial" w:cs="Arial"/>
          <w:kern w:val="0"/>
          <w:sz w:val="20"/>
          <w:szCs w:val="20"/>
          <w:lang w:eastAsia="en-US"/>
        </w:rPr>
        <w:t xml:space="preserve">   </w:t>
      </w:r>
      <w:r w:rsidRPr="00592567">
        <w:rPr>
          <w:rFonts w:ascii="Arial" w:eastAsia="Calibri" w:hAnsi="Arial" w:cs="Arial"/>
          <w:kern w:val="0"/>
          <w:sz w:val="20"/>
          <w:szCs w:val="20"/>
          <w:lang w:eastAsia="en-US"/>
        </w:rPr>
        <w:t xml:space="preserve">o którym mowa w ust. 2 powyżej. </w:t>
      </w:r>
      <w:r w:rsidR="003634C4">
        <w:rPr>
          <w:rFonts w:ascii="Arial" w:eastAsia="Calibri" w:hAnsi="Arial" w:cs="Arial"/>
          <w:kern w:val="0"/>
          <w:sz w:val="20"/>
          <w:szCs w:val="20"/>
          <w:lang w:eastAsia="en-US"/>
        </w:rPr>
        <w:t>(jeżeli dotyczy)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lastRenderedPageBreak/>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Default="00215A19" w:rsidP="00215A19">
      <w:pPr>
        <w:ind w:left="720"/>
      </w:pPr>
      <w:r>
        <w:rPr>
          <w:rFonts w:ascii="Arial" w:hAnsi="Arial" w:cs="Arial"/>
          <w:b/>
          <w:sz w:val="22"/>
          <w:szCs w:val="22"/>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3A8ABDE6" w14:textId="3AE8292D" w:rsidR="00132244" w:rsidRDefault="00132244" w:rsidP="003634C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4278EE">
        <w:rPr>
          <w:rFonts w:ascii="Arial" w:hAnsi="Arial" w:cs="Arial"/>
          <w:sz w:val="20"/>
          <w:szCs w:val="20"/>
        </w:rPr>
        <w:t>1 do umowy …/KO/2024</w:t>
      </w:r>
    </w:p>
    <w:p w14:paraId="5B8DBB6E" w14:textId="03726E50"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ODDZIAŁU </w:t>
      </w:r>
      <w:r w:rsidR="003634C4">
        <w:rPr>
          <w:rFonts w:ascii="Arial" w:hAnsi="Arial" w:cs="Arial"/>
          <w:b/>
          <w:color w:val="000000"/>
          <w:sz w:val="20"/>
          <w:szCs w:val="20"/>
        </w:rPr>
        <w:t>…………………………………</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17ACECE2"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191B576B" w:rsidR="00D10151" w:rsidRPr="0077085E" w:rsidRDefault="003634C4" w:rsidP="0077085E">
      <w:pPr>
        <w:ind w:left="720" w:right="720"/>
        <w:jc w:val="right"/>
      </w:pPr>
      <w:r>
        <w:rPr>
          <w:rFonts w:ascii="Arial" w:hAnsi="Arial" w:cs="Arial"/>
          <w:sz w:val="20"/>
          <w:szCs w:val="20"/>
        </w:rPr>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16C05FD9" w14:textId="03658FA6"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2A457E1A" w14:textId="77777777" w:rsidR="00CE1CC0" w:rsidRDefault="00CE1CC0" w:rsidP="003634C4">
      <w:pPr>
        <w:rPr>
          <w:rFonts w:ascii="Arial" w:hAnsi="Arial" w:cs="Arial"/>
          <w:kern w:val="0"/>
          <w:sz w:val="20"/>
          <w:szCs w:val="20"/>
          <w:lang w:eastAsia="ar-SA"/>
        </w:rPr>
      </w:pPr>
    </w:p>
    <w:p w14:paraId="47037939" w14:textId="77777777" w:rsidR="00CE1CC0" w:rsidRDefault="00CE1CC0" w:rsidP="003634C4">
      <w:pPr>
        <w:rPr>
          <w:rFonts w:ascii="Arial" w:hAnsi="Arial" w:cs="Arial"/>
          <w:kern w:val="0"/>
          <w:sz w:val="20"/>
          <w:szCs w:val="20"/>
          <w:lang w:eastAsia="ar-SA"/>
        </w:rPr>
      </w:pPr>
    </w:p>
    <w:p w14:paraId="352D7FCB" w14:textId="77777777" w:rsidR="00CE1CC0" w:rsidRDefault="00CE1CC0" w:rsidP="003634C4">
      <w:pPr>
        <w:rPr>
          <w:rFonts w:ascii="Arial" w:hAnsi="Arial" w:cs="Arial"/>
          <w:kern w:val="0"/>
          <w:sz w:val="20"/>
          <w:szCs w:val="20"/>
          <w:lang w:eastAsia="ar-SA"/>
        </w:rPr>
      </w:pPr>
    </w:p>
    <w:p w14:paraId="7F4D0BE2" w14:textId="15B0BBFA" w:rsidR="00CE1CC0" w:rsidRDefault="00CE1CC0" w:rsidP="00CE1CC0">
      <w:pPr>
        <w:spacing w:line="360" w:lineRule="auto"/>
        <w:ind w:left="720" w:right="720"/>
        <w:jc w:val="right"/>
      </w:pPr>
      <w:r>
        <w:rPr>
          <w:rFonts w:ascii="Arial" w:hAnsi="Arial" w:cs="Arial"/>
          <w:sz w:val="20"/>
          <w:szCs w:val="20"/>
        </w:rPr>
        <w:t>Z</w:t>
      </w:r>
      <w:r w:rsidR="00636CD4">
        <w:rPr>
          <w:rFonts w:ascii="Arial" w:hAnsi="Arial" w:cs="Arial"/>
          <w:sz w:val="20"/>
          <w:szCs w:val="20"/>
        </w:rPr>
        <w:t>ałącznik nr 4</w:t>
      </w:r>
      <w:r w:rsidR="00766F98">
        <w:rPr>
          <w:rFonts w:ascii="Arial" w:hAnsi="Arial" w:cs="Arial"/>
          <w:sz w:val="20"/>
          <w:szCs w:val="20"/>
        </w:rPr>
        <w:t xml:space="preserve"> do umowy …/KO/2024</w:t>
      </w:r>
    </w:p>
    <w:p w14:paraId="28EC4C91" w14:textId="0D756068" w:rsidR="00766F98" w:rsidRPr="00766F98" w:rsidRDefault="00CE1CC0" w:rsidP="00766F98">
      <w:pPr>
        <w:spacing w:line="360" w:lineRule="auto"/>
        <w:ind w:left="720" w:right="720"/>
        <w:jc w:val="right"/>
      </w:pPr>
      <w:r>
        <w:rPr>
          <w:rFonts w:ascii="Arial" w:hAnsi="Arial" w:cs="Arial"/>
          <w:sz w:val="20"/>
          <w:szCs w:val="20"/>
        </w:rPr>
        <w:t>(jeżeli dotyczy)</w:t>
      </w:r>
    </w:p>
    <w:p w14:paraId="22BF16FB" w14:textId="77777777" w:rsidR="00766F98" w:rsidRPr="00766F98" w:rsidRDefault="00766F98" w:rsidP="00766F98">
      <w:pPr>
        <w:suppressAutoHyphens w:val="0"/>
        <w:jc w:val="center"/>
        <w:rPr>
          <w:rFonts w:ascii="Arial" w:hAnsi="Arial" w:cs="Arial"/>
          <w:b/>
          <w:bCs/>
          <w:kern w:val="0"/>
          <w:sz w:val="20"/>
          <w:szCs w:val="20"/>
          <w:lang w:eastAsia="pl-PL"/>
        </w:rPr>
      </w:pPr>
      <w:r w:rsidRPr="00766F98">
        <w:rPr>
          <w:rFonts w:ascii="Arial" w:hAnsi="Arial" w:cs="Arial"/>
          <w:b/>
          <w:bCs/>
          <w:kern w:val="0"/>
          <w:sz w:val="20"/>
          <w:szCs w:val="20"/>
          <w:lang w:eastAsia="pl-PL"/>
        </w:rPr>
        <w:t>Harmonogram udzielania świadczeń zdrowotnych</w:t>
      </w:r>
    </w:p>
    <w:p w14:paraId="17E157A7" w14:textId="77777777" w:rsidR="00766F98" w:rsidRPr="00766F98" w:rsidRDefault="00766F98" w:rsidP="00766F98">
      <w:pPr>
        <w:suppressAutoHyphens w:val="0"/>
        <w:jc w:val="center"/>
        <w:rPr>
          <w:rFonts w:ascii="Arial" w:hAnsi="Arial" w:cs="Arial"/>
          <w:b/>
          <w:bCs/>
          <w:kern w:val="0"/>
          <w:sz w:val="20"/>
          <w:szCs w:val="20"/>
          <w:lang w:eastAsia="pl-PL"/>
        </w:rPr>
      </w:pPr>
      <w:r w:rsidRPr="00766F98">
        <w:rPr>
          <w:rFonts w:ascii="Arial" w:hAnsi="Arial" w:cs="Arial"/>
          <w:b/>
          <w:bCs/>
          <w:kern w:val="0"/>
          <w:sz w:val="20"/>
          <w:szCs w:val="20"/>
          <w:lang w:eastAsia="pl-PL"/>
        </w:rPr>
        <w:t xml:space="preserve">w Poradni Chirurgii Naczyniowej ul. Monte Cassino 18 </w:t>
      </w:r>
    </w:p>
    <w:p w14:paraId="3AEC6B8C" w14:textId="77777777" w:rsidR="00766F98" w:rsidRPr="00766F98" w:rsidRDefault="00766F98" w:rsidP="00766F98">
      <w:pPr>
        <w:suppressAutoHyphens w:val="0"/>
        <w:jc w:val="center"/>
        <w:rPr>
          <w:rFonts w:ascii="Arial" w:hAnsi="Arial" w:cs="Arial"/>
          <w:b/>
          <w:bCs/>
          <w:kern w:val="0"/>
          <w:sz w:val="20"/>
          <w:szCs w:val="20"/>
          <w:lang w:eastAsia="pl-PL"/>
        </w:rPr>
      </w:pPr>
    </w:p>
    <w:tbl>
      <w:tblPr>
        <w:tblW w:w="0" w:type="auto"/>
        <w:tblInd w:w="-62" w:type="dxa"/>
        <w:tblLayout w:type="fixed"/>
        <w:tblLook w:val="0000" w:firstRow="0" w:lastRow="0" w:firstColumn="0" w:lastColumn="0" w:noHBand="0" w:noVBand="0"/>
      </w:tblPr>
      <w:tblGrid>
        <w:gridCol w:w="1804"/>
        <w:gridCol w:w="1822"/>
        <w:gridCol w:w="1731"/>
        <w:gridCol w:w="1868"/>
        <w:gridCol w:w="1999"/>
      </w:tblGrid>
      <w:tr w:rsidR="00766F98" w:rsidRPr="00766F98" w14:paraId="20E77DB2" w14:textId="77777777" w:rsidTr="008E0C10">
        <w:tc>
          <w:tcPr>
            <w:tcW w:w="1804" w:type="dxa"/>
            <w:tcBorders>
              <w:top w:val="single" w:sz="4" w:space="0" w:color="000000"/>
              <w:left w:val="single" w:sz="4" w:space="0" w:color="000000"/>
              <w:bottom w:val="single" w:sz="4" w:space="0" w:color="000000"/>
            </w:tcBorders>
            <w:shd w:val="clear" w:color="auto" w:fill="auto"/>
            <w:vAlign w:val="center"/>
          </w:tcPr>
          <w:p w14:paraId="3601D45E" w14:textId="77777777" w:rsidR="00766F98" w:rsidRPr="00766F98" w:rsidRDefault="00766F98" w:rsidP="008E0C10">
            <w:pPr>
              <w:rPr>
                <w:sz w:val="20"/>
                <w:szCs w:val="20"/>
              </w:rPr>
            </w:pPr>
            <w:r w:rsidRPr="00766F98">
              <w:rPr>
                <w:rFonts w:ascii="Arial" w:hAnsi="Arial" w:cs="Arial"/>
                <w:b/>
                <w:sz w:val="20"/>
                <w:szCs w:val="20"/>
              </w:rPr>
              <w:t xml:space="preserve">Imię </w:t>
            </w:r>
            <w:r w:rsidRPr="00766F98">
              <w:rPr>
                <w:rFonts w:ascii="Arial" w:hAnsi="Arial" w:cs="Arial"/>
                <w:b/>
                <w:sz w:val="20"/>
                <w:szCs w:val="20"/>
              </w:rPr>
              <w:br/>
              <w:t>i nazwisko</w:t>
            </w:r>
          </w:p>
        </w:tc>
        <w:tc>
          <w:tcPr>
            <w:tcW w:w="1822" w:type="dxa"/>
            <w:tcBorders>
              <w:top w:val="single" w:sz="4" w:space="0" w:color="000000"/>
              <w:left w:val="single" w:sz="4" w:space="0" w:color="000000"/>
              <w:bottom w:val="single" w:sz="4" w:space="0" w:color="000000"/>
            </w:tcBorders>
            <w:shd w:val="clear" w:color="auto" w:fill="auto"/>
            <w:vAlign w:val="center"/>
          </w:tcPr>
          <w:p w14:paraId="7F3CDB1C" w14:textId="77777777" w:rsidR="00766F98" w:rsidRPr="00766F98" w:rsidRDefault="00766F98" w:rsidP="008E0C10">
            <w:pPr>
              <w:rPr>
                <w:sz w:val="20"/>
                <w:szCs w:val="20"/>
              </w:rPr>
            </w:pPr>
            <w:r w:rsidRPr="00766F98">
              <w:rPr>
                <w:rFonts w:ascii="Arial" w:hAnsi="Arial" w:cs="Arial"/>
                <w:b/>
                <w:sz w:val="20"/>
                <w:szCs w:val="20"/>
              </w:rPr>
              <w:t>Kwalifikacje</w:t>
            </w:r>
          </w:p>
        </w:tc>
        <w:tc>
          <w:tcPr>
            <w:tcW w:w="1731" w:type="dxa"/>
            <w:tcBorders>
              <w:top w:val="single" w:sz="4" w:space="0" w:color="000000"/>
              <w:left w:val="single" w:sz="4" w:space="0" w:color="000000"/>
              <w:bottom w:val="single" w:sz="4" w:space="0" w:color="000000"/>
            </w:tcBorders>
            <w:shd w:val="clear" w:color="auto" w:fill="auto"/>
            <w:vAlign w:val="center"/>
          </w:tcPr>
          <w:p w14:paraId="5CAEAD84" w14:textId="77777777" w:rsidR="00766F98" w:rsidRPr="00766F98" w:rsidRDefault="00766F98" w:rsidP="008E0C10">
            <w:pPr>
              <w:jc w:val="center"/>
              <w:rPr>
                <w:sz w:val="20"/>
                <w:szCs w:val="20"/>
              </w:rPr>
            </w:pPr>
            <w:r w:rsidRPr="00766F98">
              <w:rPr>
                <w:rFonts w:ascii="Arial" w:hAnsi="Arial" w:cs="Arial"/>
                <w:b/>
                <w:sz w:val="20"/>
                <w:szCs w:val="20"/>
              </w:rPr>
              <w:t>Nr PWZ</w:t>
            </w:r>
          </w:p>
        </w:tc>
        <w:tc>
          <w:tcPr>
            <w:tcW w:w="1868" w:type="dxa"/>
            <w:tcBorders>
              <w:top w:val="single" w:sz="4" w:space="0" w:color="000000"/>
              <w:left w:val="single" w:sz="4" w:space="0" w:color="000000"/>
              <w:bottom w:val="single" w:sz="4" w:space="0" w:color="000000"/>
            </w:tcBorders>
            <w:shd w:val="clear" w:color="auto" w:fill="auto"/>
            <w:vAlign w:val="center"/>
          </w:tcPr>
          <w:p w14:paraId="344393F8" w14:textId="77777777" w:rsidR="00766F98" w:rsidRPr="00766F98" w:rsidRDefault="00766F98" w:rsidP="008E0C10">
            <w:pPr>
              <w:jc w:val="center"/>
              <w:rPr>
                <w:sz w:val="20"/>
                <w:szCs w:val="20"/>
              </w:rPr>
            </w:pPr>
            <w:r w:rsidRPr="00766F98">
              <w:rPr>
                <w:rFonts w:ascii="Arial" w:hAnsi="Arial" w:cs="Arial"/>
                <w:b/>
                <w:sz w:val="20"/>
                <w:szCs w:val="20"/>
              </w:rPr>
              <w:t>Dzień tygodnia</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063F7" w14:textId="77777777" w:rsidR="00766F98" w:rsidRPr="00766F98" w:rsidRDefault="00766F98" w:rsidP="008E0C10">
            <w:pPr>
              <w:ind w:left="432"/>
              <w:rPr>
                <w:sz w:val="20"/>
                <w:szCs w:val="20"/>
              </w:rPr>
            </w:pPr>
            <w:r w:rsidRPr="00766F98">
              <w:rPr>
                <w:rFonts w:ascii="Arial" w:hAnsi="Arial" w:cs="Arial"/>
                <w:b/>
                <w:sz w:val="20"/>
                <w:szCs w:val="20"/>
              </w:rPr>
              <w:t>Godziny</w:t>
            </w:r>
          </w:p>
          <w:p w14:paraId="0157D087" w14:textId="77777777" w:rsidR="00766F98" w:rsidRPr="00766F98" w:rsidRDefault="00766F98" w:rsidP="008E0C10">
            <w:pPr>
              <w:ind w:left="432"/>
              <w:rPr>
                <w:sz w:val="20"/>
                <w:szCs w:val="20"/>
              </w:rPr>
            </w:pPr>
            <w:r w:rsidRPr="00766F98">
              <w:rPr>
                <w:rFonts w:ascii="Arial" w:hAnsi="Arial" w:cs="Arial"/>
                <w:b/>
                <w:sz w:val="20"/>
                <w:szCs w:val="20"/>
              </w:rPr>
              <w:t>od-do</w:t>
            </w:r>
          </w:p>
        </w:tc>
      </w:tr>
      <w:tr w:rsidR="00766F98" w:rsidRPr="00766F98" w14:paraId="21867CC8" w14:textId="77777777" w:rsidTr="008E0C10">
        <w:trPr>
          <w:trHeight w:val="408"/>
        </w:trPr>
        <w:tc>
          <w:tcPr>
            <w:tcW w:w="1804" w:type="dxa"/>
            <w:vMerge w:val="restart"/>
            <w:tcBorders>
              <w:top w:val="single" w:sz="4" w:space="0" w:color="000000"/>
              <w:left w:val="single" w:sz="4" w:space="0" w:color="000000"/>
              <w:bottom w:val="single" w:sz="4" w:space="0" w:color="000000"/>
            </w:tcBorders>
            <w:shd w:val="clear" w:color="auto" w:fill="auto"/>
            <w:vAlign w:val="center"/>
          </w:tcPr>
          <w:p w14:paraId="6BCDE769" w14:textId="77777777" w:rsidR="00766F98" w:rsidRPr="00766F98" w:rsidRDefault="00766F98" w:rsidP="008E0C10">
            <w:pPr>
              <w:snapToGrid w:val="0"/>
              <w:rPr>
                <w:rFonts w:ascii="Arial" w:hAnsi="Arial" w:cs="Arial"/>
                <w:b/>
                <w:sz w:val="20"/>
                <w:szCs w:val="20"/>
              </w:rPr>
            </w:pPr>
          </w:p>
        </w:tc>
        <w:tc>
          <w:tcPr>
            <w:tcW w:w="1822" w:type="dxa"/>
            <w:vMerge w:val="restart"/>
            <w:tcBorders>
              <w:top w:val="single" w:sz="4" w:space="0" w:color="000000"/>
              <w:left w:val="single" w:sz="4" w:space="0" w:color="000000"/>
              <w:bottom w:val="single" w:sz="4" w:space="0" w:color="000000"/>
            </w:tcBorders>
            <w:shd w:val="clear" w:color="auto" w:fill="auto"/>
            <w:vAlign w:val="center"/>
          </w:tcPr>
          <w:p w14:paraId="55339301" w14:textId="77777777" w:rsidR="00766F98" w:rsidRPr="00766F98" w:rsidRDefault="00766F98" w:rsidP="008E0C10">
            <w:pPr>
              <w:ind w:left="432"/>
              <w:rPr>
                <w:sz w:val="20"/>
                <w:szCs w:val="20"/>
              </w:rPr>
            </w:pPr>
            <w:r w:rsidRPr="00766F98">
              <w:rPr>
                <w:rFonts w:ascii="Arial" w:eastAsia="Arial" w:hAnsi="Arial" w:cs="Arial"/>
                <w:sz w:val="20"/>
                <w:szCs w:val="20"/>
              </w:rPr>
              <w:t xml:space="preserve">             </w:t>
            </w:r>
          </w:p>
        </w:tc>
        <w:tc>
          <w:tcPr>
            <w:tcW w:w="1731" w:type="dxa"/>
            <w:vMerge w:val="restart"/>
            <w:tcBorders>
              <w:top w:val="single" w:sz="4" w:space="0" w:color="000000"/>
              <w:left w:val="single" w:sz="4" w:space="0" w:color="000000"/>
              <w:bottom w:val="single" w:sz="4" w:space="0" w:color="000000"/>
            </w:tcBorders>
            <w:shd w:val="clear" w:color="auto" w:fill="auto"/>
            <w:vAlign w:val="center"/>
          </w:tcPr>
          <w:p w14:paraId="369B6627" w14:textId="77777777" w:rsidR="00766F98" w:rsidRPr="00766F98" w:rsidRDefault="00766F98" w:rsidP="008E0C10">
            <w:pPr>
              <w:snapToGrid w:val="0"/>
              <w:ind w:left="432"/>
              <w:rPr>
                <w:rFonts w:ascii="Arial" w:hAnsi="Arial" w:cs="Arial"/>
                <w:sz w:val="20"/>
                <w:szCs w:val="20"/>
              </w:rPr>
            </w:pPr>
          </w:p>
        </w:tc>
        <w:tc>
          <w:tcPr>
            <w:tcW w:w="1868" w:type="dxa"/>
            <w:tcBorders>
              <w:top w:val="single" w:sz="4" w:space="0" w:color="000000"/>
              <w:left w:val="single" w:sz="4" w:space="0" w:color="000000"/>
              <w:bottom w:val="single" w:sz="4" w:space="0" w:color="000000"/>
            </w:tcBorders>
            <w:shd w:val="clear" w:color="auto" w:fill="auto"/>
            <w:vAlign w:val="center"/>
          </w:tcPr>
          <w:p w14:paraId="02AAC961" w14:textId="77777777" w:rsidR="00766F98" w:rsidRPr="00766F98" w:rsidRDefault="00766F98" w:rsidP="008E0C10">
            <w:pPr>
              <w:rPr>
                <w:sz w:val="20"/>
                <w:szCs w:val="20"/>
              </w:rPr>
            </w:pPr>
            <w:r w:rsidRPr="00766F98">
              <w:rPr>
                <w:rFonts w:ascii="Arial" w:hAnsi="Arial" w:cs="Arial"/>
                <w:sz w:val="20"/>
                <w:szCs w:val="20"/>
              </w:rPr>
              <w:t>Poniedziałek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C2E3B" w14:textId="77777777" w:rsidR="00766F98" w:rsidRPr="00766F98" w:rsidRDefault="00766F98" w:rsidP="008E0C10">
            <w:pPr>
              <w:snapToGrid w:val="0"/>
              <w:ind w:left="432"/>
              <w:rPr>
                <w:rFonts w:ascii="Arial" w:hAnsi="Arial" w:cs="Arial"/>
                <w:sz w:val="20"/>
                <w:szCs w:val="20"/>
              </w:rPr>
            </w:pPr>
          </w:p>
        </w:tc>
      </w:tr>
      <w:tr w:rsidR="00766F98" w:rsidRPr="00766F98" w14:paraId="1ACC537D" w14:textId="77777777" w:rsidTr="008E0C10">
        <w:trPr>
          <w:trHeight w:val="414"/>
        </w:trPr>
        <w:tc>
          <w:tcPr>
            <w:tcW w:w="1804" w:type="dxa"/>
            <w:vMerge/>
            <w:tcBorders>
              <w:top w:val="single" w:sz="4" w:space="0" w:color="000000"/>
              <w:left w:val="single" w:sz="4" w:space="0" w:color="000000"/>
              <w:bottom w:val="single" w:sz="4" w:space="0" w:color="000000"/>
            </w:tcBorders>
            <w:shd w:val="clear" w:color="auto" w:fill="auto"/>
            <w:vAlign w:val="center"/>
          </w:tcPr>
          <w:p w14:paraId="3F6DCC10" w14:textId="77777777" w:rsidR="00766F98" w:rsidRPr="00766F98" w:rsidRDefault="00766F98" w:rsidP="008E0C10">
            <w:pPr>
              <w:snapToGrid w:val="0"/>
              <w:ind w:left="1296"/>
              <w:rPr>
                <w:rFonts w:ascii="Arial" w:hAnsi="Arial" w:cs="Arial"/>
                <w:sz w:val="20"/>
                <w:szCs w:val="20"/>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723A5F9F" w14:textId="77777777" w:rsidR="00766F98" w:rsidRPr="00766F98" w:rsidRDefault="00766F98" w:rsidP="008E0C10">
            <w:pPr>
              <w:snapToGrid w:val="0"/>
              <w:ind w:left="1296"/>
              <w:rPr>
                <w:rFonts w:ascii="Arial" w:hAnsi="Arial" w:cs="Arial"/>
                <w:sz w:val="20"/>
                <w:szCs w:val="20"/>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4473407C" w14:textId="77777777" w:rsidR="00766F98" w:rsidRPr="00766F98" w:rsidRDefault="00766F98" w:rsidP="008E0C10">
            <w:pPr>
              <w:snapToGrid w:val="0"/>
              <w:ind w:left="1296"/>
              <w:rPr>
                <w:rFonts w:ascii="Arial" w:hAnsi="Arial" w:cs="Arial"/>
                <w:sz w:val="20"/>
                <w:szCs w:val="20"/>
              </w:rPr>
            </w:pPr>
          </w:p>
        </w:tc>
        <w:tc>
          <w:tcPr>
            <w:tcW w:w="1868" w:type="dxa"/>
            <w:tcBorders>
              <w:top w:val="single" w:sz="4" w:space="0" w:color="000000"/>
              <w:left w:val="single" w:sz="4" w:space="0" w:color="000000"/>
              <w:bottom w:val="single" w:sz="4" w:space="0" w:color="000000"/>
            </w:tcBorders>
            <w:shd w:val="clear" w:color="auto" w:fill="auto"/>
            <w:vAlign w:val="center"/>
          </w:tcPr>
          <w:p w14:paraId="147DBA47" w14:textId="77777777" w:rsidR="00766F98" w:rsidRPr="00766F98" w:rsidRDefault="00766F98" w:rsidP="008E0C10">
            <w:pPr>
              <w:ind w:left="432"/>
              <w:rPr>
                <w:sz w:val="20"/>
                <w:szCs w:val="20"/>
              </w:rPr>
            </w:pPr>
            <w:r w:rsidRPr="00766F98">
              <w:rPr>
                <w:rFonts w:ascii="Arial" w:hAnsi="Arial" w:cs="Arial"/>
                <w:sz w:val="20"/>
                <w:szCs w:val="20"/>
              </w:rPr>
              <w:t>Wtorek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FF87B" w14:textId="77777777" w:rsidR="00766F98" w:rsidRPr="00766F98" w:rsidRDefault="00766F98" w:rsidP="008E0C10">
            <w:pPr>
              <w:snapToGrid w:val="0"/>
              <w:ind w:left="432"/>
              <w:rPr>
                <w:rFonts w:ascii="Arial" w:hAnsi="Arial" w:cs="Arial"/>
                <w:sz w:val="20"/>
                <w:szCs w:val="20"/>
              </w:rPr>
            </w:pPr>
          </w:p>
        </w:tc>
      </w:tr>
      <w:tr w:rsidR="00766F98" w:rsidRPr="00766F98" w14:paraId="7A458E3C" w14:textId="77777777" w:rsidTr="008E0C10">
        <w:trPr>
          <w:trHeight w:val="419"/>
        </w:trPr>
        <w:tc>
          <w:tcPr>
            <w:tcW w:w="1804" w:type="dxa"/>
            <w:vMerge/>
            <w:tcBorders>
              <w:top w:val="single" w:sz="4" w:space="0" w:color="000000"/>
              <w:left w:val="single" w:sz="4" w:space="0" w:color="000000"/>
              <w:bottom w:val="single" w:sz="4" w:space="0" w:color="000000"/>
            </w:tcBorders>
            <w:shd w:val="clear" w:color="auto" w:fill="auto"/>
            <w:vAlign w:val="center"/>
          </w:tcPr>
          <w:p w14:paraId="2BAB9CDB" w14:textId="77777777" w:rsidR="00766F98" w:rsidRPr="00766F98" w:rsidRDefault="00766F98" w:rsidP="008E0C10">
            <w:pPr>
              <w:snapToGrid w:val="0"/>
              <w:ind w:left="1296"/>
              <w:rPr>
                <w:rFonts w:ascii="Arial" w:hAnsi="Arial" w:cs="Arial"/>
                <w:sz w:val="20"/>
                <w:szCs w:val="20"/>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71AD4B1B" w14:textId="77777777" w:rsidR="00766F98" w:rsidRPr="00766F98" w:rsidRDefault="00766F98" w:rsidP="008E0C10">
            <w:pPr>
              <w:snapToGrid w:val="0"/>
              <w:ind w:left="1296"/>
              <w:rPr>
                <w:rFonts w:ascii="Arial" w:hAnsi="Arial" w:cs="Arial"/>
                <w:sz w:val="20"/>
                <w:szCs w:val="20"/>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20274AF0" w14:textId="77777777" w:rsidR="00766F98" w:rsidRPr="00766F98" w:rsidRDefault="00766F98" w:rsidP="008E0C10">
            <w:pPr>
              <w:snapToGrid w:val="0"/>
              <w:ind w:left="1296"/>
              <w:rPr>
                <w:rFonts w:ascii="Arial" w:hAnsi="Arial" w:cs="Arial"/>
                <w:sz w:val="20"/>
                <w:szCs w:val="20"/>
              </w:rPr>
            </w:pPr>
          </w:p>
        </w:tc>
        <w:tc>
          <w:tcPr>
            <w:tcW w:w="1868" w:type="dxa"/>
            <w:tcBorders>
              <w:top w:val="single" w:sz="4" w:space="0" w:color="000000"/>
              <w:left w:val="single" w:sz="4" w:space="0" w:color="000000"/>
              <w:bottom w:val="single" w:sz="4" w:space="0" w:color="000000"/>
            </w:tcBorders>
            <w:shd w:val="clear" w:color="auto" w:fill="auto"/>
            <w:vAlign w:val="center"/>
          </w:tcPr>
          <w:p w14:paraId="1E72A40B" w14:textId="77777777" w:rsidR="00766F98" w:rsidRPr="00766F98" w:rsidRDefault="00766F98" w:rsidP="008E0C10">
            <w:pPr>
              <w:ind w:left="432"/>
              <w:rPr>
                <w:sz w:val="20"/>
                <w:szCs w:val="20"/>
              </w:rPr>
            </w:pPr>
            <w:r w:rsidRPr="00766F98">
              <w:rPr>
                <w:rFonts w:ascii="Arial" w:hAnsi="Arial" w:cs="Arial"/>
                <w:sz w:val="20"/>
                <w:szCs w:val="20"/>
              </w:rPr>
              <w:t>Środa</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BFF15" w14:textId="77777777" w:rsidR="00766F98" w:rsidRPr="00766F98" w:rsidRDefault="00766F98" w:rsidP="008E0C10">
            <w:pPr>
              <w:snapToGrid w:val="0"/>
              <w:ind w:left="432"/>
              <w:rPr>
                <w:rFonts w:ascii="Arial" w:hAnsi="Arial" w:cs="Arial"/>
                <w:sz w:val="20"/>
                <w:szCs w:val="20"/>
              </w:rPr>
            </w:pPr>
          </w:p>
        </w:tc>
      </w:tr>
      <w:tr w:rsidR="00766F98" w:rsidRPr="00766F98" w14:paraId="6ACFF85F" w14:textId="77777777" w:rsidTr="008E0C10">
        <w:trPr>
          <w:trHeight w:val="390"/>
        </w:trPr>
        <w:tc>
          <w:tcPr>
            <w:tcW w:w="1804" w:type="dxa"/>
            <w:vMerge/>
            <w:tcBorders>
              <w:top w:val="single" w:sz="4" w:space="0" w:color="000000"/>
              <w:left w:val="single" w:sz="4" w:space="0" w:color="000000"/>
              <w:bottom w:val="single" w:sz="4" w:space="0" w:color="000000"/>
            </w:tcBorders>
            <w:shd w:val="clear" w:color="auto" w:fill="auto"/>
            <w:vAlign w:val="center"/>
          </w:tcPr>
          <w:p w14:paraId="596E8A2F" w14:textId="77777777" w:rsidR="00766F98" w:rsidRPr="00766F98" w:rsidRDefault="00766F98" w:rsidP="008E0C10">
            <w:pPr>
              <w:snapToGrid w:val="0"/>
              <w:ind w:left="1296"/>
              <w:rPr>
                <w:rFonts w:ascii="Arial" w:hAnsi="Arial" w:cs="Arial"/>
                <w:sz w:val="20"/>
                <w:szCs w:val="20"/>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0B8069E" w14:textId="77777777" w:rsidR="00766F98" w:rsidRPr="00766F98" w:rsidRDefault="00766F98" w:rsidP="008E0C10">
            <w:pPr>
              <w:snapToGrid w:val="0"/>
              <w:ind w:left="1296"/>
              <w:rPr>
                <w:rFonts w:ascii="Arial" w:hAnsi="Arial" w:cs="Arial"/>
                <w:sz w:val="20"/>
                <w:szCs w:val="20"/>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2EE29133" w14:textId="77777777" w:rsidR="00766F98" w:rsidRPr="00766F98" w:rsidRDefault="00766F98" w:rsidP="008E0C10">
            <w:pPr>
              <w:snapToGrid w:val="0"/>
              <w:ind w:left="1296"/>
              <w:rPr>
                <w:rFonts w:ascii="Arial" w:hAnsi="Arial" w:cs="Arial"/>
                <w:sz w:val="20"/>
                <w:szCs w:val="20"/>
              </w:rPr>
            </w:pPr>
          </w:p>
        </w:tc>
        <w:tc>
          <w:tcPr>
            <w:tcW w:w="1868" w:type="dxa"/>
            <w:tcBorders>
              <w:top w:val="single" w:sz="4" w:space="0" w:color="000000"/>
              <w:left w:val="single" w:sz="4" w:space="0" w:color="000000"/>
              <w:bottom w:val="single" w:sz="4" w:space="0" w:color="000000"/>
            </w:tcBorders>
            <w:shd w:val="clear" w:color="auto" w:fill="auto"/>
            <w:vAlign w:val="center"/>
          </w:tcPr>
          <w:p w14:paraId="44E9150A" w14:textId="77777777" w:rsidR="00766F98" w:rsidRPr="00766F98" w:rsidRDefault="00766F98" w:rsidP="008E0C10">
            <w:pPr>
              <w:ind w:left="432"/>
              <w:rPr>
                <w:sz w:val="20"/>
                <w:szCs w:val="20"/>
              </w:rPr>
            </w:pPr>
            <w:r w:rsidRPr="00766F98">
              <w:rPr>
                <w:rFonts w:ascii="Arial" w:hAnsi="Arial" w:cs="Arial"/>
                <w:sz w:val="20"/>
                <w:szCs w:val="20"/>
              </w:rPr>
              <w:t>Czwartek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8F8DD" w14:textId="77777777" w:rsidR="00766F98" w:rsidRPr="00766F98" w:rsidRDefault="00766F98" w:rsidP="008E0C10">
            <w:pPr>
              <w:snapToGrid w:val="0"/>
              <w:ind w:left="432"/>
              <w:rPr>
                <w:rFonts w:ascii="Arial" w:hAnsi="Arial" w:cs="Arial"/>
                <w:sz w:val="20"/>
                <w:szCs w:val="20"/>
              </w:rPr>
            </w:pPr>
          </w:p>
        </w:tc>
      </w:tr>
      <w:tr w:rsidR="00766F98" w:rsidRPr="00766F98" w14:paraId="25CD81C7" w14:textId="77777777" w:rsidTr="008E0C10">
        <w:trPr>
          <w:trHeight w:val="398"/>
        </w:trPr>
        <w:tc>
          <w:tcPr>
            <w:tcW w:w="1804" w:type="dxa"/>
            <w:vMerge/>
            <w:tcBorders>
              <w:top w:val="single" w:sz="4" w:space="0" w:color="000000"/>
              <w:left w:val="single" w:sz="4" w:space="0" w:color="000000"/>
              <w:bottom w:val="single" w:sz="4" w:space="0" w:color="000000"/>
            </w:tcBorders>
            <w:shd w:val="clear" w:color="auto" w:fill="auto"/>
            <w:vAlign w:val="center"/>
          </w:tcPr>
          <w:p w14:paraId="4778364B" w14:textId="77777777" w:rsidR="00766F98" w:rsidRPr="00766F98" w:rsidRDefault="00766F98" w:rsidP="008E0C10">
            <w:pPr>
              <w:snapToGrid w:val="0"/>
              <w:ind w:left="1296"/>
              <w:rPr>
                <w:rFonts w:ascii="Arial" w:hAnsi="Arial" w:cs="Arial"/>
                <w:sz w:val="20"/>
                <w:szCs w:val="20"/>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69C7B6BB" w14:textId="77777777" w:rsidR="00766F98" w:rsidRPr="00766F98" w:rsidRDefault="00766F98" w:rsidP="008E0C10">
            <w:pPr>
              <w:snapToGrid w:val="0"/>
              <w:ind w:left="1296"/>
              <w:rPr>
                <w:rFonts w:ascii="Arial" w:hAnsi="Arial" w:cs="Arial"/>
                <w:sz w:val="20"/>
                <w:szCs w:val="20"/>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2DBA1BD2" w14:textId="77777777" w:rsidR="00766F98" w:rsidRPr="00766F98" w:rsidRDefault="00766F98" w:rsidP="008E0C10">
            <w:pPr>
              <w:snapToGrid w:val="0"/>
              <w:ind w:left="1296"/>
              <w:rPr>
                <w:rFonts w:ascii="Arial" w:hAnsi="Arial" w:cs="Arial"/>
                <w:sz w:val="20"/>
                <w:szCs w:val="20"/>
              </w:rPr>
            </w:pPr>
          </w:p>
        </w:tc>
        <w:tc>
          <w:tcPr>
            <w:tcW w:w="1868" w:type="dxa"/>
            <w:tcBorders>
              <w:top w:val="single" w:sz="4" w:space="0" w:color="000000"/>
              <w:left w:val="single" w:sz="4" w:space="0" w:color="000000"/>
              <w:bottom w:val="single" w:sz="4" w:space="0" w:color="000000"/>
            </w:tcBorders>
            <w:shd w:val="clear" w:color="auto" w:fill="auto"/>
            <w:vAlign w:val="center"/>
          </w:tcPr>
          <w:p w14:paraId="57CA12BE" w14:textId="77777777" w:rsidR="00766F98" w:rsidRPr="00766F98" w:rsidRDefault="00766F98" w:rsidP="008E0C10">
            <w:pPr>
              <w:ind w:left="432"/>
              <w:rPr>
                <w:sz w:val="20"/>
                <w:szCs w:val="20"/>
              </w:rPr>
            </w:pPr>
            <w:r w:rsidRPr="00766F98">
              <w:rPr>
                <w:rFonts w:ascii="Arial" w:hAnsi="Arial" w:cs="Arial"/>
                <w:sz w:val="20"/>
                <w:szCs w:val="20"/>
              </w:rPr>
              <w:t>Piątek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DD97D" w14:textId="77777777" w:rsidR="00766F98" w:rsidRPr="00766F98" w:rsidRDefault="00766F98" w:rsidP="008E0C10">
            <w:pPr>
              <w:snapToGrid w:val="0"/>
              <w:ind w:left="432"/>
              <w:rPr>
                <w:rFonts w:ascii="Arial" w:hAnsi="Arial" w:cs="Arial"/>
                <w:sz w:val="20"/>
                <w:szCs w:val="20"/>
              </w:rPr>
            </w:pPr>
          </w:p>
        </w:tc>
      </w:tr>
    </w:tbl>
    <w:p w14:paraId="1AE6B773" w14:textId="77777777" w:rsidR="00766F98" w:rsidRPr="00766F98" w:rsidRDefault="00766F98" w:rsidP="00766F98">
      <w:pPr>
        <w:rPr>
          <w:rFonts w:ascii="Arial" w:hAnsi="Arial" w:cs="Arial"/>
          <w:kern w:val="0"/>
          <w:sz w:val="20"/>
          <w:szCs w:val="20"/>
          <w:lang w:eastAsia="ar-SA"/>
        </w:rPr>
      </w:pPr>
    </w:p>
    <w:p w14:paraId="3C6359A0" w14:textId="77777777" w:rsidR="00766F98" w:rsidRPr="00766F98" w:rsidRDefault="00766F98" w:rsidP="00766F98">
      <w:pPr>
        <w:rPr>
          <w:rFonts w:ascii="Arial" w:hAnsi="Arial" w:cs="Arial"/>
          <w:kern w:val="0"/>
          <w:sz w:val="20"/>
          <w:szCs w:val="20"/>
          <w:lang w:eastAsia="ar-SA"/>
        </w:rPr>
      </w:pPr>
    </w:p>
    <w:p w14:paraId="4A722C69" w14:textId="77777777" w:rsidR="00766F98" w:rsidRPr="00766F98" w:rsidRDefault="00766F98" w:rsidP="00766F98">
      <w:pPr>
        <w:rPr>
          <w:rFonts w:ascii="Arial" w:hAnsi="Arial" w:cs="Arial"/>
          <w:b/>
          <w:kern w:val="0"/>
          <w:sz w:val="20"/>
          <w:szCs w:val="20"/>
          <w:lang w:eastAsia="ar-SA"/>
        </w:rPr>
      </w:pPr>
      <w:r w:rsidRPr="00766F98">
        <w:rPr>
          <w:rFonts w:ascii="Arial" w:hAnsi="Arial" w:cs="Arial"/>
          <w:b/>
          <w:kern w:val="0"/>
          <w:sz w:val="20"/>
          <w:szCs w:val="20"/>
          <w:lang w:eastAsia="ar-SA"/>
        </w:rPr>
        <w:t xml:space="preserve">Zmiana harmonogramu dopuszczalna jest wyłączenie za zgodą Udzielającego zamówienie. </w:t>
      </w:r>
    </w:p>
    <w:p w14:paraId="191E9775" w14:textId="77777777" w:rsidR="00766F98" w:rsidRPr="00766F98" w:rsidRDefault="00766F98" w:rsidP="00766F98">
      <w:pPr>
        <w:rPr>
          <w:rFonts w:ascii="Arial" w:hAnsi="Arial" w:cs="Arial"/>
          <w:b/>
          <w:kern w:val="0"/>
          <w:sz w:val="20"/>
          <w:szCs w:val="20"/>
          <w:lang w:eastAsia="ar-SA"/>
        </w:rPr>
      </w:pPr>
      <w:r w:rsidRPr="00766F98">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45A518C7" w14:textId="77777777" w:rsidR="00766F98" w:rsidRPr="00766F98" w:rsidRDefault="00766F98" w:rsidP="00766F98">
      <w:pPr>
        <w:rPr>
          <w:rFonts w:ascii="Arial" w:hAnsi="Arial" w:cs="Arial"/>
          <w:b/>
          <w:kern w:val="0"/>
          <w:sz w:val="20"/>
          <w:szCs w:val="20"/>
          <w:lang w:eastAsia="ar-SA"/>
        </w:rPr>
      </w:pPr>
    </w:p>
    <w:p w14:paraId="69B469C0" w14:textId="77777777" w:rsidR="00766F98" w:rsidRPr="00766F98" w:rsidRDefault="00766F98" w:rsidP="00766F98">
      <w:pPr>
        <w:rPr>
          <w:rFonts w:ascii="Arial" w:hAnsi="Arial" w:cs="Arial"/>
          <w:b/>
          <w:kern w:val="0"/>
          <w:sz w:val="20"/>
          <w:szCs w:val="20"/>
          <w:lang w:eastAsia="ar-SA"/>
        </w:rPr>
      </w:pPr>
    </w:p>
    <w:p w14:paraId="4949D453" w14:textId="77777777" w:rsidR="00766F98" w:rsidRPr="00766F98" w:rsidRDefault="00766F98" w:rsidP="00766F98">
      <w:pPr>
        <w:rPr>
          <w:rFonts w:ascii="Arial" w:hAnsi="Arial" w:cs="Arial"/>
          <w:kern w:val="0"/>
          <w:sz w:val="20"/>
          <w:szCs w:val="20"/>
          <w:lang w:eastAsia="ar-SA"/>
        </w:rPr>
      </w:pPr>
    </w:p>
    <w:p w14:paraId="30634B5F" w14:textId="77777777" w:rsidR="00766F98" w:rsidRPr="00766F98" w:rsidRDefault="00766F98" w:rsidP="00766F98">
      <w:pPr>
        <w:jc w:val="both"/>
        <w:rPr>
          <w:rFonts w:ascii="Arial" w:hAnsi="Arial" w:cs="Arial"/>
          <w:b/>
          <w:kern w:val="0"/>
          <w:sz w:val="20"/>
          <w:szCs w:val="20"/>
          <w:lang w:eastAsia="ar-SA"/>
        </w:rPr>
      </w:pPr>
      <w:r w:rsidRPr="00766F98">
        <w:rPr>
          <w:rFonts w:ascii="Arial" w:hAnsi="Arial" w:cs="Arial"/>
          <w:b/>
          <w:kern w:val="0"/>
          <w:sz w:val="20"/>
          <w:szCs w:val="20"/>
          <w:lang w:eastAsia="ar-SA"/>
        </w:rPr>
        <w:t>Przyjmujący Zamówienie                                                              Udzielający Zamówienia</w:t>
      </w:r>
    </w:p>
    <w:p w14:paraId="6C4F3F78" w14:textId="77777777" w:rsidR="00766F98" w:rsidRPr="00766F98" w:rsidRDefault="00766F98" w:rsidP="00766F98">
      <w:pPr>
        <w:jc w:val="both"/>
        <w:rPr>
          <w:rFonts w:ascii="Arial" w:hAnsi="Arial" w:cs="Arial"/>
          <w:b/>
          <w:kern w:val="0"/>
          <w:sz w:val="20"/>
          <w:szCs w:val="20"/>
          <w:lang w:eastAsia="ar-SA"/>
        </w:rPr>
      </w:pPr>
    </w:p>
    <w:p w14:paraId="3742D522" w14:textId="77777777" w:rsidR="00766F98" w:rsidRPr="007B4650" w:rsidRDefault="00766F98" w:rsidP="00766F98">
      <w:pPr>
        <w:jc w:val="both"/>
        <w:rPr>
          <w:rFonts w:ascii="Arial" w:hAnsi="Arial" w:cs="Arial"/>
          <w:kern w:val="0"/>
          <w:sz w:val="20"/>
          <w:szCs w:val="20"/>
          <w:lang w:eastAsia="ar-SA"/>
        </w:rPr>
      </w:pPr>
    </w:p>
    <w:p w14:paraId="19F73A9E" w14:textId="77777777" w:rsidR="00766F98" w:rsidRDefault="00766F98" w:rsidP="00766F98">
      <w:pPr>
        <w:jc w:val="both"/>
        <w:rPr>
          <w:rFonts w:ascii="Arial" w:hAnsi="Arial" w:cs="Arial"/>
          <w:kern w:val="0"/>
          <w:sz w:val="20"/>
          <w:szCs w:val="20"/>
          <w:lang w:eastAsia="ar-SA"/>
        </w:rPr>
      </w:pPr>
    </w:p>
    <w:p w14:paraId="0C420C67" w14:textId="77777777" w:rsidR="00766F98" w:rsidRDefault="00766F98" w:rsidP="00CE1CC0">
      <w:pPr>
        <w:spacing w:line="360" w:lineRule="auto"/>
        <w:ind w:left="720" w:right="720"/>
        <w:jc w:val="right"/>
        <w:rPr>
          <w:rFonts w:ascii="Arial" w:hAnsi="Arial" w:cs="Arial"/>
          <w:sz w:val="20"/>
          <w:szCs w:val="20"/>
        </w:rPr>
      </w:pPr>
    </w:p>
    <w:p w14:paraId="5CE287F5" w14:textId="77777777" w:rsidR="00766F98" w:rsidRDefault="00766F98" w:rsidP="00CE1CC0">
      <w:pPr>
        <w:spacing w:line="360" w:lineRule="auto"/>
        <w:ind w:left="720" w:right="720"/>
        <w:jc w:val="right"/>
        <w:rPr>
          <w:rFonts w:ascii="Arial" w:hAnsi="Arial" w:cs="Arial"/>
          <w:sz w:val="20"/>
          <w:szCs w:val="20"/>
        </w:rPr>
      </w:pPr>
    </w:p>
    <w:p w14:paraId="7986B936" w14:textId="77777777" w:rsidR="00766F98" w:rsidRDefault="00766F98" w:rsidP="00CE1CC0">
      <w:pPr>
        <w:spacing w:line="360" w:lineRule="auto"/>
        <w:ind w:left="720" w:right="720"/>
        <w:jc w:val="right"/>
        <w:rPr>
          <w:rFonts w:ascii="Arial" w:hAnsi="Arial" w:cs="Arial"/>
          <w:sz w:val="20"/>
          <w:szCs w:val="20"/>
        </w:rPr>
      </w:pPr>
    </w:p>
    <w:p w14:paraId="407C4C72" w14:textId="77777777" w:rsidR="00766F98" w:rsidRDefault="00766F98" w:rsidP="00CE1CC0">
      <w:pPr>
        <w:spacing w:line="360" w:lineRule="auto"/>
        <w:ind w:left="720" w:right="720"/>
        <w:jc w:val="right"/>
        <w:rPr>
          <w:rFonts w:ascii="Arial" w:hAnsi="Arial" w:cs="Arial"/>
          <w:sz w:val="20"/>
          <w:szCs w:val="20"/>
        </w:rPr>
      </w:pPr>
    </w:p>
    <w:p w14:paraId="7B8D86C1" w14:textId="77777777" w:rsidR="00766F98" w:rsidRDefault="00766F98" w:rsidP="00CE1CC0">
      <w:pPr>
        <w:spacing w:line="360" w:lineRule="auto"/>
        <w:ind w:left="720" w:right="720"/>
        <w:jc w:val="right"/>
        <w:rPr>
          <w:rFonts w:ascii="Arial" w:hAnsi="Arial" w:cs="Arial"/>
          <w:sz w:val="20"/>
          <w:szCs w:val="20"/>
        </w:rPr>
      </w:pPr>
    </w:p>
    <w:p w14:paraId="7F77960B" w14:textId="77777777" w:rsidR="00766F98" w:rsidRDefault="00766F98" w:rsidP="00CE1CC0">
      <w:pPr>
        <w:spacing w:line="360" w:lineRule="auto"/>
        <w:ind w:left="720" w:right="720"/>
        <w:jc w:val="right"/>
        <w:rPr>
          <w:rFonts w:ascii="Arial" w:hAnsi="Arial" w:cs="Arial"/>
          <w:sz w:val="20"/>
          <w:szCs w:val="20"/>
        </w:rPr>
      </w:pPr>
    </w:p>
    <w:p w14:paraId="29C40E9F" w14:textId="77777777" w:rsidR="00766F98" w:rsidRDefault="00766F98" w:rsidP="00CE1CC0">
      <w:pPr>
        <w:spacing w:line="360" w:lineRule="auto"/>
        <w:ind w:left="720" w:right="720"/>
        <w:jc w:val="right"/>
        <w:rPr>
          <w:rFonts w:ascii="Arial" w:hAnsi="Arial" w:cs="Arial"/>
          <w:sz w:val="20"/>
          <w:szCs w:val="20"/>
        </w:rPr>
      </w:pPr>
    </w:p>
    <w:p w14:paraId="6171AF85" w14:textId="77777777" w:rsidR="00766F98" w:rsidRDefault="00766F98" w:rsidP="00CE1CC0">
      <w:pPr>
        <w:spacing w:line="360" w:lineRule="auto"/>
        <w:ind w:left="720" w:right="720"/>
        <w:jc w:val="right"/>
        <w:rPr>
          <w:rFonts w:ascii="Arial" w:hAnsi="Arial" w:cs="Arial"/>
          <w:sz w:val="20"/>
          <w:szCs w:val="20"/>
        </w:rPr>
      </w:pPr>
    </w:p>
    <w:p w14:paraId="61675F46" w14:textId="77777777" w:rsidR="00766F98" w:rsidRDefault="00766F98" w:rsidP="00CE1CC0">
      <w:pPr>
        <w:spacing w:line="360" w:lineRule="auto"/>
        <w:ind w:left="720" w:right="720"/>
        <w:jc w:val="right"/>
        <w:rPr>
          <w:rFonts w:ascii="Arial" w:hAnsi="Arial" w:cs="Arial"/>
          <w:sz w:val="20"/>
          <w:szCs w:val="20"/>
        </w:rPr>
      </w:pPr>
    </w:p>
    <w:p w14:paraId="55BEF817" w14:textId="77777777" w:rsidR="00766F98" w:rsidRDefault="00766F98" w:rsidP="00CE1CC0">
      <w:pPr>
        <w:spacing w:line="360" w:lineRule="auto"/>
        <w:ind w:left="720" w:right="720"/>
        <w:jc w:val="right"/>
        <w:rPr>
          <w:rFonts w:ascii="Arial" w:hAnsi="Arial" w:cs="Arial"/>
          <w:sz w:val="20"/>
          <w:szCs w:val="20"/>
        </w:rPr>
      </w:pPr>
    </w:p>
    <w:p w14:paraId="1A406745" w14:textId="77777777" w:rsidR="00766F98" w:rsidRDefault="00766F98" w:rsidP="00CE1CC0">
      <w:pPr>
        <w:spacing w:line="360" w:lineRule="auto"/>
        <w:ind w:left="720" w:right="720"/>
        <w:jc w:val="right"/>
        <w:rPr>
          <w:rFonts w:ascii="Arial" w:hAnsi="Arial" w:cs="Arial"/>
          <w:sz w:val="20"/>
          <w:szCs w:val="20"/>
        </w:rPr>
      </w:pPr>
    </w:p>
    <w:p w14:paraId="33C67E89" w14:textId="77777777" w:rsidR="00766F98" w:rsidRDefault="00766F98" w:rsidP="00CE1CC0">
      <w:pPr>
        <w:spacing w:line="360" w:lineRule="auto"/>
        <w:ind w:left="720" w:right="720"/>
        <w:jc w:val="right"/>
        <w:rPr>
          <w:rFonts w:ascii="Arial" w:hAnsi="Arial" w:cs="Arial"/>
          <w:sz w:val="20"/>
          <w:szCs w:val="20"/>
        </w:rPr>
      </w:pPr>
    </w:p>
    <w:p w14:paraId="60F117A6" w14:textId="77777777" w:rsidR="00766F98" w:rsidRDefault="00766F98" w:rsidP="00CE1CC0">
      <w:pPr>
        <w:spacing w:line="360" w:lineRule="auto"/>
        <w:ind w:left="720" w:right="720"/>
        <w:jc w:val="right"/>
        <w:rPr>
          <w:rFonts w:ascii="Arial" w:hAnsi="Arial" w:cs="Arial"/>
          <w:sz w:val="20"/>
          <w:szCs w:val="20"/>
        </w:rPr>
      </w:pPr>
    </w:p>
    <w:p w14:paraId="1C2518E5" w14:textId="77777777" w:rsidR="00766F98" w:rsidRDefault="00766F98" w:rsidP="00CE1CC0">
      <w:pPr>
        <w:spacing w:line="360" w:lineRule="auto"/>
        <w:ind w:left="720" w:right="720"/>
        <w:jc w:val="right"/>
        <w:rPr>
          <w:rFonts w:ascii="Arial" w:hAnsi="Arial" w:cs="Arial"/>
          <w:sz w:val="20"/>
          <w:szCs w:val="20"/>
        </w:rPr>
      </w:pPr>
    </w:p>
    <w:p w14:paraId="5638B7A5" w14:textId="77777777" w:rsidR="00766F98" w:rsidRDefault="00766F98" w:rsidP="00CE1CC0">
      <w:pPr>
        <w:spacing w:line="360" w:lineRule="auto"/>
        <w:ind w:left="720" w:right="720"/>
        <w:jc w:val="right"/>
        <w:rPr>
          <w:rFonts w:ascii="Arial" w:hAnsi="Arial" w:cs="Arial"/>
          <w:sz w:val="20"/>
          <w:szCs w:val="20"/>
        </w:rPr>
      </w:pPr>
    </w:p>
    <w:p w14:paraId="58EA2675" w14:textId="77777777" w:rsidR="00766F98" w:rsidRDefault="00766F98" w:rsidP="00CE1CC0">
      <w:pPr>
        <w:spacing w:line="360" w:lineRule="auto"/>
        <w:ind w:left="720" w:right="720"/>
        <w:jc w:val="right"/>
        <w:rPr>
          <w:rFonts w:ascii="Arial" w:hAnsi="Arial" w:cs="Arial"/>
          <w:sz w:val="20"/>
          <w:szCs w:val="20"/>
        </w:rPr>
      </w:pPr>
    </w:p>
    <w:p w14:paraId="29D23776" w14:textId="77777777" w:rsidR="00766F98" w:rsidRDefault="00766F98" w:rsidP="00CE1CC0">
      <w:pPr>
        <w:spacing w:line="360" w:lineRule="auto"/>
        <w:ind w:left="720" w:right="720"/>
        <w:jc w:val="right"/>
        <w:rPr>
          <w:rFonts w:ascii="Arial" w:hAnsi="Arial" w:cs="Arial"/>
          <w:sz w:val="20"/>
          <w:szCs w:val="20"/>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77B24F82" w:rsidR="00766F98" w:rsidRDefault="00766F98" w:rsidP="00766F98">
      <w:pPr>
        <w:spacing w:line="360" w:lineRule="auto"/>
        <w:ind w:left="720" w:right="720"/>
        <w:jc w:val="right"/>
      </w:pPr>
      <w:r>
        <w:rPr>
          <w:rFonts w:ascii="Arial" w:hAnsi="Arial" w:cs="Arial"/>
          <w:sz w:val="20"/>
          <w:szCs w:val="20"/>
        </w:rPr>
        <w:lastRenderedPageBreak/>
        <w:t>Z</w:t>
      </w:r>
      <w:r>
        <w:rPr>
          <w:rFonts w:ascii="Arial" w:hAnsi="Arial" w:cs="Arial"/>
          <w:sz w:val="20"/>
          <w:szCs w:val="20"/>
        </w:rPr>
        <w:t>ałącznik nr 5 do umowy …/KO/2024</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bookmarkStart w:id="4" w:name="_GoBack"/>
      <w:bookmarkEnd w:id="4"/>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766F98">
          <w:rPr>
            <w:noProof/>
          </w:rPr>
          <w:t>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469F31AA" w:rsidR="00E665ED" w:rsidRDefault="00E665ED" w:rsidP="00E665ED">
    <w:pPr>
      <w:pStyle w:val="Tekstdymka1"/>
      <w:jc w:val="right"/>
    </w:pPr>
    <w:r>
      <w:rPr>
        <w:rFonts w:ascii="Arial" w:hAnsi="Arial" w:cs="Arial"/>
        <w:sz w:val="20"/>
        <w:szCs w:val="20"/>
      </w:rPr>
      <w:t>Postępowanie nr</w:t>
    </w:r>
    <w:r w:rsidR="003634C4">
      <w:rPr>
        <w:rFonts w:ascii="Arial" w:hAnsi="Arial" w:cs="Arial"/>
        <w:sz w:val="20"/>
        <w:szCs w:val="20"/>
      </w:rPr>
      <w:t xml:space="preserve"> WSz.DOP/4/46/VII</w:t>
    </w:r>
    <w:r w:rsidR="004278EE">
      <w:rPr>
        <w:rFonts w:ascii="Arial" w:hAnsi="Arial" w:cs="Arial"/>
        <w:sz w:val="20"/>
        <w:szCs w:val="20"/>
      </w:rPr>
      <w:t>/KO/2024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7"/>
  </w:num>
  <w:num w:numId="27">
    <w:abstractNumId w:val="24"/>
  </w:num>
  <w:num w:numId="28">
    <w:abstractNumId w:val="12"/>
  </w:num>
  <w:num w:numId="29">
    <w:abstractNumId w:val="16"/>
  </w:num>
  <w:num w:numId="30">
    <w:abstractNumId w:val="4"/>
  </w:num>
  <w:num w:numId="31">
    <w:abstractNumId w:val="29"/>
  </w:num>
  <w:num w:numId="32">
    <w:abstractNumId w:val="34"/>
  </w:num>
  <w:num w:numId="33">
    <w:abstractNumId w:val="2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3"/>
  </w:num>
  <w:num w:numId="37">
    <w:abstractNumId w:val="28"/>
  </w:num>
  <w:num w:numId="38">
    <w:abstractNumId w:val="17"/>
  </w:num>
  <w:num w:numId="39">
    <w:abstractNumId w:val="14"/>
  </w:num>
  <w:num w:numId="40">
    <w:abstractNumId w:val="33"/>
  </w:num>
  <w:num w:numId="41">
    <w:abstractNumId w:val="21"/>
  </w:num>
  <w:num w:numId="42">
    <w:abstractNumId w:val="31"/>
  </w:num>
  <w:num w:numId="43">
    <w:abstractNumId w:val="30"/>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2E21B7"/>
    <w:rsid w:val="00341337"/>
    <w:rsid w:val="00357788"/>
    <w:rsid w:val="003634C4"/>
    <w:rsid w:val="003B0782"/>
    <w:rsid w:val="004278EE"/>
    <w:rsid w:val="00537B0C"/>
    <w:rsid w:val="00586B3F"/>
    <w:rsid w:val="005B2FD9"/>
    <w:rsid w:val="005D76E5"/>
    <w:rsid w:val="00636CD4"/>
    <w:rsid w:val="00644A19"/>
    <w:rsid w:val="0065022E"/>
    <w:rsid w:val="006526DF"/>
    <w:rsid w:val="00664CC2"/>
    <w:rsid w:val="007119D8"/>
    <w:rsid w:val="00757A17"/>
    <w:rsid w:val="00766F98"/>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E1CC0"/>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FD5B7-6F5D-4F13-AFA7-CB7874F96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4468</Words>
  <Characters>26813</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22</cp:revision>
  <cp:lastPrinted>2020-03-09T08:19:00Z</cp:lastPrinted>
  <dcterms:created xsi:type="dcterms:W3CDTF">2020-11-03T08:14:00Z</dcterms:created>
  <dcterms:modified xsi:type="dcterms:W3CDTF">2024-02-29T07:57:00Z</dcterms:modified>
</cp:coreProperties>
</file>