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35578C" w14:textId="20050C0D" w:rsidR="00215A19" w:rsidRDefault="00132244" w:rsidP="00215A19">
      <w:pPr>
        <w:ind w:left="720"/>
        <w:jc w:val="center"/>
      </w:pPr>
      <w:r>
        <w:rPr>
          <w:rFonts w:ascii="Arial" w:hAnsi="Arial" w:cs="Arial"/>
          <w:b/>
          <w:sz w:val="20"/>
          <w:szCs w:val="20"/>
        </w:rPr>
        <w:t xml:space="preserve">UMOWA  nr </w:t>
      </w:r>
      <w:r w:rsidR="004278EE">
        <w:rPr>
          <w:rFonts w:ascii="Arial" w:hAnsi="Arial" w:cs="Arial"/>
          <w:b/>
          <w:sz w:val="20"/>
          <w:szCs w:val="20"/>
        </w:rPr>
        <w:t>/kontrakt/2024</w:t>
      </w:r>
    </w:p>
    <w:p w14:paraId="1E6C7EFC" w14:textId="77777777" w:rsidR="00215A19" w:rsidRDefault="00215A19" w:rsidP="00215A19">
      <w:pPr>
        <w:ind w:left="720"/>
        <w:jc w:val="center"/>
      </w:pPr>
      <w:r>
        <w:rPr>
          <w:rFonts w:ascii="Arial" w:hAnsi="Arial" w:cs="Arial"/>
          <w:b/>
          <w:sz w:val="20"/>
          <w:szCs w:val="20"/>
        </w:rPr>
        <w:t>o udzielanie świadczeń zdrowotnych</w:t>
      </w:r>
    </w:p>
    <w:p w14:paraId="43505D51" w14:textId="77777777" w:rsidR="00215A19" w:rsidRDefault="00215A19" w:rsidP="00215A19">
      <w:pPr>
        <w:ind w:left="720"/>
        <w:jc w:val="center"/>
        <w:rPr>
          <w:rFonts w:ascii="Arial" w:hAnsi="Arial" w:cs="Arial"/>
          <w:b/>
          <w:sz w:val="20"/>
          <w:szCs w:val="20"/>
        </w:rPr>
      </w:pPr>
    </w:p>
    <w:p w14:paraId="7D18C91C" w14:textId="3B44A837" w:rsidR="00215A19" w:rsidRDefault="00215A19" w:rsidP="00D10151">
      <w:pPr>
        <w:jc w:val="both"/>
      </w:pPr>
      <w:r>
        <w:rPr>
          <w:rFonts w:ascii="Arial" w:hAnsi="Arial" w:cs="Arial"/>
          <w:sz w:val="20"/>
          <w:szCs w:val="20"/>
        </w:rPr>
        <w:t xml:space="preserve">zawarta w dniu </w:t>
      </w:r>
      <w:r w:rsidR="00132244">
        <w:rPr>
          <w:rFonts w:ascii="Arial" w:hAnsi="Arial" w:cs="Arial"/>
          <w:b/>
          <w:sz w:val="20"/>
          <w:szCs w:val="20"/>
        </w:rPr>
        <w:t>……………………………</w:t>
      </w:r>
      <w:r w:rsidR="004278EE">
        <w:rPr>
          <w:rFonts w:ascii="Arial" w:hAnsi="Arial" w:cs="Arial"/>
          <w:b/>
          <w:sz w:val="20"/>
          <w:szCs w:val="20"/>
        </w:rPr>
        <w:t xml:space="preserve"> 2024</w:t>
      </w:r>
      <w:r>
        <w:rPr>
          <w:rFonts w:ascii="Arial" w:hAnsi="Arial" w:cs="Arial"/>
          <w:b/>
          <w:sz w:val="20"/>
          <w:szCs w:val="20"/>
        </w:rPr>
        <w:t xml:space="preserve"> roku </w:t>
      </w:r>
      <w:r>
        <w:rPr>
          <w:rFonts w:ascii="Arial" w:hAnsi="Arial" w:cs="Arial"/>
          <w:sz w:val="20"/>
          <w:szCs w:val="20"/>
        </w:rPr>
        <w:t xml:space="preserve"> w Przemyślu, pomiędzy:</w:t>
      </w:r>
    </w:p>
    <w:p w14:paraId="3AE82B76" w14:textId="35C931DF" w:rsidR="00215A19" w:rsidRDefault="00215A19" w:rsidP="00D10151">
      <w:pPr>
        <w:jc w:val="both"/>
      </w:pPr>
      <w:r>
        <w:rPr>
          <w:rFonts w:ascii="Arial" w:hAnsi="Arial" w:cs="Arial"/>
          <w:b/>
          <w:sz w:val="20"/>
          <w:szCs w:val="20"/>
        </w:rPr>
        <w:t>Wojewódzkim Szpitalem im. Św. Ojca Pio w Przemyślu</w:t>
      </w:r>
      <w:r w:rsidR="004278EE">
        <w:rPr>
          <w:rFonts w:ascii="Arial" w:hAnsi="Arial" w:cs="Arial"/>
          <w:sz w:val="20"/>
          <w:szCs w:val="20"/>
        </w:rPr>
        <w:t xml:space="preserve"> ul. Monte Cassino 18, </w:t>
      </w:r>
      <w:r>
        <w:rPr>
          <w:rFonts w:ascii="Arial" w:hAnsi="Arial" w:cs="Arial"/>
          <w:b/>
          <w:sz w:val="20"/>
          <w:szCs w:val="20"/>
        </w:rPr>
        <w:t>37-700 Przemyśl</w:t>
      </w:r>
    </w:p>
    <w:p w14:paraId="77D8241B" w14:textId="77777777" w:rsidR="00215A19" w:rsidRDefault="00215A19" w:rsidP="00D10151">
      <w:pPr>
        <w:jc w:val="both"/>
      </w:pPr>
      <w:r>
        <w:rPr>
          <w:rFonts w:ascii="Arial" w:hAnsi="Arial" w:cs="Arial"/>
          <w:sz w:val="20"/>
          <w:szCs w:val="20"/>
        </w:rPr>
        <w:t xml:space="preserve">NIP 795-20-66-984, </w:t>
      </w:r>
    </w:p>
    <w:p w14:paraId="39EE22A2" w14:textId="7E5E243A" w:rsidR="00215A19" w:rsidRDefault="00215A19" w:rsidP="004278EE">
      <w:pPr>
        <w:tabs>
          <w:tab w:val="left" w:pos="7710"/>
          <w:tab w:val="right" w:pos="9072"/>
        </w:tabs>
        <w:jc w:val="both"/>
      </w:pPr>
      <w:r>
        <w:rPr>
          <w:rFonts w:ascii="Arial" w:hAnsi="Arial" w:cs="Arial"/>
          <w:sz w:val="20"/>
          <w:szCs w:val="20"/>
        </w:rPr>
        <w:t xml:space="preserve">REGON 000314684, </w:t>
      </w:r>
      <w:r w:rsidR="004278EE">
        <w:rPr>
          <w:rFonts w:ascii="Arial" w:hAnsi="Arial" w:cs="Arial"/>
          <w:sz w:val="20"/>
          <w:szCs w:val="20"/>
        </w:rPr>
        <w:tab/>
      </w:r>
      <w:r w:rsidR="004278EE">
        <w:rPr>
          <w:rFonts w:ascii="Arial" w:hAnsi="Arial" w:cs="Arial"/>
          <w:sz w:val="20"/>
          <w:szCs w:val="20"/>
        </w:rPr>
        <w:tab/>
      </w:r>
    </w:p>
    <w:p w14:paraId="7FB38062" w14:textId="7DAE3EA3" w:rsidR="00215A19" w:rsidRDefault="00215A19" w:rsidP="00D10151">
      <w:pPr>
        <w:jc w:val="both"/>
      </w:pPr>
      <w:r>
        <w:rPr>
          <w:rFonts w:ascii="Arial" w:hAnsi="Arial" w:cs="Arial"/>
          <w:sz w:val="20"/>
          <w:szCs w:val="20"/>
        </w:rPr>
        <w:t>zarejestrowanym w rejestrze podmiotów działalności leczniczej pod nr księgi rejestrowej 000000010152 W-18 oraz wpisanym do rejestru stowarzyszeń, innych organizacji społecznych i zawodowych, fundacji oraz samodzielnych publicznych zakładów opieki zdrowotnej Krajowego Rejestru Sądowego  prowadzonym przez Sąd Rejonowy w Rzeszowie XII Wydział Gospodarczy Krajowego Rejestru Sądowego, pod numerem KRS: 0000057847, ,</w:t>
      </w:r>
    </w:p>
    <w:p w14:paraId="24512025" w14:textId="77777777" w:rsidR="00215A19" w:rsidRDefault="00215A19" w:rsidP="00D10151">
      <w:pPr>
        <w:jc w:val="both"/>
      </w:pPr>
      <w:r>
        <w:rPr>
          <w:rFonts w:ascii="Arial" w:hAnsi="Arial" w:cs="Arial"/>
          <w:sz w:val="20"/>
          <w:szCs w:val="20"/>
        </w:rPr>
        <w:t xml:space="preserve">reprezentowanym przez </w:t>
      </w:r>
      <w:r>
        <w:rPr>
          <w:rFonts w:ascii="Arial" w:hAnsi="Arial" w:cs="Arial"/>
          <w:b/>
          <w:sz w:val="20"/>
          <w:szCs w:val="20"/>
        </w:rPr>
        <w:t xml:space="preserve">Dyrektora - </w:t>
      </w:r>
      <w:r w:rsidR="00FC0D2A">
        <w:rPr>
          <w:rFonts w:ascii="Arial" w:hAnsi="Arial" w:cs="Arial"/>
          <w:b/>
          <w:sz w:val="20"/>
          <w:szCs w:val="20"/>
        </w:rPr>
        <w:t xml:space="preserve"> dr n. o zdr. </w:t>
      </w:r>
      <w:r>
        <w:rPr>
          <w:rFonts w:ascii="Arial" w:hAnsi="Arial" w:cs="Arial"/>
          <w:b/>
          <w:sz w:val="20"/>
          <w:szCs w:val="20"/>
        </w:rPr>
        <w:t>Barbarę Stawarz,</w:t>
      </w:r>
      <w:r>
        <w:rPr>
          <w:rFonts w:ascii="Arial" w:hAnsi="Arial" w:cs="Arial"/>
          <w:sz w:val="20"/>
          <w:szCs w:val="20"/>
        </w:rPr>
        <w:t xml:space="preserve"> </w:t>
      </w:r>
    </w:p>
    <w:p w14:paraId="574AFEB0" w14:textId="77777777" w:rsidR="00215A19" w:rsidRDefault="00215A19" w:rsidP="00D10151">
      <w:pPr>
        <w:jc w:val="both"/>
      </w:pPr>
      <w:r>
        <w:rPr>
          <w:rFonts w:ascii="Arial" w:hAnsi="Arial" w:cs="Arial"/>
          <w:sz w:val="20"/>
          <w:szCs w:val="20"/>
        </w:rPr>
        <w:t xml:space="preserve">zwanym dalej </w:t>
      </w:r>
      <w:r>
        <w:rPr>
          <w:rFonts w:ascii="Arial" w:hAnsi="Arial" w:cs="Arial"/>
          <w:b/>
          <w:sz w:val="20"/>
          <w:szCs w:val="20"/>
        </w:rPr>
        <w:t>„Udzielającym zamówienia”</w:t>
      </w:r>
    </w:p>
    <w:p w14:paraId="73197835" w14:textId="77777777" w:rsidR="00215A19" w:rsidRDefault="00215A19" w:rsidP="00D10151">
      <w:pPr>
        <w:jc w:val="both"/>
      </w:pPr>
      <w:r>
        <w:rPr>
          <w:rFonts w:ascii="Arial" w:hAnsi="Arial" w:cs="Arial"/>
          <w:sz w:val="20"/>
          <w:szCs w:val="20"/>
        </w:rPr>
        <w:t>a</w:t>
      </w:r>
    </w:p>
    <w:p w14:paraId="33257407" w14:textId="6D9EBC64" w:rsidR="00215A19" w:rsidRDefault="00132244" w:rsidP="00132244">
      <w:pPr>
        <w:jc w:val="both"/>
        <w:rPr>
          <w:rFonts w:ascii="Arial" w:hAnsi="Arial" w:cs="Arial"/>
          <w:kern w:val="0"/>
          <w:sz w:val="20"/>
          <w:szCs w:val="20"/>
        </w:rPr>
      </w:pPr>
      <w:r>
        <w:rPr>
          <w:rFonts w:ascii="Arial" w:hAnsi="Arial" w:cs="Arial"/>
          <w:b/>
          <w:bCs/>
          <w:sz w:val="20"/>
          <w:szCs w:val="20"/>
        </w:rPr>
        <w:t>………………………………………………………………………………………………………………………</w:t>
      </w:r>
    </w:p>
    <w:p w14:paraId="3EE1043D" w14:textId="77777777" w:rsidR="00215A19" w:rsidRDefault="00FF798F" w:rsidP="00D10151">
      <w:pPr>
        <w:rPr>
          <w:rFonts w:ascii="Arial" w:hAnsi="Arial" w:cs="Arial"/>
          <w:b/>
          <w:bCs/>
          <w:sz w:val="20"/>
          <w:szCs w:val="20"/>
        </w:rPr>
      </w:pPr>
      <w:r>
        <w:rPr>
          <w:rFonts w:ascii="Arial" w:hAnsi="Arial" w:cs="Arial"/>
          <w:sz w:val="20"/>
          <w:szCs w:val="20"/>
        </w:rPr>
        <w:t>zwaną</w:t>
      </w:r>
      <w:r w:rsidR="00215A19">
        <w:rPr>
          <w:rFonts w:ascii="Arial" w:hAnsi="Arial" w:cs="Arial"/>
          <w:sz w:val="20"/>
          <w:szCs w:val="20"/>
        </w:rPr>
        <w:t xml:space="preserve"> dalej </w:t>
      </w:r>
      <w:r w:rsidR="00215A19">
        <w:rPr>
          <w:rFonts w:ascii="Arial" w:hAnsi="Arial" w:cs="Arial"/>
          <w:b/>
          <w:bCs/>
          <w:sz w:val="20"/>
          <w:szCs w:val="20"/>
        </w:rPr>
        <w:t xml:space="preserve">„Przyjmującym zamówienie” </w:t>
      </w:r>
    </w:p>
    <w:p w14:paraId="596C6DE0" w14:textId="77777777" w:rsidR="00215A19" w:rsidRDefault="00215A19" w:rsidP="00132244">
      <w:pPr>
        <w:rPr>
          <w:rFonts w:ascii="Arial" w:hAnsi="Arial" w:cs="Arial"/>
          <w:b/>
          <w:sz w:val="20"/>
          <w:szCs w:val="20"/>
        </w:rPr>
      </w:pPr>
    </w:p>
    <w:p w14:paraId="2FC022C9" w14:textId="77777777" w:rsidR="003B0782" w:rsidRDefault="003B0782" w:rsidP="003B0782">
      <w:r>
        <w:rPr>
          <w:rFonts w:ascii="Arial" w:hAnsi="Arial" w:cs="Arial"/>
          <w:b/>
          <w:sz w:val="20"/>
          <w:szCs w:val="20"/>
        </w:rPr>
        <w:t xml:space="preserve">Działając na podstawie: </w:t>
      </w:r>
    </w:p>
    <w:p w14:paraId="79034EE2" w14:textId="59829D7D" w:rsidR="003B0782" w:rsidRDefault="003B0782" w:rsidP="0083028C">
      <w:pPr>
        <w:jc w:val="both"/>
      </w:pPr>
      <w:r>
        <w:rPr>
          <w:rFonts w:ascii="Arial" w:hAnsi="Arial" w:cs="Arial"/>
          <w:sz w:val="20"/>
          <w:szCs w:val="20"/>
          <w:lang w:eastAsia="pl-PL"/>
        </w:rPr>
        <w:t>art. 26 i art. 27 ustawy o działalności leczniczej z dnia 15 kwi</w:t>
      </w:r>
      <w:r w:rsidR="004278EE">
        <w:rPr>
          <w:rFonts w:ascii="Arial" w:hAnsi="Arial" w:cs="Arial"/>
          <w:sz w:val="20"/>
          <w:szCs w:val="20"/>
          <w:lang w:eastAsia="pl-PL"/>
        </w:rPr>
        <w:t>etnia 2011r. (t.j. Dz. U. z 2023r., poz.911</w:t>
      </w:r>
      <w:r>
        <w:rPr>
          <w:rFonts w:ascii="Arial" w:hAnsi="Arial" w:cs="Arial"/>
          <w:sz w:val="20"/>
          <w:szCs w:val="20"/>
          <w:lang w:eastAsia="pl-PL"/>
        </w:rPr>
        <w:t>),oraz na podstawie rozstrzygniętego ko</w:t>
      </w:r>
      <w:r w:rsidR="0083028C">
        <w:rPr>
          <w:rFonts w:ascii="Arial" w:hAnsi="Arial" w:cs="Arial"/>
          <w:sz w:val="20"/>
          <w:szCs w:val="20"/>
          <w:lang w:eastAsia="pl-PL"/>
        </w:rPr>
        <w:t>nkursu ofe</w:t>
      </w:r>
      <w:r w:rsidR="003634C4">
        <w:rPr>
          <w:rFonts w:ascii="Arial" w:hAnsi="Arial" w:cs="Arial"/>
          <w:sz w:val="20"/>
          <w:szCs w:val="20"/>
          <w:lang w:eastAsia="pl-PL"/>
        </w:rPr>
        <w:t>rt nr WSz.DOP.4/46/VII</w:t>
      </w:r>
      <w:r w:rsidR="004278EE">
        <w:rPr>
          <w:rFonts w:ascii="Arial" w:hAnsi="Arial" w:cs="Arial"/>
          <w:sz w:val="20"/>
          <w:szCs w:val="20"/>
          <w:lang w:eastAsia="pl-PL"/>
        </w:rPr>
        <w:t>/KO/2024</w:t>
      </w:r>
    </w:p>
    <w:p w14:paraId="0EF63A74" w14:textId="77777777" w:rsidR="00215A19" w:rsidRDefault="00215A19" w:rsidP="00215A19">
      <w:pPr>
        <w:ind w:left="720"/>
        <w:jc w:val="center"/>
        <w:rPr>
          <w:rFonts w:ascii="Arial" w:hAnsi="Arial" w:cs="Arial"/>
          <w:sz w:val="20"/>
          <w:szCs w:val="20"/>
        </w:rPr>
      </w:pPr>
    </w:p>
    <w:p w14:paraId="172D1B7B" w14:textId="77777777" w:rsidR="00215A19" w:rsidRDefault="00215A19" w:rsidP="00215A19">
      <w:pPr>
        <w:ind w:left="720"/>
        <w:jc w:val="center"/>
      </w:pPr>
      <w:r>
        <w:rPr>
          <w:rFonts w:ascii="Arial" w:hAnsi="Arial" w:cs="Arial"/>
          <w:sz w:val="20"/>
          <w:szCs w:val="20"/>
        </w:rPr>
        <w:t>§1</w:t>
      </w:r>
    </w:p>
    <w:p w14:paraId="3883FF06" w14:textId="796ACD93" w:rsidR="000D19B0" w:rsidRPr="000D19B0" w:rsidRDefault="00241CC8" w:rsidP="000D19B0">
      <w:pPr>
        <w:numPr>
          <w:ilvl w:val="0"/>
          <w:numId w:val="25"/>
        </w:numPr>
        <w:jc w:val="both"/>
      </w:pPr>
      <w:r>
        <w:rPr>
          <w:rFonts w:ascii="Arial" w:hAnsi="Arial" w:cs="Arial"/>
          <w:sz w:val="20"/>
          <w:szCs w:val="20"/>
        </w:rPr>
        <w:t>Przedmiotem umowy jest wykonywanie świadczeń zdrowotnych polegających na ratowaniu, przywracaniu i poprawie zdrowia pacjentów uprawnionych do świadczeń zdrowot</w:t>
      </w:r>
      <w:r w:rsidR="000D19B0">
        <w:rPr>
          <w:rFonts w:ascii="Arial" w:hAnsi="Arial" w:cs="Arial"/>
          <w:sz w:val="20"/>
          <w:szCs w:val="20"/>
        </w:rPr>
        <w:t xml:space="preserve">nych u Udzielającego zamówienia, </w:t>
      </w:r>
      <w:r w:rsidRPr="000D19B0">
        <w:rPr>
          <w:rFonts w:ascii="Arial" w:hAnsi="Arial" w:cs="Arial"/>
          <w:sz w:val="20"/>
          <w:szCs w:val="20"/>
        </w:rPr>
        <w:t xml:space="preserve">pozostających we właściwości </w:t>
      </w:r>
      <w:r w:rsidR="00E355C3">
        <w:rPr>
          <w:rFonts w:ascii="Arial" w:hAnsi="Arial" w:cs="Arial"/>
          <w:b/>
          <w:sz w:val="20"/>
          <w:szCs w:val="20"/>
        </w:rPr>
        <w:t>Oddział Nefrologii/</w:t>
      </w:r>
      <w:r w:rsidR="00E355C3" w:rsidRPr="0085244D">
        <w:rPr>
          <w:rFonts w:ascii="Arial" w:hAnsi="Arial" w:cs="Arial"/>
          <w:b/>
          <w:sz w:val="20"/>
          <w:szCs w:val="20"/>
        </w:rPr>
        <w:t>Stacja Dializ</w:t>
      </w:r>
      <w:r w:rsidR="00E355C3">
        <w:rPr>
          <w:b/>
          <w:bCs/>
          <w:sz w:val="20"/>
          <w:szCs w:val="20"/>
        </w:rPr>
        <w:t>/</w:t>
      </w:r>
      <w:r w:rsidR="00E355C3" w:rsidRPr="000334B9">
        <w:rPr>
          <w:rFonts w:ascii="Arial" w:hAnsi="Arial" w:cs="Arial"/>
          <w:b/>
          <w:bCs/>
          <w:sz w:val="20"/>
          <w:szCs w:val="20"/>
        </w:rPr>
        <w:t>Zespół Domowej Dializy Otrzewnowej</w:t>
      </w:r>
    </w:p>
    <w:p w14:paraId="3ADB4BA4" w14:textId="77777777" w:rsidR="00241CC8" w:rsidRPr="00241CC8" w:rsidRDefault="00241CC8" w:rsidP="00241CC8">
      <w:pPr>
        <w:pStyle w:val="Akapitzlist"/>
        <w:numPr>
          <w:ilvl w:val="2"/>
          <w:numId w:val="25"/>
        </w:numPr>
        <w:jc w:val="both"/>
        <w:rPr>
          <w:rFonts w:ascii="Arial" w:hAnsi="Arial" w:cs="Arial"/>
          <w:sz w:val="20"/>
          <w:szCs w:val="20"/>
        </w:rPr>
      </w:pPr>
      <w:r w:rsidRPr="00CA7A1A">
        <w:rPr>
          <w:rFonts w:ascii="Arial" w:hAnsi="Arial" w:cs="Arial"/>
          <w:sz w:val="20"/>
          <w:szCs w:val="20"/>
        </w:rPr>
        <w:t xml:space="preserve">w tym obejmujący w szczególności: </w:t>
      </w:r>
    </w:p>
    <w:p w14:paraId="5EE64299" w14:textId="1E3BB59A" w:rsidR="00E355C3" w:rsidRPr="00E355C3" w:rsidRDefault="000D19B0" w:rsidP="00E355C3">
      <w:pPr>
        <w:pStyle w:val="Akapitzlist"/>
        <w:numPr>
          <w:ilvl w:val="0"/>
          <w:numId w:val="45"/>
        </w:numPr>
        <w:jc w:val="both"/>
      </w:pPr>
      <w:r w:rsidRPr="00E355C3">
        <w:rPr>
          <w:rFonts w:ascii="Arial" w:hAnsi="Arial" w:cs="Arial"/>
          <w:sz w:val="20"/>
          <w:szCs w:val="20"/>
        </w:rPr>
        <w:t xml:space="preserve">kierowanie i zarządzanie pracą tego oddziału jako Kierownik </w:t>
      </w:r>
      <w:r w:rsidRPr="00E355C3">
        <w:rPr>
          <w:rFonts w:ascii="Arial" w:hAnsi="Arial" w:cs="Arial"/>
          <w:kern w:val="0"/>
          <w:sz w:val="20"/>
          <w:szCs w:val="20"/>
          <w:lang w:eastAsia="ar-SA"/>
        </w:rPr>
        <w:t xml:space="preserve">Oddziału </w:t>
      </w:r>
      <w:r w:rsidR="00E355C3" w:rsidRPr="00E355C3">
        <w:rPr>
          <w:rFonts w:ascii="Arial" w:hAnsi="Arial" w:cs="Arial"/>
          <w:sz w:val="20"/>
          <w:szCs w:val="20"/>
        </w:rPr>
        <w:t>Nefrologii/</w:t>
      </w:r>
      <w:r w:rsidR="00E355C3">
        <w:rPr>
          <w:rFonts w:ascii="Arial" w:hAnsi="Arial" w:cs="Arial"/>
          <w:sz w:val="20"/>
          <w:szCs w:val="20"/>
        </w:rPr>
        <w:t>Stacji</w:t>
      </w:r>
      <w:r w:rsidR="00E355C3" w:rsidRPr="00E355C3">
        <w:rPr>
          <w:rFonts w:ascii="Arial" w:hAnsi="Arial" w:cs="Arial"/>
          <w:sz w:val="20"/>
          <w:szCs w:val="20"/>
        </w:rPr>
        <w:t xml:space="preserve"> Dializ</w:t>
      </w:r>
      <w:r w:rsidR="00E355C3" w:rsidRPr="00E355C3">
        <w:rPr>
          <w:bCs/>
          <w:sz w:val="20"/>
          <w:szCs w:val="20"/>
        </w:rPr>
        <w:t>/</w:t>
      </w:r>
      <w:r w:rsidR="00E355C3">
        <w:rPr>
          <w:rFonts w:ascii="Arial" w:hAnsi="Arial" w:cs="Arial"/>
          <w:bCs/>
          <w:sz w:val="20"/>
          <w:szCs w:val="20"/>
        </w:rPr>
        <w:t>Zespołu</w:t>
      </w:r>
      <w:r w:rsidR="00E355C3" w:rsidRPr="00E355C3">
        <w:rPr>
          <w:rFonts w:ascii="Arial" w:hAnsi="Arial" w:cs="Arial"/>
          <w:bCs/>
          <w:sz w:val="20"/>
          <w:szCs w:val="20"/>
        </w:rPr>
        <w:t xml:space="preserve"> Domowej Dializy Otrzewnowej</w:t>
      </w:r>
    </w:p>
    <w:p w14:paraId="0CE39CCF" w14:textId="77777777" w:rsidR="00E355C3" w:rsidRPr="00E355C3" w:rsidRDefault="00BD3B6A" w:rsidP="00E355C3">
      <w:pPr>
        <w:pStyle w:val="Akapitzlist"/>
        <w:numPr>
          <w:ilvl w:val="0"/>
          <w:numId w:val="45"/>
        </w:numPr>
        <w:jc w:val="both"/>
      </w:pPr>
      <w:r w:rsidRPr="00E355C3">
        <w:rPr>
          <w:rFonts w:ascii="Arial" w:hAnsi="Arial" w:cs="Arial"/>
          <w:sz w:val="20"/>
          <w:szCs w:val="20"/>
        </w:rPr>
        <w:t>przeprowadzanie wstępnej diagnostyki oraz wykonywanie procedur medycznych stosownie                 do stan</w:t>
      </w:r>
      <w:r w:rsidR="000D19B0" w:rsidRPr="00E355C3">
        <w:rPr>
          <w:rFonts w:ascii="Arial" w:hAnsi="Arial" w:cs="Arial"/>
          <w:sz w:val="20"/>
          <w:szCs w:val="20"/>
        </w:rPr>
        <w:t>u zdrowia pacjenta (pacjentów),</w:t>
      </w:r>
    </w:p>
    <w:p w14:paraId="1B2004C8" w14:textId="77777777" w:rsidR="00E355C3" w:rsidRPr="00E355C3" w:rsidRDefault="00BD3B6A" w:rsidP="00E355C3">
      <w:pPr>
        <w:pStyle w:val="Akapitzlist"/>
        <w:numPr>
          <w:ilvl w:val="0"/>
          <w:numId w:val="45"/>
        </w:numPr>
        <w:jc w:val="both"/>
      </w:pPr>
      <w:r w:rsidRPr="00E355C3">
        <w:rPr>
          <w:rFonts w:ascii="Arial" w:hAnsi="Arial" w:cs="Arial"/>
          <w:sz w:val="20"/>
          <w:szCs w:val="20"/>
        </w:rPr>
        <w:t xml:space="preserve">ordynowanie leczenia farmakologicznego, niezbędnych badań diagnostycznych oraz orzekanie o stanie zdrowia i niezdolności do pracy pacjentów, którym udzielane </w:t>
      </w:r>
      <w:r w:rsidR="00E83EFA" w:rsidRPr="00E355C3">
        <w:rPr>
          <w:rFonts w:ascii="Arial" w:hAnsi="Arial" w:cs="Arial"/>
          <w:sz w:val="20"/>
          <w:szCs w:val="20"/>
        </w:rPr>
        <w:t xml:space="preserve">                                  </w:t>
      </w:r>
      <w:r w:rsidR="000D19B0" w:rsidRPr="00E355C3">
        <w:rPr>
          <w:rFonts w:ascii="Arial" w:hAnsi="Arial" w:cs="Arial"/>
          <w:sz w:val="20"/>
          <w:szCs w:val="20"/>
        </w:rPr>
        <w:t>są świadczenia zdrowotne,</w:t>
      </w:r>
    </w:p>
    <w:p w14:paraId="75BECA12" w14:textId="77777777" w:rsidR="00E355C3" w:rsidRPr="00E355C3" w:rsidRDefault="000D19B0" w:rsidP="00E355C3">
      <w:pPr>
        <w:pStyle w:val="Akapitzlist"/>
        <w:numPr>
          <w:ilvl w:val="0"/>
          <w:numId w:val="45"/>
        </w:numPr>
        <w:jc w:val="both"/>
      </w:pPr>
      <w:r w:rsidRPr="00E355C3">
        <w:rPr>
          <w:rFonts w:ascii="Arial" w:hAnsi="Arial" w:cs="Arial"/>
          <w:sz w:val="20"/>
          <w:szCs w:val="20"/>
        </w:rPr>
        <w:t xml:space="preserve">sprawowanie nadzoru medycznego nad pacjentami przebywającymi w oddziale, </w:t>
      </w:r>
    </w:p>
    <w:p w14:paraId="00E11126" w14:textId="77777777" w:rsidR="00E355C3" w:rsidRPr="00E355C3" w:rsidRDefault="000D19B0" w:rsidP="00E355C3">
      <w:pPr>
        <w:pStyle w:val="Akapitzlist"/>
        <w:numPr>
          <w:ilvl w:val="0"/>
          <w:numId w:val="45"/>
        </w:numPr>
        <w:jc w:val="both"/>
      </w:pPr>
      <w:r w:rsidRPr="00E355C3">
        <w:rPr>
          <w:rFonts w:ascii="Arial" w:hAnsi="Arial" w:cs="Arial"/>
          <w:sz w:val="20"/>
          <w:szCs w:val="20"/>
        </w:rPr>
        <w:t xml:space="preserve">konsultowanie w razie potrzeby pacjentów innych oddziałów, </w:t>
      </w:r>
    </w:p>
    <w:p w14:paraId="261DA2F9" w14:textId="77777777" w:rsidR="00E355C3" w:rsidRPr="00E355C3" w:rsidRDefault="000D19B0" w:rsidP="00E355C3">
      <w:pPr>
        <w:pStyle w:val="Akapitzlist"/>
        <w:numPr>
          <w:ilvl w:val="0"/>
          <w:numId w:val="45"/>
        </w:numPr>
        <w:jc w:val="both"/>
      </w:pPr>
      <w:r w:rsidRPr="00E355C3">
        <w:rPr>
          <w:rFonts w:ascii="Arial" w:eastAsia="Lucida Sans Unicode" w:hAnsi="Arial" w:cs="Arial"/>
          <w:color w:val="000000"/>
          <w:sz w:val="20"/>
          <w:szCs w:val="20"/>
        </w:rPr>
        <w:t>omawianie z lekarzami zatrudnionymi w kierowanym Oddziale poważne/wątpliwe przypadki chorobowe oraz metody ich leczenia</w:t>
      </w:r>
      <w:r w:rsidR="00D92A21" w:rsidRPr="00E355C3">
        <w:rPr>
          <w:rFonts w:ascii="Arial" w:eastAsia="Lucida Sans Unicode" w:hAnsi="Arial" w:cs="Arial"/>
          <w:color w:val="000000"/>
          <w:sz w:val="20"/>
          <w:szCs w:val="20"/>
        </w:rPr>
        <w:t>,</w:t>
      </w:r>
    </w:p>
    <w:p w14:paraId="1023E038" w14:textId="5A01F875" w:rsidR="00D92A21" w:rsidRPr="00766F98" w:rsidRDefault="00D92A21" w:rsidP="00E355C3">
      <w:pPr>
        <w:pStyle w:val="Akapitzlist"/>
        <w:numPr>
          <w:ilvl w:val="0"/>
          <w:numId w:val="45"/>
        </w:numPr>
        <w:jc w:val="both"/>
      </w:pPr>
      <w:r w:rsidRPr="00E355C3">
        <w:rPr>
          <w:rFonts w:ascii="Arial" w:hAnsi="Arial" w:cs="Arial"/>
          <w:sz w:val="20"/>
          <w:szCs w:val="20"/>
        </w:rPr>
        <w:t>prowadzenie ewidencji czasu pracy lekarzy.</w:t>
      </w:r>
    </w:p>
    <w:p w14:paraId="35E317CF" w14:textId="70E8ECEA" w:rsidR="00C320BF" w:rsidRDefault="00C320BF" w:rsidP="00C320BF">
      <w:pPr>
        <w:numPr>
          <w:ilvl w:val="0"/>
          <w:numId w:val="25"/>
        </w:numPr>
        <w:suppressAutoHyphens w:val="0"/>
        <w:autoSpaceDE w:val="0"/>
        <w:autoSpaceDN w:val="0"/>
        <w:jc w:val="both"/>
        <w:rPr>
          <w:rFonts w:ascii="Arial" w:hAnsi="Arial" w:cs="Arial"/>
          <w:sz w:val="20"/>
          <w:szCs w:val="20"/>
        </w:rPr>
      </w:pPr>
      <w:r>
        <w:rPr>
          <w:rFonts w:ascii="Arial" w:hAnsi="Arial" w:cs="Arial"/>
          <w:sz w:val="20"/>
          <w:szCs w:val="20"/>
        </w:rPr>
        <w:t>Wykonując obowiązki wynikające z zakresu określonego w ust. 1 lit. a Przyjmujący zamówienie sprawuje w imieniu Udzielającego zamówienie bezpośredni nadzór merytoryczny nad osobami pracującymi w Oddziale na podstawie jakiegokolwiek stosunku prawne</w:t>
      </w:r>
      <w:r>
        <w:rPr>
          <w:rFonts w:ascii="Arial" w:hAnsi="Arial" w:cs="Arial"/>
          <w:color w:val="000000"/>
          <w:sz w:val="20"/>
          <w:szCs w:val="20"/>
        </w:rPr>
        <w:t>go, koordynując i nadzorując ich pracę. Szczegółowe obowiązki kierowania</w:t>
      </w:r>
      <w:r w:rsidR="00E83EFA">
        <w:rPr>
          <w:rFonts w:ascii="Arial" w:hAnsi="Arial" w:cs="Arial"/>
          <w:color w:val="000000"/>
          <w:sz w:val="20"/>
          <w:szCs w:val="20"/>
        </w:rPr>
        <w:t>/koordynowania</w:t>
      </w:r>
      <w:r>
        <w:rPr>
          <w:rFonts w:ascii="Arial" w:hAnsi="Arial" w:cs="Arial"/>
          <w:color w:val="000000"/>
          <w:sz w:val="20"/>
          <w:szCs w:val="20"/>
        </w:rPr>
        <w:t xml:space="preserve"> oddziałem określa </w:t>
      </w:r>
      <w:r w:rsidR="00757A17">
        <w:rPr>
          <w:rFonts w:ascii="Arial" w:hAnsi="Arial" w:cs="Arial"/>
          <w:b/>
          <w:color w:val="000000"/>
          <w:sz w:val="20"/>
          <w:szCs w:val="20"/>
        </w:rPr>
        <w:t xml:space="preserve">Załącznik nr </w:t>
      </w:r>
      <w:r w:rsidR="00D0146C">
        <w:rPr>
          <w:rFonts w:ascii="Arial" w:hAnsi="Arial" w:cs="Arial"/>
          <w:b/>
          <w:color w:val="000000"/>
          <w:sz w:val="20"/>
          <w:szCs w:val="20"/>
        </w:rPr>
        <w:t>1</w:t>
      </w:r>
      <w:r>
        <w:rPr>
          <w:rFonts w:ascii="Arial" w:hAnsi="Arial" w:cs="Arial"/>
          <w:color w:val="000000"/>
          <w:sz w:val="20"/>
          <w:szCs w:val="20"/>
        </w:rPr>
        <w:t xml:space="preserve"> </w:t>
      </w:r>
      <w:r w:rsidR="00E83EFA">
        <w:rPr>
          <w:rFonts w:ascii="Arial" w:hAnsi="Arial" w:cs="Arial"/>
          <w:color w:val="000000"/>
          <w:sz w:val="20"/>
          <w:szCs w:val="20"/>
        </w:rPr>
        <w:t xml:space="preserve">              </w:t>
      </w:r>
      <w:r>
        <w:rPr>
          <w:rFonts w:ascii="Arial" w:hAnsi="Arial" w:cs="Arial"/>
          <w:color w:val="000000"/>
          <w:sz w:val="20"/>
          <w:szCs w:val="20"/>
        </w:rPr>
        <w:t>do niniejszej umowy.</w:t>
      </w:r>
    </w:p>
    <w:p w14:paraId="641531A5" w14:textId="77777777" w:rsidR="00C320BF" w:rsidRDefault="00C320BF" w:rsidP="00C320BF">
      <w:pPr>
        <w:numPr>
          <w:ilvl w:val="0"/>
          <w:numId w:val="25"/>
        </w:numPr>
        <w:suppressAutoHyphens w:val="0"/>
        <w:jc w:val="both"/>
        <w:rPr>
          <w:rFonts w:ascii="Arial" w:hAnsi="Arial" w:cs="Arial"/>
          <w:sz w:val="20"/>
          <w:szCs w:val="20"/>
        </w:rPr>
      </w:pPr>
      <w:r w:rsidRPr="007423BC">
        <w:rPr>
          <w:rFonts w:ascii="Arial" w:hAnsi="Arial" w:cs="Arial"/>
          <w:sz w:val="20"/>
          <w:szCs w:val="20"/>
        </w:rPr>
        <w:t xml:space="preserve">Miejscem </w:t>
      </w:r>
      <w:r w:rsidR="00E83EFA">
        <w:rPr>
          <w:rFonts w:ascii="Arial" w:hAnsi="Arial" w:cs="Arial"/>
          <w:sz w:val="20"/>
          <w:szCs w:val="20"/>
        </w:rPr>
        <w:t>udzielania świadczeń zdrowotnych</w:t>
      </w:r>
      <w:r w:rsidRPr="007423BC">
        <w:rPr>
          <w:rFonts w:ascii="Arial" w:hAnsi="Arial" w:cs="Arial"/>
          <w:sz w:val="20"/>
          <w:szCs w:val="20"/>
        </w:rPr>
        <w:t xml:space="preserve">, o których mowa w ust. 1 jest Wojewódzki Szpital </w:t>
      </w:r>
      <w:r w:rsidR="00E83EFA">
        <w:rPr>
          <w:rFonts w:ascii="Arial" w:hAnsi="Arial" w:cs="Arial"/>
          <w:sz w:val="20"/>
          <w:szCs w:val="20"/>
        </w:rPr>
        <w:t xml:space="preserve">                </w:t>
      </w:r>
      <w:r w:rsidRPr="007423BC">
        <w:rPr>
          <w:rFonts w:ascii="Arial" w:hAnsi="Arial" w:cs="Arial"/>
          <w:sz w:val="20"/>
          <w:szCs w:val="20"/>
        </w:rPr>
        <w:t>im. Św. Ojca Pio w</w:t>
      </w:r>
      <w:r>
        <w:rPr>
          <w:rFonts w:ascii="Arial" w:hAnsi="Arial" w:cs="Arial"/>
          <w:sz w:val="20"/>
          <w:szCs w:val="20"/>
        </w:rPr>
        <w:t> </w:t>
      </w:r>
      <w:r w:rsidRPr="007423BC">
        <w:rPr>
          <w:rFonts w:ascii="Arial" w:hAnsi="Arial" w:cs="Arial"/>
          <w:sz w:val="20"/>
          <w:szCs w:val="20"/>
        </w:rPr>
        <w:t xml:space="preserve">Przemyślu, ul. Monte Cassino 18. </w:t>
      </w:r>
    </w:p>
    <w:p w14:paraId="1C1E71CB" w14:textId="0B7C7C4B" w:rsidR="00215A19" w:rsidRPr="00C320BF" w:rsidRDefault="00215A19" w:rsidP="00C320BF">
      <w:pPr>
        <w:numPr>
          <w:ilvl w:val="0"/>
          <w:numId w:val="25"/>
        </w:numPr>
        <w:suppressAutoHyphens w:val="0"/>
        <w:jc w:val="both"/>
        <w:rPr>
          <w:rFonts w:ascii="Arial" w:hAnsi="Arial" w:cs="Arial"/>
          <w:sz w:val="20"/>
          <w:szCs w:val="20"/>
        </w:rPr>
      </w:pPr>
      <w:r w:rsidRPr="00C320BF">
        <w:rPr>
          <w:rFonts w:ascii="Arial" w:hAnsi="Arial" w:cs="Arial"/>
          <w:color w:val="000000"/>
          <w:sz w:val="20"/>
          <w:szCs w:val="20"/>
        </w:rPr>
        <w:t>Przyjmujący zamówienie będzie realizował niniejszą umowę osobiście</w:t>
      </w:r>
      <w:r w:rsidR="00132244" w:rsidRPr="00C320BF">
        <w:rPr>
          <w:rFonts w:ascii="Arial" w:hAnsi="Arial" w:cs="Arial"/>
          <w:color w:val="000000"/>
          <w:sz w:val="20"/>
          <w:szCs w:val="20"/>
        </w:rPr>
        <w:t>/poprzez własny personel</w:t>
      </w:r>
      <w:r w:rsidRPr="00C320BF">
        <w:rPr>
          <w:rFonts w:ascii="Arial" w:hAnsi="Arial" w:cs="Arial"/>
          <w:color w:val="000000"/>
          <w:sz w:val="20"/>
          <w:szCs w:val="20"/>
        </w:rPr>
        <w:t xml:space="preserve"> </w:t>
      </w:r>
      <w:r w:rsidR="00132244" w:rsidRPr="00C320BF">
        <w:rPr>
          <w:rFonts w:ascii="Arial" w:hAnsi="Arial" w:cs="Arial"/>
          <w:color w:val="000000"/>
          <w:sz w:val="20"/>
          <w:szCs w:val="20"/>
        </w:rPr>
        <w:t xml:space="preserve">(jeżeli dotyczy wykaz personelu stanowi </w:t>
      </w:r>
      <w:r w:rsidR="00757A17">
        <w:rPr>
          <w:rFonts w:ascii="Arial" w:hAnsi="Arial" w:cs="Arial"/>
          <w:b/>
          <w:color w:val="000000"/>
          <w:sz w:val="20"/>
          <w:szCs w:val="20"/>
        </w:rPr>
        <w:t xml:space="preserve">załącznik nr </w:t>
      </w:r>
      <w:r w:rsidR="004E25EC">
        <w:rPr>
          <w:rFonts w:ascii="Arial" w:hAnsi="Arial" w:cs="Arial"/>
          <w:b/>
          <w:color w:val="000000"/>
          <w:sz w:val="20"/>
          <w:szCs w:val="20"/>
        </w:rPr>
        <w:t>4</w:t>
      </w:r>
      <w:bookmarkStart w:id="0" w:name="_GoBack"/>
      <w:bookmarkEnd w:id="0"/>
      <w:r w:rsidR="00132244" w:rsidRPr="00C320BF">
        <w:rPr>
          <w:rFonts w:ascii="Arial" w:hAnsi="Arial" w:cs="Arial"/>
          <w:b/>
          <w:color w:val="000000"/>
          <w:sz w:val="20"/>
          <w:szCs w:val="20"/>
        </w:rPr>
        <w:t xml:space="preserve"> </w:t>
      </w:r>
      <w:r w:rsidR="00132244" w:rsidRPr="00C320BF">
        <w:rPr>
          <w:rFonts w:ascii="Arial" w:hAnsi="Arial" w:cs="Arial"/>
          <w:color w:val="000000"/>
          <w:sz w:val="20"/>
          <w:szCs w:val="20"/>
        </w:rPr>
        <w:t xml:space="preserve">do umowy) </w:t>
      </w:r>
      <w:r w:rsidRPr="00C320BF">
        <w:rPr>
          <w:rFonts w:ascii="Arial" w:hAnsi="Arial" w:cs="Arial"/>
          <w:color w:val="000000"/>
          <w:sz w:val="20"/>
          <w:szCs w:val="20"/>
        </w:rPr>
        <w:t>oraz posiada prawo wykonywania zawodu lekarza, przyznane przez właściwą okręgową radę lekarską, potwierdzone odpowiednimi dokumentami, zgodnie z ustawa z dnia 5 grudnia 1996 r. o zawodach lekarza i lekarza dentysty (</w:t>
      </w:r>
      <w:r w:rsidR="0083028C">
        <w:rPr>
          <w:rFonts w:ascii="Arial" w:hAnsi="Arial" w:cs="Arial"/>
          <w:color w:val="000000"/>
          <w:sz w:val="20"/>
          <w:szCs w:val="20"/>
        </w:rPr>
        <w:t>t.j. Dz.U. z 2022</w:t>
      </w:r>
      <w:r w:rsidR="00357788" w:rsidRPr="00C320BF">
        <w:rPr>
          <w:rFonts w:ascii="Arial" w:hAnsi="Arial" w:cs="Arial"/>
          <w:color w:val="000000"/>
          <w:sz w:val="20"/>
          <w:szCs w:val="20"/>
        </w:rPr>
        <w:t xml:space="preserve">r. </w:t>
      </w:r>
      <w:r w:rsidR="0083028C">
        <w:rPr>
          <w:rFonts w:ascii="Arial" w:hAnsi="Arial" w:cs="Arial"/>
          <w:color w:val="000000"/>
          <w:sz w:val="20"/>
          <w:szCs w:val="20"/>
        </w:rPr>
        <w:t>poz. 1731</w:t>
      </w:r>
      <w:r w:rsidRPr="00C320BF">
        <w:rPr>
          <w:rFonts w:ascii="Arial" w:hAnsi="Arial" w:cs="Arial"/>
          <w:color w:val="000000"/>
          <w:sz w:val="20"/>
          <w:szCs w:val="20"/>
        </w:rPr>
        <w:t xml:space="preserve">), uprawnienia do udzielania świadczeń zdrowotnych, będących przedmiotem niniejszej umowy oraz posiada wymagane prawem ubezpieczenie od odpowiedzialności cywilnej oraz nie został pozbawiony możliwości wykonywania zawodu prawomocnym orzeczeniem środka karnego zakazu wykonywania zawodu albo zawieszony </w:t>
      </w:r>
      <w:r w:rsidR="0083028C">
        <w:rPr>
          <w:rFonts w:ascii="Arial" w:hAnsi="Arial" w:cs="Arial"/>
          <w:color w:val="000000"/>
          <w:sz w:val="20"/>
          <w:szCs w:val="20"/>
        </w:rPr>
        <w:t xml:space="preserve">                        </w:t>
      </w:r>
      <w:r w:rsidRPr="00C320BF">
        <w:rPr>
          <w:rFonts w:ascii="Arial" w:hAnsi="Arial" w:cs="Arial"/>
          <w:color w:val="000000"/>
          <w:sz w:val="20"/>
          <w:szCs w:val="20"/>
        </w:rPr>
        <w:t xml:space="preserve">w wykonywaniu zawodu zastosowanym środkiem zapobiegawczym oraz nie jest zawieszony </w:t>
      </w:r>
      <w:r w:rsidR="0083028C">
        <w:rPr>
          <w:rFonts w:ascii="Arial" w:hAnsi="Arial" w:cs="Arial"/>
          <w:color w:val="000000"/>
          <w:sz w:val="20"/>
          <w:szCs w:val="20"/>
        </w:rPr>
        <w:t xml:space="preserve">                       </w:t>
      </w:r>
      <w:r w:rsidRPr="00C320BF">
        <w:rPr>
          <w:rFonts w:ascii="Arial" w:hAnsi="Arial" w:cs="Arial"/>
          <w:color w:val="000000"/>
          <w:sz w:val="20"/>
          <w:szCs w:val="20"/>
        </w:rPr>
        <w:t>w prawie wykonywania zawodu albo ograniczony w wykonywaniu określonych czynności zawodowych na podstawie przepisów ustawy o zawodach lekarzy i lekarza dentysty.</w:t>
      </w:r>
    </w:p>
    <w:p w14:paraId="5F054588" w14:textId="77777777" w:rsidR="003634C4" w:rsidRDefault="003634C4" w:rsidP="00C320BF">
      <w:pPr>
        <w:jc w:val="center"/>
        <w:rPr>
          <w:rFonts w:ascii="Arial" w:hAnsi="Arial" w:cs="Arial"/>
          <w:sz w:val="20"/>
          <w:szCs w:val="20"/>
          <w:lang w:eastAsia="ar-SA"/>
        </w:rPr>
      </w:pPr>
    </w:p>
    <w:p w14:paraId="68496E30" w14:textId="77777777" w:rsidR="003634C4" w:rsidRDefault="003634C4" w:rsidP="00C320BF">
      <w:pPr>
        <w:jc w:val="center"/>
        <w:rPr>
          <w:rFonts w:ascii="Arial" w:hAnsi="Arial" w:cs="Arial"/>
          <w:sz w:val="20"/>
          <w:szCs w:val="20"/>
          <w:lang w:eastAsia="ar-SA"/>
        </w:rPr>
      </w:pPr>
    </w:p>
    <w:p w14:paraId="2FE47D89" w14:textId="77777777" w:rsidR="00C320BF" w:rsidRPr="00393CDE" w:rsidRDefault="00C320BF" w:rsidP="00C320BF">
      <w:pPr>
        <w:jc w:val="center"/>
        <w:rPr>
          <w:rFonts w:ascii="Arial" w:hAnsi="Arial" w:cs="Arial"/>
          <w:sz w:val="20"/>
          <w:szCs w:val="20"/>
          <w:lang w:eastAsia="ar-SA"/>
        </w:rPr>
      </w:pPr>
      <w:r w:rsidRPr="00393CDE">
        <w:rPr>
          <w:rFonts w:ascii="Arial" w:hAnsi="Arial" w:cs="Arial"/>
          <w:sz w:val="20"/>
          <w:szCs w:val="20"/>
          <w:lang w:eastAsia="ar-SA"/>
        </w:rPr>
        <w:t>§2</w:t>
      </w:r>
    </w:p>
    <w:p w14:paraId="6BB0C2BD" w14:textId="36529EE4" w:rsidR="00C320BF" w:rsidRPr="007423BC" w:rsidRDefault="00EB4179" w:rsidP="00C320BF">
      <w:pPr>
        <w:numPr>
          <w:ilvl w:val="0"/>
          <w:numId w:val="26"/>
        </w:numPr>
        <w:jc w:val="both"/>
        <w:rPr>
          <w:rFonts w:ascii="Arial" w:hAnsi="Arial" w:cs="Arial"/>
          <w:sz w:val="20"/>
          <w:szCs w:val="20"/>
          <w:lang w:eastAsia="ar-SA"/>
        </w:rPr>
      </w:pPr>
      <w:r>
        <w:rPr>
          <w:rFonts w:ascii="Arial" w:hAnsi="Arial" w:cs="Arial"/>
          <w:sz w:val="20"/>
          <w:szCs w:val="20"/>
          <w:lang w:eastAsia="ar-SA"/>
        </w:rPr>
        <w:t>Przyjmujący z</w:t>
      </w:r>
      <w:r w:rsidR="00C320BF" w:rsidRPr="007423BC">
        <w:rPr>
          <w:rFonts w:ascii="Arial" w:hAnsi="Arial" w:cs="Arial"/>
          <w:sz w:val="20"/>
          <w:szCs w:val="20"/>
          <w:lang w:eastAsia="ar-SA"/>
        </w:rPr>
        <w:t xml:space="preserve">amówienie w zakresie objętym przedmiotem umowy zobowiązuje </w:t>
      </w:r>
      <w:r w:rsidR="00E83EFA">
        <w:rPr>
          <w:rFonts w:ascii="Arial" w:hAnsi="Arial" w:cs="Arial"/>
          <w:sz w:val="20"/>
          <w:szCs w:val="20"/>
          <w:lang w:eastAsia="ar-SA"/>
        </w:rPr>
        <w:t xml:space="preserve">                                     </w:t>
      </w:r>
      <w:r w:rsidR="00C320BF" w:rsidRPr="007423BC">
        <w:rPr>
          <w:rFonts w:ascii="Arial" w:hAnsi="Arial" w:cs="Arial"/>
          <w:sz w:val="20"/>
          <w:szCs w:val="20"/>
          <w:lang w:eastAsia="ar-SA"/>
        </w:rPr>
        <w:t>się do udzielania świadczeń zdrowotnych</w:t>
      </w:r>
      <w:r w:rsidR="00BB3B5D">
        <w:rPr>
          <w:rFonts w:ascii="Arial" w:hAnsi="Arial" w:cs="Arial"/>
          <w:sz w:val="20"/>
          <w:szCs w:val="20"/>
          <w:lang w:eastAsia="ar-SA"/>
        </w:rPr>
        <w:t xml:space="preserve"> w ramach podstawowej ordynacji.</w:t>
      </w:r>
      <w:r w:rsidR="00E90AE3" w:rsidRPr="00E90AE3">
        <w:rPr>
          <w:rFonts w:ascii="Arial" w:hAnsi="Arial" w:cs="Arial"/>
          <w:sz w:val="20"/>
          <w:szCs w:val="20"/>
        </w:rPr>
        <w:t xml:space="preserve"> </w:t>
      </w:r>
      <w:r w:rsidR="00E90AE3">
        <w:rPr>
          <w:rFonts w:ascii="Arial" w:hAnsi="Arial" w:cs="Arial"/>
          <w:sz w:val="20"/>
          <w:szCs w:val="20"/>
        </w:rPr>
        <w:t>Liczba godzin pracy w oddziale</w:t>
      </w:r>
      <w:r w:rsidR="00E355C3">
        <w:rPr>
          <w:rFonts w:ascii="Arial" w:hAnsi="Arial" w:cs="Arial"/>
          <w:sz w:val="20"/>
          <w:szCs w:val="20"/>
        </w:rPr>
        <w:t>, nie może być mniejsza niż 170</w:t>
      </w:r>
      <w:r w:rsidR="00E90AE3">
        <w:rPr>
          <w:rFonts w:ascii="Arial" w:hAnsi="Arial" w:cs="Arial"/>
          <w:sz w:val="20"/>
          <w:szCs w:val="20"/>
        </w:rPr>
        <w:t xml:space="preserve"> godzin miesięcznie.</w:t>
      </w:r>
    </w:p>
    <w:p w14:paraId="772BC1EB" w14:textId="05ACB9CD" w:rsidR="00C320BF" w:rsidRPr="007423BC" w:rsidRDefault="00C320BF" w:rsidP="00C320BF">
      <w:pPr>
        <w:numPr>
          <w:ilvl w:val="0"/>
          <w:numId w:val="27"/>
        </w:numPr>
        <w:jc w:val="both"/>
        <w:rPr>
          <w:rFonts w:ascii="Arial" w:hAnsi="Arial" w:cs="Arial"/>
          <w:sz w:val="20"/>
          <w:szCs w:val="20"/>
        </w:rPr>
      </w:pPr>
      <w:r w:rsidRPr="007423BC">
        <w:rPr>
          <w:rFonts w:ascii="Arial" w:hAnsi="Arial" w:cs="Arial"/>
          <w:sz w:val="20"/>
          <w:szCs w:val="20"/>
        </w:rPr>
        <w:t xml:space="preserve">przez godziny podstawowej ordynacji należy rozumieć godziny w dni powszednie </w:t>
      </w:r>
      <w:r w:rsidR="00BD3B6A">
        <w:rPr>
          <w:rFonts w:ascii="Arial" w:hAnsi="Arial" w:cs="Arial"/>
          <w:sz w:val="20"/>
          <w:szCs w:val="20"/>
        </w:rPr>
        <w:t xml:space="preserve">                                  </w:t>
      </w:r>
      <w:r w:rsidRPr="007423BC">
        <w:rPr>
          <w:rFonts w:ascii="Arial" w:hAnsi="Arial" w:cs="Arial"/>
          <w:sz w:val="20"/>
          <w:szCs w:val="20"/>
        </w:rPr>
        <w:t xml:space="preserve">od poniedziałku do piątku w przedziale czasowym </w:t>
      </w:r>
      <w:r w:rsidR="003634C4">
        <w:rPr>
          <w:rFonts w:ascii="Arial" w:hAnsi="Arial" w:cs="Arial"/>
          <w:sz w:val="20"/>
          <w:szCs w:val="20"/>
        </w:rPr>
        <w:t xml:space="preserve">od </w:t>
      </w:r>
      <w:r w:rsidRPr="007423BC">
        <w:rPr>
          <w:rFonts w:ascii="Arial" w:hAnsi="Arial" w:cs="Arial"/>
          <w:sz w:val="20"/>
          <w:szCs w:val="20"/>
        </w:rPr>
        <w:t>7.</w:t>
      </w:r>
      <w:r w:rsidR="00E90AE3">
        <w:rPr>
          <w:rFonts w:ascii="Arial" w:hAnsi="Arial" w:cs="Arial"/>
          <w:sz w:val="20"/>
          <w:szCs w:val="20"/>
        </w:rPr>
        <w:t>25</w:t>
      </w:r>
      <w:r w:rsidRPr="007423BC">
        <w:rPr>
          <w:rFonts w:ascii="Arial" w:hAnsi="Arial" w:cs="Arial"/>
          <w:sz w:val="20"/>
          <w:szCs w:val="20"/>
        </w:rPr>
        <w:t xml:space="preserve"> do godz.1</w:t>
      </w:r>
      <w:r w:rsidR="00E90AE3">
        <w:rPr>
          <w:rFonts w:ascii="Arial" w:hAnsi="Arial" w:cs="Arial"/>
          <w:sz w:val="20"/>
          <w:szCs w:val="20"/>
        </w:rPr>
        <w:t>5.00</w:t>
      </w:r>
      <w:r w:rsidR="003634C4">
        <w:rPr>
          <w:rFonts w:ascii="Arial" w:hAnsi="Arial" w:cs="Arial"/>
          <w:sz w:val="20"/>
          <w:szCs w:val="20"/>
        </w:rPr>
        <w:t xml:space="preserve">. </w:t>
      </w:r>
    </w:p>
    <w:p w14:paraId="64BB5EE9" w14:textId="77777777" w:rsidR="000D19B0" w:rsidRDefault="00C320BF" w:rsidP="000D19B0">
      <w:pPr>
        <w:numPr>
          <w:ilvl w:val="0"/>
          <w:numId w:val="26"/>
        </w:numPr>
        <w:jc w:val="both"/>
        <w:rPr>
          <w:rFonts w:ascii="Arial" w:hAnsi="Arial" w:cs="Arial"/>
          <w:sz w:val="20"/>
          <w:szCs w:val="20"/>
          <w:lang w:eastAsia="ar-SA"/>
        </w:rPr>
      </w:pPr>
      <w:r w:rsidRPr="007423BC">
        <w:rPr>
          <w:rFonts w:ascii="Arial" w:hAnsi="Arial" w:cs="Arial"/>
          <w:sz w:val="20"/>
          <w:szCs w:val="20"/>
          <w:lang w:eastAsia="ar-SA"/>
        </w:rPr>
        <w:t>W razie wystąpienia okoliczności uniemożliwiających Przyjmującemu zamówienie realizowanie niniejszej umowy zgodnie z ustalonym harmonogramem, o którym mowa w ust.1, Przyjmujący zamówienie obowiązany jest powia</w:t>
      </w:r>
      <w:r w:rsidR="00BD3B6A">
        <w:rPr>
          <w:rFonts w:ascii="Arial" w:hAnsi="Arial" w:cs="Arial"/>
          <w:sz w:val="20"/>
          <w:szCs w:val="20"/>
          <w:lang w:eastAsia="ar-SA"/>
        </w:rPr>
        <w:t xml:space="preserve">domić Udzielającego Zamówienia </w:t>
      </w:r>
      <w:r w:rsidRPr="007423BC">
        <w:rPr>
          <w:rFonts w:ascii="Arial" w:hAnsi="Arial" w:cs="Arial"/>
          <w:sz w:val="20"/>
          <w:szCs w:val="20"/>
          <w:lang w:eastAsia="ar-SA"/>
        </w:rPr>
        <w:t xml:space="preserve">w formie pisemnej, </w:t>
      </w:r>
      <w:r w:rsidR="00BD3B6A">
        <w:rPr>
          <w:rFonts w:ascii="Arial" w:hAnsi="Arial" w:cs="Arial"/>
          <w:sz w:val="20"/>
          <w:szCs w:val="20"/>
          <w:lang w:eastAsia="ar-SA"/>
        </w:rPr>
        <w:t xml:space="preserve">                   </w:t>
      </w:r>
      <w:r w:rsidRPr="007423BC">
        <w:rPr>
          <w:rFonts w:ascii="Arial" w:hAnsi="Arial" w:cs="Arial"/>
          <w:sz w:val="20"/>
          <w:szCs w:val="20"/>
          <w:lang w:eastAsia="ar-SA"/>
        </w:rPr>
        <w:t>co najmniej na 3 dn</w:t>
      </w:r>
      <w:r w:rsidR="00EB4179">
        <w:rPr>
          <w:rFonts w:ascii="Arial" w:hAnsi="Arial" w:cs="Arial"/>
          <w:sz w:val="20"/>
          <w:szCs w:val="20"/>
          <w:lang w:eastAsia="ar-SA"/>
        </w:rPr>
        <w:t xml:space="preserve">i wcześniej przed nieobecnością (wzór zawiadomienia stanowi załącznik </w:t>
      </w:r>
      <w:r w:rsidR="00BD3B6A">
        <w:rPr>
          <w:rFonts w:ascii="Arial" w:hAnsi="Arial" w:cs="Arial"/>
          <w:sz w:val="20"/>
          <w:szCs w:val="20"/>
          <w:lang w:eastAsia="ar-SA"/>
        </w:rPr>
        <w:t xml:space="preserve">                      </w:t>
      </w:r>
      <w:r w:rsidR="00EB4179">
        <w:rPr>
          <w:rFonts w:ascii="Arial" w:hAnsi="Arial" w:cs="Arial"/>
          <w:sz w:val="20"/>
          <w:szCs w:val="20"/>
          <w:lang w:eastAsia="ar-SA"/>
        </w:rPr>
        <w:t>nr 3 do umowy).</w:t>
      </w:r>
    </w:p>
    <w:p w14:paraId="502C343B" w14:textId="3CF0E066" w:rsidR="0077085E" w:rsidRPr="00592567" w:rsidRDefault="0077085E" w:rsidP="0077085E">
      <w:pPr>
        <w:numPr>
          <w:ilvl w:val="0"/>
          <w:numId w:val="26"/>
        </w:numPr>
        <w:tabs>
          <w:tab w:val="left" w:pos="643"/>
        </w:tabs>
        <w:suppressAutoHyphens w:val="0"/>
        <w:jc w:val="both"/>
      </w:pPr>
      <w:r w:rsidRPr="00592567">
        <w:rPr>
          <w:rFonts w:ascii="Arial" w:eastAsia="Calibri" w:hAnsi="Arial" w:cs="Arial"/>
          <w:kern w:val="0"/>
          <w:sz w:val="20"/>
          <w:szCs w:val="20"/>
          <w:lang w:eastAsia="en-US"/>
        </w:rPr>
        <w:t xml:space="preserve">W ramach niniejszej umowy, Przyjmującemu zamówienie przysługuje </w:t>
      </w:r>
      <w:r>
        <w:rPr>
          <w:rFonts w:ascii="Arial" w:eastAsia="Calibri" w:hAnsi="Arial" w:cs="Arial"/>
          <w:kern w:val="0"/>
          <w:sz w:val="20"/>
          <w:szCs w:val="20"/>
          <w:lang w:eastAsia="en-US"/>
        </w:rPr>
        <w:t>….</w:t>
      </w:r>
      <w:r w:rsidRPr="00592567">
        <w:rPr>
          <w:rFonts w:ascii="Arial" w:eastAsia="Calibri" w:hAnsi="Arial" w:cs="Arial"/>
          <w:kern w:val="0"/>
          <w:sz w:val="20"/>
          <w:szCs w:val="20"/>
          <w:lang w:eastAsia="en-US"/>
        </w:rPr>
        <w:t xml:space="preserve">dni kalendarzowych           </w:t>
      </w:r>
      <w:r>
        <w:rPr>
          <w:rFonts w:ascii="Arial" w:eastAsia="Calibri" w:hAnsi="Arial" w:cs="Arial"/>
          <w:kern w:val="0"/>
          <w:sz w:val="20"/>
          <w:szCs w:val="20"/>
          <w:lang w:eastAsia="en-US"/>
        </w:rPr>
        <w:t xml:space="preserve">          w trakcie 12 miesięcy, </w:t>
      </w:r>
      <w:r w:rsidRPr="00592567">
        <w:rPr>
          <w:rFonts w:ascii="Arial" w:eastAsia="Calibri" w:hAnsi="Arial" w:cs="Arial"/>
          <w:kern w:val="0"/>
          <w:sz w:val="20"/>
          <w:szCs w:val="20"/>
          <w:lang w:eastAsia="en-US"/>
        </w:rPr>
        <w:t>bez obowiązku wykonywania świadczeń wynikających, z umowy za które przysługuje świadczenie od Udzielającego zamówienia w wysoko</w:t>
      </w:r>
      <w:r>
        <w:rPr>
          <w:rFonts w:ascii="Arial" w:eastAsia="Calibri" w:hAnsi="Arial" w:cs="Arial"/>
          <w:kern w:val="0"/>
          <w:sz w:val="20"/>
          <w:szCs w:val="20"/>
          <w:lang w:eastAsia="en-US"/>
        </w:rPr>
        <w:t xml:space="preserve">ści określonej </w:t>
      </w:r>
      <w:r w:rsidRPr="00592567">
        <w:rPr>
          <w:rFonts w:ascii="Arial" w:eastAsia="Calibri" w:hAnsi="Arial" w:cs="Arial"/>
          <w:kern w:val="0"/>
          <w:sz w:val="20"/>
          <w:szCs w:val="20"/>
          <w:lang w:eastAsia="en-US"/>
        </w:rPr>
        <w:t>w §9 ust. 1</w:t>
      </w:r>
      <w:r>
        <w:rPr>
          <w:rFonts w:ascii="Arial" w:eastAsia="Calibri" w:hAnsi="Arial" w:cs="Arial"/>
          <w:kern w:val="0"/>
          <w:sz w:val="20"/>
          <w:szCs w:val="20"/>
          <w:lang w:eastAsia="en-US"/>
        </w:rPr>
        <w:t>,</w:t>
      </w:r>
      <w:r w:rsidRPr="00D606FC">
        <w:rPr>
          <w:rFonts w:ascii="Arial" w:eastAsia="Calibri" w:hAnsi="Arial" w:cs="Arial"/>
          <w:kern w:val="0"/>
          <w:sz w:val="20"/>
          <w:szCs w:val="20"/>
          <w:lang w:eastAsia="en-US"/>
        </w:rPr>
        <w:t xml:space="preserve"> </w:t>
      </w:r>
      <w:r>
        <w:rPr>
          <w:rFonts w:ascii="Arial" w:eastAsia="Calibri" w:hAnsi="Arial" w:cs="Arial"/>
          <w:kern w:val="0"/>
          <w:sz w:val="20"/>
          <w:szCs w:val="20"/>
          <w:lang w:eastAsia="en-US"/>
        </w:rPr>
        <w:t xml:space="preserve">które będą ustalone </w:t>
      </w:r>
      <w:r w:rsidRPr="00592567">
        <w:rPr>
          <w:rFonts w:ascii="Arial" w:eastAsia="Calibri" w:hAnsi="Arial" w:cs="Arial"/>
          <w:kern w:val="0"/>
          <w:sz w:val="20"/>
          <w:szCs w:val="20"/>
          <w:lang w:eastAsia="en-US"/>
        </w:rPr>
        <w:t xml:space="preserve">z Z-cą Dyrektora ds. Lecznictwa i będą uwidocznione w harmonogramie, </w:t>
      </w:r>
      <w:r>
        <w:rPr>
          <w:rFonts w:ascii="Arial" w:eastAsia="Calibri" w:hAnsi="Arial" w:cs="Arial"/>
          <w:kern w:val="0"/>
          <w:sz w:val="20"/>
          <w:szCs w:val="20"/>
          <w:lang w:eastAsia="en-US"/>
        </w:rPr>
        <w:t xml:space="preserve">   </w:t>
      </w:r>
      <w:r w:rsidRPr="00592567">
        <w:rPr>
          <w:rFonts w:ascii="Arial" w:eastAsia="Calibri" w:hAnsi="Arial" w:cs="Arial"/>
          <w:kern w:val="0"/>
          <w:sz w:val="20"/>
          <w:szCs w:val="20"/>
          <w:lang w:eastAsia="en-US"/>
        </w:rPr>
        <w:t xml:space="preserve">o którym mowa w ust. 2 powyżej. </w:t>
      </w:r>
      <w:r w:rsidR="003634C4">
        <w:rPr>
          <w:rFonts w:ascii="Arial" w:eastAsia="Calibri" w:hAnsi="Arial" w:cs="Arial"/>
          <w:kern w:val="0"/>
          <w:sz w:val="20"/>
          <w:szCs w:val="20"/>
          <w:lang w:eastAsia="en-US"/>
        </w:rPr>
        <w:t>(jeżeli dotyczy)</w:t>
      </w:r>
    </w:p>
    <w:p w14:paraId="24FF7013" w14:textId="77777777" w:rsidR="00C320BF" w:rsidRPr="00636CD4" w:rsidRDefault="00C320BF" w:rsidP="00C320BF">
      <w:pPr>
        <w:numPr>
          <w:ilvl w:val="0"/>
          <w:numId w:val="26"/>
        </w:numPr>
        <w:jc w:val="both"/>
        <w:rPr>
          <w:rFonts w:ascii="Arial" w:hAnsi="Arial" w:cs="Arial"/>
          <w:b/>
          <w:sz w:val="20"/>
          <w:szCs w:val="20"/>
          <w:lang w:eastAsia="ar-SA"/>
        </w:rPr>
      </w:pPr>
      <w:r w:rsidRPr="007423BC">
        <w:rPr>
          <w:rFonts w:ascii="Arial" w:hAnsi="Arial" w:cs="Arial"/>
          <w:sz w:val="20"/>
          <w:szCs w:val="20"/>
          <w:lang w:eastAsia="ar-SA"/>
        </w:rPr>
        <w:t xml:space="preserve">W uzasadnionych przypadkach Przyjmujący zamówienie po uzyskaniu akceptacji Udzielającego zamówienie może powierzyć obowiązki wynikające z niniejszej umowy osobie trzeciej, chyba, że na wniosek Przyjmującego zamówienie Udzielający Zamówienie odstąpi </w:t>
      </w:r>
      <w:r w:rsidR="00BD3B6A">
        <w:rPr>
          <w:rFonts w:ascii="Arial" w:hAnsi="Arial" w:cs="Arial"/>
          <w:sz w:val="20"/>
          <w:szCs w:val="20"/>
          <w:lang w:eastAsia="ar-SA"/>
        </w:rPr>
        <w:t xml:space="preserve">                </w:t>
      </w:r>
      <w:r w:rsidRPr="007423BC">
        <w:rPr>
          <w:rFonts w:ascii="Arial" w:hAnsi="Arial" w:cs="Arial"/>
          <w:sz w:val="20"/>
          <w:szCs w:val="20"/>
          <w:lang w:eastAsia="ar-SA"/>
        </w:rPr>
        <w:t xml:space="preserve">od konieczności wskazania zastępstwa. Osoba trzecia powinna być związaną z Udzielającym zamówienie umową o pracę lub umową o udzielenie zamówienia na świadczenia zdrowotne. Przyjmujący zamówienie zobowiązany jest powiadomić na piśmie Udzielającego zamówienie </w:t>
      </w:r>
      <w:r w:rsidR="00BD3B6A">
        <w:rPr>
          <w:rFonts w:ascii="Arial" w:hAnsi="Arial" w:cs="Arial"/>
          <w:sz w:val="20"/>
          <w:szCs w:val="20"/>
          <w:lang w:eastAsia="ar-SA"/>
        </w:rPr>
        <w:t xml:space="preserve">             </w:t>
      </w:r>
      <w:r w:rsidRPr="007423BC">
        <w:rPr>
          <w:rFonts w:ascii="Arial" w:hAnsi="Arial" w:cs="Arial"/>
          <w:sz w:val="20"/>
          <w:szCs w:val="20"/>
          <w:lang w:eastAsia="ar-SA"/>
        </w:rPr>
        <w:t>o przeniesieniu obowiązków wynikających z</w:t>
      </w:r>
      <w:r>
        <w:rPr>
          <w:rFonts w:ascii="Arial" w:hAnsi="Arial" w:cs="Arial"/>
          <w:sz w:val="20"/>
          <w:szCs w:val="20"/>
          <w:lang w:eastAsia="ar-SA"/>
        </w:rPr>
        <w:t> </w:t>
      </w:r>
      <w:r w:rsidRPr="007423BC">
        <w:rPr>
          <w:rFonts w:ascii="Arial" w:hAnsi="Arial" w:cs="Arial"/>
          <w:sz w:val="20"/>
          <w:szCs w:val="20"/>
          <w:lang w:eastAsia="ar-SA"/>
        </w:rPr>
        <w:t>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w:t>
      </w:r>
      <w:r>
        <w:rPr>
          <w:rFonts w:ascii="Arial" w:hAnsi="Arial" w:cs="Arial"/>
          <w:sz w:val="20"/>
          <w:szCs w:val="20"/>
          <w:lang w:eastAsia="ar-SA"/>
        </w:rPr>
        <w:t> </w:t>
      </w:r>
      <w:r w:rsidRPr="007423BC">
        <w:rPr>
          <w:rFonts w:ascii="Arial" w:hAnsi="Arial" w:cs="Arial"/>
          <w:sz w:val="20"/>
          <w:szCs w:val="20"/>
          <w:lang w:eastAsia="ar-SA"/>
        </w:rPr>
        <w:t xml:space="preserve">przepisami ustawy o zawodzie lekarza i lekarza dentysty- </w:t>
      </w:r>
      <w:r w:rsidRPr="00636CD4">
        <w:rPr>
          <w:rFonts w:ascii="Arial" w:hAnsi="Arial" w:cs="Arial"/>
          <w:b/>
          <w:sz w:val="20"/>
          <w:szCs w:val="20"/>
          <w:lang w:eastAsia="ar-SA"/>
        </w:rPr>
        <w:t xml:space="preserve">załącznik nr 3. </w:t>
      </w:r>
    </w:p>
    <w:p w14:paraId="767B6058"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Przyjmujący zamówienie ponosi odpowiedzialność za czynności własne jak i za czynności swojego zastępcy, o którym mowa w ust. 4.</w:t>
      </w:r>
    </w:p>
    <w:p w14:paraId="762BFFD5"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 xml:space="preserve">Przyjmujący zamówienie, w czasie pozostawania do dyspozycji </w:t>
      </w:r>
      <w:r w:rsidRPr="007423BC">
        <w:rPr>
          <w:rFonts w:ascii="Arial" w:hAnsi="Arial" w:cs="Arial"/>
          <w:kern w:val="1"/>
          <w:sz w:val="20"/>
          <w:szCs w:val="20"/>
          <w:lang w:eastAsia="ar-SA"/>
        </w:rPr>
        <w:t>Udzielającego zamówienie zgodnie z ustalonym i przyjętym harmonogramem,</w:t>
      </w:r>
      <w:r w:rsidRPr="007423BC">
        <w:rPr>
          <w:rFonts w:ascii="Arial" w:hAnsi="Arial" w:cs="Arial"/>
          <w:sz w:val="20"/>
          <w:szCs w:val="20"/>
          <w:lang w:eastAsia="ar-SA"/>
        </w:rPr>
        <w:t xml:space="preserve"> sprawuje ciągły, 24 godzinny nadzór merytoryczny nad oddziałem.</w:t>
      </w:r>
    </w:p>
    <w:p w14:paraId="110295ED" w14:textId="77777777" w:rsidR="00EB4179" w:rsidRDefault="00EB4179" w:rsidP="00215A19">
      <w:pPr>
        <w:ind w:left="720"/>
        <w:jc w:val="center"/>
        <w:rPr>
          <w:rFonts w:ascii="Arial" w:hAnsi="Arial" w:cs="Arial"/>
          <w:sz w:val="20"/>
          <w:szCs w:val="20"/>
        </w:rPr>
      </w:pPr>
    </w:p>
    <w:p w14:paraId="2B3E6F34" w14:textId="77777777" w:rsidR="00215A19" w:rsidRDefault="00215A19" w:rsidP="00215A19">
      <w:pPr>
        <w:ind w:left="720"/>
        <w:jc w:val="center"/>
      </w:pPr>
      <w:r>
        <w:rPr>
          <w:rFonts w:ascii="Arial" w:hAnsi="Arial" w:cs="Arial"/>
          <w:sz w:val="20"/>
          <w:szCs w:val="20"/>
        </w:rPr>
        <w:t>§3</w:t>
      </w:r>
    </w:p>
    <w:p w14:paraId="153CEA05" w14:textId="77777777" w:rsidR="00215A19" w:rsidRDefault="00215A19" w:rsidP="00215A19">
      <w:pPr>
        <w:ind w:left="720"/>
        <w:jc w:val="center"/>
      </w:pPr>
      <w:r>
        <w:rPr>
          <w:rFonts w:ascii="Arial" w:hAnsi="Arial" w:cs="Arial"/>
          <w:b/>
          <w:sz w:val="20"/>
          <w:szCs w:val="20"/>
        </w:rPr>
        <w:t>Prawa i obowiązki Udzielającego zamówienia</w:t>
      </w:r>
    </w:p>
    <w:p w14:paraId="5CEA8A45" w14:textId="77777777" w:rsidR="00215A19" w:rsidRDefault="00215A19" w:rsidP="00215A19">
      <w:pPr>
        <w:overflowPunct w:val="0"/>
        <w:ind w:left="720"/>
        <w:jc w:val="both"/>
        <w:textAlignment w:val="baseline"/>
        <w:rPr>
          <w:rFonts w:ascii="Arial" w:hAnsi="Arial" w:cs="Arial"/>
          <w:b/>
          <w:sz w:val="20"/>
          <w:szCs w:val="20"/>
        </w:rPr>
      </w:pPr>
    </w:p>
    <w:p w14:paraId="2CC76BB5"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do udostępnienia Przyjmującemu zamówienie wszelkich dokumentów oraz informacji niezbędnych do należytego wykonania niniejszej umowy.</w:t>
      </w:r>
    </w:p>
    <w:p w14:paraId="797BD525"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1EACD6D8"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67BACD3F"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nadto do nieodpłatnego zapewnienia Przyjmującemu zamówienie niezbędnych do prawidłowej realizacji niniejszej umowy:</w:t>
      </w:r>
    </w:p>
    <w:p w14:paraId="0460CD3F"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w:t>
      </w:r>
      <w:r w:rsidR="00BB3B5D">
        <w:rPr>
          <w:rFonts w:ascii="Arial" w:hAnsi="Arial" w:cs="Arial"/>
          <w:sz w:val="20"/>
          <w:szCs w:val="20"/>
        </w:rPr>
        <w:t xml:space="preserve">                             </w:t>
      </w:r>
      <w:r>
        <w:rPr>
          <w:rFonts w:ascii="Arial" w:hAnsi="Arial" w:cs="Arial"/>
          <w:sz w:val="20"/>
          <w:szCs w:val="20"/>
        </w:rPr>
        <w:t xml:space="preserve">i materiałów pomocniczych ) </w:t>
      </w:r>
    </w:p>
    <w:p w14:paraId="10AE97D2"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lokali odpowiednio przystosowanych do wykonywania świadczeń objętych przedmiotem umowy, </w:t>
      </w:r>
    </w:p>
    <w:p w14:paraId="15031408"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sprzętu medycznego, aparatury, wyposażenia i materiałów eksploatacyjnych,</w:t>
      </w:r>
    </w:p>
    <w:p w14:paraId="322427FC"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odpowiedniej bazy analityczno-badawczej,</w:t>
      </w:r>
    </w:p>
    <w:p w14:paraId="301EC76A"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odzieży ochronnej wymaganej do procedur związanych z wykorzystaniem promieniowania jonizującego,</w:t>
      </w:r>
    </w:p>
    <w:p w14:paraId="27D4F152"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ogrzewania, zaopatrzenia w energię elektryczną i w wodę lokali wykorzystywanych </w:t>
      </w:r>
      <w:r w:rsidR="00E83EFA">
        <w:rPr>
          <w:rFonts w:ascii="Arial" w:hAnsi="Arial" w:cs="Arial"/>
          <w:sz w:val="20"/>
          <w:szCs w:val="20"/>
        </w:rPr>
        <w:t xml:space="preserve">                     </w:t>
      </w:r>
      <w:r>
        <w:rPr>
          <w:rFonts w:ascii="Arial" w:hAnsi="Arial" w:cs="Arial"/>
          <w:sz w:val="20"/>
          <w:szCs w:val="20"/>
        </w:rPr>
        <w:t>do wykonania umowy,</w:t>
      </w:r>
    </w:p>
    <w:p w14:paraId="2F3A9907"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łączności telefonicznej,</w:t>
      </w:r>
    </w:p>
    <w:p w14:paraId="760D6AE5"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utrzymania czystości i porządku w lokalach wykorzystywanych do wykonania umowy.</w:t>
      </w:r>
    </w:p>
    <w:p w14:paraId="7BCACCB9" w14:textId="77777777" w:rsidR="00215A19" w:rsidRDefault="00215A19" w:rsidP="00215A19">
      <w:pPr>
        <w:numPr>
          <w:ilvl w:val="0"/>
          <w:numId w:val="4"/>
        </w:numPr>
        <w:overflowPunct w:val="0"/>
        <w:jc w:val="both"/>
        <w:textAlignment w:val="baseline"/>
      </w:pPr>
      <w:r>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2E1CC706" w14:textId="77777777" w:rsidR="00215A19" w:rsidRDefault="00215A19" w:rsidP="00215A19">
      <w:pPr>
        <w:numPr>
          <w:ilvl w:val="0"/>
          <w:numId w:val="4"/>
        </w:numPr>
        <w:overflowPunct w:val="0"/>
        <w:jc w:val="both"/>
        <w:textAlignment w:val="baseline"/>
      </w:pPr>
      <w:r>
        <w:rPr>
          <w:rFonts w:ascii="Arial" w:hAnsi="Arial" w:cs="Arial"/>
          <w:sz w:val="20"/>
          <w:szCs w:val="20"/>
        </w:rPr>
        <w:t>Strony umowy zobowiązują się wzajemnie do umożliwienia odbywania i prowadzenia szkoleń specjalizacyjnych dla personelu lekarskiego.</w:t>
      </w:r>
    </w:p>
    <w:p w14:paraId="210C07B9" w14:textId="77777777" w:rsidR="00215A19" w:rsidRDefault="00215A19" w:rsidP="00215A19">
      <w:pPr>
        <w:ind w:left="720"/>
        <w:jc w:val="center"/>
        <w:rPr>
          <w:rFonts w:ascii="Arial" w:hAnsi="Arial" w:cs="Arial"/>
          <w:b/>
          <w:sz w:val="20"/>
          <w:szCs w:val="20"/>
        </w:rPr>
      </w:pPr>
    </w:p>
    <w:p w14:paraId="6591162D" w14:textId="77777777" w:rsidR="00215A19" w:rsidRDefault="00215A19" w:rsidP="00215A19">
      <w:pPr>
        <w:ind w:left="720"/>
        <w:jc w:val="center"/>
      </w:pPr>
      <w:r>
        <w:rPr>
          <w:rFonts w:ascii="Arial" w:hAnsi="Arial" w:cs="Arial"/>
          <w:sz w:val="20"/>
          <w:szCs w:val="20"/>
        </w:rPr>
        <w:t>§4</w:t>
      </w:r>
    </w:p>
    <w:p w14:paraId="0A0CB19D" w14:textId="77777777" w:rsidR="00215A19" w:rsidRDefault="00215A19" w:rsidP="00215A19">
      <w:pPr>
        <w:ind w:left="720" w:hanging="349"/>
        <w:jc w:val="both"/>
      </w:pPr>
      <w:r>
        <w:rPr>
          <w:rFonts w:ascii="Arial" w:hAnsi="Arial" w:cs="Arial"/>
          <w:sz w:val="20"/>
          <w:szCs w:val="20"/>
        </w:rPr>
        <w:t>1. Udzielający zamówienia zastrzega sobie prawo do przeprowadzenia kontroli w zakresie:</w:t>
      </w:r>
    </w:p>
    <w:p w14:paraId="240691C7" w14:textId="77777777" w:rsidR="00215A19" w:rsidRDefault="00215A19" w:rsidP="00215A19">
      <w:pPr>
        <w:numPr>
          <w:ilvl w:val="1"/>
          <w:numId w:val="4"/>
        </w:numPr>
        <w:overflowPunct w:val="0"/>
        <w:ind w:left="1418"/>
        <w:jc w:val="both"/>
        <w:textAlignment w:val="baseline"/>
      </w:pPr>
      <w:r>
        <w:rPr>
          <w:rFonts w:ascii="Arial" w:hAnsi="Arial" w:cs="Arial"/>
          <w:sz w:val="20"/>
          <w:szCs w:val="20"/>
        </w:rPr>
        <w:t>obowiązków Przyjmującego zamówienie opisanych w §5,</w:t>
      </w:r>
    </w:p>
    <w:p w14:paraId="2B134C8C" w14:textId="77777777" w:rsidR="00215A19" w:rsidRDefault="00215A19" w:rsidP="00215A19">
      <w:pPr>
        <w:numPr>
          <w:ilvl w:val="1"/>
          <w:numId w:val="4"/>
        </w:numPr>
        <w:overflowPunct w:val="0"/>
        <w:ind w:left="1418"/>
        <w:jc w:val="both"/>
        <w:textAlignment w:val="baseline"/>
      </w:pPr>
      <w:r>
        <w:rPr>
          <w:rFonts w:ascii="Arial" w:hAnsi="Arial" w:cs="Arial"/>
          <w:sz w:val="20"/>
          <w:szCs w:val="20"/>
        </w:rPr>
        <w:t>stosowania procedur medycznych,</w:t>
      </w:r>
    </w:p>
    <w:p w14:paraId="1E6C54C1" w14:textId="77777777" w:rsidR="00215A19" w:rsidRDefault="00215A19" w:rsidP="00215A19">
      <w:pPr>
        <w:numPr>
          <w:ilvl w:val="1"/>
          <w:numId w:val="4"/>
        </w:numPr>
        <w:overflowPunct w:val="0"/>
        <w:ind w:left="1418"/>
        <w:jc w:val="both"/>
        <w:textAlignment w:val="baseline"/>
      </w:pPr>
      <w:r>
        <w:rPr>
          <w:rFonts w:ascii="Arial" w:hAnsi="Arial" w:cs="Arial"/>
          <w:sz w:val="20"/>
          <w:szCs w:val="20"/>
        </w:rPr>
        <w:t>liczby i rodzaju udzielanych świadczeń,</w:t>
      </w:r>
    </w:p>
    <w:p w14:paraId="3CFC24F0" w14:textId="77777777" w:rsidR="00215A19" w:rsidRDefault="00215A19" w:rsidP="00215A19">
      <w:pPr>
        <w:numPr>
          <w:ilvl w:val="1"/>
          <w:numId w:val="4"/>
        </w:numPr>
        <w:overflowPunct w:val="0"/>
        <w:ind w:left="1418"/>
        <w:jc w:val="both"/>
        <w:textAlignment w:val="baseline"/>
      </w:pPr>
      <w:r>
        <w:rPr>
          <w:rFonts w:ascii="Arial" w:hAnsi="Arial" w:cs="Arial"/>
          <w:sz w:val="20"/>
          <w:szCs w:val="20"/>
        </w:rPr>
        <w:t>terminowości realizacji zaleceń pokontrolnych.</w:t>
      </w:r>
    </w:p>
    <w:p w14:paraId="3021E733" w14:textId="77777777" w:rsidR="00215A19" w:rsidRDefault="00215A19" w:rsidP="00215A19">
      <w:pPr>
        <w:pStyle w:val="Tekstprzypisukocowego"/>
        <w:numPr>
          <w:ilvl w:val="0"/>
          <w:numId w:val="5"/>
        </w:numPr>
        <w:tabs>
          <w:tab w:val="left" w:pos="709"/>
        </w:tabs>
        <w:ind w:left="720" w:hanging="283"/>
        <w:jc w:val="both"/>
      </w:pPr>
      <w:r>
        <w:rPr>
          <w:rFonts w:ascii="Arial" w:hAnsi="Arial" w:cs="Arial"/>
          <w:bCs/>
        </w:rPr>
        <w:t>W zakresie kontroli dostępności i sposobu udzielania świadczeń zdrowotnych Przyjmujący zamówienie ma nadto obowiązek umożliwić przeprowadzenie kontroli organom NFZ oraz innym uprawnionym organom i podmiotom.</w:t>
      </w:r>
    </w:p>
    <w:p w14:paraId="1FAF6B77" w14:textId="77777777" w:rsidR="00215A19" w:rsidRDefault="00215A19" w:rsidP="00215A19">
      <w:pPr>
        <w:pStyle w:val="Tekstprzypisukocowego"/>
        <w:numPr>
          <w:ilvl w:val="0"/>
          <w:numId w:val="5"/>
        </w:numPr>
        <w:tabs>
          <w:tab w:val="left" w:pos="709"/>
        </w:tabs>
        <w:ind w:left="720" w:hanging="283"/>
        <w:jc w:val="both"/>
      </w:pPr>
      <w:r>
        <w:rPr>
          <w:rFonts w:ascii="Arial" w:eastAsia="Arial" w:hAnsi="Arial" w:cs="Arial"/>
          <w:bCs/>
        </w:rPr>
        <w:t xml:space="preserve"> </w:t>
      </w:r>
      <w:r>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zamówienia.</w:t>
      </w:r>
    </w:p>
    <w:p w14:paraId="27BA8933" w14:textId="77777777" w:rsidR="00215A19" w:rsidRDefault="00215A19" w:rsidP="00215A19">
      <w:pPr>
        <w:ind w:left="720"/>
        <w:jc w:val="center"/>
        <w:rPr>
          <w:rFonts w:ascii="Arial" w:hAnsi="Arial" w:cs="Arial"/>
          <w:sz w:val="20"/>
          <w:szCs w:val="20"/>
        </w:rPr>
      </w:pPr>
    </w:p>
    <w:p w14:paraId="3A2E429E" w14:textId="77777777" w:rsidR="00215A19" w:rsidRDefault="00215A19" w:rsidP="00215A19">
      <w:pPr>
        <w:ind w:left="720"/>
        <w:jc w:val="center"/>
      </w:pPr>
      <w:r>
        <w:rPr>
          <w:rFonts w:ascii="Arial" w:hAnsi="Arial" w:cs="Arial"/>
          <w:sz w:val="20"/>
          <w:szCs w:val="20"/>
        </w:rPr>
        <w:t>§5</w:t>
      </w:r>
    </w:p>
    <w:p w14:paraId="1BBE801E" w14:textId="77777777" w:rsidR="00215A19" w:rsidRDefault="00215A19" w:rsidP="00215A19">
      <w:pPr>
        <w:ind w:left="720"/>
        <w:jc w:val="center"/>
      </w:pPr>
      <w:r>
        <w:rPr>
          <w:rFonts w:ascii="Arial" w:hAnsi="Arial" w:cs="Arial"/>
          <w:b/>
          <w:sz w:val="20"/>
          <w:szCs w:val="20"/>
        </w:rPr>
        <w:t xml:space="preserve">Prawa i obowiązki Przyjmującego zamówienie </w:t>
      </w:r>
    </w:p>
    <w:p w14:paraId="7645B4C5" w14:textId="77777777" w:rsidR="00215A19" w:rsidRDefault="00215A19" w:rsidP="00215A19">
      <w:pPr>
        <w:ind w:left="720"/>
        <w:jc w:val="center"/>
        <w:rPr>
          <w:rFonts w:ascii="Arial" w:hAnsi="Arial" w:cs="Arial"/>
          <w:b/>
          <w:sz w:val="20"/>
          <w:szCs w:val="20"/>
        </w:rPr>
      </w:pPr>
    </w:p>
    <w:p w14:paraId="6B34DA68" w14:textId="77777777" w:rsidR="00215A19" w:rsidRDefault="00215A19" w:rsidP="00215A19">
      <w:pPr>
        <w:ind w:left="720" w:hanging="283"/>
        <w:jc w:val="both"/>
      </w:pPr>
      <w:r>
        <w:rPr>
          <w:rFonts w:ascii="Arial" w:hAnsi="Arial" w:cs="Arial"/>
          <w:sz w:val="20"/>
          <w:szCs w:val="20"/>
        </w:rPr>
        <w:t>1.</w:t>
      </w:r>
      <w:r>
        <w:rPr>
          <w:rFonts w:ascii="Arial" w:hAnsi="Arial" w:cs="Arial"/>
          <w:sz w:val="20"/>
          <w:szCs w:val="20"/>
        </w:rPr>
        <w:tab/>
        <w:t xml:space="preserve">W ramach niniejszej umowy, Przyjmujący zamówienie zobowiązuje się do udzielania świadczeń zdrowotnych, a ponadto do: </w:t>
      </w:r>
    </w:p>
    <w:p w14:paraId="65ABB6E6" w14:textId="77777777" w:rsidR="00215A19" w:rsidRDefault="00215A19" w:rsidP="0002618E">
      <w:pPr>
        <w:numPr>
          <w:ilvl w:val="0"/>
          <w:numId w:val="6"/>
        </w:numPr>
        <w:tabs>
          <w:tab w:val="left" w:pos="1134"/>
        </w:tabs>
        <w:suppressAutoHyphens w:val="0"/>
        <w:ind w:left="1134"/>
      </w:pPr>
      <w:r>
        <w:rPr>
          <w:rFonts w:ascii="Arial" w:hAnsi="Arial" w:cs="Arial"/>
          <w:sz w:val="20"/>
          <w:szCs w:val="20"/>
        </w:rPr>
        <w:t xml:space="preserve">wykonywania przedmiotu umowy z zachowaniem należytej staranności oraz z wykorzystaniem całej posiadanej wiedzy, doświadczenia zawodowego oraz znajomości </w:t>
      </w:r>
      <w:r w:rsidR="0002618E">
        <w:rPr>
          <w:rFonts w:ascii="Arial" w:hAnsi="Arial" w:cs="Arial"/>
          <w:sz w:val="20"/>
          <w:szCs w:val="20"/>
        </w:rPr>
        <w:t xml:space="preserve">najnowszych osiągnięć </w:t>
      </w:r>
      <w:r>
        <w:rPr>
          <w:rFonts w:ascii="Arial" w:hAnsi="Arial" w:cs="Arial"/>
          <w:sz w:val="20"/>
          <w:szCs w:val="20"/>
        </w:rPr>
        <w:t xml:space="preserve">w przedmiocie umowy, </w:t>
      </w:r>
    </w:p>
    <w:p w14:paraId="07947DC9" w14:textId="77777777" w:rsidR="00D50ACB" w:rsidRDefault="00215A19" w:rsidP="00D50ACB">
      <w:pPr>
        <w:numPr>
          <w:ilvl w:val="0"/>
          <w:numId w:val="6"/>
        </w:numPr>
        <w:tabs>
          <w:tab w:val="left" w:pos="1134"/>
        </w:tabs>
        <w:suppressAutoHyphens w:val="0"/>
        <w:ind w:left="1134"/>
        <w:jc w:val="both"/>
      </w:pPr>
      <w:r>
        <w:rPr>
          <w:rFonts w:ascii="Arial" w:hAnsi="Arial" w:cs="Arial"/>
          <w:sz w:val="20"/>
          <w:szCs w:val="20"/>
        </w:rPr>
        <w:t xml:space="preserve">rzetelnego i należytego prowadzenia dokumentacji medycznej pacjentów Udzielającego zamówienia zgodnie z procedurą obowiązującą u </w:t>
      </w:r>
      <w:bookmarkStart w:id="1" w:name="_Hlk30195368"/>
      <w:r>
        <w:rPr>
          <w:rFonts w:ascii="Arial" w:hAnsi="Arial" w:cs="Arial"/>
          <w:sz w:val="20"/>
          <w:szCs w:val="20"/>
        </w:rPr>
        <w:t>Udzielającego zamówienia</w:t>
      </w:r>
      <w:bookmarkEnd w:id="1"/>
      <w:r>
        <w:rPr>
          <w:rFonts w:ascii="Arial" w:hAnsi="Arial" w:cs="Arial"/>
          <w:sz w:val="20"/>
          <w:szCs w:val="20"/>
        </w:rPr>
        <w:t xml:space="preserve"> oraz zgodnie z obowiązującymi przepisami prawa w tym zakresie; </w:t>
      </w:r>
    </w:p>
    <w:p w14:paraId="66AA2E88" w14:textId="77777777" w:rsidR="00D50ACB" w:rsidRDefault="00D50ACB" w:rsidP="00D50ACB">
      <w:pPr>
        <w:numPr>
          <w:ilvl w:val="0"/>
          <w:numId w:val="6"/>
        </w:numPr>
        <w:tabs>
          <w:tab w:val="left" w:pos="1134"/>
        </w:tabs>
        <w:suppressAutoHyphens w:val="0"/>
        <w:ind w:left="1134"/>
        <w:jc w:val="both"/>
      </w:pPr>
      <w:r w:rsidRPr="00D50ACB">
        <w:rPr>
          <w:rFonts w:ascii="Arial" w:hAnsi="Arial" w:cs="Arial"/>
          <w:sz w:val="20"/>
          <w:szCs w:val="20"/>
        </w:rPr>
        <w:t>prowadzeni</w:t>
      </w:r>
      <w:r>
        <w:rPr>
          <w:rFonts w:ascii="Arial" w:hAnsi="Arial" w:cs="Arial"/>
          <w:sz w:val="20"/>
          <w:szCs w:val="20"/>
        </w:rPr>
        <w:t>e ewidencji czasu pracy lekarzy;</w:t>
      </w:r>
    </w:p>
    <w:p w14:paraId="29C7FF2F"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udziału w konsultacjach lekarskich na wezwanie lekarzy dyżurnych innych oddziałów</w:t>
      </w:r>
      <w:r>
        <w:rPr>
          <w:sz w:val="20"/>
          <w:szCs w:val="20"/>
        </w:rPr>
        <w:t xml:space="preserve"> </w:t>
      </w:r>
      <w:r>
        <w:rPr>
          <w:rFonts w:ascii="Arial" w:hAnsi="Arial" w:cs="Arial"/>
          <w:sz w:val="20"/>
          <w:szCs w:val="20"/>
        </w:rPr>
        <w:t>Udzielającego zamówienia,</w:t>
      </w:r>
    </w:p>
    <w:p w14:paraId="78957780"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przestrzegania praw pacjentów, zgodnie z obowiązującymi w tej materii przepisami prawa, </w:t>
      </w:r>
    </w:p>
    <w:p w14:paraId="19166A01"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przestrzegania aktów prawa wewnętrznego skierowanych do pracowników Udzielającego zamówienia, ,</w:t>
      </w:r>
    </w:p>
    <w:p w14:paraId="0BED6FA0" w14:textId="7E09866A"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dbałości o właściwy wizerunek i stan sanitarny Oddziału Udzielającego zamówienia </w:t>
      </w:r>
      <w:r w:rsidR="0077085E">
        <w:rPr>
          <w:rFonts w:ascii="Arial" w:hAnsi="Arial" w:cs="Arial"/>
          <w:sz w:val="20"/>
          <w:szCs w:val="20"/>
        </w:rPr>
        <w:t xml:space="preserve">                        </w:t>
      </w:r>
      <w:r>
        <w:rPr>
          <w:rFonts w:ascii="Arial" w:hAnsi="Arial" w:cs="Arial"/>
          <w:sz w:val="20"/>
          <w:szCs w:val="20"/>
        </w:rPr>
        <w:t xml:space="preserve">w którym wykonywanie są świadczenia objęte niniejszą umową, </w:t>
      </w:r>
    </w:p>
    <w:p w14:paraId="2EDFF6A3"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dbałości o powierzone mienie, w szczególności o sprzęt i aparaturę medyczną</w:t>
      </w:r>
      <w:r>
        <w:rPr>
          <w:sz w:val="20"/>
          <w:szCs w:val="20"/>
        </w:rPr>
        <w:t xml:space="preserve"> </w:t>
      </w:r>
      <w:r>
        <w:rPr>
          <w:rFonts w:ascii="Arial" w:hAnsi="Arial" w:cs="Arial"/>
          <w:sz w:val="20"/>
          <w:szCs w:val="20"/>
        </w:rPr>
        <w:t>Udzielającego zamówienia,</w:t>
      </w:r>
    </w:p>
    <w:p w14:paraId="610596D1"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oszczędnego gospodarowania lekami i sprzętem stosowanym podczas udzielania świadczeń zdrowotnych, </w:t>
      </w:r>
    </w:p>
    <w:p w14:paraId="2E77B455"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przestrzegania przepisów bhp i ppoż.,</w:t>
      </w:r>
    </w:p>
    <w:p w14:paraId="414DE3A4"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przestrzegania przepisów w zakresie ochrony danych osobowych, </w:t>
      </w:r>
    </w:p>
    <w:p w14:paraId="6422DE59"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prowadzenia sprawozdawczości statystycznej na zasadach obowiązujących w publicznych zakładach opieki zdrowotnej, w tym w szczególności u Udzielającego zamówienia.</w:t>
      </w:r>
    </w:p>
    <w:p w14:paraId="507FB666" w14:textId="77777777" w:rsidR="004278EE" w:rsidRDefault="0077085E" w:rsidP="0077085E">
      <w:pPr>
        <w:pStyle w:val="Akapitzlist"/>
        <w:numPr>
          <w:ilvl w:val="0"/>
          <w:numId w:val="7"/>
        </w:numPr>
        <w:jc w:val="both"/>
        <w:rPr>
          <w:rFonts w:ascii="Arial" w:hAnsi="Arial" w:cs="Arial"/>
          <w:sz w:val="20"/>
          <w:szCs w:val="20"/>
        </w:rPr>
      </w:pPr>
      <w:r>
        <w:rPr>
          <w:rFonts w:ascii="Arial" w:hAnsi="Arial" w:cs="Arial"/>
          <w:sz w:val="20"/>
          <w:szCs w:val="20"/>
        </w:rPr>
        <w:t xml:space="preserve"> </w:t>
      </w:r>
      <w:r w:rsidRPr="0077085E">
        <w:rPr>
          <w:rFonts w:ascii="Arial" w:hAnsi="Arial" w:cs="Arial"/>
          <w:sz w:val="20"/>
          <w:szCs w:val="20"/>
        </w:rPr>
        <w:t>Przyjmujący zamówienie na koszt własny zapewni sobie odzież roboczą zgod</w:t>
      </w:r>
      <w:r w:rsidR="004278EE">
        <w:rPr>
          <w:rFonts w:ascii="Arial" w:hAnsi="Arial" w:cs="Arial"/>
          <w:sz w:val="20"/>
          <w:szCs w:val="20"/>
        </w:rPr>
        <w:t>nie z wymaganiami Polskich Norm.</w:t>
      </w:r>
    </w:p>
    <w:p w14:paraId="3BE07506" w14:textId="77777777" w:rsidR="004278EE" w:rsidRPr="004278EE" w:rsidRDefault="0077085E" w:rsidP="00693679">
      <w:pPr>
        <w:pStyle w:val="Akapitzlist"/>
        <w:numPr>
          <w:ilvl w:val="0"/>
          <w:numId w:val="7"/>
        </w:numPr>
        <w:tabs>
          <w:tab w:val="left" w:pos="709"/>
        </w:tabs>
        <w:suppressAutoHyphens w:val="0"/>
        <w:ind w:left="720"/>
        <w:jc w:val="both"/>
      </w:pPr>
      <w:r w:rsidRPr="004278EE">
        <w:rPr>
          <w:rFonts w:ascii="Arial" w:hAnsi="Arial" w:cs="Arial"/>
          <w:sz w:val="20"/>
          <w:szCs w:val="20"/>
        </w:rPr>
        <w:t xml:space="preserve"> </w:t>
      </w:r>
      <w:r w:rsidR="004278EE" w:rsidRPr="004278EE">
        <w:rPr>
          <w:rFonts w:ascii="Arial" w:hAnsi="Arial" w:cs="Arial"/>
          <w:sz w:val="20"/>
          <w:szCs w:val="20"/>
        </w:rPr>
        <w:t xml:space="preserve">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14:paraId="566A62BE" w14:textId="2CF62B24" w:rsidR="00215A19" w:rsidRDefault="00215A19" w:rsidP="00693679">
      <w:pPr>
        <w:pStyle w:val="Akapitzlist"/>
        <w:numPr>
          <w:ilvl w:val="0"/>
          <w:numId w:val="7"/>
        </w:numPr>
        <w:tabs>
          <w:tab w:val="left" w:pos="709"/>
        </w:tabs>
        <w:suppressAutoHyphens w:val="0"/>
        <w:ind w:left="720"/>
        <w:jc w:val="both"/>
      </w:pPr>
      <w:r w:rsidRPr="004278EE">
        <w:rPr>
          <w:rFonts w:ascii="Arial" w:hAnsi="Arial" w:cs="Arial"/>
          <w:sz w:val="20"/>
          <w:szCs w:val="20"/>
        </w:rPr>
        <w:t xml:space="preserve">Przyjmujący zamówienie  oświadcza, że zna zasady użytkowania aparatury, o której mowa w § 3 ust. 4 pkt 3) i zobowiązuje się do używania jej zgodnie z zasadami BHP i właściwymi instrukcjami obsługi. </w:t>
      </w:r>
    </w:p>
    <w:p w14:paraId="4A5AE944" w14:textId="34D9D074"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jest zobowiązany do niezwłocznego informowania Udzielającego zamówienia o wszelkich dostrzeżonych niepr</w:t>
      </w:r>
      <w:r w:rsidR="0077085E">
        <w:rPr>
          <w:rFonts w:ascii="Arial" w:hAnsi="Arial" w:cs="Arial"/>
          <w:sz w:val="20"/>
          <w:szCs w:val="20"/>
        </w:rPr>
        <w:t xml:space="preserve">awidłowościach w funkcjonowaniu </w:t>
      </w:r>
      <w:r>
        <w:rPr>
          <w:rFonts w:ascii="Arial" w:hAnsi="Arial" w:cs="Arial"/>
          <w:sz w:val="20"/>
          <w:szCs w:val="20"/>
        </w:rPr>
        <w:t>udostępnionego sprzętu</w:t>
      </w:r>
    </w:p>
    <w:p w14:paraId="1CB3B22B"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34C6D4A4"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4AD87A2F"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14:paraId="6DD43869"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 xml:space="preserve">W razie zaistnienia uzasadnionej konieczności skorzystania z diagnostyki niemożliwej do wykonania </w:t>
      </w:r>
      <w:r>
        <w:rPr>
          <w:rFonts w:ascii="Arial" w:hAnsi="Arial" w:cs="Arial"/>
          <w:sz w:val="20"/>
          <w:szCs w:val="20"/>
        </w:rPr>
        <w:br/>
        <w:t>u Udzielającego zamówienia, Przyjmujący zamówienie może wystawić skierowania na badania diagnostyczne do placówek, które mają podpisaną umowę z Udzielającym zamówienia.</w:t>
      </w:r>
    </w:p>
    <w:p w14:paraId="0184FE19" w14:textId="77777777" w:rsidR="00215A19" w:rsidRDefault="00215A19" w:rsidP="00215A19">
      <w:pPr>
        <w:ind w:left="720"/>
        <w:jc w:val="both"/>
      </w:pPr>
      <w:r>
        <w:rPr>
          <w:rFonts w:ascii="Arial" w:eastAsia="Arial" w:hAnsi="Arial" w:cs="Arial"/>
          <w:sz w:val="20"/>
          <w:szCs w:val="20"/>
        </w:rPr>
        <w:t xml:space="preserve"> </w:t>
      </w:r>
    </w:p>
    <w:p w14:paraId="6614B290" w14:textId="77777777" w:rsidR="00215A19" w:rsidRDefault="00215A19" w:rsidP="00215A19">
      <w:pPr>
        <w:ind w:left="720"/>
        <w:jc w:val="center"/>
      </w:pPr>
      <w:r>
        <w:rPr>
          <w:rFonts w:ascii="Arial" w:hAnsi="Arial" w:cs="Arial"/>
          <w:sz w:val="20"/>
          <w:szCs w:val="20"/>
        </w:rPr>
        <w:t>§6</w:t>
      </w:r>
    </w:p>
    <w:p w14:paraId="431321F8" w14:textId="77777777" w:rsidR="00215A19" w:rsidRDefault="00215A19" w:rsidP="00215A19">
      <w:pPr>
        <w:numPr>
          <w:ilvl w:val="0"/>
          <w:numId w:val="8"/>
        </w:numPr>
        <w:tabs>
          <w:tab w:val="left" w:pos="709"/>
        </w:tabs>
        <w:suppressAutoHyphens w:val="0"/>
        <w:ind w:left="720"/>
        <w:jc w:val="both"/>
      </w:pPr>
      <w:r>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Pr>
          <w:rFonts w:ascii="Arial" w:hAnsi="Arial" w:cs="Arial"/>
          <w:sz w:val="20"/>
          <w:szCs w:val="20"/>
        </w:rPr>
        <w:t xml:space="preserve">Dokumentacja medyczna stanowi własność Udzielającego zamówienia i jest przez niego przechowywana i archiwizowana. </w:t>
      </w:r>
    </w:p>
    <w:p w14:paraId="500AFC5D" w14:textId="77777777" w:rsidR="00215A19" w:rsidRDefault="00215A19" w:rsidP="00215A19">
      <w:pPr>
        <w:numPr>
          <w:ilvl w:val="0"/>
          <w:numId w:val="8"/>
        </w:numPr>
        <w:tabs>
          <w:tab w:val="left" w:pos="709"/>
        </w:tabs>
        <w:suppressAutoHyphens w:val="0"/>
        <w:ind w:left="720"/>
        <w:jc w:val="both"/>
      </w:pPr>
      <w:r>
        <w:rPr>
          <w:rFonts w:ascii="Arial" w:eastAsia="Arial" w:hAnsi="Arial" w:cs="Arial"/>
          <w:sz w:val="20"/>
          <w:szCs w:val="20"/>
        </w:rPr>
        <w:t xml:space="preserve"> </w:t>
      </w:r>
      <w:r>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64B28032" w14:textId="77777777" w:rsidR="00D10151" w:rsidRDefault="00D10151" w:rsidP="00215A19">
      <w:pPr>
        <w:pStyle w:val="Tekstprzypisukocowego"/>
        <w:ind w:left="720"/>
        <w:jc w:val="center"/>
        <w:rPr>
          <w:rFonts w:ascii="Arial" w:hAnsi="Arial" w:cs="Arial"/>
          <w:bCs/>
        </w:rPr>
      </w:pPr>
    </w:p>
    <w:p w14:paraId="2EECDBE7" w14:textId="77777777" w:rsidR="00215A19" w:rsidRDefault="00215A19" w:rsidP="00215A19">
      <w:pPr>
        <w:pStyle w:val="Tekstprzypisukocowego"/>
        <w:ind w:left="720"/>
        <w:jc w:val="center"/>
      </w:pPr>
      <w:r>
        <w:rPr>
          <w:rFonts w:ascii="Arial" w:hAnsi="Arial" w:cs="Arial"/>
          <w:bCs/>
        </w:rPr>
        <w:t>§7</w:t>
      </w:r>
    </w:p>
    <w:p w14:paraId="4FBCE94F" w14:textId="77777777" w:rsidR="00215A19" w:rsidRDefault="00215A19" w:rsidP="00215A19">
      <w:pPr>
        <w:pStyle w:val="Tekstprzypisukocowego"/>
        <w:ind w:left="720"/>
        <w:jc w:val="center"/>
      </w:pPr>
      <w:r>
        <w:rPr>
          <w:rFonts w:ascii="Arial" w:hAnsi="Arial" w:cs="Arial"/>
          <w:b/>
          <w:bCs/>
        </w:rPr>
        <w:t>Obowiązkowe ubezpieczenie</w:t>
      </w:r>
    </w:p>
    <w:p w14:paraId="325612C4" w14:textId="1CE4D1A6" w:rsidR="0077085E" w:rsidRPr="00330D6C" w:rsidRDefault="0077085E" w:rsidP="0077085E">
      <w:pPr>
        <w:pStyle w:val="Standard"/>
        <w:numPr>
          <w:ilvl w:val="0"/>
          <w:numId w:val="35"/>
        </w:numPr>
        <w:tabs>
          <w:tab w:val="left" w:pos="709"/>
        </w:tabs>
        <w:ind w:left="720" w:hanging="283"/>
        <w:jc w:val="both"/>
      </w:pPr>
      <w:r w:rsidRPr="00330D6C">
        <w:rPr>
          <w:rFonts w:ascii="Arial" w:hAnsi="Arial" w:cs="Arial"/>
          <w:sz w:val="20"/>
          <w:szCs w:val="20"/>
        </w:rPr>
        <w:t>Przyjmujący zamówienie</w:t>
      </w:r>
      <w:r w:rsidRPr="00330D6C">
        <w:rPr>
          <w:rFonts w:ascii="Arial" w:hAnsi="Arial" w:cs="Arial"/>
          <w:bCs/>
          <w:sz w:val="20"/>
          <w:szCs w:val="20"/>
        </w:rPr>
        <w:t xml:space="preserve"> ma obowiązek ubezpieczenia się przed wykonaniem pierwszej czynności na okoliczność odpowiedzialności cywilnej zarówno w zakresie</w:t>
      </w:r>
      <w:r>
        <w:rPr>
          <w:rFonts w:ascii="Arial" w:hAnsi="Arial" w:cs="Arial"/>
          <w:bCs/>
          <w:sz w:val="20"/>
          <w:szCs w:val="20"/>
        </w:rPr>
        <w:t xml:space="preserve"> odpowiedzialności kontraktowej</w:t>
      </w:r>
      <w:r w:rsidRPr="00330D6C">
        <w:rPr>
          <w:rFonts w:ascii="Arial" w:hAnsi="Arial" w:cs="Arial"/>
          <w:bCs/>
          <w:sz w:val="20"/>
          <w:szCs w:val="20"/>
        </w:rPr>
        <w:t xml:space="preserve"> jak i odpowiedzialności z tytułu czynów niedozwolonych, za szkody wyrządzone w związku z udzielaniem świadczeń zdrowotnych objętych niniejszą umową, a także od ryzyka wystąpienia chorób zakaźnych w tym wirusa </w:t>
      </w:r>
      <w:r w:rsidRPr="00330D6C">
        <w:rPr>
          <w:rFonts w:ascii="Arial" w:hAnsi="Arial" w:cs="Arial"/>
          <w:bCs/>
          <w:color w:val="auto"/>
          <w:sz w:val="20"/>
          <w:szCs w:val="20"/>
        </w:rPr>
        <w:t xml:space="preserve">HIV </w:t>
      </w:r>
    </w:p>
    <w:p w14:paraId="2B1ABFAC" w14:textId="77777777" w:rsidR="0077085E" w:rsidRDefault="0077085E" w:rsidP="0077085E">
      <w:pPr>
        <w:pStyle w:val="Standard"/>
        <w:numPr>
          <w:ilvl w:val="0"/>
          <w:numId w:val="35"/>
        </w:numPr>
        <w:tabs>
          <w:tab w:val="left" w:pos="709"/>
        </w:tabs>
        <w:ind w:left="720" w:hanging="283"/>
        <w:jc w:val="both"/>
      </w:pPr>
      <w:r w:rsidRPr="00330D6C">
        <w:rPr>
          <w:rFonts w:ascii="Arial" w:hAnsi="Arial" w:cs="Arial"/>
          <w:bCs/>
          <w:sz w:val="20"/>
          <w:szCs w:val="20"/>
        </w:rPr>
        <w:t>Przyjmujący zamówienie ponosi odpowiedzialność za wszelkie szkody powstałe z przyczyn lezących po jego stronie w związku z wykonywaniem niniejszej umowy.</w:t>
      </w:r>
    </w:p>
    <w:p w14:paraId="3C37F47D" w14:textId="449882BA" w:rsidR="0077085E" w:rsidRDefault="0077085E" w:rsidP="0077085E">
      <w:pPr>
        <w:pStyle w:val="DocumentMap"/>
        <w:numPr>
          <w:ilvl w:val="0"/>
          <w:numId w:val="35"/>
        </w:numPr>
        <w:tabs>
          <w:tab w:val="left" w:pos="709"/>
        </w:tabs>
        <w:ind w:left="720" w:hanging="283"/>
        <w:contextualSpacing/>
        <w:jc w:val="both"/>
      </w:pPr>
      <w:r>
        <w:rPr>
          <w:rFonts w:ascii="Arial" w:hAnsi="Arial" w:cs="Arial"/>
          <w:bCs/>
        </w:rPr>
        <w:t>Przyjmujący zamówienie ma obowiązek co najmniej okazać oryginał polisy ubezpieczeniowej, o której mowa w ust. 1 przy zawarciu niniejszej Umowy oraz dostarczyć kopię tej po</w:t>
      </w:r>
      <w:r w:rsidR="004278EE">
        <w:rPr>
          <w:rFonts w:ascii="Arial" w:hAnsi="Arial" w:cs="Arial"/>
          <w:bCs/>
        </w:rPr>
        <w:t>lisy do Działu Organizacji</w:t>
      </w:r>
      <w:r>
        <w:rPr>
          <w:rFonts w:ascii="Arial" w:hAnsi="Arial" w:cs="Arial"/>
          <w:bCs/>
        </w:rPr>
        <w:t xml:space="preserve"> i Promocji, a w przypadku wygaśnięcia polisy, każdorazowo niezwłocznie okazać Udzielającemu zamówienie oryginał nowej polisy ubezpieczeniowej oraz dostarczyć kopię nowej polisy Udzielającemu zamówienie.</w:t>
      </w:r>
    </w:p>
    <w:p w14:paraId="2BE4CDB4" w14:textId="77777777" w:rsidR="00215A19" w:rsidRDefault="00215A19" w:rsidP="00215A19">
      <w:pPr>
        <w:rPr>
          <w:rFonts w:ascii="Arial" w:hAnsi="Arial" w:cs="Arial"/>
          <w:bCs/>
          <w:sz w:val="20"/>
          <w:szCs w:val="20"/>
        </w:rPr>
      </w:pPr>
    </w:p>
    <w:p w14:paraId="03B44112" w14:textId="77777777" w:rsidR="00215A19" w:rsidRDefault="00215A19" w:rsidP="00215A19">
      <w:pPr>
        <w:ind w:left="720"/>
        <w:jc w:val="center"/>
      </w:pPr>
      <w:r>
        <w:rPr>
          <w:rFonts w:ascii="Arial" w:hAnsi="Arial" w:cs="Arial"/>
          <w:sz w:val="20"/>
          <w:szCs w:val="20"/>
        </w:rPr>
        <w:t>§8</w:t>
      </w:r>
    </w:p>
    <w:p w14:paraId="3530F860" w14:textId="77777777" w:rsidR="00215A19" w:rsidRDefault="00215A19" w:rsidP="00215A19">
      <w:pPr>
        <w:overflowPunct w:val="0"/>
        <w:ind w:left="720"/>
        <w:jc w:val="both"/>
        <w:textAlignment w:val="baseline"/>
      </w:pPr>
      <w:r>
        <w:rPr>
          <w:rFonts w:ascii="Arial" w:hAnsi="Arial" w:cs="Arial"/>
          <w:sz w:val="20"/>
          <w:szCs w:val="20"/>
        </w:rPr>
        <w:t>Kontrolę merytoryczną nad udzielaniem świadczeń zdrowotnych ze strony Udzielającego zamówienie sprawuje Z-ca Dyrektora ds. Lecznictwa.</w:t>
      </w:r>
    </w:p>
    <w:p w14:paraId="32B5547E" w14:textId="77777777" w:rsidR="00215A19" w:rsidRDefault="00215A19" w:rsidP="00215A19">
      <w:pPr>
        <w:rPr>
          <w:rFonts w:ascii="Arial" w:hAnsi="Arial" w:cs="Arial"/>
          <w:sz w:val="20"/>
          <w:szCs w:val="20"/>
        </w:rPr>
      </w:pPr>
    </w:p>
    <w:p w14:paraId="7177228A" w14:textId="77777777" w:rsidR="00215A19" w:rsidRDefault="00215A19" w:rsidP="00215A19">
      <w:pPr>
        <w:ind w:left="720"/>
        <w:jc w:val="center"/>
      </w:pPr>
      <w:r>
        <w:rPr>
          <w:rFonts w:ascii="Arial" w:hAnsi="Arial" w:cs="Arial"/>
          <w:sz w:val="20"/>
          <w:szCs w:val="20"/>
        </w:rPr>
        <w:t>§9</w:t>
      </w:r>
    </w:p>
    <w:p w14:paraId="0274EDE4" w14:textId="77777777" w:rsidR="00215A19" w:rsidRDefault="00215A19" w:rsidP="00215A19">
      <w:pPr>
        <w:ind w:left="720"/>
        <w:jc w:val="center"/>
      </w:pPr>
      <w:r>
        <w:rPr>
          <w:rFonts w:ascii="Arial" w:hAnsi="Arial" w:cs="Arial"/>
          <w:b/>
          <w:sz w:val="20"/>
          <w:szCs w:val="20"/>
        </w:rPr>
        <w:t>Wynagrodzenie</w:t>
      </w:r>
    </w:p>
    <w:p w14:paraId="5AD6EAB7" w14:textId="37C9DBDD" w:rsidR="00215A19" w:rsidRDefault="00215A19" w:rsidP="00215A19">
      <w:pPr>
        <w:numPr>
          <w:ilvl w:val="0"/>
          <w:numId w:val="10"/>
        </w:numPr>
        <w:jc w:val="both"/>
      </w:pPr>
      <w:r>
        <w:rPr>
          <w:rFonts w:ascii="Arial" w:hAnsi="Arial" w:cs="Arial"/>
          <w:sz w:val="20"/>
          <w:szCs w:val="20"/>
        </w:rPr>
        <w:t xml:space="preserve">Tytułem należności za wykonanie umowy, Udzielający zamówienia zapłaci Przyjmującemu zamówienie wynagrodzenie </w:t>
      </w:r>
      <w:r w:rsidR="00DF0C44">
        <w:rPr>
          <w:rFonts w:ascii="Arial" w:hAnsi="Arial" w:cs="Arial"/>
          <w:sz w:val="20"/>
          <w:szCs w:val="20"/>
        </w:rPr>
        <w:t>ryczałtowe w wysokości</w:t>
      </w:r>
      <w:r>
        <w:rPr>
          <w:rFonts w:ascii="Arial" w:hAnsi="Arial" w:cs="Arial"/>
          <w:sz w:val="20"/>
          <w:szCs w:val="20"/>
        </w:rPr>
        <w:t xml:space="preserve">: </w:t>
      </w:r>
    </w:p>
    <w:p w14:paraId="01F752BE" w14:textId="77777777" w:rsidR="00215A19" w:rsidRDefault="00215A19" w:rsidP="00215A19">
      <w:pPr>
        <w:numPr>
          <w:ilvl w:val="0"/>
          <w:numId w:val="10"/>
        </w:numPr>
        <w:jc w:val="both"/>
      </w:pPr>
      <w:r>
        <w:rPr>
          <w:rFonts w:ascii="Arial" w:hAnsi="Arial" w:cs="Arial"/>
          <w:sz w:val="20"/>
          <w:szCs w:val="20"/>
        </w:rPr>
        <w:t>Przyjmującemu zamówienie  nie wolno pobierać na własną rzecz opłat od pacjentów, ich rodzin bądź opiekunów z tytułu wykonywania świadczeń będących przedmiotem niniejszej umowy</w:t>
      </w:r>
      <w:r w:rsidR="00757A17">
        <w:rPr>
          <w:rFonts w:ascii="Arial" w:hAnsi="Arial" w:cs="Arial"/>
          <w:sz w:val="20"/>
          <w:szCs w:val="20"/>
        </w:rPr>
        <w:t>.</w:t>
      </w:r>
    </w:p>
    <w:p w14:paraId="082DE87E" w14:textId="77777777" w:rsidR="00215A19" w:rsidRDefault="00215A19" w:rsidP="00215A19">
      <w:pPr>
        <w:numPr>
          <w:ilvl w:val="0"/>
          <w:numId w:val="10"/>
        </w:numPr>
        <w:jc w:val="both"/>
      </w:pPr>
      <w:r>
        <w:rPr>
          <w:rFonts w:ascii="Arial"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miesięczną ewidencją- </w:t>
      </w:r>
      <w:r>
        <w:rPr>
          <w:rFonts w:ascii="Arial" w:hAnsi="Arial" w:cs="Arial"/>
          <w:b/>
          <w:sz w:val="20"/>
          <w:szCs w:val="20"/>
        </w:rPr>
        <w:t>załącznik nr</w:t>
      </w:r>
      <w:r>
        <w:rPr>
          <w:rFonts w:ascii="Arial" w:hAnsi="Arial" w:cs="Arial"/>
          <w:sz w:val="20"/>
          <w:szCs w:val="20"/>
        </w:rPr>
        <w:t xml:space="preserve"> </w:t>
      </w:r>
      <w:r w:rsidR="00757A17">
        <w:rPr>
          <w:rFonts w:ascii="Arial" w:hAnsi="Arial" w:cs="Arial"/>
          <w:b/>
          <w:sz w:val="20"/>
          <w:szCs w:val="20"/>
        </w:rPr>
        <w:t>2</w:t>
      </w:r>
      <w:r>
        <w:rPr>
          <w:rFonts w:ascii="Arial" w:hAnsi="Arial" w:cs="Arial"/>
          <w:sz w:val="20"/>
          <w:szCs w:val="20"/>
        </w:rPr>
        <w:t xml:space="preserve"> </w:t>
      </w:r>
      <w:r w:rsidR="00BD3B6A">
        <w:rPr>
          <w:rFonts w:ascii="Arial" w:hAnsi="Arial" w:cs="Arial"/>
          <w:sz w:val="20"/>
          <w:szCs w:val="20"/>
        </w:rPr>
        <w:t xml:space="preserve">                 </w:t>
      </w:r>
      <w:r>
        <w:rPr>
          <w:rFonts w:ascii="Arial" w:hAnsi="Arial" w:cs="Arial"/>
          <w:sz w:val="20"/>
          <w:szCs w:val="20"/>
        </w:rPr>
        <w:t xml:space="preserve">do umowy. </w:t>
      </w:r>
    </w:p>
    <w:p w14:paraId="643CD65B" w14:textId="77777777" w:rsidR="00215A19" w:rsidRDefault="00215A19" w:rsidP="00215A19">
      <w:pPr>
        <w:numPr>
          <w:ilvl w:val="0"/>
          <w:numId w:val="10"/>
        </w:numPr>
        <w:jc w:val="both"/>
      </w:pPr>
      <w:r>
        <w:rPr>
          <w:rFonts w:ascii="Arial" w:hAnsi="Arial" w:cs="Arial"/>
          <w:sz w:val="20"/>
          <w:szCs w:val="20"/>
        </w:rPr>
        <w:t xml:space="preserve">Ewidencję o której mowa w ust. 3 po weryfikacji wykonanych godzin świadczeń zatwierdza </w:t>
      </w:r>
      <w:r w:rsidR="00BD3B6A">
        <w:rPr>
          <w:rFonts w:ascii="Arial" w:hAnsi="Arial" w:cs="Arial"/>
          <w:sz w:val="20"/>
          <w:szCs w:val="20"/>
        </w:rPr>
        <w:t xml:space="preserve">                 </w:t>
      </w:r>
      <w:r>
        <w:rPr>
          <w:rFonts w:ascii="Arial" w:hAnsi="Arial" w:cs="Arial"/>
          <w:sz w:val="20"/>
          <w:szCs w:val="20"/>
        </w:rPr>
        <w:t>Z-ca Dyrektora ds. Lecznictwa.</w:t>
      </w:r>
    </w:p>
    <w:p w14:paraId="0CF854D1" w14:textId="77777777" w:rsidR="00215A19" w:rsidRDefault="00215A19" w:rsidP="00215A19">
      <w:pPr>
        <w:numPr>
          <w:ilvl w:val="0"/>
          <w:numId w:val="10"/>
        </w:numPr>
        <w:jc w:val="both"/>
      </w:pPr>
      <w:r>
        <w:rPr>
          <w:rFonts w:ascii="Arial" w:hAnsi="Arial" w:cs="Arial"/>
          <w:sz w:val="20"/>
          <w:szCs w:val="20"/>
        </w:rPr>
        <w:t xml:space="preserve">Strony ustalają okres rozliczeniowy – 1 miesiąc. </w:t>
      </w:r>
    </w:p>
    <w:p w14:paraId="2DDA9278" w14:textId="77777777" w:rsidR="00215A19" w:rsidRDefault="00215A19" w:rsidP="00215A19">
      <w:pPr>
        <w:numPr>
          <w:ilvl w:val="0"/>
          <w:numId w:val="10"/>
        </w:numPr>
        <w:jc w:val="both"/>
      </w:pPr>
      <w:r>
        <w:rPr>
          <w:rFonts w:ascii="Arial" w:hAnsi="Arial" w:cs="Arial"/>
          <w:sz w:val="20"/>
          <w:szCs w:val="20"/>
        </w:rPr>
        <w:t xml:space="preserve">Strony ustalają termin płatności wynoszący </w:t>
      </w:r>
      <w:r>
        <w:rPr>
          <w:rFonts w:ascii="Arial" w:hAnsi="Arial" w:cs="Arial"/>
          <w:b/>
          <w:sz w:val="20"/>
          <w:szCs w:val="20"/>
        </w:rPr>
        <w:t xml:space="preserve">30 dni , </w:t>
      </w:r>
      <w:r>
        <w:rPr>
          <w:rFonts w:ascii="Arial" w:hAnsi="Arial" w:cs="Arial"/>
          <w:sz w:val="20"/>
          <w:szCs w:val="20"/>
        </w:rPr>
        <w:t xml:space="preserve">od daty doręczenia faktury oraz sposób zapłaty- </w:t>
      </w:r>
      <w:r>
        <w:rPr>
          <w:rFonts w:ascii="Arial" w:hAnsi="Arial" w:cs="Arial"/>
          <w:b/>
          <w:sz w:val="20"/>
          <w:szCs w:val="20"/>
        </w:rPr>
        <w:t xml:space="preserve">przelew, </w:t>
      </w:r>
      <w:r>
        <w:rPr>
          <w:rFonts w:ascii="Arial" w:hAnsi="Arial" w:cs="Arial"/>
          <w:bCs/>
          <w:sz w:val="20"/>
          <w:szCs w:val="20"/>
        </w:rPr>
        <w:t xml:space="preserve">na rachunek bankowy wskazany na tej fakturze. </w:t>
      </w:r>
      <w:bookmarkStart w:id="2" w:name="_Hlk32009573"/>
      <w:r>
        <w:rPr>
          <w:rFonts w:ascii="Arial" w:hAnsi="Arial" w:cs="Arial"/>
          <w:bCs/>
          <w:sz w:val="20"/>
          <w:szCs w:val="20"/>
        </w:rPr>
        <w:t>Za dzień płatności strony uznają dzień złożenia dyspozycji przelania środków pieniężnych (polecenie przelewu).</w:t>
      </w:r>
      <w:bookmarkEnd w:id="2"/>
    </w:p>
    <w:p w14:paraId="3531D671" w14:textId="75359EE7" w:rsidR="00215A19" w:rsidRDefault="00215A19" w:rsidP="00215A19">
      <w:pPr>
        <w:numPr>
          <w:ilvl w:val="0"/>
          <w:numId w:val="10"/>
        </w:numPr>
        <w:jc w:val="both"/>
      </w:pPr>
      <w:r>
        <w:rPr>
          <w:rFonts w:ascii="Arial" w:hAnsi="Arial" w:cs="Arial"/>
          <w:sz w:val="20"/>
          <w:szCs w:val="20"/>
        </w:rPr>
        <w:t>W razie nieuznania przez Narodowy Fundusz Zdrowia świadczeń zrealizowanych przez Przyjmującego zamówienie na rzecz Udzielającego zamówienia w ramach niniejszej umowy, Przyjmujący zamówienie udostępnia Udzielającemu zamówienia  sporządzoną na tę okoliczność dokumentację.</w:t>
      </w:r>
    </w:p>
    <w:p w14:paraId="19C14B26" w14:textId="6632EE6D" w:rsidR="00215A19" w:rsidRPr="0077085E" w:rsidRDefault="00215A19" w:rsidP="0077085E">
      <w:pPr>
        <w:numPr>
          <w:ilvl w:val="0"/>
          <w:numId w:val="10"/>
        </w:numPr>
        <w:jc w:val="both"/>
      </w:pPr>
      <w:r>
        <w:rPr>
          <w:rFonts w:ascii="Arial" w:hAnsi="Arial" w:cs="Arial"/>
          <w:sz w:val="20"/>
          <w:szCs w:val="20"/>
        </w:rPr>
        <w:t xml:space="preserve">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t>
      </w:r>
      <w:r w:rsidR="00BD3B6A">
        <w:rPr>
          <w:rFonts w:ascii="Arial" w:hAnsi="Arial" w:cs="Arial"/>
          <w:sz w:val="20"/>
          <w:szCs w:val="20"/>
        </w:rPr>
        <w:t xml:space="preserve">                            </w:t>
      </w:r>
      <w:r>
        <w:rPr>
          <w:rFonts w:ascii="Arial" w:hAnsi="Arial" w:cs="Arial"/>
          <w:sz w:val="20"/>
          <w:szCs w:val="20"/>
        </w:rPr>
        <w:t xml:space="preserve">we właściwym Urzędzie Skarbowym i uiszczał składki z tytułu ubezpieczenia społecznego </w:t>
      </w:r>
      <w:r w:rsidR="00BD3B6A">
        <w:rPr>
          <w:rFonts w:ascii="Arial" w:hAnsi="Arial" w:cs="Arial"/>
          <w:sz w:val="20"/>
          <w:szCs w:val="20"/>
        </w:rPr>
        <w:t xml:space="preserve">                          </w:t>
      </w:r>
      <w:r>
        <w:rPr>
          <w:rFonts w:ascii="Arial" w:hAnsi="Arial" w:cs="Arial"/>
          <w:sz w:val="20"/>
          <w:szCs w:val="20"/>
        </w:rPr>
        <w:t>i ubezpieczenia zdrowotnego w ZUS, na zasadach wynikających z</w:t>
      </w:r>
      <w:r w:rsidR="0077085E">
        <w:rPr>
          <w:rFonts w:ascii="Arial" w:hAnsi="Arial" w:cs="Arial"/>
          <w:sz w:val="20"/>
          <w:szCs w:val="20"/>
        </w:rPr>
        <w:t xml:space="preserve"> obowiązujących przepisów prawa.</w:t>
      </w:r>
    </w:p>
    <w:p w14:paraId="276CB870" w14:textId="77777777" w:rsidR="00215A19" w:rsidRDefault="00215A19" w:rsidP="00215A19">
      <w:pPr>
        <w:ind w:left="720"/>
        <w:jc w:val="center"/>
      </w:pPr>
      <w:r>
        <w:rPr>
          <w:rFonts w:ascii="Arial" w:hAnsi="Arial" w:cs="Arial"/>
          <w:sz w:val="20"/>
          <w:szCs w:val="20"/>
        </w:rPr>
        <w:t>§10</w:t>
      </w:r>
    </w:p>
    <w:p w14:paraId="10EC6D0B" w14:textId="77777777" w:rsidR="00215A19" w:rsidRDefault="00215A19" w:rsidP="00215A19">
      <w:pPr>
        <w:ind w:left="720"/>
        <w:jc w:val="center"/>
      </w:pPr>
      <w:r>
        <w:rPr>
          <w:rFonts w:ascii="Arial" w:hAnsi="Arial" w:cs="Arial"/>
          <w:b/>
          <w:sz w:val="20"/>
          <w:szCs w:val="20"/>
        </w:rPr>
        <w:t>Czas obowiązywania umowy</w:t>
      </w:r>
    </w:p>
    <w:p w14:paraId="591FF5FE" w14:textId="77777777" w:rsidR="00215A19" w:rsidRDefault="00215A19" w:rsidP="00215A19">
      <w:pPr>
        <w:overflowPunct w:val="0"/>
        <w:ind w:left="720"/>
        <w:textAlignment w:val="baseline"/>
        <w:rPr>
          <w:rFonts w:ascii="Arial" w:hAnsi="Arial" w:cs="Arial"/>
          <w:sz w:val="20"/>
          <w:szCs w:val="20"/>
        </w:rPr>
      </w:pPr>
      <w:r>
        <w:rPr>
          <w:rFonts w:ascii="Arial" w:hAnsi="Arial" w:cs="Arial"/>
          <w:sz w:val="20"/>
          <w:szCs w:val="20"/>
        </w:rPr>
        <w:t xml:space="preserve">Przyjmujący zamówienie wykonywać będzie niniejszą umowę w okresie od: </w:t>
      </w:r>
    </w:p>
    <w:p w14:paraId="3A2CF78D" w14:textId="77777777" w:rsidR="00215A19" w:rsidRDefault="00215A19" w:rsidP="00215A19">
      <w:pPr>
        <w:ind w:left="720"/>
        <w:jc w:val="center"/>
        <w:rPr>
          <w:rFonts w:ascii="Arial" w:hAnsi="Arial" w:cs="Arial"/>
          <w:sz w:val="20"/>
          <w:szCs w:val="20"/>
        </w:rPr>
      </w:pPr>
    </w:p>
    <w:p w14:paraId="6A21B3BD" w14:textId="77777777" w:rsidR="00215A19" w:rsidRDefault="00215A19" w:rsidP="00215A19">
      <w:pPr>
        <w:ind w:left="720"/>
        <w:jc w:val="center"/>
      </w:pPr>
      <w:r>
        <w:rPr>
          <w:rFonts w:ascii="Arial" w:hAnsi="Arial" w:cs="Arial"/>
          <w:sz w:val="20"/>
          <w:szCs w:val="20"/>
        </w:rPr>
        <w:t>§11</w:t>
      </w:r>
    </w:p>
    <w:p w14:paraId="29F9397F" w14:textId="77777777" w:rsidR="00215A19" w:rsidRDefault="00215A19" w:rsidP="00215A19">
      <w:pPr>
        <w:ind w:left="720"/>
        <w:jc w:val="center"/>
      </w:pPr>
      <w:r>
        <w:rPr>
          <w:rFonts w:ascii="Arial" w:hAnsi="Arial" w:cs="Arial"/>
          <w:b/>
          <w:sz w:val="20"/>
          <w:szCs w:val="20"/>
        </w:rPr>
        <w:t>Rozwiązanie umowy</w:t>
      </w:r>
    </w:p>
    <w:p w14:paraId="591F7CD3" w14:textId="77777777" w:rsidR="00215A19" w:rsidRDefault="00215A19" w:rsidP="00215A19">
      <w:pPr>
        <w:numPr>
          <w:ilvl w:val="0"/>
          <w:numId w:val="11"/>
        </w:numPr>
      </w:pPr>
      <w:r>
        <w:rPr>
          <w:rFonts w:ascii="Arial" w:hAnsi="Arial" w:cs="Arial"/>
          <w:sz w:val="20"/>
          <w:szCs w:val="20"/>
        </w:rPr>
        <w:t xml:space="preserve">Umowa może zostać rozwiązana w każdym czasie za porozumieniem stron.  </w:t>
      </w:r>
    </w:p>
    <w:p w14:paraId="280493A1" w14:textId="1DFDF20E" w:rsidR="00215A19" w:rsidRDefault="00215A19" w:rsidP="00215A19">
      <w:pPr>
        <w:numPr>
          <w:ilvl w:val="0"/>
          <w:numId w:val="11"/>
        </w:numPr>
        <w:jc w:val="both"/>
      </w:pPr>
      <w:r>
        <w:rPr>
          <w:rFonts w:ascii="Arial" w:hAnsi="Arial" w:cs="Arial"/>
          <w:sz w:val="20"/>
          <w:szCs w:val="20"/>
        </w:rPr>
        <w:t>Każdej ze stron przysługuje</w:t>
      </w:r>
      <w:r w:rsidR="0077085E">
        <w:rPr>
          <w:rFonts w:ascii="Arial" w:hAnsi="Arial" w:cs="Arial"/>
          <w:sz w:val="20"/>
          <w:szCs w:val="20"/>
        </w:rPr>
        <w:t xml:space="preserve"> prawo do rozwiązania umowy za trzymiesięcznym</w:t>
      </w:r>
      <w:r>
        <w:rPr>
          <w:rFonts w:ascii="Arial" w:hAnsi="Arial" w:cs="Arial"/>
          <w:sz w:val="20"/>
          <w:szCs w:val="20"/>
        </w:rPr>
        <w:t xml:space="preserve"> okresem wypowiedzenia ze skutkiem na ostatni dzień miesiąca kalendarzowego. Wypowiedzenie umowy wymaga zachowania formy pisemnej pod rygorem nieważności.</w:t>
      </w:r>
    </w:p>
    <w:p w14:paraId="52A04D52" w14:textId="77777777" w:rsidR="00215A19" w:rsidRDefault="00215A19" w:rsidP="00215A19">
      <w:pPr>
        <w:numPr>
          <w:ilvl w:val="0"/>
          <w:numId w:val="11"/>
        </w:numPr>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14:paraId="6AC327B7" w14:textId="77777777" w:rsidR="00215A19" w:rsidRDefault="00215A19" w:rsidP="00215A19">
      <w:pPr>
        <w:numPr>
          <w:ilvl w:val="0"/>
          <w:numId w:val="11"/>
        </w:numPr>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14:paraId="5BD78B05" w14:textId="77777777" w:rsidR="00215A19" w:rsidRDefault="00215A19" w:rsidP="00215A19">
      <w:pPr>
        <w:numPr>
          <w:ilvl w:val="1"/>
          <w:numId w:val="12"/>
        </w:numPr>
        <w:suppressAutoHyphens w:val="0"/>
        <w:ind w:left="1134"/>
        <w:jc w:val="both"/>
      </w:pPr>
      <w:r>
        <w:rPr>
          <w:rFonts w:ascii="Arial" w:hAnsi="Arial" w:cs="Arial"/>
          <w:sz w:val="20"/>
          <w:szCs w:val="20"/>
        </w:rPr>
        <w:t>udzielanie świadczeń przez osobę, która utraciła uprawnienia   do ich wykonywania,</w:t>
      </w:r>
    </w:p>
    <w:p w14:paraId="76FD1C19" w14:textId="77777777" w:rsidR="00215A19" w:rsidRDefault="00215A19" w:rsidP="00215A19">
      <w:pPr>
        <w:numPr>
          <w:ilvl w:val="1"/>
          <w:numId w:val="12"/>
        </w:numPr>
        <w:suppressAutoHyphens w:val="0"/>
        <w:ind w:left="1134"/>
        <w:jc w:val="both"/>
      </w:pPr>
      <w:r>
        <w:rPr>
          <w:rFonts w:ascii="Arial" w:hAnsi="Arial" w:cs="Arial"/>
          <w:sz w:val="20"/>
          <w:szCs w:val="20"/>
        </w:rPr>
        <w:t>niezrealizowanie przedmiotu umowy z przyczyn leżących po stronie Przyjmującego zamówienie,</w:t>
      </w:r>
    </w:p>
    <w:p w14:paraId="672BF0C1" w14:textId="77777777" w:rsidR="00215A19" w:rsidRDefault="00215A19" w:rsidP="00215A19">
      <w:pPr>
        <w:numPr>
          <w:ilvl w:val="1"/>
          <w:numId w:val="12"/>
        </w:numPr>
        <w:suppressAutoHyphens w:val="0"/>
        <w:ind w:left="1134"/>
        <w:jc w:val="both"/>
      </w:pPr>
      <w:r>
        <w:rPr>
          <w:rFonts w:ascii="Arial" w:hAnsi="Arial" w:cs="Arial"/>
          <w:sz w:val="20"/>
          <w:szCs w:val="20"/>
        </w:rPr>
        <w:t xml:space="preserve">wykonywanie umowy niezgodnie z zasadami wiedzy medycznej, </w:t>
      </w:r>
    </w:p>
    <w:p w14:paraId="1BBFF7C1" w14:textId="77777777" w:rsidR="00215A19" w:rsidRDefault="00215A19" w:rsidP="00215A19">
      <w:pPr>
        <w:numPr>
          <w:ilvl w:val="1"/>
          <w:numId w:val="12"/>
        </w:numPr>
        <w:suppressAutoHyphens w:val="0"/>
        <w:ind w:left="1134"/>
        <w:jc w:val="both"/>
      </w:pPr>
      <w:r>
        <w:rPr>
          <w:rFonts w:ascii="Arial" w:hAnsi="Arial" w:cs="Arial"/>
          <w:sz w:val="20"/>
          <w:szCs w:val="20"/>
        </w:rPr>
        <w:t>brak ubezpieczenia , o którym mowa w § 7,</w:t>
      </w:r>
    </w:p>
    <w:p w14:paraId="2E906036" w14:textId="77777777" w:rsidR="00215A19" w:rsidRDefault="00215A19" w:rsidP="00215A19">
      <w:pPr>
        <w:numPr>
          <w:ilvl w:val="1"/>
          <w:numId w:val="12"/>
        </w:numPr>
        <w:suppressAutoHyphens w:val="0"/>
        <w:ind w:left="1134"/>
        <w:jc w:val="both"/>
      </w:pPr>
      <w:r>
        <w:rPr>
          <w:rFonts w:ascii="Arial" w:hAnsi="Arial" w:cs="Arial"/>
          <w:sz w:val="20"/>
          <w:szCs w:val="20"/>
        </w:rPr>
        <w:t xml:space="preserve">wykorzystywanie danych osobowych pacjentów oraz innych danych zawartych </w:t>
      </w:r>
      <w:r w:rsidR="00D10151">
        <w:rPr>
          <w:rFonts w:ascii="Arial" w:hAnsi="Arial" w:cs="Arial"/>
          <w:sz w:val="20"/>
          <w:szCs w:val="20"/>
        </w:rPr>
        <w:br/>
      </w:r>
      <w:r>
        <w:rPr>
          <w:rFonts w:ascii="Arial" w:hAnsi="Arial" w:cs="Arial"/>
          <w:sz w:val="20"/>
          <w:szCs w:val="20"/>
        </w:rPr>
        <w:t>w dokumentacji medycznej oraz w systemie AMMS do innych celów niż wykonywanie świadczeń zdrowotnych na podstawie niniejszej umowy,</w:t>
      </w:r>
    </w:p>
    <w:p w14:paraId="73C7BAD3" w14:textId="77777777" w:rsidR="00215A19" w:rsidRDefault="00215A19" w:rsidP="00215A19">
      <w:pPr>
        <w:numPr>
          <w:ilvl w:val="1"/>
          <w:numId w:val="12"/>
        </w:numPr>
        <w:suppressAutoHyphens w:val="0"/>
        <w:ind w:left="1134"/>
        <w:jc w:val="both"/>
      </w:pPr>
      <w:r>
        <w:rPr>
          <w:rFonts w:ascii="Arial" w:hAnsi="Arial" w:cs="Arial"/>
          <w:sz w:val="20"/>
          <w:szCs w:val="20"/>
        </w:rPr>
        <w:t>inne rażące naruszenie warunków niniejszej umowy, a także zasad współżycia społecznego,</w:t>
      </w:r>
    </w:p>
    <w:p w14:paraId="50572E3B" w14:textId="77777777" w:rsidR="00215A19" w:rsidRDefault="00215A19" w:rsidP="00215A19">
      <w:pPr>
        <w:numPr>
          <w:ilvl w:val="1"/>
          <w:numId w:val="12"/>
        </w:numPr>
        <w:suppressAutoHyphens w:val="0"/>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3B9577C2" w14:textId="77777777" w:rsidR="00215A19" w:rsidRDefault="00215A19" w:rsidP="00215A19">
      <w:pPr>
        <w:numPr>
          <w:ilvl w:val="1"/>
          <w:numId w:val="12"/>
        </w:numPr>
        <w:suppressAutoHyphens w:val="0"/>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14:paraId="70201DA6" w14:textId="77777777" w:rsidR="00215A19" w:rsidRDefault="00215A19" w:rsidP="00215A19">
      <w:pPr>
        <w:suppressAutoHyphens w:val="0"/>
        <w:ind w:left="1134"/>
        <w:jc w:val="both"/>
      </w:pPr>
      <w:r>
        <w:rPr>
          <w:rFonts w:ascii="Arial" w:hAnsi="Arial" w:cs="Arial"/>
          <w:sz w:val="20"/>
          <w:szCs w:val="20"/>
        </w:rPr>
        <w:t>ograniczenie dostępności świadczeń, zawężenie ich zakresu lub ich nieodpowiedniej jakości,</w:t>
      </w:r>
    </w:p>
    <w:p w14:paraId="1B1E50C9" w14:textId="77777777" w:rsidR="00215A19" w:rsidRDefault="00215A19" w:rsidP="00215A19">
      <w:pPr>
        <w:suppressAutoHyphens w:val="0"/>
        <w:ind w:left="1134"/>
        <w:jc w:val="both"/>
      </w:pPr>
      <w:r>
        <w:rPr>
          <w:rFonts w:ascii="Arial" w:hAnsi="Arial" w:cs="Arial"/>
          <w:sz w:val="20"/>
          <w:szCs w:val="20"/>
        </w:rPr>
        <w:t>nie przekazywania w ustalonym terminie przez Przyjmującego zamówienie wymaganych sprawozdań i informacji.</w:t>
      </w:r>
    </w:p>
    <w:p w14:paraId="750DDCA6" w14:textId="77777777" w:rsidR="00215A19" w:rsidRDefault="00215A19" w:rsidP="00215A19">
      <w:pPr>
        <w:numPr>
          <w:ilvl w:val="1"/>
          <w:numId w:val="12"/>
        </w:numPr>
        <w:suppressAutoHyphens w:val="0"/>
        <w:ind w:left="1134"/>
        <w:jc w:val="both"/>
      </w:pPr>
      <w:r>
        <w:rPr>
          <w:rFonts w:ascii="Arial" w:hAnsi="Arial" w:cs="Arial"/>
          <w:sz w:val="20"/>
          <w:szCs w:val="20"/>
        </w:rPr>
        <w:t>uzasadnionych skarg pacjentów, gdy wynikają one z rażącego naruszenia niniejszej umowy oraz przepisów prawa.</w:t>
      </w:r>
    </w:p>
    <w:p w14:paraId="104D28A6" w14:textId="7B1D1050" w:rsidR="00667863" w:rsidRPr="00667863" w:rsidRDefault="00215A19" w:rsidP="00667863">
      <w:pPr>
        <w:suppressAutoHyphens w:val="0"/>
        <w:ind w:left="720" w:hanging="283"/>
        <w:jc w:val="both"/>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19D27044" w14:textId="77777777" w:rsidR="00215A19" w:rsidRDefault="00215A19" w:rsidP="00215A19">
      <w:pPr>
        <w:spacing w:line="276" w:lineRule="auto"/>
        <w:ind w:left="720"/>
        <w:jc w:val="center"/>
      </w:pPr>
      <w:r>
        <w:rPr>
          <w:rFonts w:ascii="Arial" w:hAnsi="Arial" w:cs="Arial"/>
          <w:sz w:val="20"/>
          <w:szCs w:val="20"/>
        </w:rPr>
        <w:t>§12</w:t>
      </w:r>
    </w:p>
    <w:p w14:paraId="3929B29A" w14:textId="77777777" w:rsidR="00215A19" w:rsidRDefault="00215A19" w:rsidP="00215A19">
      <w:pPr>
        <w:spacing w:line="276" w:lineRule="auto"/>
        <w:ind w:left="720"/>
        <w:jc w:val="center"/>
      </w:pPr>
      <w:r>
        <w:rPr>
          <w:rFonts w:ascii="Arial" w:hAnsi="Arial" w:cs="Arial"/>
          <w:b/>
          <w:sz w:val="20"/>
          <w:szCs w:val="20"/>
        </w:rPr>
        <w:t>Kary Umowne</w:t>
      </w:r>
    </w:p>
    <w:p w14:paraId="0FB585E1" w14:textId="323BB3DE" w:rsidR="00215A19" w:rsidRDefault="00215A19" w:rsidP="00215A19">
      <w:pPr>
        <w:numPr>
          <w:ilvl w:val="0"/>
          <w:numId w:val="13"/>
        </w:numPr>
        <w:tabs>
          <w:tab w:val="num" w:pos="709"/>
        </w:tabs>
        <w:suppressAutoHyphens w:val="0"/>
        <w:ind w:left="720" w:hanging="357"/>
        <w:jc w:val="both"/>
      </w:pPr>
      <w:r>
        <w:rPr>
          <w:rFonts w:ascii="Arial" w:hAnsi="Arial" w:cs="Arial"/>
          <w:sz w:val="20"/>
          <w:szCs w:val="20"/>
        </w:rPr>
        <w:t xml:space="preserve">W przypadku nienależytego wykonywania umowy, przez Przyjmującego zamówienie, Udzielający zamówienia może nałożyć na Przyjmującego zamówienie karę umowną </w:t>
      </w:r>
      <w:r w:rsidR="0077085E">
        <w:rPr>
          <w:rFonts w:ascii="Arial" w:hAnsi="Arial" w:cs="Arial"/>
          <w:sz w:val="20"/>
          <w:szCs w:val="20"/>
        </w:rPr>
        <w:t xml:space="preserve">                               </w:t>
      </w:r>
      <w:r>
        <w:rPr>
          <w:rFonts w:ascii="Arial" w:hAnsi="Arial" w:cs="Arial"/>
          <w:sz w:val="20"/>
          <w:szCs w:val="20"/>
        </w:rPr>
        <w:t xml:space="preserve">w wysokości do 5 % kwoty średniomiesięcznego zobowiązania wynikającego z umowy za każde stwierdzone naruszenie. Ponadto Udzielający zamówienia uprawniony będzie do nałożenia na Przyjmującego zamówienie kary umownej, o której mowa w zdaniu poprzedzającym </w:t>
      </w:r>
      <w:r w:rsidR="00BD3B6A">
        <w:rPr>
          <w:rFonts w:ascii="Arial" w:hAnsi="Arial" w:cs="Arial"/>
          <w:sz w:val="20"/>
          <w:szCs w:val="20"/>
        </w:rPr>
        <w:t xml:space="preserve">                               </w:t>
      </w:r>
      <w:r>
        <w:rPr>
          <w:rFonts w:ascii="Arial" w:hAnsi="Arial" w:cs="Arial"/>
          <w:sz w:val="20"/>
          <w:szCs w:val="20"/>
        </w:rPr>
        <w:t xml:space="preserve">w przypadku: </w:t>
      </w:r>
    </w:p>
    <w:p w14:paraId="41DDCA9A"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udzielenia świadczenia w sytuacji utraty uprawnień do udzielania świadczeń zdrowotnych,</w:t>
      </w:r>
    </w:p>
    <w:p w14:paraId="74B242D2"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nieudzielenia świadczenia w czasie i miejscu ustalonym w umowie, za wyjątkiem przypadków wskazanych w § 2 ust. 3.</w:t>
      </w:r>
    </w:p>
    <w:p w14:paraId="75BA5A10"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 xml:space="preserve">udaremniania kontroli przeprowadzonej przez Udzielającego zamówienia, Narodowy Fundusz Zdrowia oraz inne uprawnione organy i podmioty albo niewykonania </w:t>
      </w:r>
      <w:r w:rsidR="00BD3B6A">
        <w:rPr>
          <w:rFonts w:ascii="Arial" w:hAnsi="Arial" w:cs="Arial"/>
          <w:sz w:val="20"/>
          <w:szCs w:val="20"/>
        </w:rPr>
        <w:t xml:space="preserve">                                  </w:t>
      </w:r>
      <w:r>
        <w:rPr>
          <w:rFonts w:ascii="Arial" w:hAnsi="Arial" w:cs="Arial"/>
          <w:sz w:val="20"/>
          <w:szCs w:val="20"/>
        </w:rPr>
        <w:t xml:space="preserve">w wyznaczonym terminie zaleceń pokontrolnych, </w:t>
      </w:r>
    </w:p>
    <w:p w14:paraId="091E07AF"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pobierania nienależnych opłat od pacjentów za świadczenia będące przedmiotem umowy przez Przyjmującego zamówienie,</w:t>
      </w:r>
    </w:p>
    <w:p w14:paraId="60197F64"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nieuzasadnionej odmowy udzielenia pacjentowi,</w:t>
      </w:r>
    </w:p>
    <w:p w14:paraId="4D390FB8"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nieprawidłowego prowadzenia dokumentacji medycznej,</w:t>
      </w:r>
    </w:p>
    <w:p w14:paraId="211CF15E" w14:textId="77777777" w:rsidR="00215A19" w:rsidRDefault="00215A19" w:rsidP="00215A19">
      <w:pPr>
        <w:tabs>
          <w:tab w:val="left" w:pos="284"/>
        </w:tabs>
        <w:suppressAutoHyphens w:val="0"/>
        <w:ind w:left="720"/>
        <w:jc w:val="both"/>
      </w:pPr>
      <w:r>
        <w:rPr>
          <w:rFonts w:ascii="Arial" w:hAnsi="Arial" w:cs="Arial"/>
          <w:sz w:val="20"/>
          <w:szCs w:val="20"/>
        </w:rPr>
        <w:t xml:space="preserve">braku bieżącego sporządzania dokumentacji medycznej do rozliczenia z Narodowym Funduszem Zdrowia  przez personel wyznaczony. </w:t>
      </w:r>
    </w:p>
    <w:p w14:paraId="6E646FB9" w14:textId="77777777" w:rsidR="00215A19" w:rsidRDefault="00215A19" w:rsidP="00215A19">
      <w:pPr>
        <w:tabs>
          <w:tab w:val="left" w:pos="284"/>
        </w:tabs>
        <w:suppressAutoHyphens w:val="0"/>
        <w:ind w:left="720" w:hanging="283"/>
        <w:jc w:val="both"/>
      </w:pPr>
      <w:r>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1E1EFE7A" w14:textId="77777777" w:rsidR="00215A19" w:rsidRDefault="00215A19" w:rsidP="00215A19">
      <w:pPr>
        <w:tabs>
          <w:tab w:val="left" w:pos="284"/>
        </w:tabs>
        <w:suppressAutoHyphens w:val="0"/>
        <w:ind w:left="720" w:hanging="283"/>
        <w:jc w:val="both"/>
      </w:pPr>
      <w:r>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261541F3" w14:textId="77777777" w:rsidR="00215A19" w:rsidRDefault="00215A19" w:rsidP="00EB4179">
      <w:pPr>
        <w:tabs>
          <w:tab w:val="left" w:pos="142"/>
          <w:tab w:val="left" w:pos="284"/>
        </w:tabs>
        <w:ind w:left="709" w:hanging="283"/>
        <w:jc w:val="both"/>
      </w:pPr>
      <w:r>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188FC086" w14:textId="77777777" w:rsidR="00215A19" w:rsidRDefault="00215A19" w:rsidP="00215A19">
      <w:pPr>
        <w:spacing w:line="276" w:lineRule="auto"/>
        <w:ind w:left="720"/>
        <w:jc w:val="center"/>
        <w:rPr>
          <w:rFonts w:ascii="Arial" w:hAnsi="Arial" w:cs="Arial"/>
          <w:sz w:val="22"/>
          <w:szCs w:val="22"/>
        </w:rPr>
      </w:pPr>
    </w:p>
    <w:p w14:paraId="5DD9A5D3" w14:textId="77777777" w:rsidR="00215A19" w:rsidRDefault="00215A19" w:rsidP="00215A19">
      <w:pPr>
        <w:spacing w:line="276" w:lineRule="auto"/>
        <w:ind w:left="720"/>
        <w:jc w:val="center"/>
      </w:pPr>
      <w:r>
        <w:rPr>
          <w:rFonts w:ascii="Arial" w:hAnsi="Arial" w:cs="Arial"/>
          <w:sz w:val="20"/>
          <w:szCs w:val="20"/>
        </w:rPr>
        <w:t>§13</w:t>
      </w:r>
    </w:p>
    <w:p w14:paraId="01BB84FF" w14:textId="77777777" w:rsidR="00215A19" w:rsidRDefault="00215A19" w:rsidP="00215A19">
      <w:pPr>
        <w:ind w:left="720"/>
        <w:jc w:val="center"/>
      </w:pPr>
      <w:r>
        <w:rPr>
          <w:rFonts w:ascii="Arial" w:hAnsi="Arial" w:cs="Arial"/>
          <w:b/>
          <w:sz w:val="20"/>
          <w:szCs w:val="20"/>
        </w:rPr>
        <w:t>Postanowienia końcowe</w:t>
      </w:r>
    </w:p>
    <w:p w14:paraId="11E9C8FC" w14:textId="77777777" w:rsidR="00215A19" w:rsidRDefault="00215A19" w:rsidP="00215A19">
      <w:pPr>
        <w:numPr>
          <w:ilvl w:val="0"/>
          <w:numId w:val="14"/>
        </w:numPr>
        <w:jc w:val="both"/>
      </w:pPr>
      <w:r>
        <w:rPr>
          <w:rFonts w:ascii="Arial" w:hAnsi="Arial" w:cs="Arial"/>
          <w:sz w:val="20"/>
          <w:szCs w:val="20"/>
        </w:rPr>
        <w:t>Strony zastrzegają poufność treści postanowień niniejszej umowy w stosunku do osób trzecich, z wyjątkiem przypadków wynikających z przepisów prawa.</w:t>
      </w:r>
    </w:p>
    <w:p w14:paraId="50D034AE" w14:textId="77777777" w:rsidR="00215A19" w:rsidRDefault="00215A19" w:rsidP="00215A19">
      <w:pPr>
        <w:numPr>
          <w:ilvl w:val="0"/>
          <w:numId w:val="14"/>
        </w:numPr>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14:paraId="5E81CC7A" w14:textId="77777777" w:rsidR="00215A19" w:rsidRDefault="00215A19" w:rsidP="00215A19">
      <w:pPr>
        <w:numPr>
          <w:ilvl w:val="0"/>
          <w:numId w:val="14"/>
        </w:numPr>
        <w:jc w:val="both"/>
      </w:pPr>
      <w:r>
        <w:rPr>
          <w:rFonts w:ascii="Arial" w:hAnsi="Arial" w:cs="Arial"/>
          <w:sz w:val="20"/>
          <w:szCs w:val="20"/>
          <w:lang w:eastAsia="ar-SA"/>
        </w:rPr>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14:paraId="348E5949" w14:textId="77777777" w:rsidR="00215A19" w:rsidRDefault="00215A19" w:rsidP="00215A19">
      <w:pPr>
        <w:numPr>
          <w:ilvl w:val="0"/>
          <w:numId w:val="14"/>
        </w:numPr>
        <w:jc w:val="both"/>
        <w:rPr>
          <w:rFonts w:ascii="Arial" w:hAnsi="Arial" w:cs="Arial"/>
          <w:sz w:val="20"/>
          <w:szCs w:val="20"/>
        </w:rPr>
      </w:pPr>
      <w:bookmarkStart w:id="3" w:name="_Hlk32009599"/>
      <w:r>
        <w:rPr>
          <w:rFonts w:ascii="Arial" w:hAnsi="Arial" w:cs="Arial"/>
          <w:sz w:val="20"/>
          <w:szCs w:val="20"/>
        </w:rPr>
        <w:t xml:space="preserve">Przyjmujący zamówienie nie może przelać wierzytelności przysługujących mu względem Udzielającego zamówienia (zakaz cesji). </w:t>
      </w:r>
    </w:p>
    <w:bookmarkEnd w:id="3"/>
    <w:p w14:paraId="54040DC0" w14:textId="77777777" w:rsidR="00215A19" w:rsidRDefault="00215A19" w:rsidP="00215A19">
      <w:pPr>
        <w:ind w:left="720"/>
        <w:rPr>
          <w:rFonts w:ascii="Arial" w:hAnsi="Arial" w:cs="Arial"/>
          <w:sz w:val="20"/>
          <w:szCs w:val="20"/>
          <w:lang w:eastAsia="ar-SA"/>
        </w:rPr>
      </w:pPr>
    </w:p>
    <w:p w14:paraId="3A905C7C" w14:textId="77777777" w:rsidR="00215A19" w:rsidRDefault="00215A19" w:rsidP="00215A19">
      <w:pPr>
        <w:ind w:left="720"/>
        <w:jc w:val="center"/>
      </w:pPr>
      <w:r>
        <w:rPr>
          <w:rFonts w:ascii="Arial" w:hAnsi="Arial" w:cs="Arial"/>
          <w:sz w:val="20"/>
          <w:szCs w:val="20"/>
        </w:rPr>
        <w:t>§14</w:t>
      </w:r>
    </w:p>
    <w:p w14:paraId="4F38E3CD"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Wszelkie zmiany lub uzupełnienia niniejszej umowy wymagają dl</w:t>
      </w:r>
      <w:r w:rsidR="00EB4179">
        <w:rPr>
          <w:rFonts w:ascii="Arial" w:hAnsi="Arial" w:cs="Arial"/>
          <w:sz w:val="20"/>
          <w:szCs w:val="20"/>
        </w:rPr>
        <w:t xml:space="preserve">a swej ważności formy pisemnej </w:t>
      </w:r>
      <w:r>
        <w:rPr>
          <w:rFonts w:ascii="Arial" w:hAnsi="Arial" w:cs="Arial"/>
          <w:sz w:val="20"/>
          <w:szCs w:val="20"/>
        </w:rPr>
        <w:t>w postaci aneksu pod rygorem nieważności.</w:t>
      </w:r>
    </w:p>
    <w:p w14:paraId="548818BF"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042A3919"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14:paraId="62DD2229" w14:textId="77777777" w:rsidR="00215A19" w:rsidRDefault="00215A19" w:rsidP="00215A19">
      <w:pPr>
        <w:numPr>
          <w:ilvl w:val="0"/>
          <w:numId w:val="15"/>
        </w:numPr>
        <w:tabs>
          <w:tab w:val="clear" w:pos="708"/>
          <w:tab w:val="left" w:pos="709"/>
        </w:tabs>
        <w:overflowPunct w:val="0"/>
        <w:ind w:hanging="283"/>
        <w:jc w:val="both"/>
        <w:textAlignment w:val="baseline"/>
        <w:rPr>
          <w:rFonts w:ascii="Arial" w:hAnsi="Arial" w:cs="Arial"/>
          <w:sz w:val="20"/>
          <w:szCs w:val="20"/>
        </w:rPr>
      </w:pPr>
      <w:bookmarkStart w:id="4" w:name="_Hlk32009615"/>
      <w:r>
        <w:rPr>
          <w:rFonts w:ascii="Arial" w:hAnsi="Arial" w:cs="Arial"/>
          <w:sz w:val="20"/>
          <w:szCs w:val="20"/>
        </w:rPr>
        <w:t>Minimalna liczba osób udzielających świadczeń zdrowotnych określonych niniejszą umową wynosi – 1 (jeden).</w:t>
      </w:r>
    </w:p>
    <w:bookmarkEnd w:id="4"/>
    <w:p w14:paraId="587473EE" w14:textId="77777777" w:rsidR="00215A19" w:rsidRDefault="00215A19" w:rsidP="00215A19">
      <w:pPr>
        <w:ind w:left="720"/>
        <w:rPr>
          <w:rFonts w:ascii="Arial" w:hAnsi="Arial" w:cs="Arial"/>
          <w:sz w:val="20"/>
          <w:szCs w:val="20"/>
        </w:rPr>
      </w:pPr>
    </w:p>
    <w:p w14:paraId="06906707" w14:textId="77777777" w:rsidR="00215A19" w:rsidRDefault="00215A19" w:rsidP="00215A19">
      <w:pPr>
        <w:ind w:left="720"/>
        <w:jc w:val="center"/>
      </w:pPr>
      <w:r>
        <w:rPr>
          <w:rFonts w:ascii="Arial" w:hAnsi="Arial" w:cs="Arial"/>
          <w:sz w:val="20"/>
          <w:szCs w:val="20"/>
        </w:rPr>
        <w:t>§15</w:t>
      </w:r>
    </w:p>
    <w:p w14:paraId="6CCD2ACB" w14:textId="77777777" w:rsidR="00215A19" w:rsidRDefault="00215A19" w:rsidP="00215A19">
      <w:pPr>
        <w:ind w:left="720"/>
        <w:jc w:val="both"/>
        <w:rPr>
          <w:rFonts w:ascii="Arial" w:hAnsi="Arial" w:cs="Arial"/>
          <w:sz w:val="20"/>
          <w:szCs w:val="20"/>
        </w:rPr>
      </w:pPr>
      <w:r>
        <w:rPr>
          <w:rFonts w:ascii="Arial" w:hAnsi="Arial" w:cs="Arial"/>
          <w:sz w:val="20"/>
          <w:szCs w:val="20"/>
        </w:rPr>
        <w:t>Umowę sporządzoną w dwóch jednobrzmiących egzemplarzach, po jednym dla każdej ze stron.</w:t>
      </w:r>
    </w:p>
    <w:p w14:paraId="15EF90E1" w14:textId="77777777" w:rsidR="00215A19" w:rsidRDefault="00215A19" w:rsidP="00215A19">
      <w:pPr>
        <w:ind w:left="720"/>
        <w:jc w:val="both"/>
      </w:pPr>
    </w:p>
    <w:p w14:paraId="2295C734" w14:textId="77777777" w:rsidR="00215A19" w:rsidRDefault="00215A19" w:rsidP="00215A19">
      <w:pPr>
        <w:ind w:left="720"/>
        <w:jc w:val="both"/>
        <w:rPr>
          <w:rFonts w:ascii="Arial" w:hAnsi="Arial" w:cs="Arial"/>
          <w:sz w:val="20"/>
          <w:szCs w:val="20"/>
        </w:rPr>
      </w:pPr>
    </w:p>
    <w:p w14:paraId="6707E9F5" w14:textId="77777777" w:rsidR="00215A19" w:rsidRDefault="00215A19" w:rsidP="00215A19">
      <w:pPr>
        <w:ind w:left="720"/>
        <w:jc w:val="both"/>
      </w:pPr>
      <w:r>
        <w:rPr>
          <w:rFonts w:ascii="Arial" w:hAnsi="Arial" w:cs="Arial"/>
          <w:b/>
          <w:sz w:val="20"/>
          <w:szCs w:val="20"/>
        </w:rPr>
        <w:t xml:space="preserve">Przyjmujący zamówienie:                             </w:t>
      </w:r>
      <w:r w:rsidR="00964CF9">
        <w:rPr>
          <w:rFonts w:ascii="Arial" w:hAnsi="Arial" w:cs="Arial"/>
          <w:b/>
          <w:sz w:val="20"/>
          <w:szCs w:val="20"/>
        </w:rPr>
        <w:t xml:space="preserve">                            </w:t>
      </w:r>
      <w:r>
        <w:rPr>
          <w:rFonts w:ascii="Arial" w:hAnsi="Arial" w:cs="Arial"/>
          <w:b/>
          <w:sz w:val="20"/>
          <w:szCs w:val="20"/>
        </w:rPr>
        <w:tab/>
        <w:t xml:space="preserve"> Udzielający zamówienia:</w:t>
      </w:r>
    </w:p>
    <w:p w14:paraId="35A75491" w14:textId="77777777" w:rsidR="00215A19" w:rsidRDefault="00215A19" w:rsidP="00215A19">
      <w:pPr>
        <w:ind w:left="720"/>
        <w:jc w:val="right"/>
        <w:rPr>
          <w:rFonts w:ascii="Arial" w:hAnsi="Arial" w:cs="Arial"/>
          <w:sz w:val="20"/>
          <w:szCs w:val="20"/>
        </w:rPr>
      </w:pPr>
    </w:p>
    <w:p w14:paraId="6F63FC1D" w14:textId="77777777" w:rsidR="00215A19" w:rsidRDefault="00215A19" w:rsidP="00215A19">
      <w:pPr>
        <w:ind w:left="720"/>
        <w:jc w:val="right"/>
        <w:rPr>
          <w:rFonts w:ascii="Arial" w:hAnsi="Arial" w:cs="Arial"/>
          <w:sz w:val="20"/>
          <w:szCs w:val="20"/>
        </w:rPr>
      </w:pPr>
    </w:p>
    <w:p w14:paraId="6EE82D48" w14:textId="77777777" w:rsidR="00215A19" w:rsidRDefault="00215A19" w:rsidP="003634C4">
      <w:pPr>
        <w:rPr>
          <w:rFonts w:ascii="Arial" w:hAnsi="Arial" w:cs="Arial"/>
          <w:sz w:val="22"/>
          <w:szCs w:val="22"/>
        </w:rPr>
      </w:pPr>
    </w:p>
    <w:p w14:paraId="2507CD1E" w14:textId="77777777" w:rsidR="00667863" w:rsidRDefault="00667863" w:rsidP="003634C4">
      <w:pPr>
        <w:rPr>
          <w:rFonts w:ascii="Arial" w:hAnsi="Arial" w:cs="Arial"/>
          <w:sz w:val="22"/>
          <w:szCs w:val="22"/>
        </w:rPr>
      </w:pPr>
    </w:p>
    <w:p w14:paraId="3754BBB6" w14:textId="77777777" w:rsidR="00667863" w:rsidRDefault="00667863" w:rsidP="003634C4">
      <w:pPr>
        <w:rPr>
          <w:rFonts w:ascii="Arial" w:hAnsi="Arial" w:cs="Arial"/>
          <w:sz w:val="22"/>
          <w:szCs w:val="22"/>
        </w:rPr>
      </w:pPr>
    </w:p>
    <w:p w14:paraId="5C1E25B8" w14:textId="77777777" w:rsidR="00215A19" w:rsidRDefault="00215A19" w:rsidP="00215A19">
      <w:pPr>
        <w:ind w:left="720"/>
        <w:jc w:val="both"/>
      </w:pPr>
      <w:r>
        <w:rPr>
          <w:rFonts w:ascii="Arial" w:hAnsi="Arial" w:cs="Arial"/>
          <w:b/>
          <w:sz w:val="18"/>
          <w:szCs w:val="18"/>
        </w:rPr>
        <w:t>KLAUZULA INFORMACYJNA</w:t>
      </w:r>
    </w:p>
    <w:p w14:paraId="0B99DE23" w14:textId="77777777" w:rsidR="00215A19" w:rsidRDefault="00215A19" w:rsidP="00215A19">
      <w:pPr>
        <w:ind w:left="720"/>
        <w:jc w:val="both"/>
      </w:pPr>
      <w:r>
        <w:rPr>
          <w:rFonts w:ascii="Arial" w:hAnsi="Arial" w:cs="Arial"/>
          <w:i/>
          <w:sz w:val="18"/>
          <w:szCs w:val="18"/>
        </w:rPr>
        <w:t xml:space="preserve">Zgodnie z art.13 ust.1  ogólnego Rozporządzenia o Ochronie Danych (RODO) informujemy, że: </w:t>
      </w:r>
    </w:p>
    <w:p w14:paraId="28EB9379" w14:textId="77777777" w:rsidR="00215A19" w:rsidRDefault="00215A19" w:rsidP="00215A19">
      <w:pPr>
        <w:numPr>
          <w:ilvl w:val="0"/>
          <w:numId w:val="16"/>
        </w:numPr>
        <w:suppressAutoHyphens w:val="0"/>
        <w:jc w:val="both"/>
      </w:pPr>
      <w:r>
        <w:rPr>
          <w:rFonts w:ascii="Arial" w:hAnsi="Arial" w:cs="Arial"/>
          <w:i/>
          <w:sz w:val="18"/>
          <w:szCs w:val="18"/>
        </w:rPr>
        <w:t xml:space="preserve">administratorem danych osobowych Przyjmującego zamówienie jest Wojewódzki Szpital im. Św. Ojca Pio </w:t>
      </w:r>
      <w:r>
        <w:rPr>
          <w:rFonts w:ascii="Arial" w:hAnsi="Arial" w:cs="Arial"/>
          <w:i/>
          <w:sz w:val="18"/>
          <w:szCs w:val="18"/>
        </w:rPr>
        <w:br/>
        <w:t>w Przemyślu, adres: ul. Monte Cassino 18, 37-700 Przemyśl;</w:t>
      </w:r>
    </w:p>
    <w:p w14:paraId="72F337DF" w14:textId="77777777" w:rsidR="0077085E" w:rsidRPr="00FD4B2B" w:rsidRDefault="0077085E" w:rsidP="0077085E">
      <w:pPr>
        <w:numPr>
          <w:ilvl w:val="0"/>
          <w:numId w:val="16"/>
        </w:numPr>
        <w:suppressAutoHyphens w:val="0"/>
        <w:ind w:right="720"/>
        <w:jc w:val="both"/>
        <w:rPr>
          <w:sz w:val="20"/>
          <w:szCs w:val="20"/>
        </w:rPr>
      </w:pPr>
      <w:r w:rsidRPr="00FD4B2B">
        <w:rPr>
          <w:rFonts w:ascii="Arial" w:hAnsi="Arial" w:cs="Arial"/>
          <w:i/>
          <w:sz w:val="18"/>
          <w:szCs w:val="18"/>
        </w:rPr>
        <w:t xml:space="preserve">administrator wyznaczył Inspektora Ochrony Danych Osobowych: </w:t>
      </w:r>
    </w:p>
    <w:p w14:paraId="77B357AD" w14:textId="77777777" w:rsidR="0077085E" w:rsidRPr="00FD4B2B" w:rsidRDefault="0077085E" w:rsidP="0077085E">
      <w:pPr>
        <w:suppressAutoHyphens w:val="0"/>
        <w:ind w:left="720" w:right="720"/>
        <w:jc w:val="both"/>
        <w:rPr>
          <w:sz w:val="18"/>
          <w:szCs w:val="18"/>
          <w:lang w:val="en-US"/>
        </w:rPr>
      </w:pPr>
      <w:r w:rsidRPr="00FD4B2B">
        <w:rPr>
          <w:rFonts w:ascii="Arial" w:hAnsi="Arial" w:cs="Arial"/>
          <w:i/>
          <w:sz w:val="18"/>
          <w:szCs w:val="18"/>
          <w:lang w:val="en-US"/>
        </w:rPr>
        <w:t>nr tel. 692616480</w:t>
      </w:r>
      <w:r w:rsidRPr="00FD4B2B">
        <w:rPr>
          <w:rFonts w:ascii="Arial" w:hAnsi="Arial" w:cs="Arial"/>
          <w:sz w:val="18"/>
          <w:szCs w:val="18"/>
          <w:lang w:val="en-US"/>
        </w:rPr>
        <w:t xml:space="preserve">, </w:t>
      </w:r>
      <w:r w:rsidRPr="00FD4B2B">
        <w:rPr>
          <w:rFonts w:ascii="Arial" w:hAnsi="Arial" w:cs="Arial"/>
          <w:i/>
          <w:sz w:val="18"/>
          <w:szCs w:val="18"/>
          <w:lang w:val="en-US"/>
        </w:rPr>
        <w:t xml:space="preserve">adres e-mail: kancelaria@adwokatcurzytek.pl ; </w:t>
      </w:r>
    </w:p>
    <w:p w14:paraId="1E48BFEF" w14:textId="77777777" w:rsidR="00215A19" w:rsidRDefault="00215A19" w:rsidP="00215A19">
      <w:pPr>
        <w:numPr>
          <w:ilvl w:val="0"/>
          <w:numId w:val="16"/>
        </w:numPr>
        <w:suppressAutoHyphens w:val="0"/>
        <w:jc w:val="both"/>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w:t>
      </w:r>
      <w:r w:rsidR="00BD3B6A">
        <w:rPr>
          <w:rFonts w:ascii="Arial" w:hAnsi="Arial" w:cs="Arial"/>
          <w:i/>
          <w:sz w:val="18"/>
          <w:szCs w:val="18"/>
        </w:rPr>
        <w:t xml:space="preserve">                         </w:t>
      </w:r>
      <w:r>
        <w:rPr>
          <w:rFonts w:ascii="Arial" w:hAnsi="Arial" w:cs="Arial"/>
          <w:i/>
          <w:sz w:val="18"/>
          <w:szCs w:val="18"/>
        </w:rPr>
        <w:t xml:space="preserve">na podstawie obowiązujących przepisów prawa m.in. ustaw wskazanych poniżej; </w:t>
      </w:r>
    </w:p>
    <w:p w14:paraId="67F80532" w14:textId="77777777" w:rsidR="00215A19" w:rsidRDefault="00215A19" w:rsidP="00215A19">
      <w:pPr>
        <w:numPr>
          <w:ilvl w:val="0"/>
          <w:numId w:val="16"/>
        </w:numPr>
        <w:suppressAutoHyphens w:val="0"/>
        <w:jc w:val="both"/>
      </w:pPr>
      <w:r>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30EC330B" w14:textId="77777777" w:rsidR="00215A19" w:rsidRDefault="00215A19" w:rsidP="00215A19">
      <w:pPr>
        <w:numPr>
          <w:ilvl w:val="0"/>
          <w:numId w:val="16"/>
        </w:numPr>
        <w:suppressAutoHyphens w:val="0"/>
        <w:jc w:val="both"/>
      </w:pPr>
      <w:r>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06F0BB4" w14:textId="77777777" w:rsidR="00215A19" w:rsidRDefault="00215A19" w:rsidP="00215A19">
      <w:pPr>
        <w:numPr>
          <w:ilvl w:val="0"/>
          <w:numId w:val="16"/>
        </w:numPr>
        <w:suppressAutoHyphens w:val="0"/>
        <w:jc w:val="both"/>
      </w:pPr>
      <w:r>
        <w:rPr>
          <w:rFonts w:ascii="Arial" w:hAnsi="Arial" w:cs="Arial"/>
          <w:i/>
          <w:sz w:val="18"/>
          <w:szCs w:val="18"/>
        </w:rPr>
        <w:t xml:space="preserve">Przyjmujący Zamówienie ma prawo do uzyskania kopii swoich danych osobowych w siedzibie administratora. </w:t>
      </w:r>
    </w:p>
    <w:p w14:paraId="6F20E901" w14:textId="77777777" w:rsidR="00215A19" w:rsidRDefault="00215A19" w:rsidP="00215A19">
      <w:pPr>
        <w:ind w:left="720"/>
        <w:jc w:val="both"/>
      </w:pPr>
      <w:r>
        <w:rPr>
          <w:rFonts w:ascii="Arial" w:hAnsi="Arial" w:cs="Arial"/>
          <w:i/>
          <w:sz w:val="18"/>
          <w:szCs w:val="18"/>
        </w:rPr>
        <w:t xml:space="preserve">Dodatkowo zgodnie z art.13 ust.2 RODO informujemy, że: </w:t>
      </w:r>
    </w:p>
    <w:p w14:paraId="5C97CBDD" w14:textId="77777777" w:rsidR="00215A19" w:rsidRDefault="00215A19" w:rsidP="00215A19">
      <w:pPr>
        <w:numPr>
          <w:ilvl w:val="0"/>
          <w:numId w:val="17"/>
        </w:numPr>
        <w:suppressAutoHyphens w:val="0"/>
        <w:jc w:val="both"/>
      </w:pPr>
      <w:r>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w:t>
      </w:r>
      <w:r w:rsidR="00BD3B6A">
        <w:rPr>
          <w:rFonts w:ascii="Arial" w:hAnsi="Arial" w:cs="Arial"/>
          <w:i/>
          <w:sz w:val="18"/>
          <w:szCs w:val="18"/>
        </w:rPr>
        <w:t xml:space="preserve">                          </w:t>
      </w:r>
      <w:r>
        <w:rPr>
          <w:rFonts w:ascii="Arial" w:hAnsi="Arial" w:cs="Arial"/>
          <w:i/>
          <w:sz w:val="18"/>
          <w:szCs w:val="18"/>
        </w:rPr>
        <w:t xml:space="preserve"> o świadczeniach opieki zdrowotnej finansowanych ze środków publicznych i ustawy z dnia 6 listopada 2008 roku o prawach pacjenta i Rzeczniku Praw Pacjenta w zakresie, w jakim dane umieszczane </w:t>
      </w:r>
      <w:r w:rsidR="00BD3B6A">
        <w:rPr>
          <w:rFonts w:ascii="Arial" w:hAnsi="Arial" w:cs="Arial"/>
          <w:i/>
          <w:sz w:val="18"/>
          <w:szCs w:val="18"/>
        </w:rPr>
        <w:t xml:space="preserve">                         </w:t>
      </w:r>
      <w:r>
        <w:rPr>
          <w:rFonts w:ascii="Arial" w:hAnsi="Arial" w:cs="Arial"/>
          <w:i/>
          <w:sz w:val="18"/>
          <w:szCs w:val="18"/>
        </w:rPr>
        <w:t xml:space="preserve">są w dokumentacji sporządzonej dla celów wskazanych w ww. ustawach, </w:t>
      </w:r>
    </w:p>
    <w:p w14:paraId="4674CAE8" w14:textId="77777777" w:rsidR="00215A19" w:rsidRDefault="00215A19" w:rsidP="00215A19">
      <w:pPr>
        <w:numPr>
          <w:ilvl w:val="0"/>
          <w:numId w:val="17"/>
        </w:numPr>
        <w:suppressAutoHyphens w:val="0"/>
        <w:jc w:val="both"/>
      </w:pPr>
      <w:r>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0998F629" w14:textId="77777777" w:rsidR="00215A19" w:rsidRDefault="00215A19" w:rsidP="00215A19">
      <w:pPr>
        <w:numPr>
          <w:ilvl w:val="0"/>
          <w:numId w:val="17"/>
        </w:numPr>
        <w:suppressAutoHyphens w:val="0"/>
        <w:jc w:val="both"/>
      </w:pPr>
      <w:r>
        <w:rPr>
          <w:rFonts w:ascii="Arial" w:hAnsi="Arial" w:cs="Arial"/>
          <w:i/>
          <w:sz w:val="18"/>
          <w:szCs w:val="18"/>
        </w:rPr>
        <w:t>podanie danych osobowych jest dobrowolne, jednakże niezbędne do zawarcia umowy. Konsekwencją niepodania danych osobowych będzie brak możliwości realizacji umowy,</w:t>
      </w:r>
    </w:p>
    <w:p w14:paraId="4C282822" w14:textId="77777777" w:rsidR="00215A19" w:rsidRDefault="00215A19" w:rsidP="00215A19">
      <w:pPr>
        <w:numPr>
          <w:ilvl w:val="0"/>
          <w:numId w:val="17"/>
        </w:numPr>
        <w:suppressAutoHyphens w:val="0"/>
        <w:jc w:val="both"/>
      </w:pPr>
      <w:r>
        <w:rPr>
          <w:rFonts w:ascii="Arial" w:hAnsi="Arial" w:cs="Arial"/>
          <w:i/>
          <w:sz w:val="18"/>
          <w:szCs w:val="18"/>
        </w:rPr>
        <w:t xml:space="preserve">administrator nie podejmuje decyzji w sposób zautomatyzowany w oparciu o Państwa dane osobowe. </w:t>
      </w:r>
    </w:p>
    <w:p w14:paraId="3B9884C2" w14:textId="77777777" w:rsidR="00215A19" w:rsidRDefault="00215A19" w:rsidP="00215A19">
      <w:pPr>
        <w:ind w:left="720"/>
        <w:jc w:val="right"/>
        <w:rPr>
          <w:rFonts w:ascii="Arial" w:hAnsi="Arial" w:cs="Arial"/>
          <w:i/>
          <w:sz w:val="22"/>
          <w:szCs w:val="22"/>
        </w:rPr>
      </w:pPr>
    </w:p>
    <w:p w14:paraId="6529C93C" w14:textId="77777777" w:rsidR="00215A19" w:rsidRPr="00667863" w:rsidRDefault="00215A19" w:rsidP="00215A19">
      <w:pPr>
        <w:ind w:left="720"/>
        <w:rPr>
          <w:sz w:val="20"/>
          <w:szCs w:val="20"/>
        </w:rPr>
      </w:pPr>
      <w:r w:rsidRPr="00667863">
        <w:rPr>
          <w:rFonts w:ascii="Arial" w:hAnsi="Arial" w:cs="Arial"/>
          <w:b/>
          <w:sz w:val="20"/>
          <w:szCs w:val="20"/>
        </w:rPr>
        <w:t>Przyjmujący zamówienie:</w:t>
      </w:r>
    </w:p>
    <w:p w14:paraId="0F19FCEF" w14:textId="77777777" w:rsidR="00215A19" w:rsidRDefault="00215A19" w:rsidP="00215A19">
      <w:pPr>
        <w:ind w:left="720"/>
        <w:rPr>
          <w:rFonts w:ascii="Arial" w:hAnsi="Arial" w:cs="Arial"/>
          <w:b/>
          <w:sz w:val="22"/>
          <w:szCs w:val="22"/>
        </w:rPr>
      </w:pPr>
    </w:p>
    <w:p w14:paraId="73091325" w14:textId="77777777" w:rsidR="00215A19" w:rsidRDefault="00215A19" w:rsidP="00215A19">
      <w:pPr>
        <w:ind w:left="720"/>
        <w:rPr>
          <w:rFonts w:ascii="Arial" w:hAnsi="Arial" w:cs="Arial"/>
          <w:b/>
          <w:sz w:val="22"/>
          <w:szCs w:val="22"/>
        </w:rPr>
      </w:pPr>
    </w:p>
    <w:p w14:paraId="3E3066BB" w14:textId="77777777" w:rsidR="00215A19" w:rsidRDefault="00215A19" w:rsidP="00215A19">
      <w:pPr>
        <w:rPr>
          <w:rFonts w:ascii="Arial" w:hAnsi="Arial" w:cs="Arial"/>
          <w:sz w:val="22"/>
          <w:szCs w:val="22"/>
        </w:rPr>
      </w:pPr>
    </w:p>
    <w:p w14:paraId="61E1EA2D" w14:textId="77777777" w:rsidR="00215A19" w:rsidRDefault="00215A19" w:rsidP="00215A19">
      <w:pPr>
        <w:rPr>
          <w:rFonts w:ascii="Arial" w:hAnsi="Arial" w:cs="Arial"/>
          <w:sz w:val="22"/>
          <w:szCs w:val="22"/>
        </w:rPr>
      </w:pPr>
    </w:p>
    <w:p w14:paraId="32E19CCF" w14:textId="77777777" w:rsidR="00215A19" w:rsidRDefault="00215A19" w:rsidP="00215A19">
      <w:pPr>
        <w:rPr>
          <w:rFonts w:ascii="Arial" w:hAnsi="Arial" w:cs="Arial"/>
          <w:sz w:val="22"/>
          <w:szCs w:val="22"/>
        </w:rPr>
      </w:pPr>
    </w:p>
    <w:p w14:paraId="14499096" w14:textId="77777777" w:rsidR="00537B0C" w:rsidRDefault="00537B0C" w:rsidP="00215A19">
      <w:pPr>
        <w:rPr>
          <w:rFonts w:ascii="Arial" w:hAnsi="Arial" w:cs="Arial"/>
          <w:sz w:val="22"/>
          <w:szCs w:val="22"/>
        </w:rPr>
      </w:pPr>
    </w:p>
    <w:p w14:paraId="653C86BC" w14:textId="77777777" w:rsidR="00537B0C" w:rsidRDefault="00537B0C" w:rsidP="00215A19">
      <w:pPr>
        <w:rPr>
          <w:rFonts w:ascii="Arial" w:hAnsi="Arial" w:cs="Arial"/>
          <w:sz w:val="22"/>
          <w:szCs w:val="22"/>
        </w:rPr>
      </w:pPr>
    </w:p>
    <w:p w14:paraId="5E09B5A2" w14:textId="77777777" w:rsidR="00537B0C" w:rsidRDefault="00537B0C" w:rsidP="00215A19">
      <w:pPr>
        <w:rPr>
          <w:rFonts w:ascii="Arial" w:hAnsi="Arial" w:cs="Arial"/>
          <w:sz w:val="22"/>
          <w:szCs w:val="22"/>
        </w:rPr>
      </w:pPr>
    </w:p>
    <w:p w14:paraId="27A39FC2" w14:textId="084796B6" w:rsidR="00BD3B6A" w:rsidRDefault="00132244" w:rsidP="00DF0C44">
      <w:pPr>
        <w:spacing w:line="360" w:lineRule="auto"/>
        <w:ind w:right="720"/>
        <w:rPr>
          <w:rFonts w:ascii="Arial" w:eastAsia="Arial" w:hAnsi="Arial" w:cs="Arial"/>
          <w:b/>
          <w:sz w:val="20"/>
          <w:szCs w:val="20"/>
        </w:rPr>
      </w:pPr>
      <w:r>
        <w:rPr>
          <w:rFonts w:ascii="Arial" w:eastAsia="Arial" w:hAnsi="Arial" w:cs="Arial"/>
          <w:b/>
          <w:sz w:val="20"/>
          <w:szCs w:val="20"/>
        </w:rPr>
        <w:t xml:space="preserve">                                                                  </w:t>
      </w:r>
    </w:p>
    <w:p w14:paraId="3D6D8621" w14:textId="77777777" w:rsidR="00DF0C44" w:rsidRDefault="00DF0C44" w:rsidP="00DF0C44">
      <w:pPr>
        <w:spacing w:line="360" w:lineRule="auto"/>
        <w:ind w:right="720"/>
        <w:rPr>
          <w:rFonts w:ascii="Arial" w:eastAsia="Arial" w:hAnsi="Arial" w:cs="Arial"/>
          <w:b/>
          <w:sz w:val="20"/>
          <w:szCs w:val="20"/>
        </w:rPr>
      </w:pPr>
    </w:p>
    <w:p w14:paraId="363776D1" w14:textId="77777777" w:rsidR="0077085E" w:rsidRDefault="0077085E" w:rsidP="00132244">
      <w:pPr>
        <w:spacing w:line="360" w:lineRule="auto"/>
        <w:ind w:left="720" w:right="720"/>
        <w:jc w:val="right"/>
        <w:rPr>
          <w:rFonts w:ascii="Arial" w:hAnsi="Arial" w:cs="Arial"/>
          <w:sz w:val="20"/>
          <w:szCs w:val="20"/>
        </w:rPr>
      </w:pPr>
    </w:p>
    <w:p w14:paraId="08D60A38" w14:textId="77777777" w:rsidR="0077085E" w:rsidRDefault="0077085E" w:rsidP="00132244">
      <w:pPr>
        <w:spacing w:line="360" w:lineRule="auto"/>
        <w:ind w:left="720" w:right="720"/>
        <w:jc w:val="right"/>
        <w:rPr>
          <w:rFonts w:ascii="Arial" w:hAnsi="Arial" w:cs="Arial"/>
          <w:sz w:val="20"/>
          <w:szCs w:val="20"/>
        </w:rPr>
      </w:pPr>
    </w:p>
    <w:p w14:paraId="1652B51A" w14:textId="77777777" w:rsidR="0077085E" w:rsidRDefault="0077085E" w:rsidP="00132244">
      <w:pPr>
        <w:spacing w:line="360" w:lineRule="auto"/>
        <w:ind w:left="720" w:right="720"/>
        <w:jc w:val="right"/>
        <w:rPr>
          <w:rFonts w:ascii="Arial" w:hAnsi="Arial" w:cs="Arial"/>
          <w:sz w:val="20"/>
          <w:szCs w:val="20"/>
        </w:rPr>
      </w:pPr>
    </w:p>
    <w:p w14:paraId="72869117" w14:textId="77777777" w:rsidR="0077085E" w:rsidRDefault="0077085E" w:rsidP="004278EE">
      <w:pPr>
        <w:spacing w:line="360" w:lineRule="auto"/>
        <w:ind w:right="720"/>
        <w:rPr>
          <w:rFonts w:ascii="Arial" w:hAnsi="Arial" w:cs="Arial"/>
          <w:sz w:val="20"/>
          <w:szCs w:val="20"/>
        </w:rPr>
      </w:pPr>
    </w:p>
    <w:p w14:paraId="251DEBD8" w14:textId="77777777" w:rsidR="004278EE" w:rsidRDefault="004278EE" w:rsidP="004278EE">
      <w:pPr>
        <w:spacing w:line="360" w:lineRule="auto"/>
        <w:ind w:right="720"/>
        <w:rPr>
          <w:rFonts w:ascii="Arial" w:hAnsi="Arial" w:cs="Arial"/>
          <w:sz w:val="20"/>
          <w:szCs w:val="20"/>
        </w:rPr>
      </w:pPr>
    </w:p>
    <w:p w14:paraId="5ECCCA0B" w14:textId="77777777" w:rsidR="0077085E" w:rsidRDefault="0077085E" w:rsidP="00132244">
      <w:pPr>
        <w:spacing w:line="360" w:lineRule="auto"/>
        <w:ind w:left="720" w:right="720"/>
        <w:jc w:val="right"/>
        <w:rPr>
          <w:rFonts w:ascii="Arial" w:hAnsi="Arial" w:cs="Arial"/>
          <w:sz w:val="20"/>
          <w:szCs w:val="20"/>
        </w:rPr>
      </w:pPr>
    </w:p>
    <w:p w14:paraId="7FDD8776" w14:textId="77777777" w:rsidR="003634C4" w:rsidRDefault="003634C4" w:rsidP="00132244">
      <w:pPr>
        <w:spacing w:line="360" w:lineRule="auto"/>
        <w:ind w:left="720" w:right="720"/>
        <w:jc w:val="right"/>
        <w:rPr>
          <w:rFonts w:ascii="Arial" w:hAnsi="Arial" w:cs="Arial"/>
          <w:sz w:val="20"/>
          <w:szCs w:val="20"/>
        </w:rPr>
      </w:pPr>
    </w:p>
    <w:p w14:paraId="70A2B4F9" w14:textId="77777777" w:rsidR="003634C4" w:rsidRDefault="003634C4" w:rsidP="00132244">
      <w:pPr>
        <w:spacing w:line="360" w:lineRule="auto"/>
        <w:ind w:left="720" w:right="720"/>
        <w:jc w:val="right"/>
        <w:rPr>
          <w:rFonts w:ascii="Arial" w:hAnsi="Arial" w:cs="Arial"/>
          <w:sz w:val="20"/>
          <w:szCs w:val="20"/>
        </w:rPr>
      </w:pPr>
    </w:p>
    <w:p w14:paraId="2D059F15" w14:textId="77777777" w:rsidR="003634C4" w:rsidRDefault="003634C4" w:rsidP="00132244">
      <w:pPr>
        <w:spacing w:line="360" w:lineRule="auto"/>
        <w:ind w:left="720" w:right="720"/>
        <w:jc w:val="right"/>
        <w:rPr>
          <w:rFonts w:ascii="Arial" w:hAnsi="Arial" w:cs="Arial"/>
          <w:sz w:val="20"/>
          <w:szCs w:val="20"/>
        </w:rPr>
      </w:pPr>
    </w:p>
    <w:p w14:paraId="4BB4AE63" w14:textId="77777777" w:rsidR="003634C4" w:rsidRDefault="003634C4" w:rsidP="00132244">
      <w:pPr>
        <w:spacing w:line="360" w:lineRule="auto"/>
        <w:ind w:left="720" w:right="720"/>
        <w:jc w:val="right"/>
        <w:rPr>
          <w:rFonts w:ascii="Arial" w:hAnsi="Arial" w:cs="Arial"/>
          <w:sz w:val="20"/>
          <w:szCs w:val="20"/>
        </w:rPr>
      </w:pPr>
    </w:p>
    <w:p w14:paraId="3A8ABDE6" w14:textId="3AE8292D" w:rsidR="00132244" w:rsidRDefault="00132244" w:rsidP="003634C4">
      <w:pPr>
        <w:spacing w:line="360" w:lineRule="auto"/>
        <w:ind w:left="720" w:right="720"/>
        <w:jc w:val="right"/>
      </w:pPr>
      <w:r>
        <w:rPr>
          <w:rFonts w:ascii="Arial" w:hAnsi="Arial" w:cs="Arial"/>
          <w:sz w:val="20"/>
          <w:szCs w:val="20"/>
        </w:rPr>
        <w:t>Z</w:t>
      </w:r>
      <w:r w:rsidR="0077085E">
        <w:rPr>
          <w:rFonts w:ascii="Arial" w:hAnsi="Arial" w:cs="Arial"/>
          <w:sz w:val="20"/>
          <w:szCs w:val="20"/>
        </w:rPr>
        <w:t xml:space="preserve">ałącznik nr </w:t>
      </w:r>
      <w:r w:rsidR="004278EE">
        <w:rPr>
          <w:rFonts w:ascii="Arial" w:hAnsi="Arial" w:cs="Arial"/>
          <w:sz w:val="20"/>
          <w:szCs w:val="20"/>
        </w:rPr>
        <w:t>1 do umowy …/KO/2024</w:t>
      </w:r>
    </w:p>
    <w:p w14:paraId="5B8DBB6E" w14:textId="499E3F61" w:rsidR="002E21B7" w:rsidRPr="004E25EC" w:rsidRDefault="002E21B7" w:rsidP="004E25EC">
      <w:pPr>
        <w:ind w:left="360"/>
        <w:jc w:val="both"/>
      </w:pPr>
      <w:r w:rsidRPr="00977487">
        <w:rPr>
          <w:rFonts w:ascii="Arial" w:hAnsi="Arial" w:cs="Arial"/>
          <w:b/>
          <w:sz w:val="20"/>
          <w:szCs w:val="20"/>
        </w:rPr>
        <w:t>ZAKRES ZADAŃ I ODPOWIEDZIALNO</w:t>
      </w:r>
      <w:r w:rsidRPr="00977487">
        <w:rPr>
          <w:rFonts w:ascii="Arial" w:hAnsi="Arial" w:cs="Arial"/>
          <w:b/>
          <w:color w:val="000000"/>
          <w:sz w:val="20"/>
          <w:szCs w:val="20"/>
        </w:rPr>
        <w:t xml:space="preserve">ŚCI KIEROWNIKA </w:t>
      </w:r>
      <w:r w:rsidR="004E25EC" w:rsidRPr="00977487">
        <w:rPr>
          <w:rFonts w:ascii="Arial" w:hAnsi="Arial" w:cs="Arial"/>
          <w:b/>
          <w:color w:val="000000"/>
          <w:sz w:val="20"/>
          <w:szCs w:val="20"/>
        </w:rPr>
        <w:t xml:space="preserve">ODDZIAŁU </w:t>
      </w:r>
      <w:r w:rsidR="004E25EC">
        <w:rPr>
          <w:rFonts w:ascii="Arial" w:hAnsi="Arial" w:cs="Arial"/>
          <w:b/>
          <w:sz w:val="20"/>
          <w:szCs w:val="20"/>
        </w:rPr>
        <w:t xml:space="preserve">NEFROLOGII/STACJI </w:t>
      </w:r>
      <w:r w:rsidR="004E25EC" w:rsidRPr="0085244D">
        <w:rPr>
          <w:rFonts w:ascii="Arial" w:hAnsi="Arial" w:cs="Arial"/>
          <w:b/>
          <w:sz w:val="20"/>
          <w:szCs w:val="20"/>
        </w:rPr>
        <w:t>DIALIZ</w:t>
      </w:r>
      <w:r w:rsidR="004E25EC">
        <w:rPr>
          <w:b/>
          <w:bCs/>
          <w:sz w:val="20"/>
          <w:szCs w:val="20"/>
        </w:rPr>
        <w:t>/</w:t>
      </w:r>
      <w:r w:rsidR="004E25EC">
        <w:rPr>
          <w:rFonts w:ascii="Arial" w:hAnsi="Arial" w:cs="Arial"/>
          <w:b/>
          <w:bCs/>
          <w:sz w:val="20"/>
          <w:szCs w:val="20"/>
        </w:rPr>
        <w:t>ZESPOŁU</w:t>
      </w:r>
      <w:r w:rsidR="004E25EC" w:rsidRPr="000334B9">
        <w:rPr>
          <w:rFonts w:ascii="Arial" w:hAnsi="Arial" w:cs="Arial"/>
          <w:b/>
          <w:bCs/>
          <w:sz w:val="20"/>
          <w:szCs w:val="20"/>
        </w:rPr>
        <w:t xml:space="preserve"> DOMOWEJ DIALIZY OTRZEWNOWEJ</w:t>
      </w:r>
      <w:r w:rsidR="004E25EC">
        <w:t xml:space="preserve"> </w:t>
      </w:r>
      <w:r w:rsidRPr="00977487">
        <w:rPr>
          <w:rFonts w:ascii="Arial" w:hAnsi="Arial" w:cs="Arial"/>
          <w:b/>
          <w:color w:val="000000"/>
          <w:sz w:val="20"/>
          <w:szCs w:val="20"/>
        </w:rPr>
        <w:t>OBEJMUJE W SZCZEGÓLNOŚCI:</w:t>
      </w:r>
    </w:p>
    <w:p w14:paraId="675C4014" w14:textId="77777777" w:rsidR="002E21B7" w:rsidRPr="00977487" w:rsidRDefault="002E21B7" w:rsidP="002E21B7">
      <w:pPr>
        <w:jc w:val="center"/>
        <w:rPr>
          <w:rFonts w:ascii="Arial" w:hAnsi="Arial" w:cs="Arial"/>
          <w:b/>
          <w:sz w:val="20"/>
          <w:szCs w:val="20"/>
        </w:rPr>
      </w:pPr>
    </w:p>
    <w:p w14:paraId="29F9F957" w14:textId="67D42D4F"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Planowanie i organizowanie pracy personelu medycznego pod względem fachowym, etycznym </w:t>
      </w:r>
      <w:r w:rsidR="0077085E">
        <w:rPr>
          <w:rFonts w:ascii="Arial" w:hAnsi="Arial" w:cs="Arial"/>
          <w:sz w:val="20"/>
          <w:szCs w:val="20"/>
        </w:rPr>
        <w:t xml:space="preserve">                         </w:t>
      </w:r>
      <w:r w:rsidRPr="008D3936">
        <w:rPr>
          <w:rFonts w:ascii="Arial" w:hAnsi="Arial" w:cs="Arial"/>
          <w:sz w:val="20"/>
          <w:szCs w:val="20"/>
        </w:rPr>
        <w:t xml:space="preserve">i dyscyplinarnym. </w:t>
      </w:r>
    </w:p>
    <w:p w14:paraId="75DF4DCD" w14:textId="51DB1753" w:rsidR="00D92A21"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Sporządzanie harmonogramu pracy planowanych/wykonanych lekarzy w godzinach dyżurowych </w:t>
      </w:r>
      <w:r w:rsidR="0077085E">
        <w:rPr>
          <w:rFonts w:ascii="Arial" w:hAnsi="Arial" w:cs="Arial"/>
          <w:sz w:val="20"/>
          <w:szCs w:val="20"/>
        </w:rPr>
        <w:t xml:space="preserve">                     </w:t>
      </w:r>
      <w:r w:rsidRPr="008D3936">
        <w:rPr>
          <w:rFonts w:ascii="Arial" w:hAnsi="Arial" w:cs="Arial"/>
          <w:sz w:val="20"/>
          <w:szCs w:val="20"/>
        </w:rPr>
        <w:t>i przedkładanie do zatwierdzenia z-cy dyrektora ds. lecznictwa.</w:t>
      </w:r>
    </w:p>
    <w:p w14:paraId="12B8B174" w14:textId="77777777" w:rsidR="00D92A21" w:rsidRPr="008D3936" w:rsidRDefault="00D92A21" w:rsidP="00D92A21">
      <w:pPr>
        <w:pStyle w:val="Akapitzlist"/>
        <w:numPr>
          <w:ilvl w:val="0"/>
          <w:numId w:val="37"/>
        </w:numPr>
        <w:jc w:val="both"/>
      </w:pPr>
      <w:r>
        <w:rPr>
          <w:rFonts w:ascii="Arial" w:hAnsi="Arial" w:cs="Arial"/>
          <w:sz w:val="20"/>
          <w:szCs w:val="20"/>
        </w:rPr>
        <w:t>P</w:t>
      </w:r>
      <w:r w:rsidRPr="00D92A21">
        <w:rPr>
          <w:rFonts w:ascii="Arial" w:hAnsi="Arial" w:cs="Arial"/>
          <w:sz w:val="20"/>
          <w:szCs w:val="20"/>
        </w:rPr>
        <w:t>rowadzeni</w:t>
      </w:r>
      <w:r>
        <w:rPr>
          <w:rFonts w:ascii="Arial" w:hAnsi="Arial" w:cs="Arial"/>
          <w:sz w:val="20"/>
          <w:szCs w:val="20"/>
        </w:rPr>
        <w:t>e ewidencji czasu pracy lekarzy.</w:t>
      </w:r>
    </w:p>
    <w:p w14:paraId="527C6BE8" w14:textId="5D1AAD02"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Ustalanie rozkładu zajęć pracowników medycznych, zapewniającego ciągłość pracy, oraz zabezpieczanie koniecznych zastępstw w razie nieobecności w tym sporządzanie grafików na dyżury zgodnie z obowiązującymi przepisami, a w razie trudności kadrowych również uczestniczenie </w:t>
      </w:r>
      <w:r w:rsidR="0077085E">
        <w:rPr>
          <w:rFonts w:ascii="Arial" w:hAnsi="Arial" w:cs="Arial"/>
          <w:sz w:val="20"/>
          <w:szCs w:val="20"/>
        </w:rPr>
        <w:t xml:space="preserve">                      </w:t>
      </w:r>
      <w:r w:rsidRPr="008D3936">
        <w:rPr>
          <w:rFonts w:ascii="Arial" w:hAnsi="Arial" w:cs="Arial"/>
          <w:sz w:val="20"/>
          <w:szCs w:val="20"/>
        </w:rPr>
        <w:t xml:space="preserve">w dyżurach na podstawie odrębnej umowy. </w:t>
      </w:r>
    </w:p>
    <w:p w14:paraId="0A44890A"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Analizowanie ponoszonych kosztów  oraz inicjowanie działań zmierzających do ich racjonalizacji. </w:t>
      </w:r>
    </w:p>
    <w:p w14:paraId="0249EB60"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Prognozowanie przychodów oraz podejmowanie starań do pozyskiwania dodatkowych źródeł finansowania. </w:t>
      </w:r>
    </w:p>
    <w:p w14:paraId="68D771D4"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Współuczestniczenie w przygotowywaniu ofert sprzedaży świadczeń, a w razie potrzeby wspieranie Udzielającego zamówienia w negocjacjach z ich nabywcami. </w:t>
      </w:r>
    </w:p>
    <w:p w14:paraId="2C36B573"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Uczestniczenie w opracowywaniu i wdrażaniu procedur podnoszących jakość udzielanych świadczeń. </w:t>
      </w:r>
    </w:p>
    <w:p w14:paraId="49DBC8AE"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Przestrzeganie i realizowanie procedur Systemu Zarządzania Jakością oraz procedur wprowadzanych i obowiązujących u Udzielającego Zamówienie. </w:t>
      </w:r>
    </w:p>
    <w:p w14:paraId="0FAE9521" w14:textId="636C081B"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Informowanie Udzielającego zamówienie o potrzebach (w tym materiałowych i kadrowych) oraz współpraca z Udzielającym zamówienie w tym zakresie – celem zapewnienia nieprzerwanego </w:t>
      </w:r>
      <w:r w:rsidR="0077085E">
        <w:rPr>
          <w:rFonts w:ascii="Arial" w:hAnsi="Arial" w:cs="Arial"/>
          <w:sz w:val="20"/>
          <w:szCs w:val="20"/>
        </w:rPr>
        <w:t xml:space="preserve">                       </w:t>
      </w:r>
      <w:r w:rsidRPr="008D3936">
        <w:rPr>
          <w:rFonts w:ascii="Arial" w:hAnsi="Arial" w:cs="Arial"/>
          <w:sz w:val="20"/>
          <w:szCs w:val="20"/>
        </w:rPr>
        <w:t xml:space="preserve">i prawidłowego funkcjonowania. </w:t>
      </w:r>
    </w:p>
    <w:p w14:paraId="379BC544" w14:textId="427FE09B"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Wybór odpowiedniego oraz najbardziej optymalnego sprzętu, jego modyfikacje, uzupełnienia,  jak również środków, preparatów, leków  i materiałów medycznych (tak w procesie przetargowym jak </w:t>
      </w:r>
      <w:r w:rsidR="0077085E">
        <w:rPr>
          <w:rFonts w:ascii="Arial" w:hAnsi="Arial" w:cs="Arial"/>
          <w:sz w:val="20"/>
          <w:szCs w:val="20"/>
        </w:rPr>
        <w:t xml:space="preserve">                  </w:t>
      </w:r>
      <w:r w:rsidRPr="008D3936">
        <w:rPr>
          <w:rFonts w:ascii="Arial" w:hAnsi="Arial" w:cs="Arial"/>
          <w:sz w:val="20"/>
          <w:szCs w:val="20"/>
        </w:rPr>
        <w:t>i bezprzetargowym).</w:t>
      </w:r>
    </w:p>
    <w:p w14:paraId="6DEB96F8"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Nadzorowanie prawidłowości i rzetelności prowadzenia dokumentacji medycznej oraz wymaganej sprawozdawczości. </w:t>
      </w:r>
    </w:p>
    <w:p w14:paraId="020B9D10"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Współpraca z Pielęgniarką Oddziałową/Pielęgniarką Koordynującą i Naczelną Pielęgniarką w zakresie wszystkich zagadnień związanych z zapewnieniem prawidłowej opieki pielęgniarskiej, oraz działań niższego personelu medycznego podejmowanych w obszarze działań Oddziału.</w:t>
      </w:r>
    </w:p>
    <w:p w14:paraId="129510C2"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nadzór nad przestrzeganiem zasad i przepisów BHP i Ppoż, </w:t>
      </w:r>
    </w:p>
    <w:p w14:paraId="7BB0A0D1"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Udział w komisjach i naradach na zaproszenie Dyrekcji Szpitala,</w:t>
      </w:r>
    </w:p>
    <w:p w14:paraId="79B12E01" w14:textId="77777777" w:rsidR="00D92A21"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Nadzór nad gospodarką drobnym sprzętem medycznym, materiałami medycznymi i lekami, zgodnie z zasadami obowiązującymi u Udzielającego zamówienia. </w:t>
      </w:r>
    </w:p>
    <w:p w14:paraId="046F6096" w14:textId="1D3ED47A" w:rsidR="002E21B7" w:rsidRPr="00D92A21" w:rsidRDefault="002E21B7" w:rsidP="00D92A21">
      <w:pPr>
        <w:numPr>
          <w:ilvl w:val="0"/>
          <w:numId w:val="37"/>
        </w:numPr>
        <w:jc w:val="both"/>
        <w:rPr>
          <w:rFonts w:ascii="Arial" w:hAnsi="Arial" w:cs="Arial"/>
          <w:sz w:val="20"/>
          <w:szCs w:val="20"/>
        </w:rPr>
      </w:pPr>
      <w:r w:rsidRPr="00D92A21">
        <w:rPr>
          <w:rFonts w:ascii="Arial" w:hAnsi="Arial" w:cs="Arial"/>
          <w:sz w:val="20"/>
          <w:szCs w:val="20"/>
        </w:rPr>
        <w:t xml:space="preserve">Z tytułu nałożonych obowiązków Kierownik/koordynator posiada uprawnienia do: </w:t>
      </w:r>
    </w:p>
    <w:p w14:paraId="3FD905A7"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zapoznania się z wiedzą dotyczącą obowiązujących planów, strategią lub celami kierownictwa Szpitala dotyczącymi Oddziału, </w:t>
      </w:r>
    </w:p>
    <w:p w14:paraId="03BAA320"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opiniowania projektów, zamówień, planów i umów dotyczących obszaru działania Oddziału, </w:t>
      </w:r>
    </w:p>
    <w:p w14:paraId="2A10B2BB"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wnioskowania, analizowania, zgłaszania projektów i propozycji dotyczących Oddziału, </w:t>
      </w:r>
    </w:p>
    <w:p w14:paraId="5DA57AEF"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wyznaczanie osoby zastępującej w czasie swojej nieobecności, </w:t>
      </w:r>
    </w:p>
    <w:p w14:paraId="306A1C36" w14:textId="77777777" w:rsidR="002E21B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dokonywania ocen pracy i kontroli osób zatrudnionych w kierowanym oddziale z jednoczesną możliwością składania stosownych w</w:t>
      </w:r>
      <w:r>
        <w:rPr>
          <w:rFonts w:ascii="Arial" w:hAnsi="Arial" w:cs="Arial"/>
          <w:sz w:val="20"/>
          <w:szCs w:val="20"/>
        </w:rPr>
        <w:t xml:space="preserve">niosków co do ich zatrudnienia, </w:t>
      </w:r>
    </w:p>
    <w:p w14:paraId="71C900FB" w14:textId="77777777" w:rsidR="002E21B7" w:rsidRPr="00977487" w:rsidRDefault="002E21B7" w:rsidP="002E21B7">
      <w:pPr>
        <w:numPr>
          <w:ilvl w:val="0"/>
          <w:numId w:val="28"/>
        </w:numPr>
        <w:tabs>
          <w:tab w:val="num" w:pos="0"/>
        </w:tabs>
        <w:ind w:left="1440"/>
        <w:jc w:val="both"/>
        <w:rPr>
          <w:rFonts w:ascii="Arial" w:hAnsi="Arial" w:cs="Arial"/>
          <w:sz w:val="20"/>
          <w:szCs w:val="20"/>
        </w:rPr>
      </w:pPr>
      <w:r>
        <w:rPr>
          <w:rFonts w:ascii="Arial" w:hAnsi="Arial" w:cs="Arial"/>
          <w:sz w:val="20"/>
          <w:szCs w:val="20"/>
        </w:rPr>
        <w:t xml:space="preserve">nadzorowania pracy lekarzy w ramach poradni onkologicznej z wyłączeniem porad chirurga onkologa. </w:t>
      </w:r>
    </w:p>
    <w:p w14:paraId="47379452" w14:textId="77777777" w:rsidR="002E21B7" w:rsidRPr="00977487" w:rsidRDefault="002E21B7" w:rsidP="002E21B7">
      <w:pPr>
        <w:jc w:val="both"/>
        <w:rPr>
          <w:rFonts w:ascii="Arial" w:hAnsi="Arial" w:cs="Arial"/>
          <w:sz w:val="20"/>
          <w:szCs w:val="20"/>
        </w:rPr>
      </w:pPr>
    </w:p>
    <w:p w14:paraId="285A54B9" w14:textId="26E07A45" w:rsidR="004E25EC" w:rsidRPr="004E25EC" w:rsidRDefault="002E21B7" w:rsidP="004E25EC">
      <w:pPr>
        <w:jc w:val="both"/>
      </w:pPr>
      <w:r w:rsidRPr="00977487">
        <w:rPr>
          <w:rFonts w:ascii="Arial" w:hAnsi="Arial" w:cs="Arial"/>
          <w:sz w:val="20"/>
          <w:szCs w:val="20"/>
        </w:rPr>
        <w:t xml:space="preserve">Wyszczególnione powyżej obowiązki, uprawnienia stanowią bezpośrednią podstawę do definiowania </w:t>
      </w:r>
      <w:r>
        <w:rPr>
          <w:rFonts w:ascii="Arial" w:hAnsi="Arial" w:cs="Arial"/>
          <w:sz w:val="20"/>
          <w:szCs w:val="20"/>
        </w:rPr>
        <w:t xml:space="preserve">                </w:t>
      </w:r>
      <w:r w:rsidRPr="00977487">
        <w:rPr>
          <w:rFonts w:ascii="Arial" w:hAnsi="Arial" w:cs="Arial"/>
          <w:sz w:val="20"/>
          <w:szCs w:val="20"/>
        </w:rPr>
        <w:t>i egzekwowania odpowiedzialności od Przyjmującego zamówienie – Kierownika</w:t>
      </w:r>
      <w:r w:rsidR="003634C4">
        <w:rPr>
          <w:rFonts w:ascii="Arial" w:hAnsi="Arial" w:cs="Arial"/>
          <w:sz w:val="20"/>
          <w:szCs w:val="20"/>
        </w:rPr>
        <w:t xml:space="preserve"> Oddziału </w:t>
      </w:r>
      <w:r w:rsidR="004E25EC" w:rsidRPr="004E25EC">
        <w:rPr>
          <w:rFonts w:ascii="Arial" w:hAnsi="Arial" w:cs="Arial"/>
          <w:sz w:val="20"/>
          <w:szCs w:val="20"/>
        </w:rPr>
        <w:t>Nefrologii/</w:t>
      </w:r>
      <w:r w:rsidR="004E25EC">
        <w:rPr>
          <w:rFonts w:ascii="Arial" w:hAnsi="Arial" w:cs="Arial"/>
          <w:sz w:val="20"/>
          <w:szCs w:val="20"/>
        </w:rPr>
        <w:t>Stacji</w:t>
      </w:r>
      <w:r w:rsidR="004E25EC" w:rsidRPr="004E25EC">
        <w:rPr>
          <w:rFonts w:ascii="Arial" w:hAnsi="Arial" w:cs="Arial"/>
          <w:sz w:val="20"/>
          <w:szCs w:val="20"/>
        </w:rPr>
        <w:t xml:space="preserve"> Dializ</w:t>
      </w:r>
      <w:r w:rsidR="004E25EC" w:rsidRPr="004E25EC">
        <w:rPr>
          <w:bCs/>
          <w:sz w:val="20"/>
          <w:szCs w:val="20"/>
        </w:rPr>
        <w:t>/</w:t>
      </w:r>
      <w:r w:rsidR="004E25EC">
        <w:rPr>
          <w:rFonts w:ascii="Arial" w:hAnsi="Arial" w:cs="Arial"/>
          <w:bCs/>
          <w:sz w:val="20"/>
          <w:szCs w:val="20"/>
        </w:rPr>
        <w:t>Zespołu</w:t>
      </w:r>
      <w:r w:rsidR="004E25EC" w:rsidRPr="004E25EC">
        <w:rPr>
          <w:rFonts w:ascii="Arial" w:hAnsi="Arial" w:cs="Arial"/>
          <w:bCs/>
          <w:sz w:val="20"/>
          <w:szCs w:val="20"/>
        </w:rPr>
        <w:t xml:space="preserve"> Domowej Dializy Otrzewnowej</w:t>
      </w:r>
    </w:p>
    <w:p w14:paraId="0C4BE994" w14:textId="56F24BFF" w:rsidR="002E21B7" w:rsidRPr="00977487" w:rsidRDefault="002E21B7" w:rsidP="004E25EC">
      <w:pPr>
        <w:jc w:val="both"/>
        <w:rPr>
          <w:rFonts w:ascii="Arial" w:hAnsi="Arial" w:cs="Arial"/>
          <w:sz w:val="20"/>
          <w:szCs w:val="20"/>
        </w:rPr>
      </w:pPr>
    </w:p>
    <w:p w14:paraId="4772553A" w14:textId="5E65DC20" w:rsidR="002E21B7" w:rsidRPr="002E21B7" w:rsidRDefault="0077085E" w:rsidP="002E21B7">
      <w:pPr>
        <w:spacing w:line="360" w:lineRule="auto"/>
        <w:ind w:left="720" w:right="720"/>
        <w:rPr>
          <w:rFonts w:ascii="Arial" w:hAnsi="Arial" w:cs="Arial"/>
          <w:sz w:val="20"/>
          <w:szCs w:val="20"/>
        </w:rPr>
      </w:pPr>
      <w:r w:rsidRPr="00977487">
        <w:rPr>
          <w:rFonts w:ascii="Arial" w:hAnsi="Arial" w:cs="Arial"/>
          <w:b/>
          <w:sz w:val="20"/>
          <w:szCs w:val="20"/>
        </w:rPr>
        <w:t>Przyjmujący zamów</w:t>
      </w:r>
      <w:r>
        <w:rPr>
          <w:rFonts w:ascii="Arial" w:hAnsi="Arial" w:cs="Arial"/>
          <w:b/>
          <w:sz w:val="20"/>
          <w:szCs w:val="20"/>
        </w:rPr>
        <w:t>ienie</w:t>
      </w:r>
      <w:r w:rsidRPr="00977487">
        <w:rPr>
          <w:rFonts w:ascii="Arial" w:hAnsi="Arial" w:cs="Arial"/>
          <w:b/>
          <w:sz w:val="20"/>
          <w:szCs w:val="20"/>
        </w:rPr>
        <w:t xml:space="preserve"> </w:t>
      </w:r>
      <w:r>
        <w:rPr>
          <w:rFonts w:ascii="Arial" w:hAnsi="Arial" w:cs="Arial"/>
          <w:b/>
          <w:sz w:val="20"/>
          <w:szCs w:val="20"/>
        </w:rPr>
        <w:t xml:space="preserve">                                                    Udzielający zamówienia</w:t>
      </w:r>
      <w:r w:rsidR="002E21B7" w:rsidRPr="00977487">
        <w:rPr>
          <w:rFonts w:ascii="Arial" w:hAnsi="Arial" w:cs="Arial"/>
          <w:b/>
          <w:sz w:val="20"/>
          <w:szCs w:val="20"/>
        </w:rPr>
        <w:t xml:space="preserve"> </w:t>
      </w:r>
      <w:r w:rsidR="002E21B7" w:rsidRPr="00977487">
        <w:rPr>
          <w:rFonts w:ascii="Arial" w:hAnsi="Arial" w:cs="Arial"/>
          <w:b/>
          <w:sz w:val="20"/>
          <w:szCs w:val="20"/>
        </w:rPr>
        <w:tab/>
      </w:r>
      <w:r w:rsidR="002E21B7" w:rsidRPr="00977487">
        <w:rPr>
          <w:rFonts w:ascii="Arial" w:hAnsi="Arial" w:cs="Arial"/>
          <w:b/>
          <w:sz w:val="20"/>
          <w:szCs w:val="20"/>
        </w:rPr>
        <w:tab/>
      </w:r>
      <w:r w:rsidR="002E21B7" w:rsidRPr="00977487">
        <w:rPr>
          <w:rFonts w:ascii="Arial" w:hAnsi="Arial" w:cs="Arial"/>
          <w:b/>
          <w:sz w:val="20"/>
          <w:szCs w:val="20"/>
        </w:rPr>
        <w:tab/>
      </w:r>
      <w:r w:rsidR="002E21B7" w:rsidRPr="00977487">
        <w:rPr>
          <w:rFonts w:ascii="Arial" w:hAnsi="Arial" w:cs="Arial"/>
          <w:b/>
          <w:sz w:val="20"/>
          <w:szCs w:val="20"/>
        </w:rPr>
        <w:tab/>
      </w:r>
    </w:p>
    <w:p w14:paraId="2A8AA778" w14:textId="77777777" w:rsidR="002E21B7" w:rsidRDefault="002E21B7" w:rsidP="002E21B7">
      <w:pPr>
        <w:ind w:right="720"/>
        <w:rPr>
          <w:rFonts w:ascii="Arial" w:hAnsi="Arial" w:cs="Arial"/>
          <w:sz w:val="20"/>
          <w:szCs w:val="20"/>
        </w:rPr>
      </w:pPr>
    </w:p>
    <w:p w14:paraId="2D32B53B" w14:textId="77777777" w:rsidR="0077085E" w:rsidRDefault="0077085E" w:rsidP="002E21B7">
      <w:pPr>
        <w:ind w:right="720"/>
        <w:rPr>
          <w:rFonts w:ascii="Arial" w:hAnsi="Arial" w:cs="Arial"/>
          <w:sz w:val="20"/>
          <w:szCs w:val="20"/>
        </w:rPr>
      </w:pPr>
    </w:p>
    <w:p w14:paraId="6008566B" w14:textId="77777777" w:rsidR="003634C4" w:rsidRDefault="003634C4" w:rsidP="0077085E">
      <w:pPr>
        <w:ind w:left="720" w:right="720"/>
        <w:jc w:val="right"/>
        <w:rPr>
          <w:rFonts w:ascii="Arial" w:hAnsi="Arial" w:cs="Arial"/>
          <w:sz w:val="20"/>
          <w:szCs w:val="20"/>
        </w:rPr>
      </w:pPr>
    </w:p>
    <w:p w14:paraId="7780892C" w14:textId="77777777" w:rsidR="003634C4" w:rsidRDefault="003634C4" w:rsidP="0077085E">
      <w:pPr>
        <w:ind w:left="720" w:right="720"/>
        <w:jc w:val="right"/>
        <w:rPr>
          <w:rFonts w:ascii="Arial" w:hAnsi="Arial" w:cs="Arial"/>
          <w:sz w:val="20"/>
          <w:szCs w:val="20"/>
        </w:rPr>
      </w:pPr>
    </w:p>
    <w:p w14:paraId="6451B107" w14:textId="191B576B" w:rsidR="00D10151" w:rsidRPr="0077085E" w:rsidRDefault="003634C4" w:rsidP="0077085E">
      <w:pPr>
        <w:ind w:left="720" w:right="720"/>
        <w:jc w:val="right"/>
      </w:pPr>
      <w:r>
        <w:rPr>
          <w:rFonts w:ascii="Arial" w:hAnsi="Arial" w:cs="Arial"/>
          <w:sz w:val="20"/>
          <w:szCs w:val="20"/>
        </w:rPr>
        <w:t xml:space="preserve">      </w:t>
      </w:r>
      <w:r w:rsidR="00537B0C">
        <w:rPr>
          <w:rFonts w:ascii="Arial" w:hAnsi="Arial" w:cs="Arial"/>
          <w:sz w:val="20"/>
          <w:szCs w:val="20"/>
        </w:rPr>
        <w:t>Załącznik nr 2</w:t>
      </w:r>
      <w:r w:rsidR="00132244">
        <w:rPr>
          <w:rFonts w:ascii="Arial" w:hAnsi="Arial" w:cs="Arial"/>
          <w:sz w:val="20"/>
          <w:szCs w:val="20"/>
        </w:rPr>
        <w:t xml:space="preserve"> do umowy nr …………..</w:t>
      </w:r>
      <w:r w:rsidR="004278EE">
        <w:rPr>
          <w:rFonts w:ascii="Arial" w:hAnsi="Arial" w:cs="Arial"/>
          <w:sz w:val="20"/>
          <w:szCs w:val="20"/>
        </w:rPr>
        <w:t>/KO/2024</w:t>
      </w:r>
    </w:p>
    <w:p w14:paraId="0D5F6F47" w14:textId="77777777" w:rsidR="0077085E" w:rsidRPr="006F1642" w:rsidRDefault="0077085E" w:rsidP="0077085E">
      <w:pPr>
        <w:ind w:right="720"/>
        <w:rPr>
          <w:rFonts w:ascii="Arial" w:eastAsia="Calibri" w:hAnsi="Arial" w:cs="Arial"/>
          <w:b/>
          <w:sz w:val="16"/>
          <w:szCs w:val="16"/>
        </w:rPr>
      </w:pPr>
      <w:r w:rsidRPr="006F1642">
        <w:rPr>
          <w:rFonts w:ascii="Arial" w:eastAsia="Calibri" w:hAnsi="Arial" w:cs="Arial"/>
          <w:b/>
          <w:sz w:val="16"/>
          <w:szCs w:val="16"/>
        </w:rPr>
        <w:t>MIESIĘCZNA EWIDENCJA WYKONANYCH ŚWIADCZEŃ w ……………………………………</w:t>
      </w:r>
    </w:p>
    <w:p w14:paraId="213CBE47" w14:textId="77777777" w:rsidR="0077085E" w:rsidRPr="00AD5C3A" w:rsidRDefault="0077085E" w:rsidP="0077085E">
      <w:pPr>
        <w:ind w:left="720" w:right="720"/>
        <w:jc w:val="center"/>
        <w:rPr>
          <w:sz w:val="16"/>
          <w:szCs w:val="16"/>
        </w:rPr>
      </w:pPr>
      <w:r w:rsidRPr="006F1642">
        <w:rPr>
          <w:sz w:val="16"/>
          <w:szCs w:val="16"/>
        </w:rPr>
        <w:t>w miesiącu …..........................................................</w:t>
      </w:r>
      <w:r>
        <w:rPr>
          <w:sz w:val="16"/>
          <w:szCs w:val="16"/>
        </w:rPr>
        <w:t>...............................</w:t>
      </w:r>
    </w:p>
    <w:tbl>
      <w:tblPr>
        <w:tblW w:w="9495" w:type="dxa"/>
        <w:jc w:val="center"/>
        <w:tblLayout w:type="fixed"/>
        <w:tblLook w:val="04A0" w:firstRow="1" w:lastRow="0" w:firstColumn="1" w:lastColumn="0" w:noHBand="0" w:noVBand="1"/>
      </w:tblPr>
      <w:tblGrid>
        <w:gridCol w:w="1417"/>
        <w:gridCol w:w="1984"/>
        <w:gridCol w:w="1984"/>
        <w:gridCol w:w="2126"/>
        <w:gridCol w:w="1984"/>
      </w:tblGrid>
      <w:tr w:rsidR="0077085E" w14:paraId="0F55E850" w14:textId="77777777" w:rsidTr="00E76477">
        <w:trPr>
          <w:trHeight w:val="1475"/>
          <w:jc w:val="center"/>
        </w:trPr>
        <w:tc>
          <w:tcPr>
            <w:tcW w:w="1417" w:type="dxa"/>
            <w:tcBorders>
              <w:top w:val="single" w:sz="4" w:space="0" w:color="000000"/>
              <w:left w:val="single" w:sz="4" w:space="0" w:color="000000"/>
              <w:bottom w:val="single" w:sz="4" w:space="0" w:color="000000"/>
              <w:right w:val="nil"/>
            </w:tcBorders>
            <w:vAlign w:val="center"/>
            <w:hideMark/>
          </w:tcPr>
          <w:p w14:paraId="325C6836" w14:textId="77777777" w:rsidR="0077085E" w:rsidRDefault="0077085E" w:rsidP="00E76477">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E169EDC" w14:textId="77777777" w:rsidR="0077085E" w:rsidRDefault="0077085E" w:rsidP="00E76477">
            <w:pPr>
              <w:spacing w:line="252" w:lineRule="auto"/>
              <w:ind w:right="720"/>
              <w:jc w:val="center"/>
              <w:rPr>
                <w:rFonts w:ascii="Arial" w:hAnsi="Arial" w:cs="Arial"/>
                <w:b/>
                <w:sz w:val="16"/>
                <w:szCs w:val="16"/>
                <w:lang w:eastAsia="en-US"/>
              </w:rPr>
            </w:pPr>
          </w:p>
          <w:p w14:paraId="64D91D16" w14:textId="77777777" w:rsidR="0077085E" w:rsidRDefault="0077085E" w:rsidP="00E76477">
            <w:pPr>
              <w:spacing w:line="252" w:lineRule="auto"/>
              <w:ind w:right="720"/>
              <w:jc w:val="center"/>
              <w:rPr>
                <w:rFonts w:ascii="Arial" w:hAnsi="Arial" w:cs="Arial"/>
                <w:b/>
                <w:sz w:val="16"/>
                <w:szCs w:val="16"/>
              </w:rPr>
            </w:pPr>
            <w:r>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783DB38C" w14:textId="77777777" w:rsidR="0077085E" w:rsidRDefault="0077085E" w:rsidP="00E76477">
            <w:pPr>
              <w:spacing w:line="252" w:lineRule="auto"/>
              <w:ind w:right="720"/>
              <w:jc w:val="center"/>
              <w:rPr>
                <w:rFonts w:ascii="Arial" w:eastAsia="Calibri" w:hAnsi="Arial" w:cs="Arial"/>
                <w:b/>
                <w:sz w:val="16"/>
                <w:szCs w:val="16"/>
              </w:rPr>
            </w:pPr>
          </w:p>
          <w:p w14:paraId="721E0AE7" w14:textId="77777777" w:rsidR="0077085E" w:rsidRDefault="0077085E" w:rsidP="00E76477">
            <w:pPr>
              <w:spacing w:line="252" w:lineRule="auto"/>
              <w:ind w:right="720"/>
              <w:jc w:val="center"/>
              <w:rPr>
                <w:rFonts w:ascii="Arial" w:eastAsia="Calibri" w:hAnsi="Arial" w:cs="Arial"/>
                <w:b/>
                <w:sz w:val="16"/>
                <w:szCs w:val="16"/>
              </w:rPr>
            </w:pPr>
            <w:r>
              <w:rPr>
                <w:rFonts w:ascii="Arial" w:eastAsia="Calibri" w:hAnsi="Arial" w:cs="Arial"/>
                <w:b/>
                <w:sz w:val="16"/>
                <w:szCs w:val="16"/>
              </w:rPr>
              <w:t>Godziny dyżurowe               w dni powszednie</w:t>
            </w:r>
          </w:p>
          <w:p w14:paraId="0595224D" w14:textId="77777777" w:rsidR="0077085E" w:rsidRDefault="0077085E" w:rsidP="00E76477">
            <w:pPr>
              <w:spacing w:line="252" w:lineRule="auto"/>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4551AA7B" w14:textId="77777777" w:rsidR="0077085E" w:rsidRDefault="0077085E" w:rsidP="00E76477">
            <w:pPr>
              <w:spacing w:line="252" w:lineRule="auto"/>
              <w:ind w:right="720"/>
              <w:jc w:val="center"/>
              <w:rPr>
                <w:rFonts w:ascii="Arial" w:eastAsia="Calibri" w:hAnsi="Arial" w:cs="Arial"/>
                <w:b/>
                <w:sz w:val="16"/>
                <w:szCs w:val="16"/>
              </w:rPr>
            </w:pPr>
          </w:p>
          <w:p w14:paraId="69060799" w14:textId="77777777" w:rsidR="0077085E" w:rsidRDefault="0077085E" w:rsidP="00E76477">
            <w:pPr>
              <w:spacing w:line="252" w:lineRule="auto"/>
              <w:ind w:left="34" w:right="720"/>
              <w:jc w:val="center"/>
              <w:rPr>
                <w:rFonts w:ascii="Arial" w:eastAsia="Calibri" w:hAnsi="Arial" w:cs="Arial"/>
                <w:b/>
                <w:sz w:val="16"/>
                <w:szCs w:val="16"/>
              </w:rPr>
            </w:pPr>
            <w:r>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275E6D66" w14:textId="77777777" w:rsidR="0077085E" w:rsidRDefault="0077085E" w:rsidP="00E76477">
            <w:pPr>
              <w:spacing w:line="252" w:lineRule="auto"/>
              <w:ind w:left="-108" w:right="720"/>
              <w:jc w:val="center"/>
              <w:rPr>
                <w:rFonts w:ascii="Arial" w:eastAsia="Calibri" w:hAnsi="Arial" w:cs="Arial"/>
                <w:b/>
                <w:sz w:val="16"/>
                <w:szCs w:val="16"/>
              </w:rPr>
            </w:pPr>
          </w:p>
          <w:p w14:paraId="6C979C59" w14:textId="77777777" w:rsidR="0077085E" w:rsidRDefault="0077085E" w:rsidP="00E76477">
            <w:pPr>
              <w:spacing w:line="252" w:lineRule="auto"/>
              <w:ind w:left="-108" w:right="720"/>
              <w:jc w:val="center"/>
              <w:rPr>
                <w:rFonts w:ascii="Arial" w:eastAsia="Calibri" w:hAnsi="Arial" w:cs="Arial"/>
                <w:b/>
                <w:sz w:val="16"/>
                <w:szCs w:val="16"/>
              </w:rPr>
            </w:pPr>
            <w:r>
              <w:rPr>
                <w:rFonts w:ascii="Arial" w:eastAsia="Calibri" w:hAnsi="Arial" w:cs="Arial"/>
                <w:b/>
                <w:sz w:val="16"/>
                <w:szCs w:val="16"/>
              </w:rPr>
              <w:t>Godziny dyżurowe                 w niedziele i święta</w:t>
            </w:r>
          </w:p>
        </w:tc>
      </w:tr>
      <w:tr w:rsidR="0077085E" w14:paraId="0C7D2479" w14:textId="77777777" w:rsidTr="00E76477">
        <w:trPr>
          <w:jc w:val="center"/>
        </w:trPr>
        <w:tc>
          <w:tcPr>
            <w:tcW w:w="1417" w:type="dxa"/>
            <w:tcBorders>
              <w:top w:val="single" w:sz="4" w:space="0" w:color="000000"/>
              <w:left w:val="single" w:sz="4" w:space="0" w:color="000000"/>
              <w:bottom w:val="single" w:sz="4" w:space="0" w:color="000000"/>
              <w:right w:val="nil"/>
            </w:tcBorders>
          </w:tcPr>
          <w:p w14:paraId="6DBE00C7"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D30C995"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43B21333"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1975C9A"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6C847F4"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4901CE32" w14:textId="77777777" w:rsidTr="00E76477">
        <w:trPr>
          <w:jc w:val="center"/>
        </w:trPr>
        <w:tc>
          <w:tcPr>
            <w:tcW w:w="1417" w:type="dxa"/>
            <w:tcBorders>
              <w:top w:val="single" w:sz="4" w:space="0" w:color="000000"/>
              <w:left w:val="single" w:sz="4" w:space="0" w:color="000000"/>
              <w:bottom w:val="single" w:sz="4" w:space="0" w:color="000000"/>
              <w:right w:val="nil"/>
            </w:tcBorders>
          </w:tcPr>
          <w:p w14:paraId="37ECFEB7"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9F47445"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521D40F9"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7527C5B"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279781D"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6A70137F" w14:textId="77777777" w:rsidTr="00E76477">
        <w:trPr>
          <w:jc w:val="center"/>
        </w:trPr>
        <w:tc>
          <w:tcPr>
            <w:tcW w:w="1417" w:type="dxa"/>
            <w:tcBorders>
              <w:top w:val="single" w:sz="4" w:space="0" w:color="000000"/>
              <w:left w:val="single" w:sz="4" w:space="0" w:color="000000"/>
              <w:bottom w:val="single" w:sz="4" w:space="0" w:color="000000"/>
              <w:right w:val="nil"/>
            </w:tcBorders>
          </w:tcPr>
          <w:p w14:paraId="65502FF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04C6AAC"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1EA529D2"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1420EE4"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E42241C"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65CE3EBE" w14:textId="77777777" w:rsidTr="00E76477">
        <w:trPr>
          <w:jc w:val="center"/>
        </w:trPr>
        <w:tc>
          <w:tcPr>
            <w:tcW w:w="1417" w:type="dxa"/>
            <w:tcBorders>
              <w:top w:val="single" w:sz="4" w:space="0" w:color="000000"/>
              <w:left w:val="single" w:sz="4" w:space="0" w:color="000000"/>
              <w:bottom w:val="single" w:sz="4" w:space="0" w:color="000000"/>
              <w:right w:val="nil"/>
            </w:tcBorders>
          </w:tcPr>
          <w:p w14:paraId="68A8DA5B"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0CDD27D"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310E1C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9B3278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900266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1CDA7F18"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3449EC7F"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302861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2DE5AB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74C350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19BB0CE"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E1E7B7E"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54A6E4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376246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365ECE7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E22B52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448C1C17"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3E71685C" w14:textId="77777777" w:rsidTr="00E76477">
        <w:trPr>
          <w:jc w:val="center"/>
        </w:trPr>
        <w:tc>
          <w:tcPr>
            <w:tcW w:w="1417" w:type="dxa"/>
            <w:tcBorders>
              <w:top w:val="single" w:sz="4" w:space="0" w:color="000000"/>
              <w:left w:val="single" w:sz="4" w:space="0" w:color="000000"/>
              <w:bottom w:val="single" w:sz="4" w:space="0" w:color="000000"/>
              <w:right w:val="nil"/>
            </w:tcBorders>
          </w:tcPr>
          <w:p w14:paraId="02746226"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5E6095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5006D8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C75A8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8D7EB7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0528220" w14:textId="77777777" w:rsidTr="00E76477">
        <w:trPr>
          <w:jc w:val="center"/>
        </w:trPr>
        <w:tc>
          <w:tcPr>
            <w:tcW w:w="1417" w:type="dxa"/>
            <w:tcBorders>
              <w:top w:val="single" w:sz="4" w:space="0" w:color="000000"/>
              <w:left w:val="single" w:sz="4" w:space="0" w:color="000000"/>
              <w:bottom w:val="single" w:sz="4" w:space="0" w:color="000000"/>
              <w:right w:val="nil"/>
            </w:tcBorders>
          </w:tcPr>
          <w:p w14:paraId="1FBD5E60"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EDA514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86C164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59FC90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DF021EF"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FD57A77" w14:textId="77777777" w:rsidTr="00E76477">
        <w:trPr>
          <w:jc w:val="center"/>
        </w:trPr>
        <w:tc>
          <w:tcPr>
            <w:tcW w:w="1417" w:type="dxa"/>
            <w:tcBorders>
              <w:top w:val="single" w:sz="4" w:space="0" w:color="000000"/>
              <w:left w:val="single" w:sz="4" w:space="0" w:color="000000"/>
              <w:bottom w:val="single" w:sz="4" w:space="0" w:color="000000"/>
              <w:right w:val="nil"/>
            </w:tcBorders>
          </w:tcPr>
          <w:p w14:paraId="1856D73A"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68B782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F8C5C5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6BF1AA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C6D1542"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C3113B9" w14:textId="77777777" w:rsidTr="00E76477">
        <w:trPr>
          <w:jc w:val="center"/>
        </w:trPr>
        <w:tc>
          <w:tcPr>
            <w:tcW w:w="1417" w:type="dxa"/>
            <w:tcBorders>
              <w:top w:val="single" w:sz="4" w:space="0" w:color="000000"/>
              <w:left w:val="single" w:sz="4" w:space="0" w:color="000000"/>
              <w:bottom w:val="single" w:sz="4" w:space="0" w:color="000000"/>
              <w:right w:val="nil"/>
            </w:tcBorders>
          </w:tcPr>
          <w:p w14:paraId="2BC7F9E1"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1C9EDA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AADF88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F233D7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5FAA8F8"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B2A2163" w14:textId="77777777" w:rsidTr="00E76477">
        <w:trPr>
          <w:jc w:val="center"/>
        </w:trPr>
        <w:tc>
          <w:tcPr>
            <w:tcW w:w="1417" w:type="dxa"/>
            <w:tcBorders>
              <w:top w:val="single" w:sz="4" w:space="0" w:color="000000"/>
              <w:left w:val="single" w:sz="4" w:space="0" w:color="000000"/>
              <w:bottom w:val="single" w:sz="4" w:space="0" w:color="000000"/>
              <w:right w:val="nil"/>
            </w:tcBorders>
          </w:tcPr>
          <w:p w14:paraId="31CE940C"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D12634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57884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B7087FA"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71D53F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0D6260F"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A4FAED4"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DF2C90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6167BA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79301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3D9DFBE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4500EFB"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27EF66C"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BC0798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20235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9D542E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557428D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7507257" w14:textId="77777777" w:rsidTr="00E76477">
        <w:trPr>
          <w:jc w:val="center"/>
        </w:trPr>
        <w:tc>
          <w:tcPr>
            <w:tcW w:w="1417" w:type="dxa"/>
            <w:tcBorders>
              <w:top w:val="single" w:sz="4" w:space="0" w:color="000000"/>
              <w:left w:val="single" w:sz="4" w:space="0" w:color="000000"/>
              <w:bottom w:val="single" w:sz="4" w:space="0" w:color="000000"/>
              <w:right w:val="nil"/>
            </w:tcBorders>
          </w:tcPr>
          <w:p w14:paraId="6E5BA094"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C2C2F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617AA1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4E6518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2D1D7C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C77E6A7" w14:textId="77777777" w:rsidTr="00E76477">
        <w:trPr>
          <w:jc w:val="center"/>
        </w:trPr>
        <w:tc>
          <w:tcPr>
            <w:tcW w:w="1417" w:type="dxa"/>
            <w:tcBorders>
              <w:top w:val="single" w:sz="4" w:space="0" w:color="000000"/>
              <w:left w:val="single" w:sz="4" w:space="0" w:color="000000"/>
              <w:bottom w:val="single" w:sz="4" w:space="0" w:color="000000"/>
              <w:right w:val="nil"/>
            </w:tcBorders>
          </w:tcPr>
          <w:p w14:paraId="643F6D8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05928C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77F6E7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EBD4FA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FA588A5"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1A297339" w14:textId="77777777" w:rsidTr="00E76477">
        <w:trPr>
          <w:jc w:val="center"/>
        </w:trPr>
        <w:tc>
          <w:tcPr>
            <w:tcW w:w="1417" w:type="dxa"/>
            <w:tcBorders>
              <w:top w:val="single" w:sz="4" w:space="0" w:color="000000"/>
              <w:left w:val="single" w:sz="4" w:space="0" w:color="000000"/>
              <w:bottom w:val="single" w:sz="4" w:space="0" w:color="000000"/>
              <w:right w:val="nil"/>
            </w:tcBorders>
          </w:tcPr>
          <w:p w14:paraId="0ED85DC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D933FB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5010D5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46916ED"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EA1398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B70BC63" w14:textId="77777777" w:rsidTr="00E76477">
        <w:trPr>
          <w:jc w:val="center"/>
        </w:trPr>
        <w:tc>
          <w:tcPr>
            <w:tcW w:w="1417" w:type="dxa"/>
            <w:tcBorders>
              <w:top w:val="single" w:sz="4" w:space="0" w:color="000000"/>
              <w:left w:val="single" w:sz="4" w:space="0" w:color="000000"/>
              <w:bottom w:val="single" w:sz="4" w:space="0" w:color="000000"/>
              <w:right w:val="nil"/>
            </w:tcBorders>
          </w:tcPr>
          <w:p w14:paraId="4336107F"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23BA3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1ABC74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6085C2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9C37BC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044AAD5" w14:textId="77777777" w:rsidTr="00E76477">
        <w:trPr>
          <w:jc w:val="center"/>
        </w:trPr>
        <w:tc>
          <w:tcPr>
            <w:tcW w:w="1417" w:type="dxa"/>
            <w:tcBorders>
              <w:top w:val="single" w:sz="4" w:space="0" w:color="000000"/>
              <w:left w:val="single" w:sz="4" w:space="0" w:color="000000"/>
              <w:bottom w:val="single" w:sz="4" w:space="0" w:color="000000"/>
              <w:right w:val="nil"/>
            </w:tcBorders>
          </w:tcPr>
          <w:p w14:paraId="5EF81128"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DB71AA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4863A7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C7D609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0EE47C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406EC99"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755A8BC9"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2DB1A49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304176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1F02055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B937BF3"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6D842A1"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8AF82D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703A98F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130A298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7E8AB2B"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3FB32C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09EB7139" w14:textId="77777777" w:rsidTr="00E76477">
        <w:trPr>
          <w:jc w:val="center"/>
        </w:trPr>
        <w:tc>
          <w:tcPr>
            <w:tcW w:w="1417" w:type="dxa"/>
            <w:tcBorders>
              <w:top w:val="single" w:sz="4" w:space="0" w:color="000000"/>
              <w:left w:val="single" w:sz="4" w:space="0" w:color="000000"/>
              <w:bottom w:val="single" w:sz="4" w:space="0" w:color="000000"/>
              <w:right w:val="nil"/>
            </w:tcBorders>
          </w:tcPr>
          <w:p w14:paraId="4180ECC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07B94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55A9FD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0B3FC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3F49B0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95F0D5A" w14:textId="77777777" w:rsidTr="00E76477">
        <w:trPr>
          <w:jc w:val="center"/>
        </w:trPr>
        <w:tc>
          <w:tcPr>
            <w:tcW w:w="1417" w:type="dxa"/>
            <w:tcBorders>
              <w:top w:val="single" w:sz="4" w:space="0" w:color="000000"/>
              <w:left w:val="single" w:sz="4" w:space="0" w:color="000000"/>
              <w:bottom w:val="single" w:sz="4" w:space="0" w:color="000000"/>
              <w:right w:val="nil"/>
            </w:tcBorders>
          </w:tcPr>
          <w:p w14:paraId="286354E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5BDCAF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D1F0D9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B5825E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FB1F70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F88E0C2" w14:textId="77777777" w:rsidTr="00E76477">
        <w:trPr>
          <w:jc w:val="center"/>
        </w:trPr>
        <w:tc>
          <w:tcPr>
            <w:tcW w:w="1417" w:type="dxa"/>
            <w:tcBorders>
              <w:top w:val="single" w:sz="4" w:space="0" w:color="000000"/>
              <w:left w:val="single" w:sz="4" w:space="0" w:color="000000"/>
              <w:bottom w:val="single" w:sz="4" w:space="0" w:color="000000"/>
              <w:right w:val="nil"/>
            </w:tcBorders>
          </w:tcPr>
          <w:p w14:paraId="4E9023EA"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BEA95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F73469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467325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602411D"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05B6C74" w14:textId="77777777" w:rsidTr="00E76477">
        <w:trPr>
          <w:jc w:val="center"/>
        </w:trPr>
        <w:tc>
          <w:tcPr>
            <w:tcW w:w="1417" w:type="dxa"/>
            <w:tcBorders>
              <w:top w:val="single" w:sz="4" w:space="0" w:color="000000"/>
              <w:left w:val="single" w:sz="4" w:space="0" w:color="000000"/>
              <w:bottom w:val="single" w:sz="4" w:space="0" w:color="000000"/>
              <w:right w:val="nil"/>
            </w:tcBorders>
          </w:tcPr>
          <w:p w14:paraId="3123498B"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1C935E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F24F78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83869A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73B132C"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DC8AD30" w14:textId="77777777" w:rsidTr="00E76477">
        <w:trPr>
          <w:jc w:val="center"/>
        </w:trPr>
        <w:tc>
          <w:tcPr>
            <w:tcW w:w="1417" w:type="dxa"/>
            <w:tcBorders>
              <w:top w:val="single" w:sz="4" w:space="0" w:color="000000"/>
              <w:left w:val="single" w:sz="4" w:space="0" w:color="000000"/>
              <w:bottom w:val="single" w:sz="4" w:space="0" w:color="000000"/>
              <w:right w:val="nil"/>
            </w:tcBorders>
          </w:tcPr>
          <w:p w14:paraId="0E5C8672"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E9E70E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F5DE4D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02122A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23A9DE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12129F0"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46A905D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D51579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499A02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4A10A3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113012F"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A4266AC"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052A911"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E2CB29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3CC144A"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7330EA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CC63094"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00053C0" w14:textId="77777777" w:rsidTr="00E76477">
        <w:trPr>
          <w:jc w:val="center"/>
        </w:trPr>
        <w:tc>
          <w:tcPr>
            <w:tcW w:w="1417" w:type="dxa"/>
            <w:tcBorders>
              <w:top w:val="single" w:sz="4" w:space="0" w:color="000000"/>
              <w:left w:val="single" w:sz="4" w:space="0" w:color="000000"/>
              <w:bottom w:val="single" w:sz="4" w:space="0" w:color="000000"/>
              <w:right w:val="nil"/>
            </w:tcBorders>
          </w:tcPr>
          <w:p w14:paraId="7069A435"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FCD694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64CDBE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D9C0FB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713DC8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99AE925" w14:textId="77777777" w:rsidTr="00E76477">
        <w:trPr>
          <w:jc w:val="center"/>
        </w:trPr>
        <w:tc>
          <w:tcPr>
            <w:tcW w:w="1417" w:type="dxa"/>
            <w:tcBorders>
              <w:top w:val="single" w:sz="4" w:space="0" w:color="000000"/>
              <w:left w:val="single" w:sz="4" w:space="0" w:color="000000"/>
              <w:bottom w:val="single" w:sz="4" w:space="0" w:color="000000"/>
              <w:right w:val="nil"/>
            </w:tcBorders>
          </w:tcPr>
          <w:p w14:paraId="5799E0B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54F936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8D6504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0D26B5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36BCCC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261B81B" w14:textId="77777777" w:rsidTr="00E76477">
        <w:trPr>
          <w:jc w:val="center"/>
        </w:trPr>
        <w:tc>
          <w:tcPr>
            <w:tcW w:w="1417" w:type="dxa"/>
            <w:tcBorders>
              <w:top w:val="single" w:sz="4" w:space="0" w:color="000000"/>
              <w:left w:val="single" w:sz="4" w:space="0" w:color="000000"/>
              <w:bottom w:val="single" w:sz="4" w:space="0" w:color="000000"/>
              <w:right w:val="nil"/>
            </w:tcBorders>
          </w:tcPr>
          <w:p w14:paraId="76EF12E5"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CB4CEF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F7458E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D83963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C25D4CD"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3F66C188" w14:textId="77777777" w:rsidTr="00E76477">
        <w:trPr>
          <w:jc w:val="center"/>
        </w:trPr>
        <w:tc>
          <w:tcPr>
            <w:tcW w:w="1417" w:type="dxa"/>
            <w:tcBorders>
              <w:top w:val="single" w:sz="4" w:space="0" w:color="000000"/>
              <w:left w:val="single" w:sz="4" w:space="0" w:color="000000"/>
              <w:bottom w:val="single" w:sz="4" w:space="0" w:color="000000"/>
              <w:right w:val="nil"/>
            </w:tcBorders>
          </w:tcPr>
          <w:p w14:paraId="09E0B290"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2EEE1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F71CA6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B6E41D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FE06A9C" w14:textId="77777777" w:rsidR="0077085E" w:rsidRDefault="0077085E" w:rsidP="00E76477">
            <w:pPr>
              <w:snapToGrid w:val="0"/>
              <w:spacing w:line="252" w:lineRule="auto"/>
              <w:ind w:left="720" w:right="720"/>
              <w:jc w:val="center"/>
              <w:rPr>
                <w:rFonts w:ascii="Arial" w:eastAsia="Calibri" w:hAnsi="Arial" w:cs="Arial"/>
                <w:sz w:val="16"/>
                <w:szCs w:val="16"/>
              </w:rPr>
            </w:pPr>
          </w:p>
        </w:tc>
      </w:tr>
    </w:tbl>
    <w:p w14:paraId="641B5698" w14:textId="62EB5807" w:rsidR="0077085E" w:rsidRPr="00AD5C3A" w:rsidRDefault="003634C4" w:rsidP="0077085E">
      <w:pPr>
        <w:ind w:right="720"/>
        <w:rPr>
          <w:rFonts w:ascii="Arial" w:hAnsi="Arial" w:cs="Arial"/>
          <w:sz w:val="20"/>
          <w:szCs w:val="20"/>
        </w:rPr>
      </w:pPr>
      <w:r>
        <w:rPr>
          <w:rFonts w:ascii="Arial" w:eastAsia="Calibri" w:hAnsi="Arial" w:cs="Arial"/>
          <w:i/>
          <w:sz w:val="16"/>
          <w:szCs w:val="16"/>
          <w:lang w:eastAsia="en-US"/>
        </w:rPr>
        <w:t xml:space="preserve">  Podpis Z-cy Dyrektora ds. Lecznictwa                                                                    </w:t>
      </w:r>
      <w:r w:rsidR="0077085E">
        <w:rPr>
          <w:rFonts w:ascii="Arial" w:eastAsia="Calibri" w:hAnsi="Arial" w:cs="Arial"/>
          <w:i/>
          <w:sz w:val="16"/>
          <w:szCs w:val="16"/>
          <w:lang w:eastAsia="en-US"/>
        </w:rPr>
        <w:t xml:space="preserve"> </w:t>
      </w:r>
      <w:r w:rsidR="0077085E" w:rsidRPr="00AD5C3A">
        <w:rPr>
          <w:rFonts w:ascii="Arial" w:eastAsia="Calibri" w:hAnsi="Arial" w:cs="Arial"/>
          <w:i/>
          <w:sz w:val="16"/>
          <w:szCs w:val="16"/>
          <w:lang w:eastAsia="en-US"/>
        </w:rPr>
        <w:t>Podpis Przyjmującego zamówienie</w:t>
      </w:r>
    </w:p>
    <w:p w14:paraId="28A290C4" w14:textId="77777777" w:rsidR="00215A19" w:rsidRPr="0065022E" w:rsidRDefault="00215A19" w:rsidP="0065022E">
      <w:pPr>
        <w:ind w:left="720"/>
        <w:jc w:val="right"/>
      </w:pPr>
      <w:r>
        <w:rPr>
          <w:rFonts w:ascii="Arial" w:eastAsia="Arial" w:hAnsi="Arial" w:cs="Arial"/>
          <w:sz w:val="20"/>
          <w:szCs w:val="20"/>
        </w:rPr>
        <w:t xml:space="preserve">                                                                             </w:t>
      </w:r>
    </w:p>
    <w:p w14:paraId="16C05FD9" w14:textId="03658FA6" w:rsidR="00215A19" w:rsidRDefault="00537B0C" w:rsidP="004278EE">
      <w:pPr>
        <w:ind w:left="720"/>
        <w:jc w:val="right"/>
        <w:rPr>
          <w:rFonts w:ascii="Arial" w:hAnsi="Arial" w:cs="Arial"/>
          <w:sz w:val="22"/>
          <w:szCs w:val="22"/>
          <w:lang w:eastAsia="ar-SA"/>
        </w:rPr>
      </w:pPr>
      <w:r>
        <w:rPr>
          <w:rFonts w:ascii="Arial" w:hAnsi="Arial" w:cs="Arial"/>
          <w:sz w:val="20"/>
          <w:szCs w:val="20"/>
        </w:rPr>
        <w:t>Załącznik nr 3</w:t>
      </w:r>
      <w:r w:rsidR="00215A19">
        <w:rPr>
          <w:rFonts w:ascii="Arial" w:hAnsi="Arial" w:cs="Arial"/>
          <w:sz w:val="20"/>
          <w:szCs w:val="20"/>
        </w:rPr>
        <w:t xml:space="preserve"> do umowy nr</w:t>
      </w:r>
      <w:r w:rsidR="003634C4">
        <w:rPr>
          <w:rFonts w:ascii="Arial" w:hAnsi="Arial" w:cs="Arial"/>
          <w:sz w:val="20"/>
          <w:szCs w:val="20"/>
        </w:rPr>
        <w:t xml:space="preserve">  ……</w:t>
      </w:r>
      <w:r w:rsidR="004278EE">
        <w:rPr>
          <w:rFonts w:ascii="Arial" w:hAnsi="Arial" w:cs="Arial"/>
          <w:sz w:val="20"/>
          <w:szCs w:val="20"/>
        </w:rPr>
        <w:t>/KO/202</w:t>
      </w:r>
      <w:r w:rsidR="004278EE">
        <w:t>4</w:t>
      </w:r>
    </w:p>
    <w:p w14:paraId="6D29C366" w14:textId="77777777" w:rsidR="00215A19" w:rsidRDefault="00215A19" w:rsidP="00215A19">
      <w:pPr>
        <w:ind w:left="720"/>
        <w:jc w:val="both"/>
        <w:rPr>
          <w:rFonts w:ascii="Arial" w:hAnsi="Arial" w:cs="Arial"/>
          <w:sz w:val="22"/>
          <w:szCs w:val="22"/>
          <w:lang w:eastAsia="ar-SA"/>
        </w:rPr>
      </w:pPr>
    </w:p>
    <w:p w14:paraId="763A0967" w14:textId="77777777" w:rsidR="00215A19" w:rsidRDefault="00215A19" w:rsidP="00215A19">
      <w:pPr>
        <w:ind w:left="720"/>
        <w:jc w:val="both"/>
        <w:rPr>
          <w:rFonts w:ascii="Arial" w:hAnsi="Arial" w:cs="Arial"/>
          <w:sz w:val="22"/>
          <w:szCs w:val="22"/>
          <w:lang w:eastAsia="ar-SA"/>
        </w:rPr>
      </w:pPr>
    </w:p>
    <w:p w14:paraId="37F170A8" w14:textId="77777777" w:rsidR="003634C4" w:rsidRDefault="003634C4" w:rsidP="003634C4">
      <w:pPr>
        <w:ind w:left="720"/>
        <w:jc w:val="both"/>
      </w:pPr>
      <w:r>
        <w:rPr>
          <w:rFonts w:ascii="Arial" w:hAnsi="Arial" w:cs="Arial"/>
          <w:i/>
          <w:sz w:val="22"/>
          <w:szCs w:val="22"/>
        </w:rPr>
        <w:t>…......................................................</w:t>
      </w:r>
    </w:p>
    <w:p w14:paraId="447BA5C9" w14:textId="77777777" w:rsidR="003634C4" w:rsidRDefault="003634C4" w:rsidP="003634C4">
      <w:pPr>
        <w:ind w:left="720"/>
        <w:jc w:val="both"/>
      </w:pPr>
      <w:r>
        <w:rPr>
          <w:rFonts w:ascii="Arial" w:eastAsia="Arial" w:hAnsi="Arial" w:cs="Arial"/>
          <w:i/>
          <w:sz w:val="22"/>
          <w:szCs w:val="22"/>
        </w:rPr>
        <w:t xml:space="preserve">            </w:t>
      </w:r>
      <w:r>
        <w:rPr>
          <w:rFonts w:ascii="Arial" w:hAnsi="Arial" w:cs="Arial"/>
          <w:i/>
          <w:sz w:val="22"/>
          <w:szCs w:val="22"/>
        </w:rPr>
        <w:t>imię i nazwisko</w:t>
      </w:r>
    </w:p>
    <w:p w14:paraId="5693F82B" w14:textId="77777777" w:rsidR="003634C4" w:rsidRDefault="003634C4" w:rsidP="003634C4">
      <w:pPr>
        <w:ind w:left="720"/>
        <w:jc w:val="both"/>
        <w:rPr>
          <w:rFonts w:ascii="Arial" w:hAnsi="Arial" w:cs="Arial"/>
          <w:i/>
          <w:sz w:val="22"/>
          <w:szCs w:val="22"/>
        </w:rPr>
      </w:pPr>
    </w:p>
    <w:p w14:paraId="05A475E5" w14:textId="77777777" w:rsidR="003634C4" w:rsidRDefault="003634C4" w:rsidP="003634C4">
      <w:pPr>
        <w:ind w:left="720"/>
        <w:jc w:val="both"/>
      </w:pPr>
      <w:r>
        <w:rPr>
          <w:rFonts w:ascii="Arial" w:hAnsi="Arial" w:cs="Arial"/>
          <w:i/>
          <w:sz w:val="22"/>
          <w:szCs w:val="22"/>
        </w:rPr>
        <w:t xml:space="preserve">Nr umowy …...................................................                                                                </w:t>
      </w:r>
    </w:p>
    <w:p w14:paraId="114B97BA" w14:textId="77777777" w:rsidR="003634C4" w:rsidRDefault="003634C4" w:rsidP="003634C4">
      <w:pPr>
        <w:ind w:left="720"/>
        <w:jc w:val="both"/>
      </w:pPr>
      <w:r>
        <w:rPr>
          <w:rFonts w:ascii="Arial" w:eastAsia="Arial" w:hAnsi="Arial" w:cs="Arial"/>
          <w:i/>
          <w:sz w:val="22"/>
          <w:szCs w:val="22"/>
        </w:rPr>
        <w:t xml:space="preserve"> </w:t>
      </w:r>
    </w:p>
    <w:p w14:paraId="1C0883A1" w14:textId="77777777" w:rsidR="003634C4" w:rsidRDefault="003634C4" w:rsidP="003634C4">
      <w:pPr>
        <w:ind w:left="720"/>
        <w:jc w:val="right"/>
      </w:pPr>
      <w:r>
        <w:rPr>
          <w:rFonts w:ascii="Arial" w:eastAsia="Arial" w:hAnsi="Arial" w:cs="Arial"/>
          <w:i/>
          <w:sz w:val="22"/>
          <w:szCs w:val="22"/>
        </w:rPr>
        <w:t xml:space="preserve">                                                                   </w:t>
      </w:r>
      <w:r>
        <w:rPr>
          <w:rFonts w:ascii="Arial" w:hAnsi="Arial" w:cs="Arial"/>
          <w:sz w:val="22"/>
          <w:szCs w:val="22"/>
        </w:rPr>
        <w:t>Przemyśl, dnia ……………………….</w:t>
      </w:r>
    </w:p>
    <w:p w14:paraId="0DAE6ECA" w14:textId="77777777" w:rsidR="003634C4" w:rsidRDefault="003634C4" w:rsidP="003634C4">
      <w:pPr>
        <w:ind w:left="720"/>
        <w:jc w:val="both"/>
        <w:rPr>
          <w:rFonts w:ascii="Arial" w:hAnsi="Arial" w:cs="Arial"/>
          <w:i/>
          <w:sz w:val="22"/>
          <w:szCs w:val="22"/>
        </w:rPr>
      </w:pPr>
    </w:p>
    <w:p w14:paraId="77DCF0CE" w14:textId="77777777" w:rsidR="003634C4" w:rsidRDefault="003634C4" w:rsidP="003634C4">
      <w:pPr>
        <w:ind w:left="720"/>
        <w:jc w:val="both"/>
        <w:rPr>
          <w:rFonts w:ascii="Arial" w:hAnsi="Arial" w:cs="Arial"/>
          <w:i/>
          <w:sz w:val="22"/>
          <w:szCs w:val="22"/>
        </w:rPr>
      </w:pPr>
    </w:p>
    <w:p w14:paraId="720EFC3A" w14:textId="77777777" w:rsidR="003634C4" w:rsidRDefault="003634C4" w:rsidP="003634C4">
      <w:pPr>
        <w:ind w:left="720"/>
        <w:jc w:val="both"/>
        <w:rPr>
          <w:rFonts w:ascii="Arial" w:hAnsi="Arial" w:cs="Arial"/>
          <w:i/>
          <w:sz w:val="22"/>
          <w:szCs w:val="22"/>
        </w:rPr>
      </w:pPr>
    </w:p>
    <w:p w14:paraId="43EF44C4" w14:textId="77777777" w:rsidR="003634C4" w:rsidRDefault="003634C4" w:rsidP="003634C4">
      <w:pPr>
        <w:ind w:left="720"/>
        <w:jc w:val="center"/>
      </w:pPr>
      <w:r>
        <w:rPr>
          <w:rFonts w:ascii="Arial" w:hAnsi="Arial" w:cs="Arial"/>
          <w:b/>
          <w:sz w:val="22"/>
          <w:szCs w:val="22"/>
        </w:rPr>
        <w:t>Dyrektor</w:t>
      </w:r>
    </w:p>
    <w:p w14:paraId="4D2DEB3E" w14:textId="77777777" w:rsidR="003634C4" w:rsidRDefault="003634C4" w:rsidP="003634C4">
      <w:pPr>
        <w:ind w:left="720"/>
        <w:jc w:val="center"/>
      </w:pPr>
      <w:r>
        <w:rPr>
          <w:rFonts w:ascii="Arial" w:hAnsi="Arial" w:cs="Arial"/>
          <w:b/>
          <w:sz w:val="22"/>
          <w:szCs w:val="22"/>
        </w:rPr>
        <w:t>Wojewódzkiego  Szpitala im. Św. Ojca Pio</w:t>
      </w:r>
    </w:p>
    <w:p w14:paraId="75A693C5" w14:textId="77777777" w:rsidR="003634C4" w:rsidRDefault="003634C4" w:rsidP="003634C4">
      <w:pPr>
        <w:ind w:left="720"/>
        <w:jc w:val="center"/>
      </w:pPr>
      <w:r>
        <w:rPr>
          <w:rFonts w:ascii="Arial" w:hAnsi="Arial" w:cs="Arial"/>
          <w:b/>
          <w:sz w:val="22"/>
          <w:szCs w:val="22"/>
        </w:rPr>
        <w:t>w Przemyślu</w:t>
      </w:r>
    </w:p>
    <w:p w14:paraId="127FDC23" w14:textId="77777777" w:rsidR="003634C4" w:rsidRDefault="003634C4" w:rsidP="003634C4">
      <w:pPr>
        <w:ind w:left="720"/>
        <w:jc w:val="both"/>
        <w:rPr>
          <w:rFonts w:ascii="Arial" w:hAnsi="Arial" w:cs="Arial"/>
          <w:b/>
          <w:sz w:val="22"/>
          <w:szCs w:val="22"/>
        </w:rPr>
      </w:pPr>
    </w:p>
    <w:p w14:paraId="4E2CF006" w14:textId="77777777" w:rsidR="003634C4" w:rsidRDefault="003634C4" w:rsidP="003634C4">
      <w:pPr>
        <w:ind w:left="720"/>
        <w:jc w:val="both"/>
        <w:rPr>
          <w:rFonts w:ascii="Arial" w:hAnsi="Arial" w:cs="Arial"/>
          <w:b/>
          <w:sz w:val="22"/>
          <w:szCs w:val="22"/>
        </w:rPr>
      </w:pPr>
    </w:p>
    <w:p w14:paraId="2D00F0B2" w14:textId="77777777" w:rsidR="003634C4" w:rsidRDefault="003634C4" w:rsidP="003634C4">
      <w:pPr>
        <w:ind w:left="720"/>
        <w:jc w:val="both"/>
        <w:rPr>
          <w:rFonts w:ascii="Arial" w:hAnsi="Arial" w:cs="Arial"/>
          <w:b/>
          <w:sz w:val="22"/>
          <w:szCs w:val="22"/>
        </w:rPr>
      </w:pPr>
    </w:p>
    <w:p w14:paraId="181EA054" w14:textId="77777777" w:rsidR="003634C4" w:rsidRDefault="003634C4" w:rsidP="003634C4">
      <w:pPr>
        <w:ind w:left="720"/>
        <w:jc w:val="both"/>
        <w:rPr>
          <w:rFonts w:ascii="Arial" w:hAnsi="Arial" w:cs="Arial"/>
          <w:sz w:val="22"/>
          <w:szCs w:val="22"/>
        </w:rPr>
      </w:pPr>
    </w:p>
    <w:p w14:paraId="69F96AD0" w14:textId="77777777" w:rsidR="003634C4" w:rsidRDefault="003634C4" w:rsidP="003634C4">
      <w:pPr>
        <w:spacing w:line="360" w:lineRule="auto"/>
        <w:ind w:left="720" w:firstLine="709"/>
        <w:jc w:val="both"/>
      </w:pPr>
      <w:r>
        <w:rPr>
          <w:rFonts w:ascii="Arial" w:hAnsi="Arial" w:cs="Arial"/>
          <w:sz w:val="22"/>
          <w:szCs w:val="22"/>
        </w:rPr>
        <w:t xml:space="preserve">Uprzejmie informuję, że w dniach od …....................................... do …......................................... nie będę świadczyć usług zdrowotnych w ……………………………. (podać dokładną nazwę i lokalizację) Wojewódzkiego Szpitala im. Św. Ojca Pio w Przemyślu. </w:t>
      </w:r>
    </w:p>
    <w:p w14:paraId="2083A586" w14:textId="77777777" w:rsidR="003634C4" w:rsidRDefault="003634C4" w:rsidP="003634C4">
      <w:pPr>
        <w:ind w:left="720"/>
        <w:jc w:val="both"/>
        <w:rPr>
          <w:rFonts w:ascii="Arial" w:hAnsi="Arial" w:cs="Arial"/>
          <w:sz w:val="22"/>
          <w:szCs w:val="22"/>
        </w:rPr>
      </w:pPr>
      <w:r>
        <w:rPr>
          <w:rFonts w:ascii="Arial" w:hAnsi="Arial" w:cs="Arial"/>
          <w:sz w:val="22"/>
          <w:szCs w:val="22"/>
        </w:rPr>
        <w:t>Podczas nieobecności zastępstwo będzie pełnić…………………………………………</w:t>
      </w:r>
    </w:p>
    <w:p w14:paraId="7571D819" w14:textId="77777777" w:rsidR="003634C4" w:rsidRDefault="003634C4" w:rsidP="003634C4">
      <w:pPr>
        <w:ind w:left="720"/>
        <w:jc w:val="both"/>
        <w:rPr>
          <w:rFonts w:ascii="Arial" w:hAnsi="Arial" w:cs="Arial"/>
          <w:sz w:val="22"/>
          <w:szCs w:val="22"/>
        </w:rPr>
      </w:pPr>
    </w:p>
    <w:p w14:paraId="2B7C2FCB" w14:textId="77777777" w:rsidR="003634C4" w:rsidRDefault="003634C4" w:rsidP="003634C4">
      <w:pPr>
        <w:ind w:left="720"/>
        <w:jc w:val="both"/>
        <w:rPr>
          <w:rFonts w:ascii="Arial" w:hAnsi="Arial" w:cs="Arial"/>
          <w:sz w:val="22"/>
          <w:szCs w:val="22"/>
        </w:rPr>
      </w:pPr>
      <w:r>
        <w:rPr>
          <w:rFonts w:ascii="Arial" w:hAnsi="Arial" w:cs="Arial"/>
          <w:sz w:val="22"/>
          <w:szCs w:val="22"/>
        </w:rPr>
        <w:t>………………………………………………………………………………………………….</w:t>
      </w:r>
    </w:p>
    <w:p w14:paraId="56424A33" w14:textId="77777777" w:rsidR="003634C4" w:rsidRDefault="003634C4" w:rsidP="003634C4">
      <w:pPr>
        <w:ind w:left="720"/>
        <w:jc w:val="both"/>
        <w:rPr>
          <w:rFonts w:ascii="Arial" w:hAnsi="Arial" w:cs="Arial"/>
          <w:sz w:val="22"/>
          <w:szCs w:val="22"/>
        </w:rPr>
      </w:pPr>
    </w:p>
    <w:p w14:paraId="48255CFF" w14:textId="77777777" w:rsidR="003634C4" w:rsidRDefault="003634C4" w:rsidP="003634C4">
      <w:pPr>
        <w:ind w:left="720"/>
        <w:jc w:val="both"/>
        <w:rPr>
          <w:rFonts w:ascii="Arial" w:hAnsi="Arial" w:cs="Arial"/>
          <w:sz w:val="22"/>
          <w:szCs w:val="22"/>
        </w:rPr>
      </w:pPr>
    </w:p>
    <w:p w14:paraId="5C6D6DA3" w14:textId="77777777" w:rsidR="003634C4" w:rsidRDefault="003634C4" w:rsidP="003634C4">
      <w:pPr>
        <w:ind w:left="720"/>
        <w:jc w:val="both"/>
        <w:rPr>
          <w:rFonts w:ascii="Arial" w:hAnsi="Arial" w:cs="Arial"/>
          <w:sz w:val="22"/>
          <w:szCs w:val="22"/>
        </w:rPr>
      </w:pPr>
    </w:p>
    <w:p w14:paraId="6D13FF99" w14:textId="77777777" w:rsidR="003634C4" w:rsidRDefault="003634C4" w:rsidP="003634C4">
      <w:r>
        <w:rPr>
          <w:rFonts w:ascii="Arial" w:hAnsi="Arial" w:cs="Arial"/>
          <w:sz w:val="22"/>
          <w:szCs w:val="22"/>
        </w:rPr>
        <w:t xml:space="preserve">                                                                                  .............................................................</w:t>
      </w:r>
    </w:p>
    <w:p w14:paraId="33417450" w14:textId="77777777" w:rsidR="003634C4" w:rsidRDefault="003634C4" w:rsidP="003634C4">
      <w:pPr>
        <w:ind w:left="720"/>
      </w:pPr>
      <w:r>
        <w:rPr>
          <w:rFonts w:ascii="Arial" w:eastAsia="Arial" w:hAnsi="Arial" w:cs="Arial"/>
          <w:sz w:val="22"/>
          <w:szCs w:val="22"/>
        </w:rPr>
        <w:t xml:space="preserve">                                                                     </w:t>
      </w:r>
      <w:r>
        <w:rPr>
          <w:rFonts w:ascii="Arial" w:eastAsia="Arial" w:hAnsi="Arial" w:cs="Arial"/>
          <w:i/>
          <w:iCs/>
          <w:sz w:val="22"/>
          <w:szCs w:val="22"/>
        </w:rPr>
        <w:t xml:space="preserve"> </w:t>
      </w:r>
      <w:r>
        <w:rPr>
          <w:rFonts w:ascii="Arial" w:hAnsi="Arial" w:cs="Arial"/>
          <w:i/>
          <w:iCs/>
          <w:sz w:val="22"/>
          <w:szCs w:val="22"/>
        </w:rPr>
        <w:tab/>
      </w:r>
      <w:r>
        <w:rPr>
          <w:rFonts w:ascii="Arial" w:hAnsi="Arial" w:cs="Arial"/>
          <w:i/>
          <w:iCs/>
          <w:sz w:val="22"/>
          <w:szCs w:val="22"/>
        </w:rPr>
        <w:tab/>
        <w:t>podpis</w:t>
      </w:r>
    </w:p>
    <w:p w14:paraId="7117F1E8" w14:textId="77777777" w:rsidR="003634C4" w:rsidRDefault="003634C4" w:rsidP="003634C4">
      <w:pPr>
        <w:ind w:left="720"/>
        <w:jc w:val="both"/>
        <w:rPr>
          <w:rFonts w:ascii="Arial" w:hAnsi="Arial" w:cs="Arial"/>
          <w:i/>
          <w:iCs/>
          <w:sz w:val="22"/>
          <w:szCs w:val="22"/>
        </w:rPr>
      </w:pPr>
    </w:p>
    <w:p w14:paraId="3EA8511C" w14:textId="77777777" w:rsidR="003634C4" w:rsidRDefault="003634C4" w:rsidP="003634C4">
      <w:pPr>
        <w:ind w:left="720"/>
        <w:jc w:val="both"/>
        <w:rPr>
          <w:rFonts w:ascii="Arial" w:hAnsi="Arial" w:cs="Arial"/>
          <w:i/>
          <w:iCs/>
          <w:sz w:val="22"/>
          <w:szCs w:val="22"/>
        </w:rPr>
      </w:pPr>
    </w:p>
    <w:p w14:paraId="5A3C7484" w14:textId="77777777" w:rsidR="003634C4" w:rsidRDefault="003634C4" w:rsidP="003634C4">
      <w:pPr>
        <w:jc w:val="both"/>
        <w:rPr>
          <w:rFonts w:ascii="Arial" w:hAnsi="Arial" w:cs="Arial"/>
          <w:i/>
          <w:iCs/>
          <w:sz w:val="22"/>
          <w:szCs w:val="22"/>
        </w:rPr>
      </w:pPr>
    </w:p>
    <w:p w14:paraId="5C4EC185" w14:textId="77777777" w:rsidR="003634C4" w:rsidRDefault="003634C4" w:rsidP="003634C4">
      <w:pPr>
        <w:ind w:left="720"/>
        <w:jc w:val="both"/>
        <w:rPr>
          <w:rFonts w:ascii="Arial" w:hAnsi="Arial" w:cs="Arial"/>
          <w:i/>
          <w:iCs/>
          <w:sz w:val="22"/>
          <w:szCs w:val="22"/>
        </w:rPr>
      </w:pPr>
    </w:p>
    <w:p w14:paraId="5462F5CA" w14:textId="77777777" w:rsidR="003634C4" w:rsidRDefault="003634C4" w:rsidP="003634C4">
      <w:pPr>
        <w:ind w:left="720"/>
        <w:jc w:val="both"/>
      </w:pPr>
      <w:r>
        <w:rPr>
          <w:rFonts w:ascii="Arial" w:hAnsi="Arial" w:cs="Arial"/>
          <w:i/>
          <w:iCs/>
          <w:sz w:val="22"/>
          <w:szCs w:val="22"/>
        </w:rPr>
        <w:t>…..............................................................</w:t>
      </w:r>
    </w:p>
    <w:p w14:paraId="737C247D" w14:textId="77777777" w:rsidR="003634C4" w:rsidRDefault="003634C4" w:rsidP="003634C4">
      <w:pPr>
        <w:ind w:left="720"/>
        <w:jc w:val="both"/>
        <w:rPr>
          <w:rFonts w:ascii="Arial" w:hAnsi="Arial" w:cs="Arial"/>
          <w:i/>
          <w:iCs/>
          <w:sz w:val="22"/>
          <w:szCs w:val="22"/>
        </w:rPr>
      </w:pPr>
      <w:r>
        <w:rPr>
          <w:rFonts w:ascii="Arial" w:hAnsi="Arial" w:cs="Arial"/>
          <w:i/>
          <w:iCs/>
          <w:sz w:val="22"/>
          <w:szCs w:val="22"/>
        </w:rPr>
        <w:t xml:space="preserve">/akceptacja Udzielającego zamówienia/  </w:t>
      </w:r>
    </w:p>
    <w:p w14:paraId="7C90D501" w14:textId="77777777" w:rsidR="003634C4" w:rsidRPr="0065022E" w:rsidRDefault="003634C4" w:rsidP="003634C4">
      <w:pPr>
        <w:ind w:left="720"/>
        <w:jc w:val="both"/>
      </w:pPr>
    </w:p>
    <w:p w14:paraId="1A9EC3C7" w14:textId="77777777" w:rsidR="005D76E5" w:rsidRDefault="005D76E5" w:rsidP="00757A17">
      <w:pPr>
        <w:jc w:val="right"/>
        <w:rPr>
          <w:rFonts w:ascii="Arial" w:hAnsi="Arial" w:cs="Arial"/>
          <w:sz w:val="20"/>
          <w:szCs w:val="20"/>
        </w:rPr>
      </w:pPr>
    </w:p>
    <w:p w14:paraId="57C97113" w14:textId="77777777" w:rsidR="005D76E5" w:rsidRDefault="005D76E5" w:rsidP="00757A17">
      <w:pPr>
        <w:jc w:val="right"/>
        <w:rPr>
          <w:rFonts w:ascii="Arial" w:hAnsi="Arial" w:cs="Arial"/>
          <w:sz w:val="20"/>
          <w:szCs w:val="20"/>
        </w:rPr>
      </w:pPr>
    </w:p>
    <w:p w14:paraId="6603C030" w14:textId="77777777" w:rsidR="005D76E5" w:rsidRDefault="005D76E5" w:rsidP="00757A17">
      <w:pPr>
        <w:jc w:val="right"/>
        <w:rPr>
          <w:rFonts w:ascii="Arial" w:hAnsi="Arial" w:cs="Arial"/>
          <w:sz w:val="20"/>
          <w:szCs w:val="20"/>
        </w:rPr>
      </w:pPr>
    </w:p>
    <w:p w14:paraId="38F0ECEC" w14:textId="77777777" w:rsidR="005D76E5" w:rsidRDefault="005D76E5" w:rsidP="00757A17">
      <w:pPr>
        <w:jc w:val="right"/>
        <w:rPr>
          <w:rFonts w:ascii="Arial" w:hAnsi="Arial" w:cs="Arial"/>
          <w:sz w:val="20"/>
          <w:szCs w:val="20"/>
        </w:rPr>
      </w:pPr>
    </w:p>
    <w:p w14:paraId="15DB8FCB" w14:textId="77777777" w:rsidR="00D10151" w:rsidRDefault="00D10151" w:rsidP="003634C4">
      <w:pPr>
        <w:rPr>
          <w:rFonts w:ascii="Arial" w:hAnsi="Arial" w:cs="Arial"/>
          <w:kern w:val="0"/>
          <w:sz w:val="20"/>
          <w:szCs w:val="20"/>
          <w:lang w:eastAsia="ar-SA"/>
        </w:rPr>
      </w:pPr>
    </w:p>
    <w:p w14:paraId="589CF659" w14:textId="77777777" w:rsidR="00CE1CC0" w:rsidRDefault="00CE1CC0" w:rsidP="003634C4">
      <w:pPr>
        <w:rPr>
          <w:rFonts w:ascii="Arial" w:hAnsi="Arial" w:cs="Arial"/>
          <w:kern w:val="0"/>
          <w:sz w:val="20"/>
          <w:szCs w:val="20"/>
          <w:lang w:eastAsia="ar-SA"/>
        </w:rPr>
      </w:pPr>
    </w:p>
    <w:p w14:paraId="18A3A57A" w14:textId="77777777" w:rsidR="00CE1CC0" w:rsidRDefault="00CE1CC0" w:rsidP="003634C4">
      <w:pPr>
        <w:rPr>
          <w:rFonts w:ascii="Arial" w:hAnsi="Arial" w:cs="Arial"/>
          <w:kern w:val="0"/>
          <w:sz w:val="20"/>
          <w:szCs w:val="20"/>
          <w:lang w:eastAsia="ar-SA"/>
        </w:rPr>
      </w:pPr>
    </w:p>
    <w:p w14:paraId="590FF76F" w14:textId="77777777" w:rsidR="00CE1CC0" w:rsidRDefault="00CE1CC0" w:rsidP="003634C4">
      <w:pPr>
        <w:rPr>
          <w:rFonts w:ascii="Arial" w:hAnsi="Arial" w:cs="Arial"/>
          <w:kern w:val="0"/>
          <w:sz w:val="20"/>
          <w:szCs w:val="20"/>
          <w:lang w:eastAsia="ar-SA"/>
        </w:rPr>
      </w:pPr>
    </w:p>
    <w:p w14:paraId="54944D6A" w14:textId="77777777" w:rsidR="00CE1CC0" w:rsidRDefault="00CE1CC0" w:rsidP="003634C4">
      <w:pPr>
        <w:rPr>
          <w:rFonts w:ascii="Arial" w:hAnsi="Arial" w:cs="Arial"/>
          <w:kern w:val="0"/>
          <w:sz w:val="20"/>
          <w:szCs w:val="20"/>
          <w:lang w:eastAsia="ar-SA"/>
        </w:rPr>
      </w:pPr>
    </w:p>
    <w:p w14:paraId="586AD185" w14:textId="77777777" w:rsidR="00CE1CC0" w:rsidRDefault="00CE1CC0" w:rsidP="003634C4">
      <w:pPr>
        <w:rPr>
          <w:rFonts w:ascii="Arial" w:hAnsi="Arial" w:cs="Arial"/>
          <w:kern w:val="0"/>
          <w:sz w:val="20"/>
          <w:szCs w:val="20"/>
          <w:lang w:eastAsia="ar-SA"/>
        </w:rPr>
      </w:pPr>
    </w:p>
    <w:p w14:paraId="14F4B861" w14:textId="77777777" w:rsidR="00CE1CC0" w:rsidRDefault="00CE1CC0" w:rsidP="003634C4">
      <w:pPr>
        <w:rPr>
          <w:rFonts w:ascii="Arial" w:hAnsi="Arial" w:cs="Arial"/>
          <w:kern w:val="0"/>
          <w:sz w:val="20"/>
          <w:szCs w:val="20"/>
          <w:lang w:eastAsia="ar-SA"/>
        </w:rPr>
      </w:pPr>
    </w:p>
    <w:p w14:paraId="0B522BA5" w14:textId="77777777" w:rsidR="00CE1CC0" w:rsidRDefault="00CE1CC0" w:rsidP="003634C4">
      <w:pPr>
        <w:rPr>
          <w:rFonts w:ascii="Arial" w:hAnsi="Arial" w:cs="Arial"/>
          <w:kern w:val="0"/>
          <w:sz w:val="20"/>
          <w:szCs w:val="20"/>
          <w:lang w:eastAsia="ar-SA"/>
        </w:rPr>
      </w:pPr>
    </w:p>
    <w:p w14:paraId="6A611A94" w14:textId="77777777" w:rsidR="00CE1CC0" w:rsidRDefault="00CE1CC0" w:rsidP="003634C4">
      <w:pPr>
        <w:rPr>
          <w:rFonts w:ascii="Arial" w:hAnsi="Arial" w:cs="Arial"/>
          <w:kern w:val="0"/>
          <w:sz w:val="20"/>
          <w:szCs w:val="20"/>
          <w:lang w:eastAsia="ar-SA"/>
        </w:rPr>
      </w:pPr>
    </w:p>
    <w:p w14:paraId="1F9B073A" w14:textId="77777777" w:rsidR="00766F98" w:rsidRDefault="00766F98" w:rsidP="00766F98">
      <w:pPr>
        <w:spacing w:line="360" w:lineRule="auto"/>
        <w:ind w:right="720"/>
        <w:rPr>
          <w:rFonts w:ascii="Arial" w:hAnsi="Arial" w:cs="Arial"/>
          <w:sz w:val="20"/>
          <w:szCs w:val="20"/>
        </w:rPr>
      </w:pPr>
    </w:p>
    <w:p w14:paraId="1970F29F" w14:textId="77777777" w:rsidR="00766F98" w:rsidRDefault="00766F98" w:rsidP="00CE1CC0">
      <w:pPr>
        <w:spacing w:line="360" w:lineRule="auto"/>
        <w:ind w:left="720" w:right="720"/>
        <w:jc w:val="right"/>
        <w:rPr>
          <w:rFonts w:ascii="Arial" w:hAnsi="Arial" w:cs="Arial"/>
          <w:sz w:val="20"/>
          <w:szCs w:val="20"/>
        </w:rPr>
      </w:pPr>
    </w:p>
    <w:p w14:paraId="3D2BB220" w14:textId="26A11766" w:rsidR="00766F98" w:rsidRDefault="004E25EC" w:rsidP="00766F98">
      <w:pPr>
        <w:spacing w:line="360" w:lineRule="auto"/>
        <w:ind w:left="720" w:right="720"/>
        <w:jc w:val="right"/>
      </w:pPr>
      <w:r>
        <w:rPr>
          <w:rFonts w:ascii="Arial" w:hAnsi="Arial" w:cs="Arial"/>
          <w:sz w:val="20"/>
          <w:szCs w:val="20"/>
        </w:rPr>
        <w:t>Załącznik nr 4</w:t>
      </w:r>
      <w:r w:rsidR="00766F98">
        <w:rPr>
          <w:rFonts w:ascii="Arial" w:hAnsi="Arial" w:cs="Arial"/>
          <w:sz w:val="20"/>
          <w:szCs w:val="20"/>
        </w:rPr>
        <w:t xml:space="preserve"> do umowy …/KO/2024</w:t>
      </w:r>
    </w:p>
    <w:p w14:paraId="505D40C7" w14:textId="77777777" w:rsidR="00766F98" w:rsidRDefault="00766F98" w:rsidP="00766F98">
      <w:pPr>
        <w:spacing w:line="360" w:lineRule="auto"/>
        <w:ind w:left="720" w:right="720"/>
        <w:jc w:val="right"/>
      </w:pPr>
      <w:r>
        <w:rPr>
          <w:rFonts w:ascii="Arial" w:hAnsi="Arial" w:cs="Arial"/>
          <w:sz w:val="20"/>
          <w:szCs w:val="20"/>
        </w:rPr>
        <w:t>(jeżeli dotyczy)</w:t>
      </w:r>
    </w:p>
    <w:p w14:paraId="1D187A3B" w14:textId="77777777" w:rsidR="00766F98" w:rsidRDefault="00766F98" w:rsidP="00CE1CC0">
      <w:pPr>
        <w:spacing w:line="360" w:lineRule="auto"/>
        <w:ind w:left="720" w:right="720"/>
        <w:jc w:val="right"/>
        <w:rPr>
          <w:rFonts w:ascii="Arial" w:hAnsi="Arial" w:cs="Arial"/>
          <w:sz w:val="20"/>
          <w:szCs w:val="20"/>
        </w:rPr>
      </w:pPr>
    </w:p>
    <w:p w14:paraId="6402C2A5" w14:textId="77777777" w:rsidR="00CE1CC0" w:rsidRDefault="00CE1CC0" w:rsidP="00CE1CC0">
      <w:pPr>
        <w:spacing w:line="360" w:lineRule="auto"/>
        <w:ind w:left="720" w:right="720"/>
        <w:jc w:val="right"/>
        <w:rPr>
          <w:rFonts w:ascii="Arial" w:hAnsi="Arial" w:cs="Arial"/>
          <w:sz w:val="20"/>
          <w:szCs w:val="20"/>
        </w:rPr>
      </w:pPr>
    </w:p>
    <w:p w14:paraId="58F213C6" w14:textId="77777777" w:rsidR="00CE1CC0" w:rsidRDefault="00CE1CC0" w:rsidP="00CE1CC0">
      <w:pPr>
        <w:spacing w:line="360" w:lineRule="auto"/>
        <w:ind w:left="720" w:right="720"/>
        <w:jc w:val="center"/>
      </w:pPr>
      <w:r>
        <w:rPr>
          <w:rFonts w:ascii="Arial" w:hAnsi="Arial" w:cs="Arial"/>
          <w:b/>
          <w:sz w:val="22"/>
          <w:szCs w:val="22"/>
        </w:rPr>
        <w:t>Wykaz personelu w Oddziale ………………………………………………………</w:t>
      </w:r>
    </w:p>
    <w:p w14:paraId="59ED78FB" w14:textId="77777777" w:rsidR="00CE1CC0" w:rsidRDefault="00CE1CC0" w:rsidP="00CE1CC0">
      <w:pPr>
        <w:spacing w:line="360" w:lineRule="auto"/>
        <w:ind w:left="720" w:right="720"/>
        <w:jc w:val="center"/>
        <w:rPr>
          <w:rFonts w:ascii="Arial" w:hAnsi="Arial" w:cs="Arial"/>
          <w:b/>
          <w:sz w:val="22"/>
          <w:szCs w:val="22"/>
        </w:rPr>
      </w:pPr>
    </w:p>
    <w:tbl>
      <w:tblPr>
        <w:tblW w:w="5316" w:type="pct"/>
        <w:jc w:val="center"/>
        <w:tblLayout w:type="fixed"/>
        <w:tblLook w:val="0000" w:firstRow="0" w:lastRow="0" w:firstColumn="0" w:lastColumn="0" w:noHBand="0" w:noVBand="0"/>
      </w:tblPr>
      <w:tblGrid>
        <w:gridCol w:w="1542"/>
        <w:gridCol w:w="2319"/>
        <w:gridCol w:w="2757"/>
        <w:gridCol w:w="3017"/>
      </w:tblGrid>
      <w:tr w:rsidR="00CE1CC0" w14:paraId="060FCD02" w14:textId="77777777" w:rsidTr="00591581">
        <w:trPr>
          <w:trHeight w:val="440"/>
          <w:jc w:val="center"/>
        </w:trPr>
        <w:tc>
          <w:tcPr>
            <w:tcW w:w="1541" w:type="dxa"/>
            <w:tcBorders>
              <w:top w:val="single" w:sz="4" w:space="0" w:color="000000"/>
              <w:left w:val="single" w:sz="4" w:space="0" w:color="000000"/>
              <w:bottom w:val="single" w:sz="4" w:space="0" w:color="000000"/>
            </w:tcBorders>
            <w:shd w:val="clear" w:color="auto" w:fill="auto"/>
          </w:tcPr>
          <w:p w14:paraId="06471E29" w14:textId="77777777" w:rsidR="00CE1CC0" w:rsidRDefault="00CE1CC0" w:rsidP="00591581">
            <w:pPr>
              <w:snapToGrid w:val="0"/>
              <w:ind w:left="737" w:right="113" w:hanging="283"/>
              <w:jc w:val="both"/>
            </w:pPr>
            <w:r>
              <w:rPr>
                <w:rFonts w:ascii="Arial" w:hAnsi="Arial" w:cs="Arial"/>
                <w:b/>
                <w:sz w:val="22"/>
                <w:szCs w:val="22"/>
              </w:rPr>
              <w:t>Lp.</w:t>
            </w:r>
          </w:p>
        </w:tc>
        <w:tc>
          <w:tcPr>
            <w:tcW w:w="2319" w:type="dxa"/>
            <w:tcBorders>
              <w:top w:val="single" w:sz="4" w:space="0" w:color="000000"/>
              <w:left w:val="single" w:sz="4" w:space="0" w:color="000000"/>
              <w:bottom w:val="single" w:sz="4" w:space="0" w:color="000000"/>
            </w:tcBorders>
            <w:shd w:val="clear" w:color="auto" w:fill="auto"/>
          </w:tcPr>
          <w:p w14:paraId="715CD0BA" w14:textId="77777777" w:rsidR="00CE1CC0" w:rsidRDefault="00CE1CC0" w:rsidP="00591581">
            <w:pPr>
              <w:snapToGrid w:val="0"/>
              <w:ind w:left="340" w:right="737"/>
            </w:pPr>
            <w:r>
              <w:rPr>
                <w:rFonts w:ascii="Arial" w:hAnsi="Arial" w:cs="Arial"/>
                <w:b/>
                <w:sz w:val="22"/>
                <w:szCs w:val="22"/>
              </w:rPr>
              <w:t>Imię i nazwisko</w:t>
            </w:r>
          </w:p>
        </w:tc>
        <w:tc>
          <w:tcPr>
            <w:tcW w:w="2757" w:type="dxa"/>
            <w:tcBorders>
              <w:top w:val="single" w:sz="4" w:space="0" w:color="000000"/>
              <w:left w:val="single" w:sz="4" w:space="0" w:color="000000"/>
              <w:bottom w:val="single" w:sz="4" w:space="0" w:color="000000"/>
            </w:tcBorders>
            <w:shd w:val="clear" w:color="auto" w:fill="auto"/>
          </w:tcPr>
          <w:p w14:paraId="10C05480" w14:textId="77777777" w:rsidR="00CE1CC0" w:rsidRDefault="00CE1CC0" w:rsidP="00591581">
            <w:pPr>
              <w:snapToGrid w:val="0"/>
              <w:ind w:left="340" w:right="737"/>
              <w:jc w:val="center"/>
            </w:pPr>
            <w:r>
              <w:rPr>
                <w:rFonts w:ascii="Arial" w:hAnsi="Arial" w:cs="Arial"/>
                <w:b/>
                <w:sz w:val="22"/>
                <w:szCs w:val="22"/>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3D767FC0" w14:textId="77777777" w:rsidR="00CE1CC0" w:rsidRDefault="00CE1CC0" w:rsidP="00591581">
            <w:pPr>
              <w:snapToGrid w:val="0"/>
              <w:ind w:left="737" w:right="737" w:hanging="227"/>
              <w:jc w:val="center"/>
            </w:pPr>
            <w:r>
              <w:rPr>
                <w:rFonts w:ascii="Arial" w:hAnsi="Arial" w:cs="Arial"/>
                <w:b/>
                <w:sz w:val="22"/>
                <w:szCs w:val="22"/>
              </w:rPr>
              <w:t>Specjalizacje</w:t>
            </w:r>
            <w:r>
              <w:rPr>
                <w:rFonts w:ascii="Arial" w:hAnsi="Arial" w:cs="Arial"/>
                <w:b/>
                <w:sz w:val="22"/>
                <w:szCs w:val="22"/>
              </w:rPr>
              <w:br/>
              <w:t xml:space="preserve">w dziedzinie </w:t>
            </w:r>
          </w:p>
        </w:tc>
      </w:tr>
      <w:tr w:rsidR="00CE1CC0" w14:paraId="646F06A3" w14:textId="77777777" w:rsidTr="00591581">
        <w:trPr>
          <w:trHeight w:val="926"/>
          <w:jc w:val="center"/>
        </w:trPr>
        <w:tc>
          <w:tcPr>
            <w:tcW w:w="1541" w:type="dxa"/>
            <w:tcBorders>
              <w:top w:val="single" w:sz="4" w:space="0" w:color="000000"/>
              <w:left w:val="single" w:sz="4" w:space="0" w:color="000000"/>
              <w:bottom w:val="single" w:sz="4" w:space="0" w:color="000000"/>
            </w:tcBorders>
            <w:shd w:val="clear" w:color="auto" w:fill="auto"/>
          </w:tcPr>
          <w:p w14:paraId="27387A8E" w14:textId="77777777" w:rsidR="00CE1CC0" w:rsidRDefault="00CE1CC0" w:rsidP="00591581">
            <w:pPr>
              <w:snapToGrid w:val="0"/>
              <w:ind w:left="720" w:right="720"/>
              <w:rPr>
                <w:rFonts w:ascii="Arial" w:hAnsi="Arial" w:cs="Arial"/>
                <w:b/>
                <w:sz w:val="22"/>
                <w:szCs w:val="22"/>
              </w:rPr>
            </w:pPr>
          </w:p>
          <w:p w14:paraId="3CC24F3C" w14:textId="77777777" w:rsidR="00CE1CC0" w:rsidRDefault="00CE1CC0" w:rsidP="00591581">
            <w:pPr>
              <w:snapToGrid w:val="0"/>
              <w:ind w:left="720" w:right="720"/>
              <w:rPr>
                <w:rFonts w:ascii="Arial" w:hAnsi="Arial" w:cs="Arial"/>
                <w:b/>
                <w:sz w:val="22"/>
                <w:szCs w:val="22"/>
              </w:rPr>
            </w:pPr>
          </w:p>
        </w:tc>
        <w:tc>
          <w:tcPr>
            <w:tcW w:w="2319" w:type="dxa"/>
            <w:tcBorders>
              <w:top w:val="single" w:sz="4" w:space="0" w:color="000000"/>
              <w:left w:val="single" w:sz="4" w:space="0" w:color="000000"/>
              <w:bottom w:val="single" w:sz="4" w:space="0" w:color="000000"/>
            </w:tcBorders>
            <w:shd w:val="clear" w:color="auto" w:fill="auto"/>
          </w:tcPr>
          <w:p w14:paraId="05668CBD" w14:textId="77777777" w:rsidR="00CE1CC0" w:rsidRDefault="00CE1CC0" w:rsidP="00591581">
            <w:pPr>
              <w:snapToGrid w:val="0"/>
              <w:ind w:left="720" w:right="720"/>
              <w:rPr>
                <w:rFonts w:ascii="Arial" w:hAnsi="Arial" w:cs="Arial"/>
                <w:b/>
                <w:sz w:val="22"/>
                <w:szCs w:val="22"/>
              </w:rPr>
            </w:pPr>
          </w:p>
          <w:p w14:paraId="4A31DD44" w14:textId="77777777" w:rsidR="00CE1CC0" w:rsidRDefault="00CE1CC0" w:rsidP="00591581">
            <w:pPr>
              <w:snapToGrid w:val="0"/>
              <w:ind w:left="720" w:right="720"/>
              <w:rPr>
                <w:rFonts w:ascii="Arial" w:hAnsi="Arial" w:cs="Arial"/>
                <w:b/>
                <w:sz w:val="22"/>
                <w:szCs w:val="22"/>
              </w:rPr>
            </w:pPr>
          </w:p>
        </w:tc>
        <w:tc>
          <w:tcPr>
            <w:tcW w:w="2757" w:type="dxa"/>
            <w:tcBorders>
              <w:top w:val="single" w:sz="4" w:space="0" w:color="000000"/>
              <w:left w:val="single" w:sz="4" w:space="0" w:color="000000"/>
              <w:bottom w:val="single" w:sz="4" w:space="0" w:color="000000"/>
            </w:tcBorders>
            <w:shd w:val="clear" w:color="auto" w:fill="auto"/>
          </w:tcPr>
          <w:p w14:paraId="760252CA" w14:textId="77777777" w:rsidR="00CE1CC0" w:rsidRDefault="00CE1CC0" w:rsidP="00591581">
            <w:pPr>
              <w:snapToGrid w:val="0"/>
              <w:ind w:left="720" w:right="720"/>
              <w:jc w:val="center"/>
              <w:rPr>
                <w:rFonts w:ascii="Arial" w:hAnsi="Arial" w:cs="Arial"/>
                <w:b/>
                <w:sz w:val="22"/>
                <w:szCs w:val="22"/>
              </w:rPr>
            </w:pPr>
          </w:p>
          <w:p w14:paraId="522F0E76" w14:textId="77777777" w:rsidR="00CE1CC0" w:rsidRDefault="00CE1CC0" w:rsidP="00591581">
            <w:pPr>
              <w:snapToGrid w:val="0"/>
              <w:ind w:left="720" w:right="720"/>
              <w:jc w:val="center"/>
              <w:rPr>
                <w:rFonts w:ascii="Arial" w:hAnsi="Arial" w:cs="Arial"/>
                <w:b/>
                <w:sz w:val="22"/>
                <w:szCs w:val="22"/>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724AA11A" w14:textId="77777777" w:rsidR="00CE1CC0" w:rsidRDefault="00CE1CC0" w:rsidP="00591581">
            <w:pPr>
              <w:snapToGrid w:val="0"/>
              <w:ind w:left="720" w:right="720"/>
              <w:rPr>
                <w:rFonts w:ascii="Arial" w:hAnsi="Arial" w:cs="Arial"/>
                <w:b/>
                <w:sz w:val="22"/>
                <w:szCs w:val="22"/>
              </w:rPr>
            </w:pPr>
          </w:p>
          <w:p w14:paraId="3413534A" w14:textId="77777777" w:rsidR="00CE1CC0" w:rsidRDefault="00CE1CC0" w:rsidP="00591581">
            <w:pPr>
              <w:snapToGrid w:val="0"/>
              <w:ind w:left="720" w:right="720"/>
              <w:jc w:val="center"/>
              <w:rPr>
                <w:rFonts w:ascii="Arial" w:hAnsi="Arial" w:cs="Arial"/>
                <w:b/>
                <w:sz w:val="22"/>
                <w:szCs w:val="22"/>
              </w:rPr>
            </w:pPr>
          </w:p>
        </w:tc>
      </w:tr>
    </w:tbl>
    <w:p w14:paraId="125E835E" w14:textId="77777777" w:rsidR="00CE1CC0" w:rsidRDefault="00CE1CC0" w:rsidP="00CE1CC0">
      <w:pPr>
        <w:spacing w:line="360" w:lineRule="auto"/>
        <w:ind w:left="720" w:right="720"/>
        <w:jc w:val="both"/>
        <w:rPr>
          <w:rFonts w:ascii="Arial" w:hAnsi="Arial" w:cs="Arial"/>
          <w:b/>
          <w:sz w:val="22"/>
          <w:szCs w:val="22"/>
        </w:rPr>
      </w:pPr>
    </w:p>
    <w:p w14:paraId="4EE2730E" w14:textId="6B0020CA" w:rsidR="00CE1CC0" w:rsidRDefault="00CE1CC0" w:rsidP="00766F98">
      <w:pPr>
        <w:ind w:right="720"/>
      </w:pPr>
      <w:r>
        <w:rPr>
          <w:rFonts w:ascii="Arial" w:hAnsi="Arial" w:cs="Arial"/>
          <w:b/>
          <w:sz w:val="22"/>
          <w:szCs w:val="22"/>
        </w:rPr>
        <w:t xml:space="preserve">Przyjmujący zamówienie:                             </w:t>
      </w:r>
      <w:r>
        <w:rPr>
          <w:rFonts w:ascii="Arial" w:hAnsi="Arial" w:cs="Arial"/>
          <w:b/>
          <w:sz w:val="22"/>
          <w:szCs w:val="22"/>
        </w:rPr>
        <w:tab/>
      </w:r>
      <w:r w:rsidR="00766F98">
        <w:rPr>
          <w:rFonts w:ascii="Arial" w:hAnsi="Arial" w:cs="Arial"/>
          <w:b/>
          <w:sz w:val="22"/>
          <w:szCs w:val="22"/>
        </w:rPr>
        <w:t xml:space="preserve">            </w:t>
      </w:r>
      <w:r>
        <w:rPr>
          <w:rFonts w:ascii="Arial" w:hAnsi="Arial" w:cs="Arial"/>
          <w:b/>
          <w:sz w:val="22"/>
          <w:szCs w:val="22"/>
        </w:rPr>
        <w:t>Udzielający zamówienia:</w:t>
      </w:r>
    </w:p>
    <w:p w14:paraId="6064CBFB" w14:textId="77777777" w:rsidR="00CE1CC0" w:rsidRDefault="00CE1CC0" w:rsidP="00CE1CC0">
      <w:pPr>
        <w:rPr>
          <w:rFonts w:ascii="Arial" w:hAnsi="Arial" w:cs="Arial"/>
          <w:sz w:val="22"/>
          <w:szCs w:val="22"/>
        </w:rPr>
      </w:pPr>
    </w:p>
    <w:p w14:paraId="15F24B9B" w14:textId="77777777" w:rsidR="00CE1CC0" w:rsidRDefault="00CE1CC0" w:rsidP="00CE1CC0">
      <w:pPr>
        <w:rPr>
          <w:rFonts w:ascii="Arial" w:hAnsi="Arial" w:cs="Arial"/>
          <w:sz w:val="22"/>
          <w:szCs w:val="22"/>
        </w:rPr>
      </w:pPr>
    </w:p>
    <w:p w14:paraId="2D8C6D62" w14:textId="77777777" w:rsidR="00CE1CC0" w:rsidRDefault="00CE1CC0" w:rsidP="003634C4">
      <w:pPr>
        <w:rPr>
          <w:rFonts w:ascii="Arial" w:hAnsi="Arial" w:cs="Arial"/>
          <w:kern w:val="0"/>
          <w:sz w:val="20"/>
          <w:szCs w:val="20"/>
          <w:lang w:eastAsia="ar-SA"/>
        </w:rPr>
      </w:pPr>
    </w:p>
    <w:sectPr w:rsidR="00CE1CC0" w:rsidSect="0065022E">
      <w:headerReference w:type="default" r:id="rId8"/>
      <w:footerReference w:type="default" r:id="rId9"/>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35B606" w14:textId="77777777" w:rsidR="001D3A7B" w:rsidRDefault="001D3A7B" w:rsidP="0065022E">
      <w:r>
        <w:separator/>
      </w:r>
    </w:p>
  </w:endnote>
  <w:endnote w:type="continuationSeparator" w:id="0">
    <w:p w14:paraId="7AFC58A6" w14:textId="77777777" w:rsidR="001D3A7B" w:rsidRDefault="001D3A7B"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EE"/>
    <w:family w:val="swiss"/>
    <w:pitch w:val="variable"/>
    <w:sig w:usb0="E10022FF" w:usb1="C000E47F" w:usb2="00000029" w:usb3="00000000" w:csb0="000001D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2FF" w:usb1="420024FF"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14:paraId="3B778977" w14:textId="77777777" w:rsidR="0065022E" w:rsidRDefault="0065022E">
        <w:pPr>
          <w:pStyle w:val="Stopka"/>
          <w:jc w:val="center"/>
        </w:pPr>
        <w:r>
          <w:fldChar w:fldCharType="begin"/>
        </w:r>
        <w:r>
          <w:instrText>PAGE   \* MERGEFORMAT</w:instrText>
        </w:r>
        <w:r>
          <w:fldChar w:fldCharType="separate"/>
        </w:r>
        <w:r w:rsidR="004E25EC">
          <w:rPr>
            <w:noProof/>
          </w:rPr>
          <w:t>2</w:t>
        </w:r>
        <w:r>
          <w:fldChar w:fldCharType="end"/>
        </w:r>
      </w:p>
    </w:sdtContent>
  </w:sdt>
  <w:p w14:paraId="73E164B5" w14:textId="77777777"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282DCC" w14:textId="77777777" w:rsidR="001D3A7B" w:rsidRDefault="001D3A7B" w:rsidP="0065022E">
      <w:r>
        <w:separator/>
      </w:r>
    </w:p>
  </w:footnote>
  <w:footnote w:type="continuationSeparator" w:id="0">
    <w:p w14:paraId="407E2864" w14:textId="77777777" w:rsidR="001D3A7B" w:rsidRDefault="001D3A7B"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F9A7E0" w14:textId="77777777" w:rsidR="00E665ED" w:rsidRDefault="00E665ED" w:rsidP="00E665ED">
    <w:pPr>
      <w:pStyle w:val="Tekstdymka1"/>
      <w:jc w:val="right"/>
    </w:pPr>
    <w:r>
      <w:rPr>
        <w:rFonts w:ascii="Arial" w:hAnsi="Arial" w:cs="Arial"/>
        <w:b/>
        <w:bCs/>
        <w:sz w:val="20"/>
        <w:szCs w:val="20"/>
      </w:rPr>
      <w:t>Załącznik Nr 3 do SWKO</w:t>
    </w:r>
  </w:p>
  <w:p w14:paraId="53AA0175" w14:textId="1CE98DC0" w:rsidR="00E665ED" w:rsidRDefault="00E665ED" w:rsidP="00E665ED">
    <w:pPr>
      <w:pStyle w:val="Tekstdymka1"/>
      <w:jc w:val="right"/>
    </w:pPr>
    <w:r>
      <w:rPr>
        <w:rFonts w:ascii="Arial" w:hAnsi="Arial" w:cs="Arial"/>
        <w:sz w:val="20"/>
        <w:szCs w:val="20"/>
      </w:rPr>
      <w:t>Postępowanie nr</w:t>
    </w:r>
    <w:r w:rsidR="00E355C3">
      <w:rPr>
        <w:rFonts w:ascii="Arial" w:hAnsi="Arial" w:cs="Arial"/>
        <w:sz w:val="20"/>
        <w:szCs w:val="20"/>
      </w:rPr>
      <w:t xml:space="preserve"> WSz.DOP/4/46/IX</w:t>
    </w:r>
    <w:r w:rsidR="004278EE">
      <w:rPr>
        <w:rFonts w:ascii="Arial" w:hAnsi="Arial" w:cs="Arial"/>
        <w:sz w:val="20"/>
        <w:szCs w:val="20"/>
      </w:rPr>
      <w:t>/KO/2024</w:t>
    </w:r>
  </w:p>
  <w:p w14:paraId="3C06D17A" w14:textId="1B924C2C" w:rsidR="00E665ED" w:rsidRDefault="004278EE" w:rsidP="004278EE">
    <w:pPr>
      <w:pStyle w:val="Tekstdymka1"/>
      <w:tabs>
        <w:tab w:val="left" w:pos="8355"/>
      </w:tabs>
      <w:rPr>
        <w:rFonts w:ascii="Calibri" w:hAnsi="Calibri" w:cs="Calibri"/>
        <w:sz w:val="20"/>
        <w:szCs w:val="20"/>
      </w:rPr>
    </w:pPr>
    <w:r>
      <w:rPr>
        <w:rFonts w:ascii="Calibri" w:hAnsi="Calibri" w:cs="Calibri"/>
        <w:sz w:val="20"/>
        <w:szCs w:val="20"/>
      </w:rPr>
      <w:tab/>
    </w:r>
  </w:p>
  <w:p w14:paraId="6C9F0557" w14:textId="77777777" w:rsidR="00E665ED" w:rsidRDefault="00E665E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7"/>
    <w:multiLevelType w:val="multilevel"/>
    <w:tmpl w:val="E1B8E0A8"/>
    <w:lvl w:ilvl="0">
      <w:start w:val="1"/>
      <w:numFmt w:val="decimal"/>
      <w:lvlText w:val="%1."/>
      <w:lvlJc w:val="left"/>
      <w:pPr>
        <w:tabs>
          <w:tab w:val="num" w:pos="708"/>
        </w:tabs>
        <w:ind w:left="720" w:hanging="360"/>
      </w:pPr>
      <w:rPr>
        <w:rFonts w:ascii="Arial" w:hAnsi="Arial" w:cs="Arial" w:hint="default"/>
        <w:b w:val="0"/>
        <w:color w:val="000000"/>
        <w:sz w:val="20"/>
        <w:szCs w:val="2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8"/>
    <w:multiLevelType w:val="multilevel"/>
    <w:tmpl w:val="00000008"/>
    <w:lvl w:ilvl="0">
      <w:start w:val="2"/>
      <w:numFmt w:val="decimal"/>
      <w:lvlText w:val="%1."/>
      <w:lvlJc w:val="left"/>
      <w:pPr>
        <w:tabs>
          <w:tab w:val="num" w:pos="596"/>
        </w:tabs>
        <w:ind w:left="710" w:hanging="284"/>
      </w:pPr>
      <w:rPr>
        <w:rFonts w:ascii="Arial" w:hAnsi="Arial" w:cs="Arial"/>
        <w:sz w:val="20"/>
        <w:szCs w:val="20"/>
      </w:rPr>
    </w:lvl>
    <w:lvl w:ilvl="1">
      <w:start w:val="1"/>
      <w:numFmt w:val="lowerLetter"/>
      <w:lvlText w:val="%2."/>
      <w:lvlJc w:val="left"/>
      <w:pPr>
        <w:tabs>
          <w:tab w:val="num" w:pos="1866"/>
        </w:tabs>
        <w:ind w:left="1866" w:hanging="360"/>
      </w:pPr>
    </w:lvl>
    <w:lvl w:ilvl="2">
      <w:start w:val="1"/>
      <w:numFmt w:val="lowerRoman"/>
      <w:lvlText w:val="%3."/>
      <w:lvlJc w:val="right"/>
      <w:pPr>
        <w:tabs>
          <w:tab w:val="num" w:pos="2586"/>
        </w:tabs>
        <w:ind w:left="2586" w:hanging="180"/>
      </w:pPr>
    </w:lvl>
    <w:lvl w:ilvl="3">
      <w:start w:val="1"/>
      <w:numFmt w:val="decimal"/>
      <w:lvlText w:val="%4."/>
      <w:lvlJc w:val="left"/>
      <w:pPr>
        <w:tabs>
          <w:tab w:val="num" w:pos="3306"/>
        </w:tabs>
        <w:ind w:left="3306" w:hanging="360"/>
      </w:pPr>
    </w:lvl>
    <w:lvl w:ilvl="4">
      <w:start w:val="1"/>
      <w:numFmt w:val="lowerLetter"/>
      <w:lvlText w:val="%5."/>
      <w:lvlJc w:val="left"/>
      <w:pPr>
        <w:tabs>
          <w:tab w:val="num" w:pos="4026"/>
        </w:tabs>
        <w:ind w:left="4026" w:hanging="360"/>
      </w:pPr>
    </w:lvl>
    <w:lvl w:ilvl="5">
      <w:start w:val="1"/>
      <w:numFmt w:val="lowerRoman"/>
      <w:lvlText w:val="%6."/>
      <w:lvlJc w:val="right"/>
      <w:pPr>
        <w:tabs>
          <w:tab w:val="num" w:pos="4746"/>
        </w:tabs>
        <w:ind w:left="4746" w:hanging="180"/>
      </w:pPr>
    </w:lvl>
    <w:lvl w:ilvl="6">
      <w:start w:val="1"/>
      <w:numFmt w:val="decimal"/>
      <w:lvlText w:val="%7."/>
      <w:lvlJc w:val="left"/>
      <w:pPr>
        <w:tabs>
          <w:tab w:val="num" w:pos="5466"/>
        </w:tabs>
        <w:ind w:left="5466" w:hanging="360"/>
      </w:pPr>
    </w:lvl>
    <w:lvl w:ilvl="7">
      <w:start w:val="1"/>
      <w:numFmt w:val="lowerLetter"/>
      <w:lvlText w:val="%8."/>
      <w:lvlJc w:val="left"/>
      <w:pPr>
        <w:tabs>
          <w:tab w:val="num" w:pos="6186"/>
        </w:tabs>
        <w:ind w:left="6186" w:hanging="360"/>
      </w:pPr>
    </w:lvl>
    <w:lvl w:ilvl="8">
      <w:start w:val="1"/>
      <w:numFmt w:val="lowerRoman"/>
      <w:lvlText w:val="%9."/>
      <w:lvlJc w:val="right"/>
      <w:pPr>
        <w:tabs>
          <w:tab w:val="num" w:pos="6906"/>
        </w:tabs>
        <w:ind w:left="6906" w:hanging="180"/>
      </w:pPr>
    </w:lvl>
  </w:abstractNum>
  <w:abstractNum w:abstractNumId="6"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F"/>
    <w:multiLevelType w:val="singleLevel"/>
    <w:tmpl w:val="04150011"/>
    <w:lvl w:ilvl="0">
      <w:start w:val="1"/>
      <w:numFmt w:val="decimal"/>
      <w:lvlText w:val="%1)"/>
      <w:lvlJc w:val="left"/>
      <w:pPr>
        <w:ind w:left="720" w:hanging="360"/>
      </w:pPr>
    </w:lvl>
  </w:abstractNum>
  <w:abstractNum w:abstractNumId="13"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11"/>
    <w:multiLevelType w:val="singleLevel"/>
    <w:tmpl w:val="00000011"/>
    <w:name w:val="WW8Num17"/>
    <w:lvl w:ilvl="0">
      <w:start w:val="1"/>
      <w:numFmt w:val="decimal"/>
      <w:lvlText w:val="%1)"/>
      <w:lvlJc w:val="left"/>
      <w:pPr>
        <w:tabs>
          <w:tab w:val="num" w:pos="0"/>
        </w:tabs>
        <w:ind w:left="1440" w:hanging="360"/>
      </w:pPr>
      <w:rPr>
        <w:rFonts w:ascii="Arial" w:hAnsi="Arial" w:cs="Arial"/>
        <w:sz w:val="20"/>
        <w:szCs w:val="20"/>
      </w:rPr>
    </w:lvl>
  </w:abstractNum>
  <w:abstractNum w:abstractNumId="15" w15:restartNumberingAfterBreak="0">
    <w:nsid w:val="00000012"/>
    <w:multiLevelType w:val="multilevel"/>
    <w:tmpl w:val="00000012"/>
    <w:name w:val="WW8Num18"/>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00000013"/>
    <w:multiLevelType w:val="multilevel"/>
    <w:tmpl w:val="09BA81B4"/>
    <w:name w:val="WW8Num19"/>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14"/>
    <w:multiLevelType w:val="multilevel"/>
    <w:tmpl w:val="00000014"/>
    <w:lvl w:ilvl="0">
      <w:start w:val="1"/>
      <w:numFmt w:val="decimal"/>
      <w:lvlText w:val="%1."/>
      <w:lvlJc w:val="left"/>
      <w:pPr>
        <w:tabs>
          <w:tab w:val="num" w:pos="720"/>
        </w:tabs>
        <w:ind w:left="720" w:hanging="360"/>
      </w:pPr>
      <w:rPr>
        <w:rFonts w:ascii="Arial" w:hAnsi="Arial" w:cs="Arial"/>
        <w:i w:val="0"/>
        <w:iCs w:val="0"/>
        <w:sz w:val="20"/>
        <w:szCs w:val="20"/>
      </w:r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04B00B0A"/>
    <w:multiLevelType w:val="hybridMultilevel"/>
    <w:tmpl w:val="E2C4FCBE"/>
    <w:lvl w:ilvl="0" w:tplc="CE088B2A">
      <w:start w:val="1"/>
      <w:numFmt w:val="lowerLetter"/>
      <w:lvlText w:val="%1)"/>
      <w:lvlJc w:val="left"/>
      <w:pPr>
        <w:ind w:left="1080" w:hanging="360"/>
      </w:pPr>
      <w:rPr>
        <w:rFonts w:ascii="Arial" w:hAnsi="Arial" w:cs="Arial" w:hint="default"/>
        <w:sz w:val="20"/>
        <w:szCs w:val="2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0ABA3B96"/>
    <w:multiLevelType w:val="hybridMultilevel"/>
    <w:tmpl w:val="486E12C4"/>
    <w:lvl w:ilvl="0" w:tplc="2A289112">
      <w:start w:val="1"/>
      <w:numFmt w:val="lowerLetter"/>
      <w:lvlText w:val="%1)"/>
      <w:lvlJc w:val="left"/>
      <w:pPr>
        <w:ind w:left="1080" w:hanging="360"/>
      </w:pPr>
      <w:rPr>
        <w:rFonts w:ascii="Arial" w:hAnsi="Arial" w:cs="Arial" w:hint="default"/>
        <w:sz w:val="20"/>
        <w:szCs w:val="2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0BBC5FEF"/>
    <w:multiLevelType w:val="hybridMultilevel"/>
    <w:tmpl w:val="89E0CB52"/>
    <w:lvl w:ilvl="0" w:tplc="9D30D6F8">
      <w:start w:val="2"/>
      <w:numFmt w:val="decimal"/>
      <w:lvlText w:val="%1)"/>
      <w:lvlJc w:val="left"/>
      <w:pPr>
        <w:ind w:left="644" w:hanging="360"/>
      </w:pPr>
      <w:rPr>
        <w:rFonts w:ascii="Arial" w:hAnsi="Arial" w:cs="Arial" w:hint="default"/>
        <w:sz w:val="20"/>
        <w:szCs w:val="2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3" w15:restartNumberingAfterBreak="0">
    <w:nsid w:val="23313D79"/>
    <w:multiLevelType w:val="hybridMultilevel"/>
    <w:tmpl w:val="61A8D82A"/>
    <w:lvl w:ilvl="0" w:tplc="0D4C8B3E">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D88677E"/>
    <w:multiLevelType w:val="multilevel"/>
    <w:tmpl w:val="BCE42A9E"/>
    <w:lvl w:ilvl="0">
      <w:start w:val="1"/>
      <w:numFmt w:val="decimal"/>
      <w:lvlText w:val="%1."/>
      <w:lvlJc w:val="left"/>
      <w:pPr>
        <w:tabs>
          <w:tab w:val="num" w:pos="596"/>
        </w:tabs>
        <w:ind w:left="710"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2DFB37F4"/>
    <w:multiLevelType w:val="hybridMultilevel"/>
    <w:tmpl w:val="AE6A8756"/>
    <w:lvl w:ilvl="0" w:tplc="04150017">
      <w:start w:val="1"/>
      <w:numFmt w:val="lowerLetter"/>
      <w:lvlText w:val="%1)"/>
      <w:lvlJc w:val="left"/>
      <w:pPr>
        <w:ind w:left="1070" w:hanging="360"/>
      </w:pPr>
    </w:lvl>
    <w:lvl w:ilvl="1" w:tplc="04150019">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6" w15:restartNumberingAfterBreak="0">
    <w:nsid w:val="2E871BAD"/>
    <w:multiLevelType w:val="hybridMultilevel"/>
    <w:tmpl w:val="61149C86"/>
    <w:lvl w:ilvl="0" w:tplc="7924ED2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7" w15:restartNumberingAfterBreak="0">
    <w:nsid w:val="344921FB"/>
    <w:multiLevelType w:val="multilevel"/>
    <w:tmpl w:val="A74CB9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8" w15:restartNumberingAfterBreak="0">
    <w:nsid w:val="365C2C73"/>
    <w:multiLevelType w:val="hybridMultilevel"/>
    <w:tmpl w:val="A36CEDB4"/>
    <w:lvl w:ilvl="0" w:tplc="923A2430">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F7A0684C">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384856AE"/>
    <w:multiLevelType w:val="multilevel"/>
    <w:tmpl w:val="09BA81B4"/>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3D326286"/>
    <w:multiLevelType w:val="hybridMultilevel"/>
    <w:tmpl w:val="F55438C8"/>
    <w:lvl w:ilvl="0" w:tplc="C06A18EC">
      <w:start w:val="1"/>
      <w:numFmt w:val="decimal"/>
      <w:lvlText w:val="%1."/>
      <w:lvlJc w:val="left"/>
      <w:pPr>
        <w:tabs>
          <w:tab w:val="num" w:pos="502"/>
        </w:tabs>
        <w:ind w:left="502" w:hanging="360"/>
      </w:pPr>
      <w:rPr>
        <w:rFonts w:ascii="Arial" w:eastAsia="Times New Roman" w:hAnsi="Arial" w:cs="Arial"/>
      </w:rPr>
    </w:lvl>
    <w:lvl w:ilvl="1" w:tplc="D9622AFA">
      <w:start w:val="1"/>
      <w:numFmt w:val="lowerLetter"/>
      <w:lvlText w:val="%2)"/>
      <w:lvlJc w:val="left"/>
      <w:pPr>
        <w:tabs>
          <w:tab w:val="num" w:pos="1222"/>
        </w:tabs>
        <w:ind w:left="1222" w:hanging="360"/>
      </w:pPr>
      <w:rPr>
        <w:rFonts w:hint="default"/>
      </w:rPr>
    </w:lvl>
    <w:lvl w:ilvl="2" w:tplc="4E4402D2">
      <w:start w:val="1"/>
      <w:numFmt w:val="decimal"/>
      <w:lvlText w:val="%3)"/>
      <w:lvlJc w:val="left"/>
      <w:pPr>
        <w:tabs>
          <w:tab w:val="num" w:pos="785"/>
        </w:tabs>
        <w:ind w:left="785" w:hanging="360"/>
      </w:pPr>
      <w:rPr>
        <w:rFonts w:hint="default"/>
      </w:rPr>
    </w:lvl>
    <w:lvl w:ilvl="3" w:tplc="0415000F">
      <w:start w:val="1"/>
      <w:numFmt w:val="decimal"/>
      <w:lvlText w:val="%4."/>
      <w:lvlJc w:val="left"/>
      <w:pPr>
        <w:tabs>
          <w:tab w:val="num" w:pos="2662"/>
        </w:tabs>
        <w:ind w:left="2662" w:hanging="360"/>
      </w:pPr>
    </w:lvl>
    <w:lvl w:ilvl="4" w:tplc="04150019">
      <w:start w:val="1"/>
      <w:numFmt w:val="lowerLetter"/>
      <w:lvlText w:val="%5."/>
      <w:lvlJc w:val="left"/>
      <w:pPr>
        <w:tabs>
          <w:tab w:val="num" w:pos="3382"/>
        </w:tabs>
        <w:ind w:left="3382" w:hanging="360"/>
      </w:pPr>
    </w:lvl>
    <w:lvl w:ilvl="5" w:tplc="0415001B">
      <w:start w:val="1"/>
      <w:numFmt w:val="lowerRoman"/>
      <w:lvlText w:val="%6."/>
      <w:lvlJc w:val="right"/>
      <w:pPr>
        <w:tabs>
          <w:tab w:val="num" w:pos="4102"/>
        </w:tabs>
        <w:ind w:left="4102" w:hanging="180"/>
      </w:pPr>
    </w:lvl>
    <w:lvl w:ilvl="6" w:tplc="0415000F">
      <w:start w:val="1"/>
      <w:numFmt w:val="decimal"/>
      <w:lvlText w:val="%7."/>
      <w:lvlJc w:val="left"/>
      <w:pPr>
        <w:tabs>
          <w:tab w:val="num" w:pos="4822"/>
        </w:tabs>
        <w:ind w:left="4822" w:hanging="360"/>
      </w:pPr>
    </w:lvl>
    <w:lvl w:ilvl="7" w:tplc="04150019">
      <w:start w:val="1"/>
      <w:numFmt w:val="lowerLetter"/>
      <w:lvlText w:val="%8."/>
      <w:lvlJc w:val="left"/>
      <w:pPr>
        <w:tabs>
          <w:tab w:val="num" w:pos="5542"/>
        </w:tabs>
        <w:ind w:left="5542" w:hanging="360"/>
      </w:pPr>
    </w:lvl>
    <w:lvl w:ilvl="8" w:tplc="0415001B">
      <w:start w:val="1"/>
      <w:numFmt w:val="lowerRoman"/>
      <w:lvlText w:val="%9."/>
      <w:lvlJc w:val="right"/>
      <w:pPr>
        <w:tabs>
          <w:tab w:val="num" w:pos="6262"/>
        </w:tabs>
        <w:ind w:left="6262" w:hanging="180"/>
      </w:pPr>
    </w:lvl>
  </w:abstractNum>
  <w:abstractNum w:abstractNumId="31" w15:restartNumberingAfterBreak="0">
    <w:nsid w:val="3F251FA1"/>
    <w:multiLevelType w:val="hybridMultilevel"/>
    <w:tmpl w:val="038EBA7C"/>
    <w:lvl w:ilvl="0" w:tplc="24B46B02">
      <w:start w:val="2"/>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2" w15:restartNumberingAfterBreak="0">
    <w:nsid w:val="4808319D"/>
    <w:multiLevelType w:val="hybridMultilevel"/>
    <w:tmpl w:val="EB62C5CA"/>
    <w:lvl w:ilvl="0" w:tplc="89C82536">
      <w:start w:val="2"/>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3" w15:restartNumberingAfterBreak="0">
    <w:nsid w:val="5489642C"/>
    <w:multiLevelType w:val="hybridMultilevel"/>
    <w:tmpl w:val="58E00D60"/>
    <w:lvl w:ilvl="0" w:tplc="8C621CBC">
      <w:start w:val="1"/>
      <w:numFmt w:val="decimal"/>
      <w:lvlText w:val="%1."/>
      <w:lvlJc w:val="left"/>
      <w:pPr>
        <w:tabs>
          <w:tab w:val="num" w:pos="-360"/>
        </w:tabs>
        <w:ind w:left="360" w:hanging="360"/>
      </w:pPr>
      <w:rPr>
        <w:rFonts w:ascii="Arial" w:hAnsi="Arial" w:cs="Arial" w:hint="default"/>
        <w:sz w:val="22"/>
        <w:szCs w:val="22"/>
      </w:rPr>
    </w:lvl>
    <w:lvl w:ilvl="1" w:tplc="6984616A">
      <w:start w:val="1"/>
      <w:numFmt w:val="decimal"/>
      <w:lvlText w:val="%2."/>
      <w:lvlJc w:val="left"/>
      <w:pPr>
        <w:tabs>
          <w:tab w:val="num" w:pos="357"/>
        </w:tabs>
        <w:ind w:left="357" w:hanging="357"/>
      </w:pPr>
      <w:rPr>
        <w:rFonts w:hint="default"/>
      </w:rPr>
    </w:lvl>
    <w:lvl w:ilvl="2" w:tplc="8F0C5D8A">
      <w:start w:val="1"/>
      <w:numFmt w:val="decimal"/>
      <w:lvlText w:val="%3)"/>
      <w:lvlJc w:val="left"/>
      <w:pPr>
        <w:tabs>
          <w:tab w:val="num" w:pos="720"/>
        </w:tabs>
        <w:ind w:left="720" w:hanging="360"/>
      </w:pPr>
      <w:rPr>
        <w:rFonts w:hint="default"/>
      </w:rPr>
    </w:lvl>
    <w:lvl w:ilvl="3" w:tplc="C31447F8">
      <w:start w:val="1"/>
      <w:numFmt w:val="lowerLetter"/>
      <w:lvlText w:val="%4)"/>
      <w:lvlJc w:val="left"/>
      <w:pPr>
        <w:tabs>
          <w:tab w:val="num" w:pos="928"/>
        </w:tabs>
        <w:ind w:left="928" w:hanging="360"/>
      </w:pPr>
      <w:rPr>
        <w:rFonts w:hint="default"/>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5" w15:restartNumberingAfterBreak="0">
    <w:nsid w:val="71F91BD1"/>
    <w:multiLevelType w:val="hybridMultilevel"/>
    <w:tmpl w:val="3C9ED312"/>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6" w15:restartNumberingAfterBreak="0">
    <w:nsid w:val="75B5721B"/>
    <w:multiLevelType w:val="hybridMultilevel"/>
    <w:tmpl w:val="5934B7F6"/>
    <w:lvl w:ilvl="0" w:tplc="04150011">
      <w:start w:val="1"/>
      <w:numFmt w:val="decimal"/>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7" w15:restartNumberingAfterBreak="0">
    <w:nsid w:val="7B496B6B"/>
    <w:multiLevelType w:val="multilevel"/>
    <w:tmpl w:val="692C1EDA"/>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5"/>
    <w:lvlOverride w:ilvl="0">
      <w:startOverride w:val="1"/>
    </w:lvlOverride>
    <w:lvlOverride w:ilvl="1"/>
    <w:lvlOverride w:ilvl="2"/>
    <w:lvlOverride w:ilvl="3"/>
    <w:lvlOverride w:ilvl="4"/>
    <w:lvlOverride w:ilvl="5"/>
    <w:lvlOverride w:ilvl="6"/>
    <w:lvlOverride w:ilvl="7"/>
    <w:lvlOverride w:ilv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6"/>
    <w:lvlOverride w:ilvl="0">
      <w:startOverride w:val="1"/>
    </w:lvlOverride>
    <w:lvlOverride w:ilvl="1"/>
    <w:lvlOverride w:ilvl="2"/>
    <w:lvlOverride w:ilvl="3"/>
    <w:lvlOverride w:ilvl="4"/>
    <w:lvlOverride w:ilvl="5"/>
    <w:lvlOverride w:ilvl="6"/>
    <w:lvlOverride w:ilvl="7"/>
    <w:lvlOverride w:ilvl="8"/>
  </w:num>
  <w:num w:numId="24">
    <w:abstractNumId w:val="6"/>
  </w:num>
  <w:num w:numId="25">
    <w:abstractNumId w:val="33"/>
  </w:num>
  <w:num w:numId="26">
    <w:abstractNumId w:val="28"/>
  </w:num>
  <w:num w:numId="27">
    <w:abstractNumId w:val="25"/>
  </w:num>
  <w:num w:numId="28">
    <w:abstractNumId w:val="12"/>
  </w:num>
  <w:num w:numId="29">
    <w:abstractNumId w:val="16"/>
  </w:num>
  <w:num w:numId="30">
    <w:abstractNumId w:val="4"/>
  </w:num>
  <w:num w:numId="31">
    <w:abstractNumId w:val="30"/>
  </w:num>
  <w:num w:numId="32">
    <w:abstractNumId w:val="35"/>
  </w:num>
  <w:num w:numId="33">
    <w:abstractNumId w:val="20"/>
  </w:num>
  <w:num w:numId="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5"/>
  </w:num>
  <w:num w:numId="36">
    <w:abstractNumId w:val="24"/>
  </w:num>
  <w:num w:numId="37">
    <w:abstractNumId w:val="29"/>
  </w:num>
  <w:num w:numId="38">
    <w:abstractNumId w:val="17"/>
  </w:num>
  <w:num w:numId="39">
    <w:abstractNumId w:val="14"/>
  </w:num>
  <w:num w:numId="40">
    <w:abstractNumId w:val="34"/>
  </w:num>
  <w:num w:numId="41">
    <w:abstractNumId w:val="22"/>
  </w:num>
  <w:num w:numId="42">
    <w:abstractNumId w:val="32"/>
  </w:num>
  <w:num w:numId="43">
    <w:abstractNumId w:val="31"/>
  </w:num>
  <w:num w:numId="44">
    <w:abstractNumId w:val="23"/>
  </w:num>
  <w:num w:numId="4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2618E"/>
    <w:rsid w:val="000323E2"/>
    <w:rsid w:val="000D19B0"/>
    <w:rsid w:val="001111BB"/>
    <w:rsid w:val="00112EE1"/>
    <w:rsid w:val="00132244"/>
    <w:rsid w:val="001C545C"/>
    <w:rsid w:val="001D1FB6"/>
    <w:rsid w:val="001D3A7B"/>
    <w:rsid w:val="00215A19"/>
    <w:rsid w:val="00241CC8"/>
    <w:rsid w:val="00254227"/>
    <w:rsid w:val="002E21B7"/>
    <w:rsid w:val="00341337"/>
    <w:rsid w:val="00357788"/>
    <w:rsid w:val="003634C4"/>
    <w:rsid w:val="003B0782"/>
    <w:rsid w:val="004278EE"/>
    <w:rsid w:val="004E25EC"/>
    <w:rsid w:val="00537B0C"/>
    <w:rsid w:val="00586B3F"/>
    <w:rsid w:val="005B2FD9"/>
    <w:rsid w:val="005D76E5"/>
    <w:rsid w:val="00636CD4"/>
    <w:rsid w:val="00644A19"/>
    <w:rsid w:val="0065022E"/>
    <w:rsid w:val="006526DF"/>
    <w:rsid w:val="00664CC2"/>
    <w:rsid w:val="00667863"/>
    <w:rsid w:val="007119D8"/>
    <w:rsid w:val="00757A17"/>
    <w:rsid w:val="00766F98"/>
    <w:rsid w:val="0077085E"/>
    <w:rsid w:val="00785702"/>
    <w:rsid w:val="0081230F"/>
    <w:rsid w:val="00823014"/>
    <w:rsid w:val="0083028C"/>
    <w:rsid w:val="009129EE"/>
    <w:rsid w:val="00964CF9"/>
    <w:rsid w:val="009A1568"/>
    <w:rsid w:val="009C16AB"/>
    <w:rsid w:val="009C4CF5"/>
    <w:rsid w:val="00A371BA"/>
    <w:rsid w:val="00A6456B"/>
    <w:rsid w:val="00B66751"/>
    <w:rsid w:val="00B80197"/>
    <w:rsid w:val="00BB3B5D"/>
    <w:rsid w:val="00BD3B6A"/>
    <w:rsid w:val="00C11A9C"/>
    <w:rsid w:val="00C320BF"/>
    <w:rsid w:val="00CE1CC0"/>
    <w:rsid w:val="00D0146C"/>
    <w:rsid w:val="00D10151"/>
    <w:rsid w:val="00D3647B"/>
    <w:rsid w:val="00D50ACB"/>
    <w:rsid w:val="00D92A21"/>
    <w:rsid w:val="00DF0C44"/>
    <w:rsid w:val="00E30138"/>
    <w:rsid w:val="00E355C3"/>
    <w:rsid w:val="00E46EDE"/>
    <w:rsid w:val="00E56A14"/>
    <w:rsid w:val="00E604ED"/>
    <w:rsid w:val="00E665ED"/>
    <w:rsid w:val="00E83EFA"/>
    <w:rsid w:val="00E90AE3"/>
    <w:rsid w:val="00E92B66"/>
    <w:rsid w:val="00EB4179"/>
    <w:rsid w:val="00F740BF"/>
    <w:rsid w:val="00FC0D2A"/>
    <w:rsid w:val="00FD08D9"/>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BD142A4"/>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semiHidden/>
    <w:unhideWhenUsed/>
    <w:rsid w:val="00215A19"/>
    <w:rPr>
      <w:sz w:val="20"/>
      <w:szCs w:val="20"/>
    </w:rPr>
  </w:style>
  <w:style w:type="character" w:customStyle="1" w:styleId="TekstprzypisukocowegoZnak">
    <w:name w:val="Tekst przypisu końcowego Znak"/>
    <w:basedOn w:val="Domylnaczcionkaakapitu"/>
    <w:link w:val="Tekstprzypisukocowego"/>
    <w:semiHidden/>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 w:type="paragraph" w:customStyle="1" w:styleId="ZnakZnak9">
    <w:name w:val="Znak Znak9"/>
    <w:basedOn w:val="Normalny"/>
    <w:rsid w:val="00DF0C44"/>
    <w:pPr>
      <w:suppressAutoHyphens w:val="0"/>
    </w:pPr>
    <w:rPr>
      <w:rFonts w:ascii="Arial" w:hAnsi="Arial" w:cs="Arial"/>
      <w:kern w:val="0"/>
      <w:lang w:eastAsia="pl-PL"/>
    </w:rPr>
  </w:style>
  <w:style w:type="paragraph" w:customStyle="1" w:styleId="Standard">
    <w:name w:val="Standard"/>
    <w:next w:val="Normalny"/>
    <w:rsid w:val="0077085E"/>
    <w:pPr>
      <w:suppressAutoHyphens/>
      <w:spacing w:after="0" w:line="240" w:lineRule="auto"/>
      <w:textAlignment w:val="baseline"/>
    </w:pPr>
    <w:rPr>
      <w:rFonts w:ascii="Times New Roman" w:eastAsia="Times New Roman" w:hAnsi="Times New Roman" w:cs="Times New Roman"/>
      <w:color w:val="000000"/>
      <w:kern w:val="2"/>
      <w:sz w:val="24"/>
      <w:szCs w:val="24"/>
      <w:lang w:eastAsia="zh-CN"/>
    </w:rPr>
  </w:style>
  <w:style w:type="paragraph" w:customStyle="1" w:styleId="DocumentMap">
    <w:name w:val="DocumentMap"/>
    <w:rsid w:val="0077085E"/>
    <w:pPr>
      <w:suppressAutoHyphens/>
      <w:spacing w:after="0" w:line="240" w:lineRule="auto"/>
    </w:pPr>
    <w:rPr>
      <w:rFonts w:ascii="Times New Roman" w:eastAsia="Cambria Math"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 w:id="2019456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51AE64-0791-497A-BFFE-3A4F10246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11</Pages>
  <Words>4362</Words>
  <Characters>26177</Characters>
  <Application>Microsoft Office Word</Application>
  <DocSecurity>0</DocSecurity>
  <Lines>218</Lines>
  <Paragraphs>60</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30479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Agnieszka Charchan</cp:lastModifiedBy>
  <cp:revision>24</cp:revision>
  <cp:lastPrinted>2020-03-09T08:19:00Z</cp:lastPrinted>
  <dcterms:created xsi:type="dcterms:W3CDTF">2020-11-03T08:14:00Z</dcterms:created>
  <dcterms:modified xsi:type="dcterms:W3CDTF">2024-03-06T13:14:00Z</dcterms:modified>
</cp:coreProperties>
</file>