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0050C0D" w:rsidR="00215A19" w:rsidRDefault="00132244" w:rsidP="00215A19">
      <w:pPr>
        <w:ind w:left="720"/>
        <w:jc w:val="center"/>
      </w:pPr>
      <w:r>
        <w:rPr>
          <w:rFonts w:ascii="Arial" w:hAnsi="Arial" w:cs="Arial"/>
          <w:b/>
          <w:sz w:val="20"/>
          <w:szCs w:val="20"/>
        </w:rPr>
        <w:t xml:space="preserve">UMOWA  nr </w:t>
      </w:r>
      <w:r w:rsidR="004278EE">
        <w:rPr>
          <w:rFonts w:ascii="Arial" w:hAnsi="Arial" w:cs="Arial"/>
          <w:b/>
          <w:sz w:val="20"/>
          <w:szCs w:val="20"/>
        </w:rPr>
        <w:t>/kontrakt/2024</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B44A83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78EE">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3BCBF052"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(t.j. Dz. U. z 2023r., poz.99</w:t>
      </w:r>
      <w:r w:rsidR="004278EE">
        <w:rPr>
          <w:rFonts w:ascii="Arial" w:hAnsi="Arial" w:cs="Arial"/>
          <w:sz w:val="20"/>
          <w:szCs w:val="20"/>
          <w:lang w:eastAsia="pl-PL"/>
        </w:rPr>
        <w:t>1</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702EF3">
        <w:rPr>
          <w:rFonts w:ascii="Arial" w:hAnsi="Arial" w:cs="Arial"/>
          <w:sz w:val="20"/>
          <w:szCs w:val="20"/>
          <w:lang w:eastAsia="pl-PL"/>
        </w:rPr>
        <w:t>XI</w:t>
      </w:r>
      <w:r w:rsidR="004278EE">
        <w:rPr>
          <w:rFonts w:ascii="Arial" w:hAnsi="Arial" w:cs="Arial"/>
          <w:sz w:val="20"/>
          <w:szCs w:val="20"/>
          <w:lang w:eastAsia="pl-PL"/>
        </w:rPr>
        <w:t>I/KO/2024</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0B23B2A7"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702EF3">
        <w:rPr>
          <w:rFonts w:ascii="Arial" w:hAnsi="Arial" w:cs="Arial"/>
          <w:b/>
          <w:kern w:val="0"/>
          <w:sz w:val="20"/>
          <w:szCs w:val="20"/>
          <w:lang w:eastAsia="ar-SA"/>
        </w:rPr>
        <w:t>Chirurgicznego dla Dzieci</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3B3CDC32"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 xml:space="preserve">Oddziału </w:t>
      </w:r>
      <w:r w:rsidR="00702EF3">
        <w:rPr>
          <w:rFonts w:ascii="Arial" w:hAnsi="Arial" w:cs="Arial"/>
          <w:kern w:val="0"/>
          <w:sz w:val="20"/>
          <w:szCs w:val="20"/>
          <w:lang w:eastAsia="ar-SA"/>
        </w:rPr>
        <w:t>Chirurgicznego dla Dzieci</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4278EE"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323F6436"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CA7AB8">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CCA1716" w14:textId="77777777" w:rsidR="000D19B0" w:rsidRDefault="000D19B0" w:rsidP="00702EF3">
      <w:pPr>
        <w:rPr>
          <w:rFonts w:ascii="Arial" w:hAnsi="Arial" w:cs="Arial"/>
          <w:sz w:val="20"/>
          <w:szCs w:val="20"/>
          <w:lang w:eastAsia="ar-SA"/>
        </w:rPr>
      </w:pPr>
    </w:p>
    <w:p w14:paraId="28D83FCF" w14:textId="77777777" w:rsidR="00702EF3" w:rsidRDefault="00702EF3" w:rsidP="00C320BF">
      <w:pPr>
        <w:jc w:val="center"/>
        <w:rPr>
          <w:rFonts w:ascii="Arial" w:hAnsi="Arial" w:cs="Arial"/>
          <w:sz w:val="20"/>
          <w:szCs w:val="20"/>
          <w:lang w:eastAsia="ar-SA"/>
        </w:rPr>
      </w:pPr>
    </w:p>
    <w:p w14:paraId="0B14B348" w14:textId="77777777" w:rsidR="00702EF3" w:rsidRDefault="00702EF3"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61457CC6"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p>
    <w:p w14:paraId="772BC1EB" w14:textId="11946C5F"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702EF3">
        <w:rPr>
          <w:rFonts w:ascii="Arial" w:hAnsi="Arial" w:cs="Arial"/>
          <w:sz w:val="20"/>
          <w:szCs w:val="20"/>
        </w:rPr>
        <w:t>00</w:t>
      </w:r>
      <w:r w:rsidRPr="007423BC">
        <w:rPr>
          <w:rFonts w:ascii="Arial" w:hAnsi="Arial" w:cs="Arial"/>
          <w:sz w:val="20"/>
          <w:szCs w:val="20"/>
        </w:rPr>
        <w:t xml:space="preserve"> do godz.1</w:t>
      </w:r>
      <w:r w:rsidR="00702EF3">
        <w:rPr>
          <w:rFonts w:ascii="Arial" w:hAnsi="Arial" w:cs="Arial"/>
          <w:sz w:val="20"/>
          <w:szCs w:val="20"/>
        </w:rPr>
        <w:t>4.35</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44F44981" w14:textId="77777777" w:rsidR="00CA7AB8" w:rsidRDefault="00CA7AB8" w:rsidP="00215A19">
      <w:pPr>
        <w:ind w:left="720"/>
        <w:jc w:val="center"/>
        <w:rPr>
          <w:rFonts w:ascii="Arial" w:hAnsi="Arial" w:cs="Arial"/>
          <w:sz w:val="20"/>
          <w:szCs w:val="20"/>
        </w:rPr>
      </w:pPr>
    </w:p>
    <w:p w14:paraId="6591162D" w14:textId="77777777" w:rsidR="00215A19" w:rsidRDefault="00215A19" w:rsidP="00215A19">
      <w:pPr>
        <w:ind w:left="720"/>
        <w:jc w:val="center"/>
      </w:pPr>
      <w:bookmarkStart w:id="0" w:name="_GoBack"/>
      <w:bookmarkEnd w:id="0"/>
      <w:r>
        <w:rPr>
          <w:rFonts w:ascii="Arial" w:hAnsi="Arial" w:cs="Arial"/>
          <w:sz w:val="20"/>
          <w:szCs w:val="20"/>
        </w:rPr>
        <w:lastRenderedPageBreak/>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lastRenderedPageBreak/>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lastRenderedPageBreak/>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677E6B6F" w14:textId="77777777" w:rsidR="00702EF3" w:rsidRDefault="00702EF3" w:rsidP="00132244">
      <w:pPr>
        <w:spacing w:line="360" w:lineRule="auto"/>
        <w:ind w:left="720" w:right="720"/>
        <w:jc w:val="right"/>
        <w:rPr>
          <w:rFonts w:ascii="Arial" w:hAnsi="Arial" w:cs="Arial"/>
          <w:sz w:val="20"/>
          <w:szCs w:val="20"/>
        </w:rPr>
      </w:pPr>
    </w:p>
    <w:p w14:paraId="77EC7071" w14:textId="77777777" w:rsidR="00702EF3" w:rsidRDefault="00702EF3" w:rsidP="00132244">
      <w:pPr>
        <w:spacing w:line="360" w:lineRule="auto"/>
        <w:ind w:left="720" w:right="720"/>
        <w:jc w:val="right"/>
        <w:rPr>
          <w:rFonts w:ascii="Arial" w:hAnsi="Arial" w:cs="Arial"/>
          <w:sz w:val="20"/>
          <w:szCs w:val="20"/>
        </w:rPr>
      </w:pPr>
    </w:p>
    <w:p w14:paraId="44A28733" w14:textId="77777777" w:rsidR="00702EF3" w:rsidRDefault="00702EF3" w:rsidP="00132244">
      <w:pPr>
        <w:spacing w:line="360" w:lineRule="auto"/>
        <w:ind w:left="720" w:right="720"/>
        <w:jc w:val="right"/>
        <w:rPr>
          <w:rFonts w:ascii="Arial" w:hAnsi="Arial" w:cs="Arial"/>
          <w:sz w:val="20"/>
          <w:szCs w:val="20"/>
        </w:rPr>
      </w:pPr>
    </w:p>
    <w:p w14:paraId="2A299BF3" w14:textId="77777777" w:rsidR="00702EF3" w:rsidRDefault="00702EF3" w:rsidP="00132244">
      <w:pPr>
        <w:spacing w:line="360" w:lineRule="auto"/>
        <w:ind w:left="720" w:right="720"/>
        <w:jc w:val="right"/>
        <w:rPr>
          <w:rFonts w:ascii="Arial" w:hAnsi="Arial" w:cs="Arial"/>
          <w:sz w:val="20"/>
          <w:szCs w:val="20"/>
        </w:rPr>
      </w:pPr>
    </w:p>
    <w:p w14:paraId="19508CC0" w14:textId="77777777" w:rsidR="00702EF3" w:rsidRDefault="00702EF3" w:rsidP="00132244">
      <w:pPr>
        <w:spacing w:line="360" w:lineRule="auto"/>
        <w:ind w:left="720" w:right="720"/>
        <w:jc w:val="right"/>
        <w:rPr>
          <w:rFonts w:ascii="Arial" w:hAnsi="Arial" w:cs="Arial"/>
          <w:sz w:val="20"/>
          <w:szCs w:val="20"/>
        </w:rPr>
      </w:pPr>
    </w:p>
    <w:p w14:paraId="4B349025" w14:textId="40768783" w:rsidR="00132244" w:rsidRDefault="00132244" w:rsidP="00132244">
      <w:pPr>
        <w:spacing w:line="360" w:lineRule="auto"/>
        <w:ind w:left="720" w:right="720"/>
        <w:jc w:val="right"/>
      </w:pPr>
      <w:r>
        <w:rPr>
          <w:rFonts w:ascii="Arial" w:hAnsi="Arial" w:cs="Arial"/>
          <w:sz w:val="20"/>
          <w:szCs w:val="20"/>
        </w:rPr>
        <w:t>Z</w:t>
      </w:r>
      <w:r w:rsidR="0077085E">
        <w:rPr>
          <w:rFonts w:ascii="Arial" w:hAnsi="Arial" w:cs="Arial"/>
          <w:sz w:val="20"/>
          <w:szCs w:val="20"/>
        </w:rPr>
        <w:t xml:space="preserve">ałącznik nr </w:t>
      </w:r>
      <w:r w:rsidR="004278EE">
        <w:rPr>
          <w:rFonts w:ascii="Arial" w:hAnsi="Arial" w:cs="Arial"/>
          <w:sz w:val="20"/>
          <w:szCs w:val="20"/>
        </w:rPr>
        <w:t>1 do umowy …/KO/2024</w:t>
      </w:r>
    </w:p>
    <w:p w14:paraId="3A8ABDE6" w14:textId="596F3B23" w:rsidR="00132244" w:rsidRDefault="00132244" w:rsidP="00132244">
      <w:pPr>
        <w:spacing w:line="360" w:lineRule="auto"/>
        <w:ind w:left="720" w:right="720"/>
        <w:jc w:val="right"/>
      </w:pPr>
    </w:p>
    <w:p w14:paraId="5B8DBB6E" w14:textId="5912E9F3"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ŚCI KIEROWNIKA</w:t>
      </w:r>
      <w:r>
        <w:rPr>
          <w:rFonts w:ascii="Arial" w:hAnsi="Arial" w:cs="Arial"/>
          <w:b/>
          <w:color w:val="000000"/>
          <w:sz w:val="20"/>
          <w:szCs w:val="20"/>
        </w:rPr>
        <w:t>/KOORDYNATORA</w:t>
      </w:r>
      <w:r w:rsidRPr="00977487">
        <w:rPr>
          <w:rFonts w:ascii="Arial" w:hAnsi="Arial" w:cs="Arial"/>
          <w:b/>
          <w:color w:val="000000"/>
          <w:sz w:val="20"/>
          <w:szCs w:val="20"/>
        </w:rPr>
        <w:t xml:space="preserve"> ODDZIAŁU </w:t>
      </w:r>
      <w:r w:rsidR="00702EF3">
        <w:rPr>
          <w:rFonts w:ascii="Arial" w:hAnsi="Arial" w:cs="Arial"/>
          <w:b/>
          <w:color w:val="000000"/>
          <w:sz w:val="20"/>
          <w:szCs w:val="20"/>
        </w:rPr>
        <w:t>CHIRURGICZNEGO DLA DZIECI</w:t>
      </w:r>
      <w:r w:rsidRPr="00977487">
        <w:rPr>
          <w:rFonts w:ascii="Arial" w:hAnsi="Arial" w:cs="Arial"/>
          <w:b/>
          <w:color w:val="000000"/>
          <w:sz w:val="20"/>
          <w:szCs w:val="20"/>
        </w:rPr>
        <w:t xml:space="preserve"> 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47379452" w14:textId="77777777" w:rsidR="002E21B7" w:rsidRPr="00977487" w:rsidRDefault="002E21B7" w:rsidP="002E21B7">
      <w:pPr>
        <w:jc w:val="both"/>
        <w:rPr>
          <w:rFonts w:ascii="Arial" w:hAnsi="Arial" w:cs="Arial"/>
          <w:sz w:val="20"/>
          <w:szCs w:val="20"/>
        </w:rPr>
      </w:pPr>
    </w:p>
    <w:p w14:paraId="3A41E070" w14:textId="6437A607"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702EF3">
        <w:rPr>
          <w:rFonts w:ascii="Arial" w:hAnsi="Arial" w:cs="Arial"/>
          <w:sz w:val="20"/>
          <w:szCs w:val="20"/>
        </w:rPr>
        <w:t xml:space="preserve">  Oddziału </w:t>
      </w:r>
      <w:r w:rsidR="00092F7F">
        <w:rPr>
          <w:rFonts w:ascii="Arial" w:hAnsi="Arial" w:cs="Arial"/>
          <w:sz w:val="20"/>
          <w:szCs w:val="20"/>
        </w:rPr>
        <w:t>Chirurgicznego dla Dzieci</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4AFFEABF" w14:textId="77777777" w:rsidR="00CA7AB8" w:rsidRDefault="00CA7AB8" w:rsidP="002E21B7">
      <w:pPr>
        <w:ind w:right="720"/>
        <w:rPr>
          <w:rFonts w:ascii="Arial" w:hAnsi="Arial" w:cs="Arial"/>
          <w:sz w:val="20"/>
          <w:szCs w:val="20"/>
        </w:rPr>
      </w:pPr>
    </w:p>
    <w:p w14:paraId="56DD7FB8" w14:textId="77777777" w:rsidR="00CA7AB8" w:rsidRDefault="00CA7AB8" w:rsidP="002E21B7">
      <w:pPr>
        <w:ind w:right="720"/>
        <w:rPr>
          <w:rFonts w:ascii="Arial" w:hAnsi="Arial" w:cs="Arial"/>
          <w:sz w:val="20"/>
          <w:szCs w:val="20"/>
        </w:rPr>
      </w:pPr>
    </w:p>
    <w:p w14:paraId="45E9373B" w14:textId="77777777" w:rsidR="00092F7F" w:rsidRDefault="00092F7F" w:rsidP="0077085E">
      <w:pPr>
        <w:ind w:left="720" w:right="720"/>
        <w:jc w:val="right"/>
        <w:rPr>
          <w:rFonts w:ascii="Arial" w:hAnsi="Arial" w:cs="Arial"/>
          <w:sz w:val="20"/>
          <w:szCs w:val="20"/>
        </w:rPr>
      </w:pPr>
    </w:p>
    <w:p w14:paraId="6451B107" w14:textId="1C99E1A8" w:rsidR="00D10151" w:rsidRPr="0077085E" w:rsidRDefault="00537B0C" w:rsidP="0077085E">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4278EE">
        <w:rPr>
          <w:rFonts w:ascii="Arial" w:hAnsi="Arial" w:cs="Arial"/>
          <w:sz w:val="20"/>
          <w:szCs w:val="20"/>
        </w:rPr>
        <w:t>/KO/2024</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3EA95A59"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4278EE">
        <w:t>4</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0B7CFB7D" w14:textId="77777777" w:rsidR="00215A19" w:rsidRDefault="00215A19" w:rsidP="00215A19">
      <w:pPr>
        <w:ind w:left="720"/>
        <w:jc w:val="center"/>
      </w:pPr>
      <w:r>
        <w:rPr>
          <w:rFonts w:ascii="Arial" w:hAnsi="Arial" w:cs="Arial"/>
          <w:b/>
          <w:sz w:val="22"/>
          <w:szCs w:val="22"/>
        </w:rPr>
        <w:t>Dyrektor</w:t>
      </w:r>
    </w:p>
    <w:p w14:paraId="54C8B317" w14:textId="77777777" w:rsidR="00215A19" w:rsidRDefault="00215A19" w:rsidP="00215A19">
      <w:pPr>
        <w:ind w:left="720"/>
        <w:jc w:val="center"/>
      </w:pPr>
      <w:r>
        <w:rPr>
          <w:rFonts w:ascii="Arial" w:hAnsi="Arial" w:cs="Arial"/>
          <w:b/>
          <w:sz w:val="22"/>
          <w:szCs w:val="22"/>
        </w:rPr>
        <w:t>Wojewódzkiego  Szpitala im. Św. Ojca Pio</w:t>
      </w:r>
    </w:p>
    <w:p w14:paraId="328B5A8A" w14:textId="77777777" w:rsidR="00215A19" w:rsidRDefault="00215A19" w:rsidP="00215A19">
      <w:pPr>
        <w:ind w:left="720"/>
        <w:jc w:val="center"/>
      </w:pPr>
      <w:r>
        <w:rPr>
          <w:rFonts w:ascii="Arial" w:hAnsi="Arial" w:cs="Arial"/>
          <w:b/>
          <w:sz w:val="22"/>
          <w:szCs w:val="22"/>
        </w:rPr>
        <w:t>w Przemyślu</w:t>
      </w:r>
    </w:p>
    <w:p w14:paraId="271D2A2A" w14:textId="77777777" w:rsidR="00215A19" w:rsidRDefault="00215A19" w:rsidP="00215A19">
      <w:pPr>
        <w:ind w:left="720"/>
        <w:jc w:val="both"/>
        <w:rPr>
          <w:rFonts w:ascii="Arial" w:hAnsi="Arial" w:cs="Arial"/>
          <w:b/>
          <w:sz w:val="22"/>
          <w:szCs w:val="22"/>
        </w:rPr>
      </w:pPr>
    </w:p>
    <w:p w14:paraId="24E7526B" w14:textId="77777777" w:rsidR="00215A19" w:rsidRDefault="00215A19" w:rsidP="00215A19">
      <w:pPr>
        <w:ind w:left="720"/>
        <w:jc w:val="both"/>
        <w:rPr>
          <w:rFonts w:ascii="Arial" w:hAnsi="Arial" w:cs="Arial"/>
          <w:b/>
          <w:sz w:val="22"/>
          <w:szCs w:val="22"/>
        </w:rPr>
      </w:pPr>
    </w:p>
    <w:p w14:paraId="59519F72" w14:textId="77777777" w:rsidR="00215A19" w:rsidRDefault="00215A19" w:rsidP="00215A19">
      <w:pPr>
        <w:ind w:left="720"/>
        <w:jc w:val="both"/>
        <w:rPr>
          <w:rFonts w:ascii="Arial" w:hAnsi="Arial" w:cs="Arial"/>
          <w:b/>
          <w:sz w:val="22"/>
          <w:szCs w:val="22"/>
        </w:rPr>
      </w:pPr>
    </w:p>
    <w:p w14:paraId="2B5ECAAE" w14:textId="77777777" w:rsidR="00215A19" w:rsidRDefault="00215A19" w:rsidP="00215A19">
      <w:pPr>
        <w:ind w:left="720"/>
        <w:jc w:val="both"/>
        <w:rPr>
          <w:rFonts w:ascii="Arial" w:hAnsi="Arial" w:cs="Arial"/>
          <w:sz w:val="22"/>
          <w:szCs w:val="22"/>
        </w:rPr>
      </w:pPr>
    </w:p>
    <w:p w14:paraId="6E924F1F"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3D11F01" w14:textId="647D13D1" w:rsidR="00215A19" w:rsidRDefault="002E21B7" w:rsidP="002E21B7">
      <w:r>
        <w:rPr>
          <w:rFonts w:ascii="Arial" w:hAnsi="Arial" w:cs="Arial"/>
          <w:sz w:val="22"/>
          <w:szCs w:val="22"/>
        </w:rPr>
        <w:t xml:space="preserve">            </w:t>
      </w:r>
      <w:r w:rsidR="00215A19">
        <w:rPr>
          <w:rFonts w:ascii="Arial" w:hAnsi="Arial" w:cs="Arial"/>
          <w:sz w:val="22"/>
          <w:szCs w:val="22"/>
        </w:rPr>
        <w:t>.............................................................</w:t>
      </w:r>
    </w:p>
    <w:p w14:paraId="75455EAE" w14:textId="77777777" w:rsidR="002E21B7" w:rsidRDefault="00215A19" w:rsidP="00215A19">
      <w:pPr>
        <w:ind w:left="720"/>
        <w:rPr>
          <w:rFonts w:ascii="Arial" w:hAnsi="Arial" w:cs="Arial"/>
          <w:i/>
          <w:iCs/>
          <w:sz w:val="22"/>
          <w:szCs w:val="22"/>
        </w:rPr>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p>
    <w:p w14:paraId="589F3471" w14:textId="427B11C1" w:rsidR="00215A19" w:rsidRDefault="002E21B7" w:rsidP="00215A19">
      <w:pPr>
        <w:ind w:left="720"/>
      </w:pPr>
      <w:r>
        <w:rPr>
          <w:rFonts w:ascii="Arial" w:hAnsi="Arial" w:cs="Arial"/>
          <w:i/>
          <w:iCs/>
          <w:sz w:val="22"/>
          <w:szCs w:val="22"/>
        </w:rPr>
        <w:t xml:space="preserve">                                                                                                                  </w:t>
      </w:r>
      <w:r w:rsidR="00215A19">
        <w:rPr>
          <w:rFonts w:ascii="Arial" w:hAnsi="Arial" w:cs="Arial"/>
          <w:i/>
          <w:iCs/>
          <w:sz w:val="22"/>
          <w:szCs w:val="22"/>
        </w:rPr>
        <w:t>podpis</w:t>
      </w:r>
    </w:p>
    <w:p w14:paraId="6EABAD0A" w14:textId="77777777" w:rsidR="00215A19" w:rsidRDefault="00215A19" w:rsidP="00215A19">
      <w:pPr>
        <w:ind w:left="720"/>
        <w:jc w:val="both"/>
        <w:rPr>
          <w:rFonts w:ascii="Arial" w:hAnsi="Arial" w:cs="Arial"/>
          <w:i/>
          <w:iCs/>
          <w:sz w:val="22"/>
          <w:szCs w:val="22"/>
        </w:rPr>
      </w:pPr>
    </w:p>
    <w:p w14:paraId="4B1A383E" w14:textId="77777777" w:rsidR="00215A19" w:rsidRDefault="00215A19" w:rsidP="00215A19">
      <w:pPr>
        <w:ind w:left="720"/>
        <w:jc w:val="both"/>
        <w:rPr>
          <w:rFonts w:ascii="Arial" w:hAnsi="Arial" w:cs="Arial"/>
          <w:i/>
          <w:iCs/>
          <w:sz w:val="22"/>
          <w:szCs w:val="22"/>
        </w:rPr>
      </w:pPr>
    </w:p>
    <w:p w14:paraId="47EC73AC" w14:textId="77777777" w:rsidR="00215A19" w:rsidRDefault="00215A19" w:rsidP="00215A19">
      <w:pPr>
        <w:ind w:left="720"/>
        <w:jc w:val="both"/>
        <w:rPr>
          <w:rFonts w:ascii="Arial" w:hAnsi="Arial" w:cs="Arial"/>
          <w:i/>
          <w:iCs/>
          <w:sz w:val="22"/>
          <w:szCs w:val="22"/>
        </w:rPr>
      </w:pPr>
    </w:p>
    <w:p w14:paraId="551E5C75"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08CDDF95" w14:textId="77777777" w:rsidR="00215A19" w:rsidRDefault="00215A19" w:rsidP="00215A19">
      <w:pPr>
        <w:ind w:left="720"/>
        <w:jc w:val="both"/>
      </w:pPr>
      <w:r>
        <w:rPr>
          <w:rFonts w:ascii="Arial" w:hAnsi="Arial" w:cs="Arial"/>
          <w:i/>
          <w:iCs/>
          <w:sz w:val="22"/>
          <w:szCs w:val="22"/>
        </w:rPr>
        <w:t>podpis Kierownika Oddziału/</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51E2E966" w14:textId="51097CDA" w:rsidR="00757A17" w:rsidRDefault="00CA7AB8" w:rsidP="00757A17">
      <w:pPr>
        <w:jc w:val="right"/>
        <w:rPr>
          <w:rFonts w:ascii="Arial" w:hAnsi="Arial" w:cs="Arial"/>
          <w:sz w:val="20"/>
          <w:szCs w:val="20"/>
        </w:rPr>
      </w:pPr>
      <w:r>
        <w:rPr>
          <w:rFonts w:ascii="Arial" w:hAnsi="Arial" w:cs="Arial"/>
          <w:sz w:val="20"/>
          <w:szCs w:val="20"/>
        </w:rPr>
        <w:t>Załącznik nr 4</w:t>
      </w:r>
      <w:r w:rsidR="00757A17" w:rsidRPr="007423BC">
        <w:rPr>
          <w:rFonts w:ascii="Arial" w:hAnsi="Arial" w:cs="Arial"/>
          <w:sz w:val="20"/>
          <w:szCs w:val="20"/>
        </w:rPr>
        <w:t xml:space="preserve"> do umowy nr  </w:t>
      </w:r>
      <w:r w:rsidR="004278EE">
        <w:rPr>
          <w:rFonts w:ascii="Arial" w:hAnsi="Arial" w:cs="Arial"/>
          <w:sz w:val="20"/>
          <w:szCs w:val="20"/>
        </w:rPr>
        <w:t>/KO/2024</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CA7AB8">
          <w:rPr>
            <w:noProof/>
          </w:rPr>
          <w:t>4</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3A444F4F"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702EF3">
      <w:rPr>
        <w:rFonts w:ascii="Arial" w:hAnsi="Arial" w:cs="Arial"/>
        <w:sz w:val="20"/>
        <w:szCs w:val="20"/>
      </w:rPr>
      <w:t>XI</w:t>
    </w:r>
    <w:r w:rsidR="004278EE">
      <w:rPr>
        <w:rFonts w:ascii="Arial" w:hAnsi="Arial" w:cs="Arial"/>
        <w:sz w:val="20"/>
        <w:szCs w:val="20"/>
      </w:rPr>
      <w:t>I/KO/2024</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0"/>
  </w:num>
  <w:num w:numId="26">
    <w:abstractNumId w:val="26"/>
  </w:num>
  <w:num w:numId="27">
    <w:abstractNumId w:val="23"/>
  </w:num>
  <w:num w:numId="28">
    <w:abstractNumId w:val="12"/>
  </w:num>
  <w:num w:numId="29">
    <w:abstractNumId w:val="16"/>
  </w:num>
  <w:num w:numId="30">
    <w:abstractNumId w:val="4"/>
  </w:num>
  <w:num w:numId="31">
    <w:abstractNumId w:val="28"/>
  </w:num>
  <w:num w:numId="32">
    <w:abstractNumId w:val="32"/>
  </w:num>
  <w:num w:numId="33">
    <w:abstractNumId w:val="20"/>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2"/>
  </w:num>
  <w:num w:numId="37">
    <w:abstractNumId w:val="27"/>
  </w:num>
  <w:num w:numId="38">
    <w:abstractNumId w:val="17"/>
  </w:num>
  <w:num w:numId="39">
    <w:abstractNumId w:val="14"/>
  </w:num>
  <w:num w:numId="40">
    <w:abstractNumId w:val="31"/>
  </w:num>
  <w:num w:numId="41">
    <w:abstractNumId w:val="21"/>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4278EE"/>
    <w:rsid w:val="00537B0C"/>
    <w:rsid w:val="00586B3F"/>
    <w:rsid w:val="005B2FD9"/>
    <w:rsid w:val="005D76E5"/>
    <w:rsid w:val="00644A19"/>
    <w:rsid w:val="0065022E"/>
    <w:rsid w:val="006526DF"/>
    <w:rsid w:val="00664CC2"/>
    <w:rsid w:val="00702EF3"/>
    <w:rsid w:val="007119D8"/>
    <w:rsid w:val="00757A17"/>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A7AB8"/>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9B889-10C2-4F93-913D-0458948AD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11</Pages>
  <Words>4273</Words>
  <Characters>25642</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20</cp:revision>
  <cp:lastPrinted>2020-03-09T08:19:00Z</cp:lastPrinted>
  <dcterms:created xsi:type="dcterms:W3CDTF">2020-11-03T08:14:00Z</dcterms:created>
  <dcterms:modified xsi:type="dcterms:W3CDTF">2024-04-22T09:49:00Z</dcterms:modified>
</cp:coreProperties>
</file>