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20050C0D" w:rsidR="00215A19" w:rsidRDefault="00132244" w:rsidP="00215A19">
      <w:pPr>
        <w:ind w:left="720"/>
        <w:jc w:val="center"/>
      </w:pPr>
      <w:r>
        <w:rPr>
          <w:rFonts w:ascii="Arial" w:hAnsi="Arial" w:cs="Arial"/>
          <w:b/>
          <w:sz w:val="20"/>
          <w:szCs w:val="20"/>
        </w:rPr>
        <w:t xml:space="preserve">UMOWA  nr </w:t>
      </w:r>
      <w:r w:rsidR="004278EE">
        <w:rPr>
          <w:rFonts w:ascii="Arial" w:hAnsi="Arial" w:cs="Arial"/>
          <w:b/>
          <w:sz w:val="20"/>
          <w:szCs w:val="20"/>
        </w:rPr>
        <w:t>/kontrakt/2024</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3B44A83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4278EE">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5726CC4B"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2023r., poz.99</w:t>
      </w:r>
      <w:r w:rsidR="004278EE">
        <w:rPr>
          <w:rFonts w:ascii="Arial" w:hAnsi="Arial" w:cs="Arial"/>
          <w:sz w:val="20"/>
          <w:szCs w:val="20"/>
          <w:lang w:eastAsia="pl-PL"/>
        </w:rPr>
        <w:t>1</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6115F9">
        <w:rPr>
          <w:rFonts w:ascii="Arial" w:hAnsi="Arial" w:cs="Arial"/>
          <w:sz w:val="20"/>
          <w:szCs w:val="20"/>
          <w:lang w:eastAsia="pl-PL"/>
        </w:rPr>
        <w:t>XVI</w:t>
      </w:r>
      <w:r w:rsidR="004278EE">
        <w:rPr>
          <w:rFonts w:ascii="Arial" w:hAnsi="Arial" w:cs="Arial"/>
          <w:sz w:val="20"/>
          <w:szCs w:val="20"/>
          <w:lang w:eastAsia="pl-PL"/>
        </w:rPr>
        <w:t>/KO/2024</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1A7C679"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6115F9">
        <w:rPr>
          <w:rFonts w:ascii="Arial" w:hAnsi="Arial" w:cs="Arial"/>
          <w:b/>
          <w:kern w:val="0"/>
          <w:sz w:val="20"/>
          <w:szCs w:val="20"/>
          <w:lang w:eastAsia="ar-SA"/>
        </w:rPr>
        <w:t>Chorób Dzieci                                     z Pododdziałem Pulmonologii Dziecięcej</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1BF1055A" w:rsidR="000D19B0" w:rsidRPr="006115F9" w:rsidRDefault="000D19B0" w:rsidP="006115F9">
      <w:pPr>
        <w:pStyle w:val="Akapitzlist"/>
        <w:numPr>
          <w:ilvl w:val="0"/>
          <w:numId w:val="33"/>
        </w:numPr>
        <w:rPr>
          <w:rFonts w:ascii="Arial" w:hAnsi="Arial" w:cs="Arial"/>
          <w:kern w:val="0"/>
          <w:sz w:val="20"/>
          <w:szCs w:val="20"/>
          <w:lang w:eastAsia="ar-SA"/>
        </w:rPr>
      </w:pPr>
      <w:r w:rsidRPr="006115F9">
        <w:rPr>
          <w:rFonts w:ascii="Arial" w:hAnsi="Arial" w:cs="Arial"/>
          <w:sz w:val="20"/>
          <w:szCs w:val="20"/>
        </w:rPr>
        <w:t xml:space="preserve">kierowanie i zarządzanie pracą tego oddziału jako Kierownik </w:t>
      </w:r>
      <w:r w:rsidR="006115F9" w:rsidRPr="006115F9">
        <w:rPr>
          <w:rFonts w:ascii="Arial" w:hAnsi="Arial" w:cs="Arial"/>
          <w:kern w:val="0"/>
          <w:sz w:val="20"/>
          <w:szCs w:val="20"/>
          <w:lang w:eastAsia="ar-SA"/>
        </w:rPr>
        <w:t>Oddziału Chorób Dzieci                                     z Pododdziałem Pulmonologii Dziecięcej</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D75BE5"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0E42D32C"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6115F9">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B14B348" w14:textId="77777777" w:rsidR="00702EF3" w:rsidRDefault="00702EF3" w:rsidP="00D75BE5">
      <w:pPr>
        <w:rPr>
          <w:rFonts w:ascii="Arial" w:hAnsi="Arial" w:cs="Arial"/>
          <w:sz w:val="20"/>
          <w:szCs w:val="20"/>
          <w:lang w:eastAsia="ar-SA"/>
        </w:rPr>
      </w:pPr>
    </w:p>
    <w:p w14:paraId="08671D59" w14:textId="77777777" w:rsidR="006115F9" w:rsidRDefault="006115F9"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61457CC6"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p>
    <w:p w14:paraId="772BC1EB" w14:textId="69ABA81C"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7112DD">
        <w:rPr>
          <w:rFonts w:ascii="Arial" w:hAnsi="Arial" w:cs="Arial"/>
          <w:sz w:val="20"/>
          <w:szCs w:val="20"/>
        </w:rPr>
        <w:t>25</w:t>
      </w:r>
      <w:r w:rsidRPr="007423BC">
        <w:rPr>
          <w:rFonts w:ascii="Arial" w:hAnsi="Arial" w:cs="Arial"/>
          <w:sz w:val="20"/>
          <w:szCs w:val="20"/>
        </w:rPr>
        <w:t xml:space="preserve"> do godz.1</w:t>
      </w:r>
      <w:r w:rsidR="007112DD">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05A42A3D"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Pr>
          <w:rFonts w:ascii="Arial" w:hAnsi="Arial" w:cs="Arial"/>
          <w:sz w:val="20"/>
          <w:szCs w:val="20"/>
          <w:lang w:eastAsia="ar-SA"/>
        </w:rPr>
        <w:t xml:space="preserve"> Udzielający Zamówienie odstąpi </w:t>
      </w:r>
      <w:r w:rsidRPr="007423BC">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lastRenderedPageBreak/>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93679">
      <w:pPr>
        <w:pStyle w:val="Akapitzlist"/>
        <w:numPr>
          <w:ilvl w:val="0"/>
          <w:numId w:val="7"/>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215A19">
      <w:pPr>
        <w:numPr>
          <w:ilvl w:val="0"/>
          <w:numId w:val="10"/>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lastRenderedPageBreak/>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lastRenderedPageBreak/>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lastRenderedPageBreak/>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4278EE">
      <w:pPr>
        <w:spacing w:line="360" w:lineRule="auto"/>
        <w:ind w:right="720"/>
        <w:rPr>
          <w:rFonts w:ascii="Arial" w:hAnsi="Arial" w:cs="Arial"/>
          <w:sz w:val="20"/>
          <w:szCs w:val="20"/>
        </w:rPr>
      </w:pPr>
    </w:p>
    <w:p w14:paraId="251DEBD8" w14:textId="77777777" w:rsidR="004278EE" w:rsidRDefault="004278EE" w:rsidP="004278EE">
      <w:pPr>
        <w:spacing w:line="360" w:lineRule="auto"/>
        <w:ind w:right="720"/>
        <w:rPr>
          <w:rFonts w:ascii="Arial" w:hAnsi="Arial" w:cs="Arial"/>
          <w:sz w:val="20"/>
          <w:szCs w:val="20"/>
        </w:rPr>
      </w:pPr>
    </w:p>
    <w:p w14:paraId="0605E409" w14:textId="77777777" w:rsidR="007112DD" w:rsidRDefault="007112DD" w:rsidP="00D75BE5">
      <w:pPr>
        <w:spacing w:line="360" w:lineRule="auto"/>
        <w:ind w:right="720"/>
        <w:rPr>
          <w:rFonts w:ascii="Arial" w:hAnsi="Arial" w:cs="Arial"/>
          <w:sz w:val="20"/>
          <w:szCs w:val="20"/>
        </w:rPr>
      </w:pPr>
    </w:p>
    <w:p w14:paraId="05F50975" w14:textId="77777777" w:rsidR="006115F9" w:rsidRDefault="006115F9" w:rsidP="00132244">
      <w:pPr>
        <w:spacing w:line="360" w:lineRule="auto"/>
        <w:ind w:left="720" w:right="720"/>
        <w:jc w:val="right"/>
        <w:rPr>
          <w:rFonts w:ascii="Arial" w:hAnsi="Arial" w:cs="Arial"/>
          <w:sz w:val="20"/>
          <w:szCs w:val="20"/>
        </w:rPr>
      </w:pPr>
    </w:p>
    <w:p w14:paraId="24786FD3" w14:textId="77777777" w:rsidR="006115F9" w:rsidRDefault="006115F9" w:rsidP="00132244">
      <w:pPr>
        <w:spacing w:line="360" w:lineRule="auto"/>
        <w:ind w:left="720" w:right="720"/>
        <w:jc w:val="right"/>
        <w:rPr>
          <w:rFonts w:ascii="Arial" w:hAnsi="Arial" w:cs="Arial"/>
          <w:sz w:val="20"/>
          <w:szCs w:val="20"/>
        </w:rPr>
      </w:pPr>
    </w:p>
    <w:p w14:paraId="3B66AC79" w14:textId="77777777" w:rsidR="006115F9" w:rsidRDefault="006115F9" w:rsidP="00132244">
      <w:pPr>
        <w:spacing w:line="360" w:lineRule="auto"/>
        <w:ind w:left="720" w:right="720"/>
        <w:jc w:val="right"/>
        <w:rPr>
          <w:rFonts w:ascii="Arial" w:hAnsi="Arial" w:cs="Arial"/>
          <w:sz w:val="20"/>
          <w:szCs w:val="20"/>
        </w:rPr>
      </w:pPr>
    </w:p>
    <w:p w14:paraId="6CF367FC" w14:textId="77777777" w:rsidR="006115F9" w:rsidRDefault="006115F9" w:rsidP="00132244">
      <w:pPr>
        <w:spacing w:line="360" w:lineRule="auto"/>
        <w:ind w:left="720" w:right="720"/>
        <w:jc w:val="right"/>
        <w:rPr>
          <w:rFonts w:ascii="Arial" w:hAnsi="Arial" w:cs="Arial"/>
          <w:sz w:val="20"/>
          <w:szCs w:val="20"/>
        </w:rPr>
      </w:pPr>
    </w:p>
    <w:p w14:paraId="50E91A11" w14:textId="77777777" w:rsidR="006115F9" w:rsidRDefault="006115F9" w:rsidP="00132244">
      <w:pPr>
        <w:spacing w:line="360" w:lineRule="auto"/>
        <w:ind w:left="720" w:right="720"/>
        <w:jc w:val="right"/>
        <w:rPr>
          <w:rFonts w:ascii="Arial" w:hAnsi="Arial" w:cs="Arial"/>
          <w:sz w:val="20"/>
          <w:szCs w:val="20"/>
        </w:rPr>
      </w:pPr>
    </w:p>
    <w:p w14:paraId="4B349025" w14:textId="40768783" w:rsidR="00132244" w:rsidRDefault="00132244" w:rsidP="0013224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 xml:space="preserve">ałącznik nr </w:t>
      </w:r>
      <w:r w:rsidR="004278EE">
        <w:rPr>
          <w:rFonts w:ascii="Arial" w:hAnsi="Arial" w:cs="Arial"/>
          <w:sz w:val="20"/>
          <w:szCs w:val="20"/>
        </w:rPr>
        <w:t>1 do umowy …/KO/2024</w:t>
      </w:r>
    </w:p>
    <w:p w14:paraId="3A8ABDE6" w14:textId="596F3B23" w:rsidR="00132244" w:rsidRDefault="00132244" w:rsidP="00132244">
      <w:pPr>
        <w:spacing w:line="360" w:lineRule="auto"/>
        <w:ind w:left="720" w:right="720"/>
        <w:jc w:val="right"/>
      </w:pPr>
    </w:p>
    <w:p w14:paraId="5B8DBB6E" w14:textId="71307F00" w:rsidR="002E21B7" w:rsidRPr="006115F9" w:rsidRDefault="002E21B7" w:rsidP="006115F9">
      <w:pPr>
        <w:numPr>
          <w:ilvl w:val="0"/>
          <w:numId w:val="25"/>
        </w:numPr>
        <w:jc w:val="both"/>
        <w:rPr>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 xml:space="preserve">ŚCI KIEROWNIKA </w:t>
      </w:r>
      <w:r w:rsidR="006115F9" w:rsidRPr="006115F9">
        <w:rPr>
          <w:rFonts w:ascii="Arial" w:hAnsi="Arial" w:cs="Arial"/>
          <w:b/>
          <w:kern w:val="0"/>
          <w:sz w:val="20"/>
          <w:szCs w:val="20"/>
          <w:lang w:eastAsia="ar-SA"/>
        </w:rPr>
        <w:t>ODDZIAŁU CHORÓB DZIECI                                     Z PODODDZIAŁEM PULMONOLOGII DZIECIĘCEJ</w:t>
      </w:r>
      <w:r w:rsidR="006115F9">
        <w:rPr>
          <w:sz w:val="20"/>
          <w:szCs w:val="20"/>
        </w:rPr>
        <w:t xml:space="preserve"> </w:t>
      </w:r>
      <w:r w:rsidRPr="006115F9">
        <w:rPr>
          <w:rFonts w:ascii="Arial" w:hAnsi="Arial" w:cs="Arial"/>
          <w:b/>
          <w:color w:val="000000"/>
          <w:sz w:val="20"/>
          <w:szCs w:val="20"/>
        </w:rPr>
        <w:t>OBEJMUJE 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74788BFF"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Z tytułu nałożonych obo</w:t>
      </w:r>
      <w:r w:rsidR="006115F9">
        <w:rPr>
          <w:rFonts w:ascii="Arial" w:hAnsi="Arial" w:cs="Arial"/>
          <w:sz w:val="20"/>
          <w:szCs w:val="20"/>
        </w:rPr>
        <w:t>wiązków Kierownik</w:t>
      </w:r>
      <w:r w:rsidRPr="00D92A21">
        <w:rPr>
          <w:rFonts w:ascii="Arial" w:hAnsi="Arial" w:cs="Arial"/>
          <w:sz w:val="20"/>
          <w:szCs w:val="20"/>
        </w:rPr>
        <w:t xml:space="preserve">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47379452" w14:textId="77777777" w:rsidR="002E21B7" w:rsidRPr="00977487" w:rsidRDefault="002E21B7" w:rsidP="002E21B7">
      <w:pPr>
        <w:jc w:val="both"/>
        <w:rPr>
          <w:rFonts w:ascii="Arial" w:hAnsi="Arial" w:cs="Arial"/>
          <w:sz w:val="20"/>
          <w:szCs w:val="20"/>
        </w:rPr>
      </w:pPr>
    </w:p>
    <w:p w14:paraId="3A41E070" w14:textId="2B1FA323"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sidR="00702EF3">
        <w:rPr>
          <w:rFonts w:ascii="Arial" w:hAnsi="Arial" w:cs="Arial"/>
          <w:sz w:val="20"/>
          <w:szCs w:val="20"/>
        </w:rPr>
        <w:t xml:space="preserve">  </w:t>
      </w:r>
      <w:r w:rsidR="006115F9">
        <w:rPr>
          <w:rFonts w:ascii="Arial" w:hAnsi="Arial" w:cs="Arial"/>
          <w:sz w:val="20"/>
          <w:szCs w:val="20"/>
        </w:rPr>
        <w:t xml:space="preserve">Oddziału Chorób Dzieci </w:t>
      </w:r>
      <w:r w:rsidR="006115F9" w:rsidRPr="006115F9">
        <w:rPr>
          <w:rFonts w:ascii="Arial" w:hAnsi="Arial" w:cs="Arial"/>
          <w:sz w:val="20"/>
          <w:szCs w:val="20"/>
        </w:rPr>
        <w:t>z Pododdziałem Pulmonologii Dziecięcej</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4AFFEABF" w14:textId="77777777" w:rsidR="00CA7AB8" w:rsidRDefault="00CA7AB8" w:rsidP="002E21B7">
      <w:pPr>
        <w:ind w:right="720"/>
        <w:rPr>
          <w:rFonts w:ascii="Arial" w:hAnsi="Arial" w:cs="Arial"/>
          <w:sz w:val="20"/>
          <w:szCs w:val="20"/>
        </w:rPr>
      </w:pPr>
    </w:p>
    <w:p w14:paraId="56DD7FB8" w14:textId="77777777" w:rsidR="00CA7AB8" w:rsidRDefault="00CA7AB8" w:rsidP="002E21B7">
      <w:pPr>
        <w:ind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1C99E1A8"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4278EE">
        <w:rPr>
          <w:rFonts w:ascii="Arial" w:hAnsi="Arial" w:cs="Arial"/>
          <w:sz w:val="20"/>
          <w:szCs w:val="20"/>
        </w:rPr>
        <w:t>/KO/2024</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3EA95A59"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4278EE">
        <w:t>4</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bookmarkStart w:id="4" w:name="_GoBack"/>
      <w:bookmarkEnd w:id="4"/>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51E2E966" w14:textId="3BC259DB" w:rsidR="00757A17" w:rsidRDefault="006115F9" w:rsidP="00757A17">
      <w:pPr>
        <w:jc w:val="right"/>
        <w:rPr>
          <w:rFonts w:ascii="Arial" w:hAnsi="Arial" w:cs="Arial"/>
          <w:sz w:val="20"/>
          <w:szCs w:val="20"/>
        </w:rPr>
      </w:pPr>
      <w:r>
        <w:rPr>
          <w:rFonts w:ascii="Arial" w:hAnsi="Arial" w:cs="Arial"/>
          <w:sz w:val="20"/>
          <w:szCs w:val="20"/>
        </w:rPr>
        <w:lastRenderedPageBreak/>
        <w:t>Załącznik nr 4</w:t>
      </w:r>
      <w:r w:rsidR="00757A17" w:rsidRPr="007423BC">
        <w:rPr>
          <w:rFonts w:ascii="Arial" w:hAnsi="Arial" w:cs="Arial"/>
          <w:sz w:val="20"/>
          <w:szCs w:val="20"/>
        </w:rPr>
        <w:t xml:space="preserve"> do umowy nr  </w:t>
      </w:r>
      <w:r w:rsidR="004278EE">
        <w:rPr>
          <w:rFonts w:ascii="Arial" w:hAnsi="Arial" w:cs="Arial"/>
          <w:sz w:val="20"/>
          <w:szCs w:val="20"/>
        </w:rPr>
        <w:t>/KO/2024</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6115F9">
          <w:rPr>
            <w:noProof/>
          </w:rPr>
          <w:t>10</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3C693DEC"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6115F9">
      <w:rPr>
        <w:rFonts w:ascii="Arial" w:hAnsi="Arial" w:cs="Arial"/>
        <w:sz w:val="20"/>
        <w:szCs w:val="20"/>
      </w:rPr>
      <w:t>XVI</w:t>
    </w:r>
    <w:r w:rsidR="004278EE">
      <w:rPr>
        <w:rFonts w:ascii="Arial" w:hAnsi="Arial" w:cs="Arial"/>
        <w:sz w:val="20"/>
        <w:szCs w:val="20"/>
      </w:rPr>
      <w:t>/KO/2024</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0BBC5FEF"/>
    <w:multiLevelType w:val="hybridMultilevel"/>
    <w:tmpl w:val="89E0CB52"/>
    <w:lvl w:ilvl="0" w:tplc="9D30D6F8">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7"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4808319D"/>
    <w:multiLevelType w:val="hybridMultilevel"/>
    <w:tmpl w:val="EB62C5CA"/>
    <w:lvl w:ilvl="0" w:tplc="89C82536">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0" w15:restartNumberingAfterBreak="0">
    <w:nsid w:val="53954190"/>
    <w:multiLevelType w:val="hybridMultilevel"/>
    <w:tmpl w:val="EB6E7B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F91BD1"/>
    <w:multiLevelType w:val="hybridMultilevel"/>
    <w:tmpl w:val="0210A340"/>
    <w:lvl w:ilvl="0" w:tplc="04150017">
      <w:start w:val="1"/>
      <w:numFmt w:val="lowerLetter"/>
      <w:lvlText w:val="%1)"/>
      <w:lvlJc w:val="left"/>
      <w:pPr>
        <w:ind w:left="1070" w:hanging="360"/>
      </w:pPr>
    </w:lvl>
    <w:lvl w:ilvl="1" w:tplc="04150003">
      <w:start w:val="1"/>
      <w:numFmt w:val="bullet"/>
      <w:lvlText w:val="o"/>
      <w:lvlJc w:val="left"/>
      <w:pPr>
        <w:ind w:left="1790" w:hanging="360"/>
      </w:pPr>
      <w:rPr>
        <w:rFonts w:ascii="Courier New" w:hAnsi="Courier New" w:cs="Courier New" w:hint="default"/>
      </w:rPr>
    </w:lvl>
    <w:lvl w:ilvl="2" w:tplc="04150005">
      <w:start w:val="1"/>
      <w:numFmt w:val="bullet"/>
      <w:lvlText w:val=""/>
      <w:lvlJc w:val="left"/>
      <w:pPr>
        <w:ind w:left="2510" w:hanging="360"/>
      </w:pPr>
      <w:rPr>
        <w:rFonts w:ascii="Wingdings" w:hAnsi="Wingdings" w:hint="default"/>
      </w:rPr>
    </w:lvl>
    <w:lvl w:ilvl="3" w:tplc="04150001">
      <w:start w:val="1"/>
      <w:numFmt w:val="bullet"/>
      <w:lvlText w:val=""/>
      <w:lvlJc w:val="left"/>
      <w:pPr>
        <w:ind w:left="3230" w:hanging="360"/>
      </w:pPr>
      <w:rPr>
        <w:rFonts w:ascii="Symbol" w:hAnsi="Symbol" w:hint="default"/>
      </w:rPr>
    </w:lvl>
    <w:lvl w:ilvl="4" w:tplc="04150003">
      <w:start w:val="1"/>
      <w:numFmt w:val="bullet"/>
      <w:lvlText w:val="o"/>
      <w:lvlJc w:val="left"/>
      <w:pPr>
        <w:ind w:left="3950" w:hanging="360"/>
      </w:pPr>
      <w:rPr>
        <w:rFonts w:ascii="Courier New" w:hAnsi="Courier New" w:cs="Courier New" w:hint="default"/>
      </w:rPr>
    </w:lvl>
    <w:lvl w:ilvl="5" w:tplc="04150005">
      <w:start w:val="1"/>
      <w:numFmt w:val="bullet"/>
      <w:lvlText w:val=""/>
      <w:lvlJc w:val="left"/>
      <w:pPr>
        <w:ind w:left="4670" w:hanging="360"/>
      </w:pPr>
      <w:rPr>
        <w:rFonts w:ascii="Wingdings" w:hAnsi="Wingdings" w:hint="default"/>
      </w:rPr>
    </w:lvl>
    <w:lvl w:ilvl="6" w:tplc="04150001">
      <w:start w:val="1"/>
      <w:numFmt w:val="bullet"/>
      <w:lvlText w:val=""/>
      <w:lvlJc w:val="left"/>
      <w:pPr>
        <w:ind w:left="5390" w:hanging="360"/>
      </w:pPr>
      <w:rPr>
        <w:rFonts w:ascii="Symbol" w:hAnsi="Symbol" w:hint="default"/>
      </w:rPr>
    </w:lvl>
    <w:lvl w:ilvl="7" w:tplc="04150003">
      <w:start w:val="1"/>
      <w:numFmt w:val="bullet"/>
      <w:lvlText w:val="o"/>
      <w:lvlJc w:val="left"/>
      <w:pPr>
        <w:ind w:left="6110" w:hanging="360"/>
      </w:pPr>
      <w:rPr>
        <w:rFonts w:ascii="Courier New" w:hAnsi="Courier New" w:cs="Courier New" w:hint="default"/>
      </w:rPr>
    </w:lvl>
    <w:lvl w:ilvl="8" w:tplc="04150005">
      <w:start w:val="1"/>
      <w:numFmt w:val="bullet"/>
      <w:lvlText w:val=""/>
      <w:lvlJc w:val="left"/>
      <w:pPr>
        <w:ind w:left="6830" w:hanging="360"/>
      </w:pPr>
      <w:rPr>
        <w:rFonts w:ascii="Wingdings" w:hAnsi="Wingdings" w:hint="default"/>
      </w:rPr>
    </w:lvl>
  </w:abstractNum>
  <w:abstractNum w:abstractNumId="34" w15:restartNumberingAfterBreak="0">
    <w:nsid w:val="73A54C65"/>
    <w:multiLevelType w:val="hybridMultilevel"/>
    <w:tmpl w:val="71CAD2B2"/>
    <w:lvl w:ilvl="0" w:tplc="8D149BC2">
      <w:start w:val="2"/>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1"/>
  </w:num>
  <w:num w:numId="26">
    <w:abstractNumId w:val="26"/>
  </w:num>
  <w:num w:numId="27">
    <w:abstractNumId w:val="23"/>
  </w:num>
  <w:num w:numId="28">
    <w:abstractNumId w:val="12"/>
  </w:num>
  <w:num w:numId="29">
    <w:abstractNumId w:val="16"/>
  </w:num>
  <w:num w:numId="30">
    <w:abstractNumId w:val="4"/>
  </w:num>
  <w:num w:numId="31">
    <w:abstractNumId w:val="28"/>
  </w:num>
  <w:num w:numId="32">
    <w:abstractNumId w:val="33"/>
  </w:num>
  <w:num w:numId="33">
    <w:abstractNumId w:val="20"/>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2"/>
  </w:num>
  <w:num w:numId="37">
    <w:abstractNumId w:val="27"/>
  </w:num>
  <w:num w:numId="38">
    <w:abstractNumId w:val="17"/>
  </w:num>
  <w:num w:numId="39">
    <w:abstractNumId w:val="14"/>
  </w:num>
  <w:num w:numId="40">
    <w:abstractNumId w:val="32"/>
  </w:num>
  <w:num w:numId="41">
    <w:abstractNumId w:val="21"/>
  </w:num>
  <w:num w:numId="42">
    <w:abstractNumId w:val="29"/>
  </w:num>
  <w:num w:numId="43">
    <w:abstractNumId w:val="2"/>
  </w:num>
  <w:num w:numId="44">
    <w:abstractNumId w:val="30"/>
  </w:num>
  <w:num w:numId="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4278EE"/>
    <w:rsid w:val="00537B0C"/>
    <w:rsid w:val="00586B3F"/>
    <w:rsid w:val="005B2FD9"/>
    <w:rsid w:val="005D76E5"/>
    <w:rsid w:val="006115F9"/>
    <w:rsid w:val="00644A19"/>
    <w:rsid w:val="0065022E"/>
    <w:rsid w:val="006526DF"/>
    <w:rsid w:val="00664CC2"/>
    <w:rsid w:val="00702EF3"/>
    <w:rsid w:val="007112DD"/>
    <w:rsid w:val="007119D8"/>
    <w:rsid w:val="00757A17"/>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A7AB8"/>
    <w:rsid w:val="00D0146C"/>
    <w:rsid w:val="00D10151"/>
    <w:rsid w:val="00D3647B"/>
    <w:rsid w:val="00D50ACB"/>
    <w:rsid w:val="00D75BE5"/>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71419-BEBC-4AC6-9116-5D676245A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11</Pages>
  <Words>4263</Words>
  <Characters>25582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23</cp:revision>
  <cp:lastPrinted>2020-03-09T08:19:00Z</cp:lastPrinted>
  <dcterms:created xsi:type="dcterms:W3CDTF">2020-11-03T08:14:00Z</dcterms:created>
  <dcterms:modified xsi:type="dcterms:W3CDTF">2024-05-20T11:42:00Z</dcterms:modified>
</cp:coreProperties>
</file>