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21EA21DD" w:rsidR="00051846" w:rsidRPr="00051846" w:rsidRDefault="009D4849"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……./kontrakt/2024</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zarejestrowanym w rejestrze podmiotów działalności leczniczej pod n</w:t>
      </w:r>
      <w:bookmarkStart w:id="0" w:name="_GoBack"/>
      <w:bookmarkEnd w:id="0"/>
      <w:r w:rsidRPr="00051846">
        <w:rPr>
          <w:rFonts w:ascii="Arial" w:hAnsi="Arial" w:cs="Arial"/>
          <w:sz w:val="20"/>
          <w:szCs w:val="20"/>
        </w:rPr>
        <w:t xml:space="preserve">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4E0E962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4C7B3C">
        <w:rPr>
          <w:rFonts w:ascii="Arial" w:hAnsi="Arial" w:cs="Arial"/>
          <w:sz w:val="20"/>
          <w:szCs w:val="20"/>
        </w:rPr>
        <w:t xml:space="preserve">2011r. </w:t>
      </w:r>
      <w:r w:rsidR="009D4849">
        <w:rPr>
          <w:rFonts w:ascii="Arial" w:hAnsi="Arial" w:cs="Arial"/>
          <w:sz w:val="20"/>
          <w:szCs w:val="20"/>
        </w:rPr>
        <w:t>((</w:t>
      </w:r>
      <w:proofErr w:type="spellStart"/>
      <w:r w:rsidR="009D4849">
        <w:rPr>
          <w:rFonts w:ascii="Arial" w:hAnsi="Arial" w:cs="Arial"/>
          <w:sz w:val="20"/>
          <w:szCs w:val="20"/>
        </w:rPr>
        <w:t>t.j</w:t>
      </w:r>
      <w:proofErr w:type="spellEnd"/>
      <w:r w:rsidR="009D4849">
        <w:rPr>
          <w:rFonts w:ascii="Arial" w:hAnsi="Arial" w:cs="Arial"/>
          <w:sz w:val="20"/>
          <w:szCs w:val="20"/>
        </w:rPr>
        <w:t>. Dz. U. z 2023r., poz. 991</w:t>
      </w:r>
      <w:r w:rsidRPr="00051846">
        <w:rPr>
          <w:rFonts w:ascii="Arial" w:hAnsi="Arial" w:cs="Arial"/>
          <w:sz w:val="20"/>
          <w:szCs w:val="20"/>
        </w:rPr>
        <w:t>),            oraz na podstawie rozstrzygniętego kon</w:t>
      </w:r>
      <w:r w:rsidR="004C7B3C">
        <w:rPr>
          <w:rFonts w:ascii="Arial" w:hAnsi="Arial" w:cs="Arial"/>
          <w:sz w:val="20"/>
          <w:szCs w:val="20"/>
        </w:rPr>
        <w:t>kursu ofert nr WSz.DOP.4/46/X</w:t>
      </w:r>
      <w:r w:rsidR="009D4849">
        <w:rPr>
          <w:rFonts w:ascii="Arial" w:hAnsi="Arial" w:cs="Arial"/>
          <w:sz w:val="20"/>
          <w:szCs w:val="20"/>
        </w:rPr>
        <w:t>VI</w:t>
      </w:r>
      <w:r w:rsidR="00441124">
        <w:rPr>
          <w:rFonts w:ascii="Arial" w:hAnsi="Arial" w:cs="Arial"/>
          <w:sz w:val="20"/>
          <w:szCs w:val="20"/>
        </w:rPr>
        <w:t>I</w:t>
      </w:r>
      <w:r w:rsidR="009D4849">
        <w:rPr>
          <w:rFonts w:ascii="Arial" w:hAnsi="Arial" w:cs="Arial"/>
          <w:sz w:val="20"/>
          <w:szCs w:val="20"/>
        </w:rPr>
        <w:t>I/KO/2024</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3DBB01A1"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przez lekarzy w zakresie radiologii i diagnostyki obrazowej, rezona</w:t>
      </w:r>
      <w:r>
        <w:rPr>
          <w:rFonts w:ascii="Arial" w:hAnsi="Arial" w:cs="Arial"/>
          <w:color w:val="000000"/>
          <w:sz w:val="20"/>
          <w:szCs w:val="20"/>
        </w:rPr>
        <w:t xml:space="preserve">nsu magnetycznego </w:t>
      </w:r>
      <w:r w:rsidR="00661227" w:rsidRPr="00051846">
        <w:rPr>
          <w:rFonts w:ascii="Arial" w:hAnsi="Arial" w:cs="Arial"/>
          <w:color w:val="000000"/>
          <w:sz w:val="20"/>
          <w:szCs w:val="20"/>
        </w:rPr>
        <w:t xml:space="preserve">i mammografii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77777777"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tomografii komputerowej (TK), Mammografii, Ultrasonografii (USG), Rezonansu Magnetycznego</w:t>
      </w:r>
      <w:r w:rsidR="002F55FD" w:rsidRPr="003A5F20">
        <w:rPr>
          <w:rFonts w:ascii="Arial" w:hAnsi="Arial" w:cs="Arial"/>
          <w:color w:val="000000"/>
          <w:sz w:val="20"/>
          <w:szCs w:val="20"/>
        </w:rPr>
        <w:t xml:space="preserve"> (MR)</w:t>
      </w:r>
      <w:r w:rsidRPr="003A5F20">
        <w:rPr>
          <w:rFonts w:ascii="Arial" w:hAnsi="Arial" w:cs="Arial"/>
          <w:color w:val="000000"/>
          <w:sz w:val="20"/>
          <w:szCs w:val="20"/>
        </w:rPr>
        <w:t xml:space="preserve">. </w:t>
      </w:r>
    </w:p>
    <w:p w14:paraId="4AF85FB3" w14:textId="0E855832"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C335E9">
        <w:rPr>
          <w:rFonts w:ascii="Arial" w:hAnsi="Arial" w:cs="Arial"/>
          <w:b/>
          <w:sz w:val="20"/>
          <w:szCs w:val="20"/>
        </w:rPr>
        <w:t>załącznik nr 4</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2021r. poz. 790)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2A02C1DF" w14:textId="77777777" w:rsidR="007F6CDD" w:rsidRDefault="007F6CDD" w:rsidP="009F496C">
      <w:pPr>
        <w:jc w:val="center"/>
        <w:rPr>
          <w:rFonts w:ascii="Arial" w:hAnsi="Arial" w:cs="Arial"/>
          <w:b/>
          <w:bCs/>
          <w:sz w:val="20"/>
          <w:szCs w:val="20"/>
        </w:rPr>
      </w:pPr>
    </w:p>
    <w:p w14:paraId="4A3A5B39" w14:textId="77777777" w:rsidR="00FB243F" w:rsidRDefault="00FB243F" w:rsidP="00A559F5">
      <w:pPr>
        <w:spacing w:after="0" w:line="240" w:lineRule="auto"/>
        <w:jc w:val="center"/>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lastRenderedPageBreak/>
        <w:t>§2</w:t>
      </w:r>
    </w:p>
    <w:p w14:paraId="581D4F05" w14:textId="77777777"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Przyjmujący zamówienie w zakresie objętym przedmiotem umowy zobowiązuje się do udzielania świadczeń zdrowotnych przez 7 dni w tygodniu w godzinach ustalonych</w:t>
      </w:r>
      <w:r w:rsidR="004C7B3C">
        <w:rPr>
          <w:rFonts w:ascii="Arial" w:hAnsi="Arial" w:cs="Arial"/>
          <w:sz w:val="20"/>
          <w:szCs w:val="20"/>
        </w:rPr>
        <w:t xml:space="preserve"> na pełnienie dyżurów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02F689C0" w14:textId="0323D248" w:rsidR="00A407D8" w:rsidRPr="00A407D8" w:rsidRDefault="00A407D8" w:rsidP="00E91B15">
      <w:pPr>
        <w:numPr>
          <w:ilvl w:val="0"/>
          <w:numId w:val="31"/>
        </w:numPr>
        <w:tabs>
          <w:tab w:val="left" w:pos="643"/>
        </w:tabs>
        <w:spacing w:after="0" w:line="240" w:lineRule="auto"/>
        <w:ind w:right="-233"/>
        <w:jc w:val="both"/>
      </w:pPr>
      <w:r>
        <w:t>Za godziny w ramach podstawowej ordynacji uważa się przedział czasowy od poniedziałku do piątku z wyłączeniem świat od 7:00-15:00</w:t>
      </w:r>
    </w:p>
    <w:p w14:paraId="776D51F9" w14:textId="4CCD81BA" w:rsidR="00E91B15" w:rsidRPr="00E91B15" w:rsidRDefault="00E91B15" w:rsidP="00E91B15">
      <w:pPr>
        <w:numPr>
          <w:ilvl w:val="0"/>
          <w:numId w:val="31"/>
        </w:numPr>
        <w:tabs>
          <w:tab w:val="left" w:pos="643"/>
        </w:tabs>
        <w:spacing w:after="0" w:line="240" w:lineRule="auto"/>
        <w:ind w:right="-233"/>
        <w:jc w:val="both"/>
      </w:pPr>
      <w:r w:rsidRPr="00E91B15">
        <w:rPr>
          <w:rFonts w:ascii="Arial" w:hAnsi="Arial" w:cs="Arial"/>
          <w:sz w:val="20"/>
          <w:szCs w:val="20"/>
        </w:rPr>
        <w:t xml:space="preserve">Za godziny dyżurowe uważa się przedział czasowy </w:t>
      </w:r>
      <w:r w:rsidR="0037708C" w:rsidRPr="00E91B15">
        <w:rPr>
          <w:rFonts w:ascii="Arial" w:hAnsi="Arial" w:cs="Arial"/>
          <w:sz w:val="20"/>
          <w:szCs w:val="20"/>
        </w:rPr>
        <w:t>w dni powszednie</w:t>
      </w:r>
      <w:r w:rsidR="0037708C">
        <w:rPr>
          <w:rFonts w:ascii="Arial" w:hAnsi="Arial" w:cs="Arial"/>
          <w:sz w:val="20"/>
          <w:szCs w:val="20"/>
        </w:rPr>
        <w:t xml:space="preserve"> od poniedziałku do piątku</w:t>
      </w:r>
      <w:r w:rsidR="0037708C" w:rsidRPr="00E91B15">
        <w:rPr>
          <w:rFonts w:ascii="Arial" w:hAnsi="Arial" w:cs="Arial"/>
          <w:sz w:val="20"/>
          <w:szCs w:val="20"/>
        </w:rPr>
        <w:t xml:space="preserve"> </w:t>
      </w:r>
      <w:r w:rsidR="00D329DE">
        <w:rPr>
          <w:rFonts w:ascii="Arial" w:hAnsi="Arial" w:cs="Arial"/>
          <w:sz w:val="20"/>
          <w:szCs w:val="20"/>
        </w:rPr>
        <w:t xml:space="preserve">               </w:t>
      </w:r>
      <w:r w:rsidR="00D329DE" w:rsidRPr="00D37980">
        <w:rPr>
          <w:rFonts w:ascii="Arial" w:hAnsi="Arial" w:cs="Arial"/>
          <w:sz w:val="20"/>
          <w:szCs w:val="20"/>
        </w:rPr>
        <w:t>w godzinach</w:t>
      </w:r>
      <w:r w:rsidR="00F16D0D" w:rsidRPr="00D37980">
        <w:rPr>
          <w:rFonts w:ascii="Arial" w:hAnsi="Arial" w:cs="Arial"/>
          <w:sz w:val="20"/>
          <w:szCs w:val="20"/>
        </w:rPr>
        <w:t xml:space="preserve"> </w:t>
      </w:r>
      <w:r w:rsidR="00A407D8">
        <w:rPr>
          <w:rFonts w:ascii="Arial" w:hAnsi="Arial" w:cs="Arial"/>
          <w:sz w:val="20"/>
          <w:szCs w:val="20"/>
        </w:rPr>
        <w:t xml:space="preserve">15:00-7:00 </w:t>
      </w:r>
      <w:r w:rsidRPr="00E91B15">
        <w:rPr>
          <w:rFonts w:ascii="Arial" w:hAnsi="Arial" w:cs="Arial"/>
          <w:sz w:val="20"/>
          <w:szCs w:val="20"/>
        </w:rPr>
        <w:t>dnia następnego oraz w soboty, niedziele, święta i dni wolne od pracy</w:t>
      </w:r>
      <w:r w:rsidR="00D329DE">
        <w:rPr>
          <w:rFonts w:ascii="Arial" w:hAnsi="Arial" w:cs="Arial"/>
          <w:sz w:val="20"/>
          <w:szCs w:val="20"/>
        </w:rPr>
        <w:t xml:space="preserve"> </w:t>
      </w:r>
      <w:r w:rsidR="00E0000A">
        <w:rPr>
          <w:rFonts w:ascii="Arial" w:hAnsi="Arial" w:cs="Arial"/>
          <w:sz w:val="20"/>
          <w:szCs w:val="20"/>
        </w:rPr>
        <w:t xml:space="preserve">               </w:t>
      </w:r>
      <w:r w:rsidR="00D329DE" w:rsidRPr="00D37980">
        <w:rPr>
          <w:rFonts w:ascii="Arial" w:hAnsi="Arial" w:cs="Arial"/>
          <w:sz w:val="20"/>
          <w:szCs w:val="20"/>
        </w:rPr>
        <w:t>w godzinach</w:t>
      </w:r>
      <w:r w:rsidRPr="00D37980">
        <w:rPr>
          <w:rFonts w:ascii="Arial" w:hAnsi="Arial" w:cs="Arial"/>
          <w:sz w:val="20"/>
          <w:szCs w:val="20"/>
        </w:rPr>
        <w:t xml:space="preserve"> </w:t>
      </w:r>
      <w:r w:rsidR="00D37980" w:rsidRPr="00D37980">
        <w:rPr>
          <w:rFonts w:ascii="Arial" w:hAnsi="Arial" w:cs="Arial"/>
          <w:sz w:val="20"/>
          <w:szCs w:val="20"/>
        </w:rPr>
        <w:t>od 7.00 do 7.00</w:t>
      </w:r>
      <w:r w:rsidR="00D37980">
        <w:rPr>
          <w:rFonts w:ascii="Arial" w:hAnsi="Arial" w:cs="Arial"/>
          <w:b/>
          <w:sz w:val="20"/>
          <w:szCs w:val="20"/>
        </w:rPr>
        <w:t xml:space="preserve"> </w:t>
      </w:r>
      <w:r w:rsidRPr="00E91B15">
        <w:rPr>
          <w:rFonts w:ascii="Arial" w:hAnsi="Arial" w:cs="Arial"/>
          <w:sz w:val="20"/>
          <w:szCs w:val="20"/>
        </w:rPr>
        <w:t>dnia następnego.</w:t>
      </w:r>
    </w:p>
    <w:p w14:paraId="37EEB186" w14:textId="3BCA7C77" w:rsidR="00E91B15" w:rsidRDefault="00E91B15" w:rsidP="003A5F20">
      <w:pPr>
        <w:numPr>
          <w:ilvl w:val="0"/>
          <w:numId w:val="31"/>
        </w:numPr>
        <w:spacing w:after="0" w:line="240" w:lineRule="auto"/>
        <w:ind w:right="-375"/>
        <w:jc w:val="both"/>
        <w:rPr>
          <w:rFonts w:ascii="Arial" w:hAnsi="Arial" w:cs="Arial"/>
          <w:sz w:val="20"/>
          <w:szCs w:val="20"/>
        </w:rPr>
      </w:pPr>
      <w:r w:rsidRPr="00051846">
        <w:rPr>
          <w:rFonts w:ascii="Arial" w:hAnsi="Arial" w:cs="Arial"/>
          <w:sz w:val="20"/>
          <w:szCs w:val="20"/>
        </w:rPr>
        <w:t>Przyjmującego Zamówienie zobowiązany jest do opisywania wszystkich badań zlecanych przed zakończeniem czasu pracy wynikającego z grafiku ( wg zasad zapisanych poniżej) lub przekazanie przed zakończeniem pracy do opisu lek</w:t>
      </w:r>
      <w:r>
        <w:rPr>
          <w:rFonts w:ascii="Arial" w:hAnsi="Arial" w:cs="Arial"/>
          <w:sz w:val="20"/>
          <w:szCs w:val="20"/>
        </w:rPr>
        <w:t xml:space="preserve">arzom w systemie </w:t>
      </w:r>
      <w:proofErr w:type="spellStart"/>
      <w:r>
        <w:rPr>
          <w:rFonts w:ascii="Arial" w:hAnsi="Arial" w:cs="Arial"/>
          <w:sz w:val="20"/>
          <w:szCs w:val="20"/>
        </w:rPr>
        <w:t>teleradiologii</w:t>
      </w:r>
      <w:proofErr w:type="spellEnd"/>
      <w:r>
        <w:rPr>
          <w:rFonts w:ascii="Arial" w:hAnsi="Arial" w:cs="Arial"/>
          <w:sz w:val="20"/>
          <w:szCs w:val="20"/>
        </w:rPr>
        <w:t>.</w:t>
      </w:r>
    </w:p>
    <w:p w14:paraId="4BFF1B87" w14:textId="77777777" w:rsidR="0068092A" w:rsidRDefault="00E91B15" w:rsidP="003A5F20">
      <w:pPr>
        <w:numPr>
          <w:ilvl w:val="0"/>
          <w:numId w:val="32"/>
        </w:numPr>
        <w:spacing w:after="0" w:line="240" w:lineRule="auto"/>
        <w:ind w:right="-375"/>
        <w:jc w:val="both"/>
        <w:rPr>
          <w:rFonts w:ascii="Arial" w:hAnsi="Arial" w:cs="Arial"/>
          <w:sz w:val="20"/>
          <w:szCs w:val="20"/>
        </w:rPr>
      </w:pPr>
      <w:r w:rsidRPr="003A5F20">
        <w:rPr>
          <w:rFonts w:ascii="Arial" w:hAnsi="Arial" w:cs="Arial"/>
          <w:sz w:val="20"/>
          <w:szCs w:val="20"/>
        </w:rPr>
        <w:t>Opisy badań powinny być dokonywane według zasady: badania i opisy „PILNE” (CITO) (wynikające ze wskazań życiowych) – niezwłocznie po zleceniu max do 1 godziny,  pozostałe badania według grafiku badań planowych prowadzonego przez rejestrację zakładu.</w:t>
      </w:r>
      <w:r w:rsidR="0068092A">
        <w:rPr>
          <w:rFonts w:ascii="Arial" w:hAnsi="Arial" w:cs="Arial"/>
          <w:sz w:val="20"/>
          <w:szCs w:val="20"/>
        </w:rPr>
        <w:t xml:space="preserve"> </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34C9FA59"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FB243F">
        <w:rPr>
          <w:rFonts w:ascii="Arial" w:hAnsi="Arial" w:cs="Arial"/>
          <w:b/>
          <w:sz w:val="20"/>
          <w:szCs w:val="20"/>
        </w:rPr>
        <w:t>załącznik nr 3</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085D2818"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3A5F20">
        <w:rPr>
          <w:rFonts w:ascii="Arial" w:hAnsi="Arial" w:cs="Arial"/>
          <w:b/>
          <w:sz w:val="20"/>
          <w:szCs w:val="20"/>
        </w:rPr>
        <w:t>z</w:t>
      </w:r>
      <w:r w:rsidR="00FB243F">
        <w:rPr>
          <w:rFonts w:ascii="Arial" w:hAnsi="Arial" w:cs="Arial"/>
          <w:b/>
          <w:sz w:val="20"/>
          <w:szCs w:val="20"/>
        </w:rPr>
        <w:t>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777777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Pr="003C7E9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lastRenderedPageBreak/>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60500FE8" w14:textId="77777777" w:rsidR="009D4849"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Pr="00A560C7">
        <w:rPr>
          <w:rFonts w:ascii="Arial" w:hAnsi="Arial" w:cs="Arial"/>
          <w:sz w:val="20"/>
          <w:szCs w:val="20"/>
        </w:rPr>
        <w:t xml:space="preserve">Przyjmujący zamówienie na koszt własny zapewni sobie odzież roboczą zgodnie                                     </w:t>
      </w:r>
      <w:r w:rsidR="009D4849">
        <w:rPr>
          <w:rFonts w:ascii="Arial" w:hAnsi="Arial" w:cs="Arial"/>
          <w:sz w:val="20"/>
          <w:szCs w:val="20"/>
        </w:rPr>
        <w:t xml:space="preserve">   z wymaganiami Polskich Norm.</w:t>
      </w:r>
    </w:p>
    <w:p w14:paraId="3FC68545" w14:textId="45E6DC34" w:rsidR="009D4849" w:rsidRPr="00B52059" w:rsidRDefault="009D4849" w:rsidP="009D4849">
      <w:pPr>
        <w:numPr>
          <w:ilvl w:val="0"/>
          <w:numId w:val="34"/>
        </w:numPr>
        <w:tabs>
          <w:tab w:val="left" w:pos="709"/>
        </w:tabs>
        <w:spacing w:after="0" w:line="240" w:lineRule="auto"/>
        <w:ind w:right="50"/>
        <w:jc w:val="both"/>
        <w:rPr>
          <w:rFonts w:ascii="Arial" w:hAnsi="Arial" w:cs="Arial"/>
          <w:sz w:val="20"/>
          <w:szCs w:val="20"/>
        </w:rPr>
      </w:pPr>
      <w:r>
        <w:rPr>
          <w:rFonts w:ascii="Arial" w:hAnsi="Arial" w:cs="Arial"/>
          <w:sz w:val="20"/>
          <w:szCs w:val="20"/>
        </w:rPr>
        <w:t xml:space="preserve"> </w:t>
      </w:r>
      <w:r w:rsidRPr="004278EE">
        <w:rPr>
          <w:rFonts w:ascii="Arial" w:hAnsi="Arial" w:cs="Arial"/>
          <w:sz w:val="20"/>
          <w:szCs w:val="20"/>
        </w:rPr>
        <w:t>Przyjmujący zamówienie oświadcza, że w dniu zawarcia niniejszej umowy posiada aktualne dokumenty tj. polisę ubezpieczeniową, badania profilaktyczne z Medycyny Pracy or</w:t>
      </w:r>
      <w:r>
        <w:rPr>
          <w:rFonts w:ascii="Arial" w:hAnsi="Arial" w:cs="Arial"/>
          <w:sz w:val="20"/>
          <w:szCs w:val="20"/>
        </w:rPr>
        <w:t xml:space="preserve">az szkolenia     </w:t>
      </w:r>
      <w:r w:rsidRPr="004278EE">
        <w:rPr>
          <w:rFonts w:ascii="Arial" w:hAnsi="Arial" w:cs="Arial"/>
          <w:sz w:val="20"/>
          <w:szCs w:val="20"/>
        </w:rPr>
        <w:t>z zakre</w:t>
      </w:r>
      <w:r>
        <w:rPr>
          <w:rFonts w:ascii="Arial" w:hAnsi="Arial" w:cs="Arial"/>
          <w:sz w:val="20"/>
          <w:szCs w:val="20"/>
        </w:rPr>
        <w:t xml:space="preserve">su BHP, które </w:t>
      </w:r>
      <w:r w:rsidRPr="004278EE">
        <w:rPr>
          <w:rFonts w:ascii="Arial" w:hAnsi="Arial" w:cs="Arial"/>
          <w:sz w:val="20"/>
          <w:szCs w:val="20"/>
        </w:rPr>
        <w:t>w oryginale, w momencie kontroli ma obowiązek okazać organowi kontrolującemu. Kopie tych dokumentów dostarczy do Działu Organizacji i Promocji. Przyjmujący zamówienie zobowiązany jest do uzupełniania na bieżąco badań/s</w:t>
      </w:r>
      <w:r>
        <w:rPr>
          <w:rFonts w:ascii="Arial" w:hAnsi="Arial" w:cs="Arial"/>
          <w:sz w:val="20"/>
          <w:szCs w:val="20"/>
        </w:rPr>
        <w:t xml:space="preserve">zkoleń w trakcie trwania umowy. </w:t>
      </w:r>
      <w:r w:rsidRPr="00B52059">
        <w:rPr>
          <w:rFonts w:ascii="Arial" w:hAnsi="Arial" w:cs="Arial"/>
          <w:sz w:val="20"/>
          <w:szCs w:val="20"/>
        </w:rPr>
        <w:t xml:space="preserve">Przyjmujący zamówienie dostarczy badania okresowe  i szkolenia o których mowa </w:t>
      </w:r>
      <w:r>
        <w:rPr>
          <w:rFonts w:ascii="Arial" w:hAnsi="Arial" w:cs="Arial"/>
          <w:sz w:val="20"/>
          <w:szCs w:val="20"/>
        </w:rPr>
        <w:t xml:space="preserve">                 </w:t>
      </w:r>
      <w:r w:rsidRPr="00B52059">
        <w:rPr>
          <w:rFonts w:ascii="Arial" w:hAnsi="Arial" w:cs="Arial"/>
          <w:sz w:val="20"/>
          <w:szCs w:val="20"/>
        </w:rPr>
        <w:t>w ust. 2 przed podpisaniem umowy.</w:t>
      </w:r>
    </w:p>
    <w:p w14:paraId="1F206D53" w14:textId="77777777" w:rsidR="00A560C7" w:rsidRPr="00A560C7" w:rsidRDefault="00A560C7" w:rsidP="00A560C7">
      <w:pPr>
        <w:numPr>
          <w:ilvl w:val="0"/>
          <w:numId w:val="34"/>
        </w:numPr>
        <w:spacing w:after="0" w:line="240" w:lineRule="auto"/>
        <w:jc w:val="both"/>
        <w:rPr>
          <w:rFonts w:ascii="Arial" w:hAnsi="Arial" w:cs="Arial"/>
          <w:sz w:val="20"/>
          <w:szCs w:val="20"/>
        </w:rPr>
      </w:pPr>
      <w:r w:rsidRPr="00A560C7">
        <w:rPr>
          <w:rFonts w:ascii="Arial" w:hAnsi="Arial" w:cs="Arial"/>
          <w:sz w:val="20"/>
          <w:szCs w:val="20"/>
        </w:rPr>
        <w:t xml:space="preserve">  Przyjmujący zamówienie dostarczy badania okresowe  i s</w:t>
      </w:r>
      <w:r>
        <w:rPr>
          <w:rFonts w:ascii="Arial" w:hAnsi="Arial" w:cs="Arial"/>
          <w:sz w:val="20"/>
          <w:szCs w:val="20"/>
        </w:rPr>
        <w:t>zkolenia o których mowa w ust. 5</w:t>
      </w:r>
      <w:r w:rsidRPr="00A560C7">
        <w:rPr>
          <w:rFonts w:ascii="Arial" w:hAnsi="Arial" w:cs="Arial"/>
          <w:sz w:val="20"/>
          <w:szCs w:val="20"/>
        </w:rPr>
        <w:t xml:space="preserve">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0376707A" w:rsidR="00661227" w:rsidRPr="00FB243F" w:rsidRDefault="00FB243F" w:rsidP="003533E1">
      <w:pPr>
        <w:numPr>
          <w:ilvl w:val="0"/>
          <w:numId w:val="34"/>
        </w:numPr>
        <w:tabs>
          <w:tab w:val="left" w:pos="709"/>
        </w:tabs>
        <w:spacing w:after="0" w:line="240" w:lineRule="auto"/>
        <w:ind w:right="5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45B315EC"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FB243F">
        <w:rPr>
          <w:rFonts w:ascii="Arial" w:hAnsi="Arial" w:cs="Arial"/>
          <w:bCs/>
        </w:rPr>
        <w:t xml:space="preserve">łu Organizacji </w:t>
      </w:r>
      <w:r w:rsidR="006F2326">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1341654B" w14:textId="77777777" w:rsidR="00EF1798" w:rsidRDefault="00EF1798" w:rsidP="00FB243F">
      <w:pPr>
        <w:spacing w:after="0" w:line="240" w:lineRule="auto"/>
        <w:rPr>
          <w:rFonts w:ascii="Arial" w:hAnsi="Arial" w:cs="Arial"/>
          <w:b/>
          <w:bCs/>
          <w:sz w:val="20"/>
          <w:szCs w:val="20"/>
        </w:rPr>
      </w:pPr>
    </w:p>
    <w:p w14:paraId="449A9407" w14:textId="77777777" w:rsidR="009D4849" w:rsidRDefault="009D4849" w:rsidP="00990541">
      <w:pPr>
        <w:spacing w:after="0" w:line="240" w:lineRule="auto"/>
        <w:jc w:val="center"/>
        <w:rPr>
          <w:rFonts w:ascii="Arial" w:hAnsi="Arial" w:cs="Arial"/>
          <w:b/>
          <w:bCs/>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025CD462" w14:textId="54877195" w:rsidR="00FB243F" w:rsidRPr="009D4849" w:rsidRDefault="00661227" w:rsidP="009D4849">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50BD6F11" w14:textId="77777777" w:rsidR="00196722" w:rsidRDefault="00196722" w:rsidP="00196722">
      <w:pPr>
        <w:numPr>
          <w:ilvl w:val="0"/>
          <w:numId w:val="38"/>
        </w:numPr>
        <w:suppressAutoHyphens/>
        <w:spacing w:after="0" w:line="240" w:lineRule="auto"/>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6A719CAC" w:rsidR="00196722" w:rsidRPr="00C335E9" w:rsidRDefault="00196722" w:rsidP="00C335E9">
      <w:pPr>
        <w:numPr>
          <w:ilvl w:val="0"/>
          <w:numId w:val="37"/>
        </w:numPr>
        <w:spacing w:after="0" w:line="240" w:lineRule="auto"/>
        <w:jc w:val="both"/>
        <w:rPr>
          <w:rFonts w:ascii="Arial" w:hAnsi="Arial" w:cs="Arial"/>
          <w:b/>
          <w:bCs/>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FB243F">
        <w:rPr>
          <w:rFonts w:ascii="Arial" w:hAnsi="Arial" w:cs="Arial"/>
          <w:b/>
          <w:sz w:val="20"/>
          <w:szCs w:val="20"/>
        </w:rPr>
        <w:t>1</w:t>
      </w:r>
      <w:r>
        <w:rPr>
          <w:rFonts w:ascii="Arial" w:hAnsi="Arial" w:cs="Arial"/>
          <w:sz w:val="20"/>
          <w:szCs w:val="20"/>
        </w:rPr>
        <w:t xml:space="preserve"> </w:t>
      </w:r>
      <w:r w:rsidR="00C335E9">
        <w:rPr>
          <w:rFonts w:ascii="Arial" w:hAnsi="Arial" w:cs="Arial"/>
          <w:sz w:val="20"/>
          <w:szCs w:val="20"/>
        </w:rPr>
        <w:t>oraz</w:t>
      </w:r>
      <w:r w:rsidR="00C335E9" w:rsidRPr="00C335E9">
        <w:rPr>
          <w:rFonts w:ascii="Arial" w:hAnsi="Arial" w:cs="Arial"/>
          <w:sz w:val="20"/>
          <w:szCs w:val="20"/>
        </w:rPr>
        <w:t xml:space="preserve"> </w:t>
      </w:r>
      <w:r w:rsidR="00C335E9" w:rsidRPr="004C5BE0">
        <w:rPr>
          <w:rFonts w:ascii="Arial" w:hAnsi="Arial" w:cs="Arial"/>
          <w:sz w:val="20"/>
          <w:szCs w:val="20"/>
        </w:rPr>
        <w:t>iloczyn</w:t>
      </w:r>
      <w:r w:rsidR="00C335E9">
        <w:rPr>
          <w:rFonts w:ascii="Arial" w:hAnsi="Arial" w:cs="Arial"/>
          <w:sz w:val="20"/>
          <w:szCs w:val="20"/>
        </w:rPr>
        <w:t>em wykonanych świadczeń określonych</w:t>
      </w:r>
      <w:r w:rsidR="00C335E9" w:rsidRPr="004C5BE0">
        <w:rPr>
          <w:rFonts w:ascii="Arial" w:hAnsi="Arial" w:cs="Arial"/>
          <w:sz w:val="20"/>
          <w:szCs w:val="20"/>
        </w:rPr>
        <w:t xml:space="preserve"> w </w:t>
      </w:r>
      <w:r w:rsidR="00C335E9">
        <w:rPr>
          <w:rFonts w:ascii="Arial" w:hAnsi="Arial" w:cs="Arial"/>
          <w:b/>
          <w:sz w:val="20"/>
          <w:szCs w:val="20"/>
        </w:rPr>
        <w:t>załączniku nr 2</w:t>
      </w:r>
      <w:r w:rsidR="00C335E9" w:rsidRPr="004C5BE0">
        <w:rPr>
          <w:rFonts w:ascii="Arial" w:hAnsi="Arial" w:cs="Arial"/>
          <w:sz w:val="20"/>
          <w:szCs w:val="20"/>
        </w:rPr>
        <w:t xml:space="preserve"> do umow</w:t>
      </w:r>
      <w:r w:rsidR="00C335E9">
        <w:rPr>
          <w:rFonts w:ascii="Arial" w:hAnsi="Arial" w:cs="Arial"/>
          <w:sz w:val="20"/>
          <w:szCs w:val="20"/>
        </w:rPr>
        <w:t>y za sporządzanie opisów.</w:t>
      </w:r>
      <w:r w:rsidR="00C335E9" w:rsidRPr="004C5BE0">
        <w:rPr>
          <w:rFonts w:ascii="Arial" w:hAnsi="Arial" w:cs="Arial"/>
          <w:sz w:val="20"/>
          <w:szCs w:val="20"/>
        </w:rPr>
        <w:t xml:space="preserve"> Rozliczenia procedur następować będą na podstawie elektronicznego zestawienia z systemu RIS, </w:t>
      </w:r>
    </w:p>
    <w:p w14:paraId="4BE86410" w14:textId="77777777" w:rsidR="00196722" w:rsidRDefault="00196722" w:rsidP="00196722">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Pr="00051846" w:rsidRDefault="00661227" w:rsidP="006162EA">
      <w:pPr>
        <w:rPr>
          <w:rFonts w:ascii="Arial" w:hAnsi="Arial" w:cs="Arial"/>
          <w:sz w:val="20"/>
          <w:szCs w:val="20"/>
        </w:rPr>
      </w:pPr>
    </w:p>
    <w:p w14:paraId="5A04BDEE" w14:textId="77777777" w:rsidR="009D4849" w:rsidRDefault="009D4849" w:rsidP="00915F8F">
      <w:pPr>
        <w:jc w:val="both"/>
        <w:rPr>
          <w:rFonts w:ascii="Arial" w:hAnsi="Arial" w:cs="Arial"/>
          <w:b/>
          <w:bCs/>
          <w:sz w:val="20"/>
          <w:szCs w:val="20"/>
        </w:rPr>
      </w:pPr>
    </w:p>
    <w:p w14:paraId="649520E4" w14:textId="77777777" w:rsidR="00FB243F" w:rsidRDefault="00FB243F" w:rsidP="00FB243F">
      <w:pPr>
        <w:ind w:left="720" w:right="720"/>
        <w:jc w:val="both"/>
      </w:pPr>
      <w:r>
        <w:rPr>
          <w:rFonts w:ascii="Arial" w:hAnsi="Arial" w:cs="Arial"/>
          <w:b/>
          <w:sz w:val="18"/>
          <w:szCs w:val="18"/>
        </w:rPr>
        <w:t>KLAUZULA INFORMACYJNA</w:t>
      </w:r>
    </w:p>
    <w:p w14:paraId="481BC722" w14:textId="77777777" w:rsidR="00FB243F" w:rsidRDefault="00FB243F" w:rsidP="00FB243F">
      <w:pPr>
        <w:ind w:left="720" w:right="720"/>
        <w:jc w:val="both"/>
      </w:pPr>
      <w:r>
        <w:rPr>
          <w:rFonts w:ascii="Arial" w:hAnsi="Arial" w:cs="Arial"/>
          <w:i/>
          <w:sz w:val="18"/>
          <w:szCs w:val="18"/>
        </w:rPr>
        <w:t xml:space="preserve">Zgodnie z art.13 ust.1  ogólnego Rozporządzenia o Ochronie Danych (RODO) informujemy, że: </w:t>
      </w:r>
    </w:p>
    <w:p w14:paraId="6CB34A4D" w14:textId="77777777" w:rsidR="00FB243F" w:rsidRDefault="00FB243F" w:rsidP="00FB243F">
      <w:pPr>
        <w:numPr>
          <w:ilvl w:val="0"/>
          <w:numId w:val="4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35365BD7"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wyznaczył Inspektora Ochrony Danych Osobowych: </w:t>
      </w:r>
    </w:p>
    <w:p w14:paraId="016E284B" w14:textId="77777777" w:rsidR="00FB243F" w:rsidRDefault="00FB243F" w:rsidP="00FB243F">
      <w:pPr>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A0C68E9"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9219E2B"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9BDAFD0"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6D0E9062"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2C5E6ED" w14:textId="77777777" w:rsidR="00FB243F" w:rsidRDefault="00FB243F" w:rsidP="00FB243F">
      <w:pPr>
        <w:spacing w:after="0" w:line="240" w:lineRule="auto"/>
        <w:ind w:left="720" w:right="720"/>
        <w:jc w:val="both"/>
      </w:pPr>
      <w:r>
        <w:rPr>
          <w:rFonts w:ascii="Arial" w:hAnsi="Arial" w:cs="Arial"/>
          <w:i/>
          <w:sz w:val="18"/>
          <w:szCs w:val="18"/>
        </w:rPr>
        <w:t xml:space="preserve">Dodatkowo zgodnie z art.13 ust.2 RODO informujemy, że: </w:t>
      </w:r>
    </w:p>
    <w:p w14:paraId="5D38FE84"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E8907C9"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19FC9133" w14:textId="77777777" w:rsidR="00FB243F" w:rsidRDefault="00FB243F" w:rsidP="00FB243F">
      <w:pPr>
        <w:numPr>
          <w:ilvl w:val="0"/>
          <w:numId w:val="48"/>
        </w:numPr>
        <w:spacing w:after="0" w:line="240" w:lineRule="auto"/>
        <w:ind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95B09A7"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administrator nie podejmuje decyzji w sposób zautomatyzowany w oparciu o Państwa dane osobowe. </w:t>
      </w:r>
    </w:p>
    <w:p w14:paraId="048E0105" w14:textId="77777777" w:rsidR="00FB243F" w:rsidRDefault="00FB243F" w:rsidP="00FB243F">
      <w:pPr>
        <w:ind w:left="720" w:right="720"/>
        <w:jc w:val="right"/>
        <w:rPr>
          <w:rFonts w:ascii="Arial" w:hAnsi="Arial" w:cs="Arial"/>
          <w:i/>
        </w:rPr>
      </w:pPr>
    </w:p>
    <w:p w14:paraId="7EDCEC7A" w14:textId="22A87BF0" w:rsidR="0020480D" w:rsidRPr="009D4849" w:rsidRDefault="009D4849" w:rsidP="009D4849">
      <w:pPr>
        <w:ind w:left="720" w:right="720"/>
        <w:rPr>
          <w:sz w:val="20"/>
          <w:szCs w:val="20"/>
        </w:rPr>
      </w:pPr>
      <w:r>
        <w:rPr>
          <w:rFonts w:ascii="Arial" w:hAnsi="Arial" w:cs="Arial"/>
          <w:b/>
          <w:sz w:val="20"/>
          <w:szCs w:val="20"/>
        </w:rPr>
        <w:t>Przyjmujący zamówienie</w:t>
      </w:r>
      <w:r w:rsidR="00661227" w:rsidRPr="00051846">
        <w:rPr>
          <w:rFonts w:ascii="Arial" w:hAnsi="Arial" w:cs="Arial"/>
          <w:sz w:val="20"/>
          <w:szCs w:val="20"/>
        </w:rPr>
        <w:t xml:space="preserve">                                                                                                                                                    </w:t>
      </w:r>
      <w:r w:rsidR="00FB243F">
        <w:rPr>
          <w:rFonts w:ascii="Arial" w:hAnsi="Arial" w:cs="Arial"/>
          <w:sz w:val="20"/>
          <w:szCs w:val="20"/>
        </w:rPr>
        <w:t xml:space="preserve">                     </w:t>
      </w:r>
      <w:r w:rsidR="00661227" w:rsidRPr="00051846">
        <w:rPr>
          <w:rFonts w:ascii="Arial" w:hAnsi="Arial" w:cs="Arial"/>
          <w:sz w:val="20"/>
          <w:szCs w:val="20"/>
        </w:rPr>
        <w:t xml:space="preserve">                                </w:t>
      </w:r>
      <w:r w:rsidR="00C335E9">
        <w:rPr>
          <w:rFonts w:ascii="Arial" w:hAnsi="Arial" w:cs="Arial"/>
          <w:sz w:val="20"/>
          <w:szCs w:val="20"/>
        </w:rPr>
        <w:t xml:space="preserve">   </w:t>
      </w:r>
      <w:r w:rsidR="007F6CDD">
        <w:rPr>
          <w:rFonts w:ascii="Arial" w:hAnsi="Arial" w:cs="Arial"/>
          <w:sz w:val="20"/>
          <w:szCs w:val="20"/>
        </w:rPr>
        <w:t xml:space="preserve">                                                                                                         </w:t>
      </w:r>
      <w:r w:rsidR="007631E5">
        <w:rPr>
          <w:rFonts w:ascii="Arial" w:hAnsi="Arial" w:cs="Arial"/>
          <w:sz w:val="20"/>
          <w:szCs w:val="20"/>
        </w:rPr>
        <w:t xml:space="preserve"> </w:t>
      </w:r>
      <w:r w:rsidR="0020480D">
        <w:rPr>
          <w:rFonts w:ascii="Arial" w:hAnsi="Arial" w:cs="Arial"/>
          <w:sz w:val="20"/>
          <w:szCs w:val="20"/>
        </w:rPr>
        <w:t xml:space="preserve">                     </w:t>
      </w:r>
    </w:p>
    <w:p w14:paraId="7C690053" w14:textId="4D715431" w:rsidR="00674DEF" w:rsidRDefault="00674DEF" w:rsidP="007F6CDD">
      <w:pPr>
        <w:spacing w:after="0" w:line="240" w:lineRule="auto"/>
        <w:ind w:right="720"/>
        <w:rPr>
          <w:rFonts w:ascii="Arial" w:hAnsi="Arial" w:cs="Arial"/>
          <w:sz w:val="20"/>
          <w:szCs w:val="20"/>
        </w:rPr>
      </w:pPr>
      <w:r>
        <w:rPr>
          <w:rFonts w:ascii="Arial" w:hAnsi="Arial" w:cs="Arial"/>
          <w:sz w:val="20"/>
          <w:szCs w:val="20"/>
        </w:rPr>
        <w:t xml:space="preserve">                                       </w:t>
      </w:r>
      <w:r w:rsidR="00C335E9">
        <w:rPr>
          <w:rFonts w:ascii="Arial" w:hAnsi="Arial" w:cs="Arial"/>
          <w:sz w:val="20"/>
          <w:szCs w:val="20"/>
        </w:rPr>
        <w:t xml:space="preserve">                               </w:t>
      </w:r>
    </w:p>
    <w:p w14:paraId="633E61AB" w14:textId="1560C6D3" w:rsidR="007F6CDD" w:rsidRPr="007F6CDD" w:rsidRDefault="0020480D" w:rsidP="007F6CDD">
      <w:pPr>
        <w:spacing w:after="0" w:line="240" w:lineRule="auto"/>
        <w:ind w:right="720"/>
        <w:rPr>
          <w:sz w:val="16"/>
          <w:szCs w:val="16"/>
        </w:rPr>
      </w:pPr>
      <w:r>
        <w:rPr>
          <w:rFonts w:ascii="Arial" w:hAnsi="Arial" w:cs="Arial"/>
          <w:sz w:val="16"/>
          <w:szCs w:val="16"/>
        </w:rPr>
        <w:t xml:space="preserve">                                                                                                                                      </w:t>
      </w:r>
      <w:r w:rsidR="003A5F20">
        <w:rPr>
          <w:rFonts w:ascii="Arial" w:hAnsi="Arial" w:cs="Arial"/>
          <w:sz w:val="16"/>
          <w:szCs w:val="16"/>
        </w:rPr>
        <w:t>Załącznik nr 2</w:t>
      </w:r>
      <w:r w:rsidR="007F6CDD">
        <w:rPr>
          <w:rFonts w:ascii="Arial" w:hAnsi="Arial" w:cs="Arial"/>
          <w:sz w:val="16"/>
          <w:szCs w:val="16"/>
        </w:rPr>
        <w:t xml:space="preserve"> do umowy nr </w:t>
      </w:r>
      <w:r w:rsidR="009D4849">
        <w:rPr>
          <w:rFonts w:ascii="Arial" w:hAnsi="Arial" w:cs="Arial"/>
          <w:sz w:val="16"/>
          <w:szCs w:val="16"/>
        </w:rPr>
        <w:t>/KO/2024</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41E31632" w14:textId="1F594937" w:rsidR="00C335E9" w:rsidRPr="00C335E9" w:rsidRDefault="007F6CDD" w:rsidP="00C335E9">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726159D8" w14:textId="07A2D412" w:rsidR="00C335E9" w:rsidRDefault="00C335E9" w:rsidP="00C335E9">
      <w:pPr>
        <w:spacing w:after="0" w:line="240" w:lineRule="auto"/>
        <w:jc w:val="center"/>
        <w:rPr>
          <w:rFonts w:ascii="Arial" w:hAnsi="Arial" w:cs="Arial"/>
          <w:sz w:val="20"/>
          <w:szCs w:val="20"/>
        </w:rPr>
      </w:pPr>
      <w:r>
        <w:rPr>
          <w:rFonts w:ascii="Arial" w:hAnsi="Arial" w:cs="Arial"/>
          <w:bCs/>
          <w:sz w:val="20"/>
          <w:szCs w:val="20"/>
        </w:rPr>
        <w:t xml:space="preserve">                                                                                                   Załącznik nr 2</w:t>
      </w:r>
      <w:r w:rsidRPr="00051846">
        <w:rPr>
          <w:rFonts w:ascii="Arial" w:hAnsi="Arial" w:cs="Arial"/>
          <w:b/>
          <w:bCs/>
          <w:sz w:val="20"/>
          <w:szCs w:val="20"/>
        </w:rPr>
        <w:t xml:space="preserve"> do </w:t>
      </w:r>
      <w:r w:rsidR="009D4849">
        <w:rPr>
          <w:rFonts w:ascii="Arial" w:hAnsi="Arial" w:cs="Arial"/>
          <w:sz w:val="20"/>
          <w:szCs w:val="20"/>
        </w:rPr>
        <w:t>umowy nr  /kontrakt/2024</w:t>
      </w:r>
    </w:p>
    <w:p w14:paraId="1BC0B971" w14:textId="77777777" w:rsidR="00C335E9" w:rsidRDefault="00C335E9" w:rsidP="00C335E9">
      <w:pPr>
        <w:spacing w:after="0" w:line="240" w:lineRule="auto"/>
        <w:jc w:val="center"/>
        <w:rPr>
          <w:rFonts w:ascii="Arial" w:hAnsi="Arial" w:cs="Arial"/>
          <w:b/>
          <w:bCs/>
          <w:sz w:val="20"/>
          <w:szCs w:val="20"/>
        </w:rPr>
      </w:pPr>
    </w:p>
    <w:p w14:paraId="4B96F533" w14:textId="77777777" w:rsidR="00C335E9" w:rsidRDefault="00C335E9" w:rsidP="00C335E9">
      <w:pPr>
        <w:spacing w:after="0" w:line="240" w:lineRule="auto"/>
        <w:jc w:val="center"/>
        <w:rPr>
          <w:rFonts w:ascii="Arial" w:hAnsi="Arial" w:cs="Arial"/>
          <w:b/>
          <w:bCs/>
          <w:sz w:val="20"/>
          <w:szCs w:val="20"/>
        </w:rPr>
      </w:pPr>
    </w:p>
    <w:p w14:paraId="15E42504" w14:textId="3EC459E5" w:rsidR="009D4849" w:rsidRDefault="00C335E9" w:rsidP="009D4849">
      <w:pPr>
        <w:spacing w:after="0" w:line="240" w:lineRule="auto"/>
        <w:jc w:val="center"/>
        <w:rPr>
          <w:rFonts w:ascii="Arial" w:hAnsi="Arial" w:cs="Arial"/>
          <w:b/>
          <w:bCs/>
          <w:sz w:val="20"/>
          <w:szCs w:val="20"/>
        </w:rPr>
      </w:pPr>
      <w:r>
        <w:rPr>
          <w:rFonts w:ascii="Arial" w:hAnsi="Arial" w:cs="Arial"/>
          <w:b/>
          <w:bCs/>
          <w:sz w:val="20"/>
          <w:szCs w:val="20"/>
        </w:rPr>
        <w:t>OPISY BADAŃ</w:t>
      </w:r>
    </w:p>
    <w:p w14:paraId="0DB98E1F" w14:textId="77777777" w:rsidR="009D4849" w:rsidRDefault="009D4849" w:rsidP="009D4849">
      <w:pPr>
        <w:spacing w:after="0" w:line="240" w:lineRule="auto"/>
        <w:jc w:val="center"/>
        <w:rPr>
          <w:rFonts w:ascii="Arial" w:hAnsi="Arial" w:cs="Arial"/>
          <w:b/>
          <w:bCs/>
          <w:sz w:val="20"/>
          <w:szCs w:val="20"/>
        </w:rPr>
      </w:pPr>
    </w:p>
    <w:p w14:paraId="6C6CD9CD" w14:textId="77777777" w:rsidR="009D4849" w:rsidRPr="00051846" w:rsidRDefault="009D4849" w:rsidP="00C335E9">
      <w:pPr>
        <w:spacing w:after="0" w:line="240" w:lineRule="auto"/>
        <w:jc w:val="center"/>
        <w:rPr>
          <w:rFonts w:ascii="Arial" w:hAnsi="Arial" w:cs="Arial"/>
          <w:b/>
          <w:bCs/>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4678"/>
        <w:gridCol w:w="3260"/>
      </w:tblGrid>
      <w:tr w:rsidR="00C335E9" w:rsidRPr="00051846" w14:paraId="113451CD" w14:textId="77777777" w:rsidTr="009D4849">
        <w:tc>
          <w:tcPr>
            <w:tcW w:w="850" w:type="dxa"/>
          </w:tcPr>
          <w:p w14:paraId="12073D93"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Lp.</w:t>
            </w:r>
          </w:p>
        </w:tc>
        <w:tc>
          <w:tcPr>
            <w:tcW w:w="4678" w:type="dxa"/>
          </w:tcPr>
          <w:p w14:paraId="3AD1F99C"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Rodzaj badania</w:t>
            </w:r>
          </w:p>
        </w:tc>
        <w:tc>
          <w:tcPr>
            <w:tcW w:w="3260" w:type="dxa"/>
          </w:tcPr>
          <w:p w14:paraId="24619AE8"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 xml:space="preserve">Cena za 1 badanie/opis </w:t>
            </w:r>
          </w:p>
          <w:p w14:paraId="4F8089D3"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zł. brutto</w:t>
            </w:r>
          </w:p>
        </w:tc>
      </w:tr>
      <w:tr w:rsidR="00C335E9" w:rsidRPr="00051846" w14:paraId="73BC31A3" w14:textId="77777777" w:rsidTr="009D4849">
        <w:tc>
          <w:tcPr>
            <w:tcW w:w="850" w:type="dxa"/>
          </w:tcPr>
          <w:p w14:paraId="1F32D966" w14:textId="77777777" w:rsidR="00C335E9" w:rsidRPr="00051846" w:rsidRDefault="00C335E9" w:rsidP="009D4849">
            <w:pPr>
              <w:rPr>
                <w:rFonts w:ascii="Arial" w:hAnsi="Arial" w:cs="Arial"/>
                <w:sz w:val="20"/>
                <w:szCs w:val="20"/>
              </w:rPr>
            </w:pPr>
            <w:r w:rsidRPr="00051846">
              <w:rPr>
                <w:rFonts w:ascii="Arial" w:hAnsi="Arial" w:cs="Arial"/>
                <w:sz w:val="20"/>
                <w:szCs w:val="20"/>
              </w:rPr>
              <w:t>1.</w:t>
            </w:r>
          </w:p>
        </w:tc>
        <w:tc>
          <w:tcPr>
            <w:tcW w:w="4678" w:type="dxa"/>
          </w:tcPr>
          <w:p w14:paraId="7CCAF32B" w14:textId="77777777" w:rsidR="00C335E9" w:rsidRPr="00051846" w:rsidRDefault="00C335E9" w:rsidP="009D4849">
            <w:pPr>
              <w:rPr>
                <w:rFonts w:ascii="Arial" w:hAnsi="Arial" w:cs="Arial"/>
                <w:sz w:val="20"/>
                <w:szCs w:val="20"/>
              </w:rPr>
            </w:pPr>
            <w:r w:rsidRPr="00051846">
              <w:rPr>
                <w:rFonts w:ascii="Arial" w:hAnsi="Arial" w:cs="Arial"/>
                <w:sz w:val="20"/>
                <w:szCs w:val="20"/>
              </w:rPr>
              <w:t>Opis zdjęć RTG</w:t>
            </w:r>
          </w:p>
        </w:tc>
        <w:tc>
          <w:tcPr>
            <w:tcW w:w="3260" w:type="dxa"/>
          </w:tcPr>
          <w:p w14:paraId="10DFC604" w14:textId="77777777" w:rsidR="00C335E9" w:rsidRPr="00051846" w:rsidRDefault="00C335E9" w:rsidP="009D4849">
            <w:pPr>
              <w:rPr>
                <w:rFonts w:ascii="Arial" w:hAnsi="Arial" w:cs="Arial"/>
                <w:sz w:val="20"/>
                <w:szCs w:val="20"/>
              </w:rPr>
            </w:pPr>
          </w:p>
        </w:tc>
      </w:tr>
      <w:tr w:rsidR="00C335E9" w:rsidRPr="00051846" w14:paraId="241AAF08" w14:textId="77777777" w:rsidTr="009D4849">
        <w:tc>
          <w:tcPr>
            <w:tcW w:w="850" w:type="dxa"/>
          </w:tcPr>
          <w:p w14:paraId="15C91E2C" w14:textId="77777777" w:rsidR="00C335E9" w:rsidRPr="00051846" w:rsidRDefault="00C335E9" w:rsidP="009D4849">
            <w:pPr>
              <w:rPr>
                <w:rFonts w:ascii="Arial" w:hAnsi="Arial" w:cs="Arial"/>
                <w:sz w:val="20"/>
                <w:szCs w:val="20"/>
              </w:rPr>
            </w:pPr>
            <w:r w:rsidRPr="00051846">
              <w:rPr>
                <w:rFonts w:ascii="Arial" w:hAnsi="Arial" w:cs="Arial"/>
                <w:sz w:val="20"/>
                <w:szCs w:val="20"/>
              </w:rPr>
              <w:t>2.</w:t>
            </w:r>
          </w:p>
        </w:tc>
        <w:tc>
          <w:tcPr>
            <w:tcW w:w="4678" w:type="dxa"/>
          </w:tcPr>
          <w:p w14:paraId="5F973D72" w14:textId="77777777" w:rsidR="00C335E9" w:rsidRPr="00051846" w:rsidRDefault="00C335E9" w:rsidP="009D4849">
            <w:pPr>
              <w:rPr>
                <w:rFonts w:ascii="Arial" w:hAnsi="Arial" w:cs="Arial"/>
                <w:sz w:val="20"/>
                <w:szCs w:val="20"/>
              </w:rPr>
            </w:pPr>
            <w:r w:rsidRPr="00051846">
              <w:rPr>
                <w:rFonts w:ascii="Arial" w:hAnsi="Arial" w:cs="Arial"/>
                <w:sz w:val="20"/>
                <w:szCs w:val="20"/>
              </w:rPr>
              <w:t>Urografia</w:t>
            </w:r>
          </w:p>
        </w:tc>
        <w:tc>
          <w:tcPr>
            <w:tcW w:w="3260" w:type="dxa"/>
          </w:tcPr>
          <w:p w14:paraId="481D38D9" w14:textId="77777777" w:rsidR="00C335E9" w:rsidRPr="00051846" w:rsidRDefault="00C335E9" w:rsidP="009D4849">
            <w:pPr>
              <w:rPr>
                <w:rFonts w:ascii="Arial" w:hAnsi="Arial" w:cs="Arial"/>
                <w:sz w:val="20"/>
                <w:szCs w:val="20"/>
              </w:rPr>
            </w:pPr>
          </w:p>
        </w:tc>
      </w:tr>
      <w:tr w:rsidR="00C335E9" w:rsidRPr="00051846" w14:paraId="010CD57C" w14:textId="77777777" w:rsidTr="009D4849">
        <w:tc>
          <w:tcPr>
            <w:tcW w:w="850" w:type="dxa"/>
          </w:tcPr>
          <w:p w14:paraId="2EB98359" w14:textId="77777777" w:rsidR="00C335E9" w:rsidRPr="00051846" w:rsidRDefault="00C335E9" w:rsidP="009D4849">
            <w:pPr>
              <w:rPr>
                <w:rFonts w:ascii="Arial" w:hAnsi="Arial" w:cs="Arial"/>
                <w:sz w:val="20"/>
                <w:szCs w:val="20"/>
              </w:rPr>
            </w:pPr>
            <w:r w:rsidRPr="00051846">
              <w:rPr>
                <w:rFonts w:ascii="Arial" w:hAnsi="Arial" w:cs="Arial"/>
                <w:sz w:val="20"/>
                <w:szCs w:val="20"/>
              </w:rPr>
              <w:t>3.</w:t>
            </w:r>
          </w:p>
        </w:tc>
        <w:tc>
          <w:tcPr>
            <w:tcW w:w="4678" w:type="dxa"/>
          </w:tcPr>
          <w:p w14:paraId="1DF0C513" w14:textId="77777777" w:rsidR="00C335E9" w:rsidRPr="00051846" w:rsidRDefault="00C335E9" w:rsidP="009D4849">
            <w:pPr>
              <w:rPr>
                <w:rFonts w:ascii="Arial" w:hAnsi="Arial" w:cs="Arial"/>
                <w:sz w:val="20"/>
                <w:szCs w:val="20"/>
              </w:rPr>
            </w:pPr>
            <w:r w:rsidRPr="00051846">
              <w:rPr>
                <w:rFonts w:ascii="Arial" w:hAnsi="Arial" w:cs="Arial"/>
                <w:sz w:val="20"/>
                <w:szCs w:val="20"/>
              </w:rPr>
              <w:t>Pielografia, wstępująca, zstępująca</w:t>
            </w:r>
          </w:p>
        </w:tc>
        <w:tc>
          <w:tcPr>
            <w:tcW w:w="3260" w:type="dxa"/>
          </w:tcPr>
          <w:p w14:paraId="38C53847" w14:textId="77777777" w:rsidR="00C335E9" w:rsidRPr="00051846" w:rsidRDefault="00C335E9" w:rsidP="009D4849">
            <w:pPr>
              <w:rPr>
                <w:rFonts w:ascii="Arial" w:hAnsi="Arial" w:cs="Arial"/>
                <w:sz w:val="20"/>
                <w:szCs w:val="20"/>
              </w:rPr>
            </w:pPr>
          </w:p>
        </w:tc>
      </w:tr>
      <w:tr w:rsidR="00C335E9" w:rsidRPr="00051846" w14:paraId="4F79036E" w14:textId="77777777" w:rsidTr="009D4849">
        <w:tc>
          <w:tcPr>
            <w:tcW w:w="850" w:type="dxa"/>
          </w:tcPr>
          <w:p w14:paraId="6466B9C8" w14:textId="77777777" w:rsidR="00C335E9" w:rsidRPr="00051846" w:rsidRDefault="00C335E9" w:rsidP="009D4849">
            <w:pPr>
              <w:rPr>
                <w:rFonts w:ascii="Arial" w:hAnsi="Arial" w:cs="Arial"/>
                <w:sz w:val="20"/>
                <w:szCs w:val="20"/>
              </w:rPr>
            </w:pPr>
            <w:r w:rsidRPr="00051846">
              <w:rPr>
                <w:rFonts w:ascii="Arial" w:hAnsi="Arial" w:cs="Arial"/>
                <w:sz w:val="20"/>
                <w:szCs w:val="20"/>
              </w:rPr>
              <w:t>4.</w:t>
            </w:r>
          </w:p>
        </w:tc>
        <w:tc>
          <w:tcPr>
            <w:tcW w:w="4678" w:type="dxa"/>
          </w:tcPr>
          <w:p w14:paraId="53F20F4A" w14:textId="42820AF6" w:rsidR="00C335E9" w:rsidRPr="00051846" w:rsidRDefault="00C335E9" w:rsidP="009D4849">
            <w:pPr>
              <w:rPr>
                <w:rFonts w:ascii="Arial" w:hAnsi="Arial" w:cs="Arial"/>
                <w:sz w:val="20"/>
                <w:szCs w:val="20"/>
              </w:rPr>
            </w:pPr>
            <w:r w:rsidRPr="00051846">
              <w:rPr>
                <w:rFonts w:ascii="Arial" w:hAnsi="Arial" w:cs="Arial"/>
                <w:sz w:val="20"/>
                <w:szCs w:val="20"/>
              </w:rPr>
              <w:t>Badanie RTG górnego odcinka pr</w:t>
            </w:r>
            <w:r w:rsidR="009D4849">
              <w:rPr>
                <w:rFonts w:ascii="Arial" w:hAnsi="Arial" w:cs="Arial"/>
                <w:sz w:val="20"/>
                <w:szCs w:val="20"/>
              </w:rPr>
              <w:t>zewodu pokarmowego</w:t>
            </w:r>
            <w:r w:rsidRPr="00051846">
              <w:rPr>
                <w:rFonts w:ascii="Arial" w:hAnsi="Arial" w:cs="Arial"/>
                <w:sz w:val="20"/>
                <w:szCs w:val="20"/>
              </w:rPr>
              <w:t xml:space="preserve"> ( przełyk, żołądek, dwunastnica)</w:t>
            </w:r>
          </w:p>
        </w:tc>
        <w:tc>
          <w:tcPr>
            <w:tcW w:w="3260" w:type="dxa"/>
          </w:tcPr>
          <w:p w14:paraId="084162D4" w14:textId="77777777" w:rsidR="00C335E9" w:rsidRPr="00051846" w:rsidRDefault="00C335E9" w:rsidP="009D4849">
            <w:pPr>
              <w:rPr>
                <w:rFonts w:ascii="Arial" w:hAnsi="Arial" w:cs="Arial"/>
                <w:sz w:val="20"/>
                <w:szCs w:val="20"/>
              </w:rPr>
            </w:pPr>
          </w:p>
        </w:tc>
      </w:tr>
      <w:tr w:rsidR="00C335E9" w:rsidRPr="00051846" w14:paraId="63140065" w14:textId="77777777" w:rsidTr="009D4849">
        <w:tc>
          <w:tcPr>
            <w:tcW w:w="850" w:type="dxa"/>
          </w:tcPr>
          <w:p w14:paraId="70857770" w14:textId="77777777" w:rsidR="00C335E9" w:rsidRPr="00051846" w:rsidRDefault="00C335E9" w:rsidP="009D4849">
            <w:pPr>
              <w:rPr>
                <w:rFonts w:ascii="Arial" w:hAnsi="Arial" w:cs="Arial"/>
                <w:sz w:val="20"/>
                <w:szCs w:val="20"/>
              </w:rPr>
            </w:pPr>
            <w:r w:rsidRPr="00051846">
              <w:rPr>
                <w:rFonts w:ascii="Arial" w:hAnsi="Arial" w:cs="Arial"/>
                <w:sz w:val="20"/>
                <w:szCs w:val="20"/>
              </w:rPr>
              <w:t>5.</w:t>
            </w:r>
          </w:p>
        </w:tc>
        <w:tc>
          <w:tcPr>
            <w:tcW w:w="4678" w:type="dxa"/>
          </w:tcPr>
          <w:p w14:paraId="4B43F3C8" w14:textId="77777777" w:rsidR="00C335E9" w:rsidRPr="00051846" w:rsidRDefault="00C335E9" w:rsidP="009D4849">
            <w:pPr>
              <w:rPr>
                <w:rFonts w:ascii="Arial" w:hAnsi="Arial" w:cs="Arial"/>
                <w:sz w:val="20"/>
                <w:szCs w:val="20"/>
              </w:rPr>
            </w:pPr>
            <w:r w:rsidRPr="00051846">
              <w:rPr>
                <w:rFonts w:ascii="Arial" w:hAnsi="Arial" w:cs="Arial"/>
                <w:sz w:val="20"/>
                <w:szCs w:val="20"/>
              </w:rPr>
              <w:t>Wlew doodbytniczy</w:t>
            </w:r>
          </w:p>
        </w:tc>
        <w:tc>
          <w:tcPr>
            <w:tcW w:w="3260" w:type="dxa"/>
          </w:tcPr>
          <w:p w14:paraId="08EC0F4F" w14:textId="77777777" w:rsidR="00C335E9" w:rsidRPr="00051846" w:rsidRDefault="00C335E9" w:rsidP="009D4849">
            <w:pPr>
              <w:rPr>
                <w:rFonts w:ascii="Arial" w:hAnsi="Arial" w:cs="Arial"/>
                <w:sz w:val="20"/>
                <w:szCs w:val="20"/>
              </w:rPr>
            </w:pPr>
          </w:p>
        </w:tc>
      </w:tr>
      <w:tr w:rsidR="00C335E9" w:rsidRPr="00051846" w14:paraId="1FA7484E" w14:textId="77777777" w:rsidTr="009D4849">
        <w:tc>
          <w:tcPr>
            <w:tcW w:w="850" w:type="dxa"/>
          </w:tcPr>
          <w:p w14:paraId="11601376" w14:textId="77777777" w:rsidR="00C335E9" w:rsidRPr="00051846" w:rsidRDefault="00C335E9" w:rsidP="009D4849">
            <w:pPr>
              <w:rPr>
                <w:rFonts w:ascii="Arial" w:hAnsi="Arial" w:cs="Arial"/>
                <w:sz w:val="20"/>
                <w:szCs w:val="20"/>
              </w:rPr>
            </w:pPr>
            <w:r w:rsidRPr="00051846">
              <w:rPr>
                <w:rFonts w:ascii="Arial" w:hAnsi="Arial" w:cs="Arial"/>
                <w:sz w:val="20"/>
                <w:szCs w:val="20"/>
              </w:rPr>
              <w:t>6.</w:t>
            </w:r>
          </w:p>
        </w:tc>
        <w:tc>
          <w:tcPr>
            <w:tcW w:w="4678" w:type="dxa"/>
          </w:tcPr>
          <w:p w14:paraId="2DD75781" w14:textId="77777777" w:rsidR="00C335E9" w:rsidRPr="00051846" w:rsidRDefault="00C335E9" w:rsidP="009D4849">
            <w:pPr>
              <w:rPr>
                <w:rFonts w:ascii="Arial" w:hAnsi="Arial" w:cs="Arial"/>
                <w:sz w:val="20"/>
                <w:szCs w:val="20"/>
              </w:rPr>
            </w:pPr>
            <w:r w:rsidRPr="00051846">
              <w:rPr>
                <w:rFonts w:ascii="Arial" w:hAnsi="Arial" w:cs="Arial"/>
                <w:sz w:val="20"/>
                <w:szCs w:val="20"/>
              </w:rPr>
              <w:t>Fistulografia</w:t>
            </w:r>
          </w:p>
        </w:tc>
        <w:tc>
          <w:tcPr>
            <w:tcW w:w="3260" w:type="dxa"/>
          </w:tcPr>
          <w:p w14:paraId="3944CE33" w14:textId="77777777" w:rsidR="00C335E9" w:rsidRPr="00051846" w:rsidRDefault="00C335E9" w:rsidP="009D4849">
            <w:pPr>
              <w:rPr>
                <w:rFonts w:ascii="Arial" w:hAnsi="Arial" w:cs="Arial"/>
                <w:sz w:val="20"/>
                <w:szCs w:val="20"/>
              </w:rPr>
            </w:pPr>
          </w:p>
        </w:tc>
      </w:tr>
      <w:tr w:rsidR="00C335E9" w:rsidRPr="00051846" w14:paraId="2A7A8F09" w14:textId="77777777" w:rsidTr="009D4849">
        <w:tc>
          <w:tcPr>
            <w:tcW w:w="850" w:type="dxa"/>
          </w:tcPr>
          <w:p w14:paraId="6F8DA0A4" w14:textId="77777777" w:rsidR="00C335E9" w:rsidRPr="00051846" w:rsidRDefault="00C335E9" w:rsidP="009D4849">
            <w:pPr>
              <w:rPr>
                <w:rFonts w:ascii="Arial" w:hAnsi="Arial" w:cs="Arial"/>
                <w:sz w:val="20"/>
                <w:szCs w:val="20"/>
              </w:rPr>
            </w:pPr>
            <w:r w:rsidRPr="00051846">
              <w:rPr>
                <w:rFonts w:ascii="Arial" w:hAnsi="Arial" w:cs="Arial"/>
                <w:sz w:val="20"/>
                <w:szCs w:val="20"/>
              </w:rPr>
              <w:t>7.</w:t>
            </w:r>
          </w:p>
        </w:tc>
        <w:tc>
          <w:tcPr>
            <w:tcW w:w="4678" w:type="dxa"/>
          </w:tcPr>
          <w:p w14:paraId="27589849" w14:textId="77777777" w:rsidR="00C335E9" w:rsidRPr="00051846" w:rsidRDefault="00C335E9" w:rsidP="009D4849">
            <w:pPr>
              <w:rPr>
                <w:rFonts w:ascii="Arial" w:hAnsi="Arial" w:cs="Arial"/>
                <w:sz w:val="20"/>
                <w:szCs w:val="20"/>
              </w:rPr>
            </w:pPr>
            <w:r w:rsidRPr="00051846">
              <w:rPr>
                <w:rFonts w:ascii="Arial" w:hAnsi="Arial" w:cs="Arial"/>
                <w:sz w:val="20"/>
                <w:szCs w:val="20"/>
              </w:rPr>
              <w:t>Cystografia</w:t>
            </w:r>
          </w:p>
        </w:tc>
        <w:tc>
          <w:tcPr>
            <w:tcW w:w="3260" w:type="dxa"/>
          </w:tcPr>
          <w:p w14:paraId="0CD6E0CB" w14:textId="77777777" w:rsidR="00C335E9" w:rsidRPr="00051846" w:rsidRDefault="00C335E9" w:rsidP="009D4849">
            <w:pPr>
              <w:rPr>
                <w:rFonts w:ascii="Arial" w:hAnsi="Arial" w:cs="Arial"/>
                <w:sz w:val="20"/>
                <w:szCs w:val="20"/>
              </w:rPr>
            </w:pPr>
          </w:p>
        </w:tc>
      </w:tr>
      <w:tr w:rsidR="00C335E9" w:rsidRPr="00051846" w14:paraId="69B79E17" w14:textId="77777777" w:rsidTr="009D4849">
        <w:tc>
          <w:tcPr>
            <w:tcW w:w="850" w:type="dxa"/>
          </w:tcPr>
          <w:p w14:paraId="3ACE0417" w14:textId="77777777" w:rsidR="00C335E9" w:rsidRPr="00051846" w:rsidRDefault="00C335E9" w:rsidP="009D4849">
            <w:pPr>
              <w:rPr>
                <w:rFonts w:ascii="Arial" w:hAnsi="Arial" w:cs="Arial"/>
                <w:sz w:val="20"/>
                <w:szCs w:val="20"/>
              </w:rPr>
            </w:pPr>
            <w:r w:rsidRPr="00051846">
              <w:rPr>
                <w:rFonts w:ascii="Arial" w:hAnsi="Arial" w:cs="Arial"/>
                <w:sz w:val="20"/>
                <w:szCs w:val="20"/>
              </w:rPr>
              <w:t>8.</w:t>
            </w:r>
          </w:p>
        </w:tc>
        <w:tc>
          <w:tcPr>
            <w:tcW w:w="4678" w:type="dxa"/>
          </w:tcPr>
          <w:p w14:paraId="0C7FCC90" w14:textId="77777777" w:rsidR="00C335E9" w:rsidRPr="00051846" w:rsidRDefault="00C335E9" w:rsidP="009D4849">
            <w:pPr>
              <w:rPr>
                <w:rFonts w:ascii="Arial" w:hAnsi="Arial" w:cs="Arial"/>
                <w:sz w:val="20"/>
                <w:szCs w:val="20"/>
              </w:rPr>
            </w:pPr>
            <w:r w:rsidRPr="00051846">
              <w:rPr>
                <w:rFonts w:ascii="Arial" w:hAnsi="Arial" w:cs="Arial"/>
                <w:sz w:val="20"/>
                <w:szCs w:val="20"/>
              </w:rPr>
              <w:t xml:space="preserve">Uretrocystografia </w:t>
            </w:r>
            <w:proofErr w:type="spellStart"/>
            <w:r w:rsidRPr="00051846">
              <w:rPr>
                <w:rFonts w:ascii="Arial" w:hAnsi="Arial" w:cs="Arial"/>
                <w:sz w:val="20"/>
                <w:szCs w:val="20"/>
              </w:rPr>
              <w:t>mikcyjna</w:t>
            </w:r>
            <w:proofErr w:type="spellEnd"/>
            <w:r w:rsidRPr="00051846">
              <w:rPr>
                <w:rFonts w:ascii="Arial" w:hAnsi="Arial" w:cs="Arial"/>
                <w:sz w:val="20"/>
                <w:szCs w:val="20"/>
              </w:rPr>
              <w:t xml:space="preserve"> wstępująca, zstępująca</w:t>
            </w:r>
          </w:p>
        </w:tc>
        <w:tc>
          <w:tcPr>
            <w:tcW w:w="3260" w:type="dxa"/>
          </w:tcPr>
          <w:p w14:paraId="1DD75A80" w14:textId="77777777" w:rsidR="00C335E9" w:rsidRPr="00051846" w:rsidRDefault="00C335E9" w:rsidP="009D4849">
            <w:pPr>
              <w:rPr>
                <w:rFonts w:ascii="Arial" w:hAnsi="Arial" w:cs="Arial"/>
                <w:sz w:val="20"/>
                <w:szCs w:val="20"/>
              </w:rPr>
            </w:pPr>
          </w:p>
        </w:tc>
      </w:tr>
      <w:tr w:rsidR="00C335E9" w:rsidRPr="00051846" w14:paraId="36CF469D" w14:textId="77777777" w:rsidTr="009D4849">
        <w:tc>
          <w:tcPr>
            <w:tcW w:w="850" w:type="dxa"/>
          </w:tcPr>
          <w:p w14:paraId="4438BE09" w14:textId="77777777" w:rsidR="00C335E9" w:rsidRPr="00051846" w:rsidRDefault="00C335E9" w:rsidP="009D4849">
            <w:pPr>
              <w:rPr>
                <w:rFonts w:ascii="Arial" w:hAnsi="Arial" w:cs="Arial"/>
                <w:sz w:val="20"/>
                <w:szCs w:val="20"/>
              </w:rPr>
            </w:pPr>
            <w:r w:rsidRPr="00051846">
              <w:rPr>
                <w:rFonts w:ascii="Arial" w:hAnsi="Arial" w:cs="Arial"/>
                <w:sz w:val="20"/>
                <w:szCs w:val="20"/>
              </w:rPr>
              <w:t>9.</w:t>
            </w:r>
          </w:p>
        </w:tc>
        <w:tc>
          <w:tcPr>
            <w:tcW w:w="4678" w:type="dxa"/>
          </w:tcPr>
          <w:p w14:paraId="4FDF2567" w14:textId="77777777" w:rsidR="00C335E9" w:rsidRPr="00051846" w:rsidRDefault="00C335E9" w:rsidP="009D4849">
            <w:pPr>
              <w:rPr>
                <w:rFonts w:ascii="Arial" w:hAnsi="Arial" w:cs="Arial"/>
                <w:sz w:val="20"/>
                <w:szCs w:val="20"/>
              </w:rPr>
            </w:pPr>
            <w:r w:rsidRPr="00051846">
              <w:rPr>
                <w:rFonts w:ascii="Arial" w:hAnsi="Arial" w:cs="Arial"/>
                <w:sz w:val="20"/>
                <w:szCs w:val="20"/>
              </w:rPr>
              <w:t>Pasaż przewodu pokarmowego</w:t>
            </w:r>
          </w:p>
        </w:tc>
        <w:tc>
          <w:tcPr>
            <w:tcW w:w="3260" w:type="dxa"/>
          </w:tcPr>
          <w:p w14:paraId="3EAABADB" w14:textId="77777777" w:rsidR="00C335E9" w:rsidRPr="00051846" w:rsidRDefault="00C335E9" w:rsidP="009D4849">
            <w:pPr>
              <w:rPr>
                <w:rFonts w:ascii="Arial" w:hAnsi="Arial" w:cs="Arial"/>
                <w:sz w:val="20"/>
                <w:szCs w:val="20"/>
              </w:rPr>
            </w:pPr>
          </w:p>
        </w:tc>
      </w:tr>
      <w:tr w:rsidR="00C335E9" w:rsidRPr="00051846" w14:paraId="6040F35B" w14:textId="77777777" w:rsidTr="009D4849">
        <w:tc>
          <w:tcPr>
            <w:tcW w:w="850" w:type="dxa"/>
          </w:tcPr>
          <w:p w14:paraId="48D4D3D2" w14:textId="77777777" w:rsidR="00C335E9" w:rsidRPr="00051846" w:rsidRDefault="00C335E9" w:rsidP="009D4849">
            <w:pPr>
              <w:rPr>
                <w:rFonts w:ascii="Arial" w:hAnsi="Arial" w:cs="Arial"/>
                <w:sz w:val="20"/>
                <w:szCs w:val="20"/>
              </w:rPr>
            </w:pPr>
            <w:r w:rsidRPr="00051846">
              <w:rPr>
                <w:rFonts w:ascii="Arial" w:hAnsi="Arial" w:cs="Arial"/>
                <w:sz w:val="20"/>
                <w:szCs w:val="20"/>
              </w:rPr>
              <w:t>10.</w:t>
            </w:r>
          </w:p>
        </w:tc>
        <w:tc>
          <w:tcPr>
            <w:tcW w:w="4678" w:type="dxa"/>
          </w:tcPr>
          <w:p w14:paraId="27CEF083" w14:textId="77777777" w:rsidR="00C335E9" w:rsidRPr="00051846" w:rsidRDefault="00C335E9" w:rsidP="009D4849">
            <w:pPr>
              <w:rPr>
                <w:rFonts w:ascii="Arial" w:hAnsi="Arial" w:cs="Arial"/>
                <w:sz w:val="20"/>
                <w:szCs w:val="20"/>
              </w:rPr>
            </w:pPr>
            <w:r w:rsidRPr="00051846">
              <w:rPr>
                <w:rFonts w:ascii="Arial" w:hAnsi="Arial" w:cs="Arial"/>
                <w:sz w:val="20"/>
                <w:szCs w:val="20"/>
              </w:rPr>
              <w:t>TK głowy (bez lub z kontrastem)</w:t>
            </w:r>
          </w:p>
        </w:tc>
        <w:tc>
          <w:tcPr>
            <w:tcW w:w="3260" w:type="dxa"/>
          </w:tcPr>
          <w:p w14:paraId="48EDA788" w14:textId="77777777" w:rsidR="00C335E9" w:rsidRPr="00051846" w:rsidRDefault="00C335E9" w:rsidP="009D4849">
            <w:pPr>
              <w:rPr>
                <w:rFonts w:ascii="Arial" w:hAnsi="Arial" w:cs="Arial"/>
                <w:sz w:val="20"/>
                <w:szCs w:val="20"/>
              </w:rPr>
            </w:pPr>
          </w:p>
        </w:tc>
      </w:tr>
      <w:tr w:rsidR="00C335E9" w:rsidRPr="00051846" w14:paraId="2946DAB5" w14:textId="77777777" w:rsidTr="009D4849">
        <w:tc>
          <w:tcPr>
            <w:tcW w:w="850" w:type="dxa"/>
          </w:tcPr>
          <w:p w14:paraId="36C4D9ED" w14:textId="77777777" w:rsidR="00C335E9" w:rsidRPr="00051846" w:rsidRDefault="00C335E9" w:rsidP="009D4849">
            <w:pPr>
              <w:rPr>
                <w:rFonts w:ascii="Arial" w:hAnsi="Arial" w:cs="Arial"/>
                <w:sz w:val="20"/>
                <w:szCs w:val="20"/>
              </w:rPr>
            </w:pPr>
            <w:r w:rsidRPr="00051846">
              <w:rPr>
                <w:rFonts w:ascii="Arial" w:hAnsi="Arial" w:cs="Arial"/>
                <w:sz w:val="20"/>
                <w:szCs w:val="20"/>
              </w:rPr>
              <w:t>11.</w:t>
            </w:r>
          </w:p>
        </w:tc>
        <w:tc>
          <w:tcPr>
            <w:tcW w:w="4678" w:type="dxa"/>
          </w:tcPr>
          <w:p w14:paraId="38E93A35" w14:textId="77777777" w:rsidR="00C335E9" w:rsidRPr="00051846" w:rsidRDefault="00C335E9" w:rsidP="009D4849">
            <w:pPr>
              <w:rPr>
                <w:rFonts w:ascii="Arial" w:hAnsi="Arial" w:cs="Arial"/>
                <w:sz w:val="20"/>
                <w:szCs w:val="20"/>
              </w:rPr>
            </w:pPr>
            <w:r w:rsidRPr="00051846">
              <w:rPr>
                <w:rFonts w:ascii="Arial" w:hAnsi="Arial" w:cs="Arial"/>
                <w:sz w:val="20"/>
                <w:szCs w:val="20"/>
              </w:rPr>
              <w:t>TK kręgosłupa</w:t>
            </w:r>
          </w:p>
        </w:tc>
        <w:tc>
          <w:tcPr>
            <w:tcW w:w="3260" w:type="dxa"/>
          </w:tcPr>
          <w:p w14:paraId="666AC650" w14:textId="77777777" w:rsidR="00C335E9" w:rsidRPr="00051846" w:rsidRDefault="00C335E9" w:rsidP="009D4849">
            <w:pPr>
              <w:rPr>
                <w:rFonts w:ascii="Arial" w:hAnsi="Arial" w:cs="Arial"/>
                <w:sz w:val="20"/>
                <w:szCs w:val="20"/>
              </w:rPr>
            </w:pPr>
          </w:p>
        </w:tc>
      </w:tr>
      <w:tr w:rsidR="00C335E9" w:rsidRPr="00051846" w14:paraId="0D88D0AB" w14:textId="77777777" w:rsidTr="009D4849">
        <w:tc>
          <w:tcPr>
            <w:tcW w:w="850" w:type="dxa"/>
          </w:tcPr>
          <w:p w14:paraId="1E411DF5" w14:textId="77777777" w:rsidR="00C335E9" w:rsidRPr="00051846" w:rsidRDefault="00C335E9" w:rsidP="009D4849">
            <w:pPr>
              <w:rPr>
                <w:rFonts w:ascii="Arial" w:hAnsi="Arial" w:cs="Arial"/>
                <w:sz w:val="20"/>
                <w:szCs w:val="20"/>
              </w:rPr>
            </w:pPr>
            <w:r w:rsidRPr="00051846">
              <w:rPr>
                <w:rFonts w:ascii="Arial" w:hAnsi="Arial" w:cs="Arial"/>
                <w:sz w:val="20"/>
                <w:szCs w:val="20"/>
              </w:rPr>
              <w:t>12.</w:t>
            </w:r>
          </w:p>
        </w:tc>
        <w:tc>
          <w:tcPr>
            <w:tcW w:w="4678" w:type="dxa"/>
          </w:tcPr>
          <w:p w14:paraId="43270F6E" w14:textId="77777777" w:rsidR="00C335E9" w:rsidRPr="00051846" w:rsidRDefault="00C335E9" w:rsidP="009D4849">
            <w:pPr>
              <w:rPr>
                <w:rFonts w:ascii="Arial" w:hAnsi="Arial" w:cs="Arial"/>
                <w:sz w:val="20"/>
                <w:szCs w:val="20"/>
              </w:rPr>
            </w:pPr>
            <w:r w:rsidRPr="00051846">
              <w:rPr>
                <w:rFonts w:ascii="Arial" w:hAnsi="Arial" w:cs="Arial"/>
                <w:sz w:val="20"/>
                <w:szCs w:val="20"/>
              </w:rPr>
              <w:t>TK jamy brzusznej</w:t>
            </w:r>
          </w:p>
        </w:tc>
        <w:tc>
          <w:tcPr>
            <w:tcW w:w="3260" w:type="dxa"/>
          </w:tcPr>
          <w:p w14:paraId="4C87B71E" w14:textId="77777777" w:rsidR="00C335E9" w:rsidRPr="00051846" w:rsidRDefault="00C335E9" w:rsidP="009D4849">
            <w:pPr>
              <w:rPr>
                <w:rFonts w:ascii="Arial" w:hAnsi="Arial" w:cs="Arial"/>
                <w:sz w:val="20"/>
                <w:szCs w:val="20"/>
              </w:rPr>
            </w:pPr>
          </w:p>
        </w:tc>
      </w:tr>
      <w:tr w:rsidR="00C335E9" w:rsidRPr="00051846" w14:paraId="3897B8F2" w14:textId="77777777" w:rsidTr="009D4849">
        <w:tc>
          <w:tcPr>
            <w:tcW w:w="850" w:type="dxa"/>
          </w:tcPr>
          <w:p w14:paraId="54B9F0A2" w14:textId="77777777" w:rsidR="00C335E9" w:rsidRPr="00051846" w:rsidRDefault="00C335E9" w:rsidP="009D4849">
            <w:pPr>
              <w:rPr>
                <w:rFonts w:ascii="Arial" w:hAnsi="Arial" w:cs="Arial"/>
                <w:sz w:val="20"/>
                <w:szCs w:val="20"/>
              </w:rPr>
            </w:pPr>
            <w:r w:rsidRPr="00051846">
              <w:rPr>
                <w:rFonts w:ascii="Arial" w:hAnsi="Arial" w:cs="Arial"/>
                <w:sz w:val="20"/>
                <w:szCs w:val="20"/>
              </w:rPr>
              <w:t>13.</w:t>
            </w:r>
          </w:p>
        </w:tc>
        <w:tc>
          <w:tcPr>
            <w:tcW w:w="4678" w:type="dxa"/>
          </w:tcPr>
          <w:p w14:paraId="7C515FBF" w14:textId="77777777" w:rsidR="00C335E9" w:rsidRPr="00051846" w:rsidRDefault="00C335E9" w:rsidP="009D4849">
            <w:pPr>
              <w:rPr>
                <w:rFonts w:ascii="Arial" w:hAnsi="Arial" w:cs="Arial"/>
                <w:sz w:val="20"/>
                <w:szCs w:val="20"/>
              </w:rPr>
            </w:pPr>
            <w:r w:rsidRPr="00051846">
              <w:rPr>
                <w:rFonts w:ascii="Arial" w:hAnsi="Arial" w:cs="Arial"/>
                <w:sz w:val="20"/>
                <w:szCs w:val="20"/>
              </w:rPr>
              <w:t>TK klatki piersiowej</w:t>
            </w:r>
          </w:p>
        </w:tc>
        <w:tc>
          <w:tcPr>
            <w:tcW w:w="3260" w:type="dxa"/>
          </w:tcPr>
          <w:p w14:paraId="58D32DFA" w14:textId="77777777" w:rsidR="00C335E9" w:rsidRPr="00051846" w:rsidRDefault="00C335E9" w:rsidP="009D4849">
            <w:pPr>
              <w:rPr>
                <w:rFonts w:ascii="Arial" w:hAnsi="Arial" w:cs="Arial"/>
                <w:sz w:val="20"/>
                <w:szCs w:val="20"/>
              </w:rPr>
            </w:pPr>
          </w:p>
        </w:tc>
      </w:tr>
      <w:tr w:rsidR="00C335E9" w:rsidRPr="00051846" w14:paraId="03346FF3" w14:textId="77777777" w:rsidTr="009D4849">
        <w:tc>
          <w:tcPr>
            <w:tcW w:w="850" w:type="dxa"/>
          </w:tcPr>
          <w:p w14:paraId="2F9EEFAF" w14:textId="77777777" w:rsidR="00C335E9" w:rsidRPr="00051846" w:rsidRDefault="00C335E9" w:rsidP="009D4849">
            <w:pPr>
              <w:rPr>
                <w:rFonts w:ascii="Arial" w:hAnsi="Arial" w:cs="Arial"/>
                <w:sz w:val="20"/>
                <w:szCs w:val="20"/>
              </w:rPr>
            </w:pPr>
            <w:r w:rsidRPr="00051846">
              <w:rPr>
                <w:rFonts w:ascii="Arial" w:hAnsi="Arial" w:cs="Arial"/>
                <w:sz w:val="20"/>
                <w:szCs w:val="20"/>
              </w:rPr>
              <w:t>14.</w:t>
            </w:r>
          </w:p>
        </w:tc>
        <w:tc>
          <w:tcPr>
            <w:tcW w:w="4678" w:type="dxa"/>
          </w:tcPr>
          <w:p w14:paraId="7F5DE942" w14:textId="77777777" w:rsidR="00C335E9" w:rsidRPr="00051846" w:rsidRDefault="00C335E9" w:rsidP="009D4849">
            <w:pPr>
              <w:rPr>
                <w:rFonts w:ascii="Arial" w:hAnsi="Arial" w:cs="Arial"/>
                <w:sz w:val="20"/>
                <w:szCs w:val="20"/>
              </w:rPr>
            </w:pPr>
            <w:r w:rsidRPr="00051846">
              <w:rPr>
                <w:rFonts w:ascii="Arial" w:hAnsi="Arial" w:cs="Arial"/>
                <w:sz w:val="20"/>
                <w:szCs w:val="20"/>
              </w:rPr>
              <w:t>TK miednicy</w:t>
            </w:r>
          </w:p>
        </w:tc>
        <w:tc>
          <w:tcPr>
            <w:tcW w:w="3260" w:type="dxa"/>
          </w:tcPr>
          <w:p w14:paraId="50CA7D44" w14:textId="77777777" w:rsidR="00C335E9" w:rsidRPr="00051846" w:rsidRDefault="00C335E9" w:rsidP="009D4849">
            <w:pPr>
              <w:rPr>
                <w:rFonts w:ascii="Arial" w:hAnsi="Arial" w:cs="Arial"/>
                <w:sz w:val="20"/>
                <w:szCs w:val="20"/>
              </w:rPr>
            </w:pPr>
          </w:p>
        </w:tc>
      </w:tr>
      <w:tr w:rsidR="00C335E9" w:rsidRPr="00051846" w14:paraId="5CCDA6C3" w14:textId="77777777" w:rsidTr="009D4849">
        <w:trPr>
          <w:trHeight w:val="481"/>
        </w:trPr>
        <w:tc>
          <w:tcPr>
            <w:tcW w:w="850" w:type="dxa"/>
          </w:tcPr>
          <w:p w14:paraId="0DB77361" w14:textId="77777777" w:rsidR="00C335E9" w:rsidRPr="00051846" w:rsidRDefault="00C335E9" w:rsidP="009D4849">
            <w:pPr>
              <w:rPr>
                <w:rFonts w:ascii="Arial" w:hAnsi="Arial" w:cs="Arial"/>
                <w:sz w:val="20"/>
                <w:szCs w:val="20"/>
              </w:rPr>
            </w:pPr>
            <w:r w:rsidRPr="00051846">
              <w:rPr>
                <w:rFonts w:ascii="Arial" w:hAnsi="Arial" w:cs="Arial"/>
                <w:sz w:val="20"/>
                <w:szCs w:val="20"/>
              </w:rPr>
              <w:t>15.</w:t>
            </w:r>
          </w:p>
        </w:tc>
        <w:tc>
          <w:tcPr>
            <w:tcW w:w="4678" w:type="dxa"/>
          </w:tcPr>
          <w:p w14:paraId="51D20943" w14:textId="77777777" w:rsidR="00C335E9" w:rsidRPr="00051846" w:rsidRDefault="00C335E9" w:rsidP="009D4849">
            <w:pPr>
              <w:rPr>
                <w:rFonts w:ascii="Arial" w:hAnsi="Arial" w:cs="Arial"/>
                <w:sz w:val="20"/>
                <w:szCs w:val="20"/>
              </w:rPr>
            </w:pPr>
            <w:r w:rsidRPr="00051846">
              <w:rPr>
                <w:rFonts w:ascii="Arial" w:hAnsi="Arial" w:cs="Arial"/>
                <w:sz w:val="20"/>
                <w:szCs w:val="20"/>
              </w:rPr>
              <w:t>TK kończyn /TK kostne</w:t>
            </w:r>
          </w:p>
        </w:tc>
        <w:tc>
          <w:tcPr>
            <w:tcW w:w="3260" w:type="dxa"/>
          </w:tcPr>
          <w:p w14:paraId="01BA2297" w14:textId="77777777" w:rsidR="00C335E9" w:rsidRPr="00051846" w:rsidRDefault="00C335E9" w:rsidP="009D4849">
            <w:pPr>
              <w:rPr>
                <w:rFonts w:ascii="Arial" w:hAnsi="Arial" w:cs="Arial"/>
                <w:sz w:val="20"/>
                <w:szCs w:val="20"/>
              </w:rPr>
            </w:pPr>
          </w:p>
        </w:tc>
      </w:tr>
      <w:tr w:rsidR="00C335E9" w:rsidRPr="00051846" w14:paraId="337FD942" w14:textId="77777777" w:rsidTr="009D4849">
        <w:tc>
          <w:tcPr>
            <w:tcW w:w="850" w:type="dxa"/>
          </w:tcPr>
          <w:p w14:paraId="5883719D" w14:textId="77777777" w:rsidR="00C335E9" w:rsidRPr="00051846" w:rsidRDefault="00C335E9" w:rsidP="009D4849">
            <w:pPr>
              <w:rPr>
                <w:rFonts w:ascii="Arial" w:hAnsi="Arial" w:cs="Arial"/>
                <w:sz w:val="20"/>
                <w:szCs w:val="20"/>
              </w:rPr>
            </w:pPr>
            <w:r w:rsidRPr="00051846">
              <w:rPr>
                <w:rFonts w:ascii="Arial" w:hAnsi="Arial" w:cs="Arial"/>
                <w:sz w:val="20"/>
                <w:szCs w:val="20"/>
              </w:rPr>
              <w:t>16.</w:t>
            </w:r>
          </w:p>
        </w:tc>
        <w:tc>
          <w:tcPr>
            <w:tcW w:w="4678" w:type="dxa"/>
          </w:tcPr>
          <w:p w14:paraId="45AA7EA8" w14:textId="77777777" w:rsidR="00C335E9" w:rsidRPr="00051846" w:rsidRDefault="00C335E9" w:rsidP="009D4849">
            <w:pPr>
              <w:rPr>
                <w:rFonts w:ascii="Arial" w:hAnsi="Arial" w:cs="Arial"/>
                <w:sz w:val="20"/>
                <w:szCs w:val="20"/>
              </w:rPr>
            </w:pPr>
            <w:r w:rsidRPr="00051846">
              <w:rPr>
                <w:rFonts w:ascii="Arial" w:hAnsi="Arial" w:cs="Arial"/>
                <w:sz w:val="20"/>
                <w:szCs w:val="20"/>
              </w:rPr>
              <w:t>TK szyi</w:t>
            </w:r>
          </w:p>
        </w:tc>
        <w:tc>
          <w:tcPr>
            <w:tcW w:w="3260" w:type="dxa"/>
          </w:tcPr>
          <w:p w14:paraId="38C9DF14" w14:textId="77777777" w:rsidR="00C335E9" w:rsidRPr="00051846" w:rsidRDefault="00C335E9" w:rsidP="009D4849">
            <w:pPr>
              <w:rPr>
                <w:rFonts w:ascii="Arial" w:hAnsi="Arial" w:cs="Arial"/>
                <w:sz w:val="20"/>
                <w:szCs w:val="20"/>
              </w:rPr>
            </w:pPr>
          </w:p>
        </w:tc>
      </w:tr>
      <w:tr w:rsidR="00C335E9" w:rsidRPr="00051846" w14:paraId="3A45E5B8" w14:textId="77777777" w:rsidTr="009D4849">
        <w:tc>
          <w:tcPr>
            <w:tcW w:w="850" w:type="dxa"/>
          </w:tcPr>
          <w:p w14:paraId="4ABE8E65" w14:textId="77777777" w:rsidR="00C335E9" w:rsidRPr="00051846" w:rsidRDefault="00C335E9" w:rsidP="009D4849">
            <w:pPr>
              <w:rPr>
                <w:rFonts w:ascii="Arial" w:hAnsi="Arial" w:cs="Arial"/>
                <w:sz w:val="20"/>
                <w:szCs w:val="20"/>
              </w:rPr>
            </w:pPr>
            <w:r w:rsidRPr="00051846">
              <w:rPr>
                <w:rFonts w:ascii="Arial" w:hAnsi="Arial" w:cs="Arial"/>
                <w:sz w:val="20"/>
                <w:szCs w:val="20"/>
              </w:rPr>
              <w:t>17.</w:t>
            </w:r>
          </w:p>
        </w:tc>
        <w:tc>
          <w:tcPr>
            <w:tcW w:w="4678" w:type="dxa"/>
          </w:tcPr>
          <w:p w14:paraId="0B69953B" w14:textId="77777777" w:rsidR="00C335E9" w:rsidRPr="00051846" w:rsidRDefault="00C335E9" w:rsidP="009D4849">
            <w:pPr>
              <w:rPr>
                <w:rFonts w:ascii="Arial" w:hAnsi="Arial" w:cs="Arial"/>
                <w:color w:val="000000"/>
                <w:sz w:val="20"/>
                <w:szCs w:val="20"/>
              </w:rPr>
            </w:pPr>
            <w:r w:rsidRPr="00051846">
              <w:rPr>
                <w:rFonts w:ascii="Arial" w:hAnsi="Arial" w:cs="Arial"/>
                <w:color w:val="000000"/>
                <w:sz w:val="20"/>
                <w:szCs w:val="20"/>
              </w:rPr>
              <w:t xml:space="preserve">TK jednego odcinka anatomicznego </w:t>
            </w:r>
          </w:p>
        </w:tc>
        <w:tc>
          <w:tcPr>
            <w:tcW w:w="3260" w:type="dxa"/>
          </w:tcPr>
          <w:p w14:paraId="6C8EB86C" w14:textId="77777777" w:rsidR="00C335E9" w:rsidRPr="00051846" w:rsidRDefault="00C335E9" w:rsidP="009D4849">
            <w:pPr>
              <w:rPr>
                <w:rFonts w:ascii="Arial" w:hAnsi="Arial" w:cs="Arial"/>
                <w:sz w:val="20"/>
                <w:szCs w:val="20"/>
              </w:rPr>
            </w:pPr>
          </w:p>
        </w:tc>
      </w:tr>
      <w:tr w:rsidR="00C335E9" w:rsidRPr="00051846" w14:paraId="63102D4A" w14:textId="77777777" w:rsidTr="009D4849">
        <w:tc>
          <w:tcPr>
            <w:tcW w:w="850" w:type="dxa"/>
          </w:tcPr>
          <w:p w14:paraId="268A9FA2" w14:textId="77777777" w:rsidR="00C335E9" w:rsidRPr="00051846" w:rsidRDefault="00C335E9" w:rsidP="009D4849">
            <w:pPr>
              <w:rPr>
                <w:rFonts w:ascii="Arial" w:hAnsi="Arial" w:cs="Arial"/>
                <w:sz w:val="20"/>
                <w:szCs w:val="20"/>
              </w:rPr>
            </w:pPr>
            <w:r w:rsidRPr="00051846">
              <w:rPr>
                <w:rFonts w:ascii="Arial" w:hAnsi="Arial" w:cs="Arial"/>
                <w:sz w:val="20"/>
                <w:szCs w:val="20"/>
              </w:rPr>
              <w:t>18.</w:t>
            </w:r>
          </w:p>
        </w:tc>
        <w:tc>
          <w:tcPr>
            <w:tcW w:w="4678" w:type="dxa"/>
          </w:tcPr>
          <w:p w14:paraId="2F1AD0E3" w14:textId="77777777" w:rsidR="00C335E9" w:rsidRPr="00051846" w:rsidRDefault="00C335E9" w:rsidP="009D4849">
            <w:pPr>
              <w:rPr>
                <w:rFonts w:ascii="Arial" w:hAnsi="Arial" w:cs="Arial"/>
                <w:sz w:val="20"/>
                <w:szCs w:val="20"/>
              </w:rPr>
            </w:pPr>
            <w:r w:rsidRPr="00051846">
              <w:rPr>
                <w:rFonts w:ascii="Arial" w:hAnsi="Arial" w:cs="Arial"/>
                <w:sz w:val="20"/>
                <w:szCs w:val="20"/>
              </w:rPr>
              <w:t>TK celowane kości skroniowych</w:t>
            </w:r>
          </w:p>
        </w:tc>
        <w:tc>
          <w:tcPr>
            <w:tcW w:w="3260" w:type="dxa"/>
          </w:tcPr>
          <w:p w14:paraId="32CC4F6F" w14:textId="77777777" w:rsidR="00C335E9" w:rsidRPr="00051846" w:rsidRDefault="00C335E9" w:rsidP="009D4849">
            <w:pPr>
              <w:rPr>
                <w:rFonts w:ascii="Arial" w:hAnsi="Arial" w:cs="Arial"/>
                <w:sz w:val="20"/>
                <w:szCs w:val="20"/>
              </w:rPr>
            </w:pPr>
          </w:p>
        </w:tc>
      </w:tr>
      <w:tr w:rsidR="00C335E9" w:rsidRPr="00051846" w14:paraId="480FADC3" w14:textId="77777777" w:rsidTr="009D4849">
        <w:tc>
          <w:tcPr>
            <w:tcW w:w="850" w:type="dxa"/>
          </w:tcPr>
          <w:p w14:paraId="7EA65329" w14:textId="77777777" w:rsidR="00C335E9" w:rsidRPr="00051846" w:rsidRDefault="00C335E9" w:rsidP="009D4849">
            <w:pPr>
              <w:rPr>
                <w:rFonts w:ascii="Arial" w:hAnsi="Arial" w:cs="Arial"/>
                <w:sz w:val="20"/>
                <w:szCs w:val="20"/>
              </w:rPr>
            </w:pPr>
            <w:r w:rsidRPr="00051846">
              <w:rPr>
                <w:rFonts w:ascii="Arial" w:hAnsi="Arial" w:cs="Arial"/>
                <w:sz w:val="20"/>
                <w:szCs w:val="20"/>
              </w:rPr>
              <w:t>19.</w:t>
            </w:r>
          </w:p>
        </w:tc>
        <w:tc>
          <w:tcPr>
            <w:tcW w:w="4678" w:type="dxa"/>
          </w:tcPr>
          <w:p w14:paraId="4DD13F95" w14:textId="77777777" w:rsidR="00C335E9" w:rsidRPr="00051846" w:rsidRDefault="00C335E9" w:rsidP="009D4849">
            <w:pPr>
              <w:rPr>
                <w:rFonts w:ascii="Arial" w:hAnsi="Arial" w:cs="Arial"/>
                <w:sz w:val="20"/>
                <w:szCs w:val="20"/>
              </w:rPr>
            </w:pPr>
            <w:r w:rsidRPr="00051846">
              <w:rPr>
                <w:rFonts w:ascii="Arial" w:hAnsi="Arial" w:cs="Arial"/>
                <w:sz w:val="20"/>
                <w:szCs w:val="20"/>
              </w:rPr>
              <w:t>TK zatok obocznych nosa</w:t>
            </w:r>
          </w:p>
        </w:tc>
        <w:tc>
          <w:tcPr>
            <w:tcW w:w="3260" w:type="dxa"/>
          </w:tcPr>
          <w:p w14:paraId="6F812259" w14:textId="77777777" w:rsidR="00C335E9" w:rsidRPr="00051846" w:rsidRDefault="00C335E9" w:rsidP="009D4849">
            <w:pPr>
              <w:rPr>
                <w:rFonts w:ascii="Arial" w:hAnsi="Arial" w:cs="Arial"/>
                <w:sz w:val="20"/>
                <w:szCs w:val="20"/>
              </w:rPr>
            </w:pPr>
          </w:p>
        </w:tc>
      </w:tr>
      <w:tr w:rsidR="00C335E9" w:rsidRPr="00051846" w14:paraId="04240D61" w14:textId="77777777" w:rsidTr="009D4849">
        <w:tc>
          <w:tcPr>
            <w:tcW w:w="850" w:type="dxa"/>
          </w:tcPr>
          <w:p w14:paraId="1C89EE61" w14:textId="77777777" w:rsidR="00C335E9" w:rsidRPr="00051846" w:rsidRDefault="00C335E9" w:rsidP="009D4849">
            <w:pPr>
              <w:rPr>
                <w:rFonts w:ascii="Arial" w:hAnsi="Arial" w:cs="Arial"/>
                <w:sz w:val="20"/>
                <w:szCs w:val="20"/>
              </w:rPr>
            </w:pPr>
            <w:r w:rsidRPr="00051846">
              <w:rPr>
                <w:rFonts w:ascii="Arial" w:hAnsi="Arial" w:cs="Arial"/>
                <w:sz w:val="20"/>
                <w:szCs w:val="20"/>
              </w:rPr>
              <w:t>20</w:t>
            </w:r>
            <w:r>
              <w:rPr>
                <w:rFonts w:ascii="Arial" w:hAnsi="Arial" w:cs="Arial"/>
                <w:sz w:val="20"/>
                <w:szCs w:val="20"/>
              </w:rPr>
              <w:t>.</w:t>
            </w:r>
          </w:p>
        </w:tc>
        <w:tc>
          <w:tcPr>
            <w:tcW w:w="4678" w:type="dxa"/>
          </w:tcPr>
          <w:p w14:paraId="728ABF39" w14:textId="77777777" w:rsidR="00C335E9" w:rsidRPr="00051846" w:rsidRDefault="00C335E9" w:rsidP="009D4849">
            <w:pPr>
              <w:rPr>
                <w:rFonts w:ascii="Arial" w:hAnsi="Arial" w:cs="Arial"/>
                <w:sz w:val="20"/>
                <w:szCs w:val="20"/>
              </w:rPr>
            </w:pPr>
            <w:r>
              <w:rPr>
                <w:rFonts w:ascii="Arial" w:hAnsi="Arial" w:cs="Arial"/>
                <w:sz w:val="20"/>
                <w:szCs w:val="20"/>
              </w:rPr>
              <w:t>TK serca (opis + wykonanie)</w:t>
            </w:r>
          </w:p>
        </w:tc>
        <w:tc>
          <w:tcPr>
            <w:tcW w:w="3260" w:type="dxa"/>
          </w:tcPr>
          <w:p w14:paraId="4FD6F28E" w14:textId="77777777" w:rsidR="00C335E9" w:rsidRPr="00051846" w:rsidRDefault="00C335E9" w:rsidP="009D4849">
            <w:pPr>
              <w:rPr>
                <w:rFonts w:ascii="Arial" w:hAnsi="Arial" w:cs="Arial"/>
                <w:sz w:val="20"/>
                <w:szCs w:val="20"/>
              </w:rPr>
            </w:pPr>
          </w:p>
        </w:tc>
      </w:tr>
      <w:tr w:rsidR="00C335E9" w:rsidRPr="00051846" w14:paraId="0AD33D27" w14:textId="77777777" w:rsidTr="009D4849">
        <w:tc>
          <w:tcPr>
            <w:tcW w:w="850" w:type="dxa"/>
          </w:tcPr>
          <w:p w14:paraId="7621E2E7" w14:textId="77777777" w:rsidR="00C335E9" w:rsidRPr="00051846" w:rsidRDefault="00C335E9" w:rsidP="009D4849">
            <w:pPr>
              <w:rPr>
                <w:rFonts w:ascii="Arial" w:hAnsi="Arial" w:cs="Arial"/>
                <w:sz w:val="20"/>
                <w:szCs w:val="20"/>
              </w:rPr>
            </w:pPr>
            <w:r w:rsidRPr="00051846">
              <w:rPr>
                <w:rFonts w:ascii="Arial" w:hAnsi="Arial" w:cs="Arial"/>
                <w:sz w:val="20"/>
                <w:szCs w:val="20"/>
              </w:rPr>
              <w:t>21.</w:t>
            </w:r>
          </w:p>
        </w:tc>
        <w:tc>
          <w:tcPr>
            <w:tcW w:w="4678" w:type="dxa"/>
          </w:tcPr>
          <w:p w14:paraId="0D0ABF9E" w14:textId="77777777" w:rsidR="00C335E9" w:rsidRPr="00051846" w:rsidRDefault="00C335E9" w:rsidP="009D4849">
            <w:pPr>
              <w:rPr>
                <w:rFonts w:ascii="Arial" w:hAnsi="Arial" w:cs="Arial"/>
                <w:sz w:val="20"/>
                <w:szCs w:val="20"/>
              </w:rPr>
            </w:pPr>
            <w:proofErr w:type="spellStart"/>
            <w:r w:rsidRPr="00051846">
              <w:rPr>
                <w:rFonts w:ascii="Arial" w:hAnsi="Arial" w:cs="Arial"/>
                <w:sz w:val="20"/>
                <w:szCs w:val="20"/>
              </w:rPr>
              <w:t>Kolonografia</w:t>
            </w:r>
            <w:proofErr w:type="spellEnd"/>
            <w:r w:rsidRPr="00051846">
              <w:rPr>
                <w:rFonts w:ascii="Arial" w:hAnsi="Arial" w:cs="Arial"/>
                <w:sz w:val="20"/>
                <w:szCs w:val="20"/>
              </w:rPr>
              <w:t xml:space="preserve"> TK</w:t>
            </w:r>
          </w:p>
        </w:tc>
        <w:tc>
          <w:tcPr>
            <w:tcW w:w="3260" w:type="dxa"/>
          </w:tcPr>
          <w:p w14:paraId="7065C213" w14:textId="77777777" w:rsidR="00C335E9" w:rsidRPr="00051846" w:rsidRDefault="00C335E9" w:rsidP="009D4849">
            <w:pPr>
              <w:rPr>
                <w:rFonts w:ascii="Arial" w:hAnsi="Arial" w:cs="Arial"/>
                <w:sz w:val="20"/>
                <w:szCs w:val="20"/>
              </w:rPr>
            </w:pPr>
          </w:p>
        </w:tc>
      </w:tr>
      <w:tr w:rsidR="00C335E9" w:rsidRPr="00051846" w14:paraId="66AD2607" w14:textId="77777777" w:rsidTr="009D4849">
        <w:tc>
          <w:tcPr>
            <w:tcW w:w="850" w:type="dxa"/>
          </w:tcPr>
          <w:p w14:paraId="64DDCA85" w14:textId="77777777" w:rsidR="00C335E9" w:rsidRPr="00051846" w:rsidRDefault="00C335E9" w:rsidP="009D4849">
            <w:pPr>
              <w:rPr>
                <w:rFonts w:ascii="Arial" w:hAnsi="Arial" w:cs="Arial"/>
                <w:sz w:val="20"/>
                <w:szCs w:val="20"/>
              </w:rPr>
            </w:pPr>
            <w:r w:rsidRPr="00051846">
              <w:rPr>
                <w:rFonts w:ascii="Arial" w:hAnsi="Arial" w:cs="Arial"/>
                <w:sz w:val="20"/>
                <w:szCs w:val="20"/>
              </w:rPr>
              <w:t>22.</w:t>
            </w:r>
          </w:p>
        </w:tc>
        <w:tc>
          <w:tcPr>
            <w:tcW w:w="4678" w:type="dxa"/>
          </w:tcPr>
          <w:p w14:paraId="2BAF49DA" w14:textId="77777777" w:rsidR="00C335E9" w:rsidRPr="00051846" w:rsidRDefault="00C335E9" w:rsidP="009D4849">
            <w:pPr>
              <w:rPr>
                <w:rFonts w:ascii="Arial" w:hAnsi="Arial" w:cs="Arial"/>
                <w:sz w:val="20"/>
                <w:szCs w:val="20"/>
              </w:rPr>
            </w:pPr>
            <w:proofErr w:type="spellStart"/>
            <w:r w:rsidRPr="00051846">
              <w:rPr>
                <w:rFonts w:ascii="Arial" w:hAnsi="Arial" w:cs="Arial"/>
                <w:sz w:val="20"/>
                <w:szCs w:val="20"/>
              </w:rPr>
              <w:t>Angio</w:t>
            </w:r>
            <w:proofErr w:type="spellEnd"/>
            <w:r w:rsidRPr="00051846">
              <w:rPr>
                <w:rFonts w:ascii="Arial" w:hAnsi="Arial" w:cs="Arial"/>
                <w:sz w:val="20"/>
                <w:szCs w:val="20"/>
              </w:rPr>
              <w:t xml:space="preserve"> TK</w:t>
            </w:r>
          </w:p>
        </w:tc>
        <w:tc>
          <w:tcPr>
            <w:tcW w:w="3260" w:type="dxa"/>
          </w:tcPr>
          <w:p w14:paraId="7EB0FB7F" w14:textId="77777777" w:rsidR="00C335E9" w:rsidRPr="00051846" w:rsidRDefault="00C335E9" w:rsidP="009D4849">
            <w:pPr>
              <w:rPr>
                <w:rFonts w:ascii="Arial" w:hAnsi="Arial" w:cs="Arial"/>
                <w:sz w:val="20"/>
                <w:szCs w:val="20"/>
              </w:rPr>
            </w:pPr>
          </w:p>
        </w:tc>
      </w:tr>
      <w:tr w:rsidR="00C335E9" w:rsidRPr="00051846" w14:paraId="6840277C" w14:textId="77777777" w:rsidTr="009D4849">
        <w:tc>
          <w:tcPr>
            <w:tcW w:w="850" w:type="dxa"/>
          </w:tcPr>
          <w:p w14:paraId="1B98D427" w14:textId="77777777" w:rsidR="00C335E9" w:rsidRPr="00051846" w:rsidRDefault="00C335E9" w:rsidP="009D4849">
            <w:pPr>
              <w:rPr>
                <w:rFonts w:ascii="Arial" w:hAnsi="Arial" w:cs="Arial"/>
                <w:sz w:val="20"/>
                <w:szCs w:val="20"/>
              </w:rPr>
            </w:pPr>
            <w:r w:rsidRPr="00051846">
              <w:rPr>
                <w:rFonts w:ascii="Arial" w:hAnsi="Arial" w:cs="Arial"/>
                <w:sz w:val="20"/>
                <w:szCs w:val="20"/>
              </w:rPr>
              <w:t>23.</w:t>
            </w:r>
          </w:p>
        </w:tc>
        <w:tc>
          <w:tcPr>
            <w:tcW w:w="4678" w:type="dxa"/>
          </w:tcPr>
          <w:p w14:paraId="510FAE70" w14:textId="0CAE7B8D" w:rsidR="00C335E9" w:rsidRPr="00051846" w:rsidRDefault="00C335E9" w:rsidP="009D4849">
            <w:pPr>
              <w:rPr>
                <w:rFonts w:ascii="Arial" w:hAnsi="Arial" w:cs="Arial"/>
                <w:sz w:val="20"/>
                <w:szCs w:val="20"/>
              </w:rPr>
            </w:pPr>
            <w:r w:rsidRPr="00051846">
              <w:rPr>
                <w:rFonts w:ascii="Arial" w:hAnsi="Arial" w:cs="Arial"/>
                <w:sz w:val="20"/>
                <w:szCs w:val="20"/>
              </w:rPr>
              <w:t xml:space="preserve">USG </w:t>
            </w:r>
          </w:p>
        </w:tc>
        <w:tc>
          <w:tcPr>
            <w:tcW w:w="3260" w:type="dxa"/>
          </w:tcPr>
          <w:p w14:paraId="61A3E975" w14:textId="77777777" w:rsidR="00C335E9" w:rsidRPr="00051846" w:rsidRDefault="00C335E9" w:rsidP="009D4849">
            <w:pPr>
              <w:rPr>
                <w:rFonts w:ascii="Arial" w:hAnsi="Arial" w:cs="Arial"/>
                <w:sz w:val="20"/>
                <w:szCs w:val="20"/>
              </w:rPr>
            </w:pPr>
          </w:p>
        </w:tc>
      </w:tr>
      <w:tr w:rsidR="00C335E9" w:rsidRPr="00051846" w14:paraId="093B98A1" w14:textId="77777777" w:rsidTr="009D4849">
        <w:tc>
          <w:tcPr>
            <w:tcW w:w="850" w:type="dxa"/>
          </w:tcPr>
          <w:p w14:paraId="30F4438A" w14:textId="77777777" w:rsidR="00C335E9" w:rsidRPr="00051846" w:rsidRDefault="00C335E9" w:rsidP="009D4849">
            <w:pPr>
              <w:rPr>
                <w:rFonts w:ascii="Arial" w:hAnsi="Arial" w:cs="Arial"/>
                <w:sz w:val="20"/>
                <w:szCs w:val="20"/>
              </w:rPr>
            </w:pPr>
            <w:r>
              <w:rPr>
                <w:rFonts w:ascii="Arial" w:hAnsi="Arial" w:cs="Arial"/>
                <w:sz w:val="20"/>
                <w:szCs w:val="20"/>
              </w:rPr>
              <w:t>26.</w:t>
            </w:r>
          </w:p>
        </w:tc>
        <w:tc>
          <w:tcPr>
            <w:tcW w:w="4678" w:type="dxa"/>
          </w:tcPr>
          <w:p w14:paraId="25CFDB61" w14:textId="77777777" w:rsidR="00C335E9" w:rsidRPr="00051846" w:rsidRDefault="00C335E9" w:rsidP="009D4849">
            <w:pPr>
              <w:rPr>
                <w:rFonts w:ascii="Arial" w:hAnsi="Arial" w:cs="Arial"/>
                <w:sz w:val="20"/>
                <w:szCs w:val="20"/>
              </w:rPr>
            </w:pPr>
            <w:r w:rsidRPr="00051846">
              <w:rPr>
                <w:rFonts w:ascii="Arial" w:hAnsi="Arial" w:cs="Arial"/>
                <w:sz w:val="20"/>
                <w:szCs w:val="20"/>
              </w:rPr>
              <w:t>Mammografia</w:t>
            </w:r>
          </w:p>
        </w:tc>
        <w:tc>
          <w:tcPr>
            <w:tcW w:w="3260" w:type="dxa"/>
          </w:tcPr>
          <w:p w14:paraId="321FCE56" w14:textId="77777777" w:rsidR="00C335E9" w:rsidRPr="00051846" w:rsidRDefault="00C335E9" w:rsidP="009D4849">
            <w:pPr>
              <w:rPr>
                <w:rFonts w:ascii="Arial" w:hAnsi="Arial" w:cs="Arial"/>
                <w:sz w:val="20"/>
                <w:szCs w:val="20"/>
              </w:rPr>
            </w:pPr>
          </w:p>
        </w:tc>
      </w:tr>
      <w:tr w:rsidR="00C335E9" w:rsidRPr="00051846" w14:paraId="71C31725" w14:textId="77777777" w:rsidTr="009D4849">
        <w:tc>
          <w:tcPr>
            <w:tcW w:w="850" w:type="dxa"/>
          </w:tcPr>
          <w:p w14:paraId="4E5B14BB" w14:textId="77777777" w:rsidR="00C335E9" w:rsidRPr="00051846" w:rsidRDefault="00C335E9" w:rsidP="009D4849">
            <w:pPr>
              <w:rPr>
                <w:rFonts w:ascii="Arial" w:hAnsi="Arial" w:cs="Arial"/>
                <w:sz w:val="20"/>
                <w:szCs w:val="20"/>
              </w:rPr>
            </w:pPr>
            <w:r w:rsidRPr="00051846">
              <w:rPr>
                <w:rFonts w:ascii="Arial" w:hAnsi="Arial" w:cs="Arial"/>
                <w:sz w:val="20"/>
                <w:szCs w:val="20"/>
              </w:rPr>
              <w:t>27</w:t>
            </w:r>
            <w:r>
              <w:rPr>
                <w:rFonts w:ascii="Arial" w:hAnsi="Arial" w:cs="Arial"/>
                <w:sz w:val="20"/>
                <w:szCs w:val="20"/>
              </w:rPr>
              <w:t>.</w:t>
            </w:r>
          </w:p>
        </w:tc>
        <w:tc>
          <w:tcPr>
            <w:tcW w:w="4678" w:type="dxa"/>
          </w:tcPr>
          <w:p w14:paraId="17372546" w14:textId="77777777" w:rsidR="00C335E9" w:rsidRPr="00051846" w:rsidRDefault="00C335E9" w:rsidP="009D4849">
            <w:pPr>
              <w:rPr>
                <w:rFonts w:ascii="Arial" w:hAnsi="Arial" w:cs="Arial"/>
                <w:sz w:val="20"/>
                <w:szCs w:val="20"/>
              </w:rPr>
            </w:pPr>
            <w:r>
              <w:rPr>
                <w:rFonts w:ascii="Arial" w:hAnsi="Arial" w:cs="Arial"/>
                <w:sz w:val="20"/>
                <w:szCs w:val="20"/>
              </w:rPr>
              <w:t>MR  kręgosłup/MR głowy</w:t>
            </w:r>
          </w:p>
        </w:tc>
        <w:tc>
          <w:tcPr>
            <w:tcW w:w="3260" w:type="dxa"/>
          </w:tcPr>
          <w:p w14:paraId="399DB204" w14:textId="77777777" w:rsidR="00C335E9" w:rsidRPr="00051846" w:rsidRDefault="00C335E9" w:rsidP="009D4849">
            <w:pPr>
              <w:rPr>
                <w:rFonts w:ascii="Arial" w:hAnsi="Arial" w:cs="Arial"/>
                <w:sz w:val="20"/>
                <w:szCs w:val="20"/>
              </w:rPr>
            </w:pPr>
          </w:p>
        </w:tc>
      </w:tr>
      <w:tr w:rsidR="00C335E9" w:rsidRPr="00051846" w14:paraId="3BB9B91C" w14:textId="77777777" w:rsidTr="009D4849">
        <w:tc>
          <w:tcPr>
            <w:tcW w:w="850" w:type="dxa"/>
          </w:tcPr>
          <w:p w14:paraId="645BE285" w14:textId="77777777" w:rsidR="00C335E9" w:rsidRPr="00051846" w:rsidRDefault="00C335E9" w:rsidP="009D4849">
            <w:pPr>
              <w:rPr>
                <w:rFonts w:ascii="Arial" w:hAnsi="Arial" w:cs="Arial"/>
                <w:sz w:val="20"/>
                <w:szCs w:val="20"/>
              </w:rPr>
            </w:pPr>
            <w:r w:rsidRPr="00051846">
              <w:rPr>
                <w:rFonts w:ascii="Arial" w:hAnsi="Arial" w:cs="Arial"/>
                <w:sz w:val="20"/>
                <w:szCs w:val="20"/>
              </w:rPr>
              <w:t>28</w:t>
            </w:r>
            <w:r>
              <w:rPr>
                <w:rFonts w:ascii="Arial" w:hAnsi="Arial" w:cs="Arial"/>
                <w:sz w:val="20"/>
                <w:szCs w:val="20"/>
              </w:rPr>
              <w:t>.</w:t>
            </w:r>
          </w:p>
        </w:tc>
        <w:tc>
          <w:tcPr>
            <w:tcW w:w="4678" w:type="dxa"/>
          </w:tcPr>
          <w:p w14:paraId="340E00BA" w14:textId="77777777" w:rsidR="00C335E9" w:rsidRPr="00051846" w:rsidRDefault="00C335E9" w:rsidP="009D4849">
            <w:pPr>
              <w:spacing w:after="0" w:line="240" w:lineRule="auto"/>
              <w:rPr>
                <w:rFonts w:ascii="Arial" w:hAnsi="Arial" w:cs="Arial"/>
                <w:sz w:val="20"/>
                <w:szCs w:val="20"/>
              </w:rPr>
            </w:pPr>
            <w:r>
              <w:rPr>
                <w:rFonts w:ascii="Arial" w:hAnsi="Arial" w:cs="Arial"/>
                <w:sz w:val="20"/>
                <w:szCs w:val="20"/>
              </w:rPr>
              <w:t>MR stawy/</w:t>
            </w:r>
            <w:r w:rsidRPr="00051846">
              <w:rPr>
                <w:rFonts w:ascii="Arial" w:hAnsi="Arial" w:cs="Arial"/>
                <w:sz w:val="20"/>
                <w:szCs w:val="20"/>
              </w:rPr>
              <w:t>MR brzuch, miednica, angiografia</w:t>
            </w:r>
          </w:p>
          <w:p w14:paraId="183EB571"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Szyja, twarzoczaszka, tkanki miękkie, inne</w:t>
            </w:r>
          </w:p>
        </w:tc>
        <w:tc>
          <w:tcPr>
            <w:tcW w:w="3260" w:type="dxa"/>
          </w:tcPr>
          <w:p w14:paraId="38C369AC" w14:textId="77777777" w:rsidR="00C335E9" w:rsidRPr="00051846" w:rsidRDefault="00C335E9" w:rsidP="009D4849">
            <w:pPr>
              <w:rPr>
                <w:rFonts w:ascii="Arial" w:hAnsi="Arial" w:cs="Arial"/>
                <w:sz w:val="20"/>
                <w:szCs w:val="20"/>
              </w:rPr>
            </w:pPr>
          </w:p>
        </w:tc>
      </w:tr>
      <w:tr w:rsidR="00C335E9" w:rsidRPr="00051846" w14:paraId="04D9AB52" w14:textId="77777777" w:rsidTr="009D4849">
        <w:tc>
          <w:tcPr>
            <w:tcW w:w="850" w:type="dxa"/>
          </w:tcPr>
          <w:p w14:paraId="5EFF47E7" w14:textId="77777777" w:rsidR="00C335E9" w:rsidRPr="00051846" w:rsidRDefault="00C335E9" w:rsidP="009D4849">
            <w:pPr>
              <w:rPr>
                <w:rFonts w:ascii="Arial" w:hAnsi="Arial" w:cs="Arial"/>
                <w:sz w:val="20"/>
                <w:szCs w:val="20"/>
              </w:rPr>
            </w:pPr>
            <w:r w:rsidRPr="00051846">
              <w:rPr>
                <w:rFonts w:ascii="Arial" w:hAnsi="Arial" w:cs="Arial"/>
                <w:sz w:val="20"/>
                <w:szCs w:val="20"/>
              </w:rPr>
              <w:t>29</w:t>
            </w:r>
            <w:r>
              <w:rPr>
                <w:rFonts w:ascii="Arial" w:hAnsi="Arial" w:cs="Arial"/>
                <w:sz w:val="20"/>
                <w:szCs w:val="20"/>
              </w:rPr>
              <w:t>.</w:t>
            </w:r>
          </w:p>
        </w:tc>
        <w:tc>
          <w:tcPr>
            <w:tcW w:w="4678" w:type="dxa"/>
          </w:tcPr>
          <w:p w14:paraId="027655DE" w14:textId="77777777" w:rsidR="00C335E9" w:rsidRPr="00051846" w:rsidRDefault="00C335E9" w:rsidP="009D4849">
            <w:pPr>
              <w:rPr>
                <w:rFonts w:ascii="Arial" w:hAnsi="Arial" w:cs="Arial"/>
                <w:sz w:val="20"/>
                <w:szCs w:val="20"/>
              </w:rPr>
            </w:pPr>
            <w:r w:rsidRPr="00051846">
              <w:rPr>
                <w:rFonts w:ascii="Arial" w:hAnsi="Arial" w:cs="Arial"/>
                <w:sz w:val="20"/>
                <w:szCs w:val="20"/>
              </w:rPr>
              <w:t>MR gruczołu krokowego z oceną PI-RADS</w:t>
            </w:r>
          </w:p>
        </w:tc>
        <w:tc>
          <w:tcPr>
            <w:tcW w:w="3260" w:type="dxa"/>
          </w:tcPr>
          <w:p w14:paraId="10C8DD2C" w14:textId="77777777" w:rsidR="00C335E9" w:rsidRPr="00051846" w:rsidRDefault="00C335E9" w:rsidP="009D4849">
            <w:pPr>
              <w:rPr>
                <w:rFonts w:ascii="Arial" w:hAnsi="Arial" w:cs="Arial"/>
                <w:sz w:val="20"/>
                <w:szCs w:val="20"/>
              </w:rPr>
            </w:pPr>
          </w:p>
        </w:tc>
      </w:tr>
      <w:tr w:rsidR="00C335E9" w:rsidRPr="00051846" w14:paraId="5496C2D3" w14:textId="77777777" w:rsidTr="009D4849">
        <w:tc>
          <w:tcPr>
            <w:tcW w:w="850" w:type="dxa"/>
          </w:tcPr>
          <w:p w14:paraId="2D8E1419" w14:textId="77777777" w:rsidR="00C335E9" w:rsidRPr="00051846" w:rsidRDefault="00C335E9" w:rsidP="009D4849">
            <w:pPr>
              <w:rPr>
                <w:rFonts w:ascii="Arial" w:hAnsi="Arial" w:cs="Arial"/>
                <w:sz w:val="20"/>
                <w:szCs w:val="20"/>
              </w:rPr>
            </w:pPr>
            <w:r>
              <w:rPr>
                <w:rFonts w:ascii="Arial" w:hAnsi="Arial" w:cs="Arial"/>
                <w:sz w:val="20"/>
                <w:szCs w:val="20"/>
              </w:rPr>
              <w:t>30.</w:t>
            </w:r>
          </w:p>
        </w:tc>
        <w:tc>
          <w:tcPr>
            <w:tcW w:w="4678" w:type="dxa"/>
          </w:tcPr>
          <w:p w14:paraId="3EA5DC79" w14:textId="77777777" w:rsidR="00C335E9" w:rsidRPr="00051846" w:rsidRDefault="00C335E9" w:rsidP="009D4849">
            <w:pPr>
              <w:rPr>
                <w:rFonts w:ascii="Arial" w:hAnsi="Arial" w:cs="Arial"/>
                <w:sz w:val="20"/>
                <w:szCs w:val="20"/>
              </w:rPr>
            </w:pPr>
            <w:r w:rsidRPr="00051846">
              <w:rPr>
                <w:rFonts w:ascii="Arial" w:hAnsi="Arial" w:cs="Arial"/>
                <w:sz w:val="20"/>
                <w:szCs w:val="20"/>
              </w:rPr>
              <w:t>MR serca (opis + wykonanie)</w:t>
            </w:r>
          </w:p>
        </w:tc>
        <w:tc>
          <w:tcPr>
            <w:tcW w:w="3260" w:type="dxa"/>
          </w:tcPr>
          <w:p w14:paraId="7C07DC2E" w14:textId="77777777" w:rsidR="00C335E9" w:rsidRPr="00051846" w:rsidRDefault="00C335E9" w:rsidP="009D4849">
            <w:pPr>
              <w:rPr>
                <w:rFonts w:ascii="Arial" w:hAnsi="Arial" w:cs="Arial"/>
                <w:sz w:val="20"/>
                <w:szCs w:val="20"/>
              </w:rPr>
            </w:pPr>
          </w:p>
        </w:tc>
      </w:tr>
      <w:tr w:rsidR="00C335E9" w:rsidRPr="00051846" w14:paraId="04F12A93" w14:textId="77777777" w:rsidTr="009D4849">
        <w:tc>
          <w:tcPr>
            <w:tcW w:w="850" w:type="dxa"/>
          </w:tcPr>
          <w:p w14:paraId="36BD0B12" w14:textId="77777777" w:rsidR="00C335E9" w:rsidRPr="00051846" w:rsidRDefault="00C335E9" w:rsidP="009D4849">
            <w:pPr>
              <w:rPr>
                <w:rFonts w:ascii="Arial" w:hAnsi="Arial" w:cs="Arial"/>
                <w:sz w:val="20"/>
                <w:szCs w:val="20"/>
              </w:rPr>
            </w:pPr>
            <w:r>
              <w:rPr>
                <w:rFonts w:ascii="Arial" w:hAnsi="Arial" w:cs="Arial"/>
                <w:sz w:val="20"/>
                <w:szCs w:val="20"/>
              </w:rPr>
              <w:t>31.</w:t>
            </w:r>
          </w:p>
        </w:tc>
        <w:tc>
          <w:tcPr>
            <w:tcW w:w="4678" w:type="dxa"/>
          </w:tcPr>
          <w:p w14:paraId="0D5E7308" w14:textId="77777777" w:rsidR="00C335E9" w:rsidRPr="00051846" w:rsidRDefault="00C335E9" w:rsidP="009D4849">
            <w:pPr>
              <w:rPr>
                <w:rFonts w:ascii="Arial" w:hAnsi="Arial" w:cs="Arial"/>
                <w:sz w:val="20"/>
                <w:szCs w:val="20"/>
              </w:rPr>
            </w:pPr>
            <w:r>
              <w:rPr>
                <w:rFonts w:ascii="Arial" w:hAnsi="Arial" w:cs="Arial"/>
                <w:sz w:val="20"/>
                <w:szCs w:val="20"/>
              </w:rPr>
              <w:t>ARTRO-MR (</w:t>
            </w:r>
            <w:proofErr w:type="spellStart"/>
            <w:r>
              <w:rPr>
                <w:rFonts w:ascii="Arial" w:hAnsi="Arial" w:cs="Arial"/>
                <w:sz w:val="20"/>
                <w:szCs w:val="20"/>
              </w:rPr>
              <w:t>opis+wykonanie</w:t>
            </w:r>
            <w:proofErr w:type="spellEnd"/>
            <w:r>
              <w:rPr>
                <w:rFonts w:ascii="Arial" w:hAnsi="Arial" w:cs="Arial"/>
                <w:sz w:val="20"/>
                <w:szCs w:val="20"/>
              </w:rPr>
              <w:t>)</w:t>
            </w:r>
          </w:p>
        </w:tc>
        <w:tc>
          <w:tcPr>
            <w:tcW w:w="3260" w:type="dxa"/>
          </w:tcPr>
          <w:p w14:paraId="7B6FA3F0" w14:textId="77777777" w:rsidR="00C335E9" w:rsidRPr="00051846" w:rsidRDefault="00C335E9" w:rsidP="009D4849">
            <w:pPr>
              <w:rPr>
                <w:rFonts w:ascii="Arial" w:hAnsi="Arial" w:cs="Arial"/>
                <w:sz w:val="20"/>
                <w:szCs w:val="20"/>
              </w:rPr>
            </w:pPr>
          </w:p>
        </w:tc>
      </w:tr>
    </w:tbl>
    <w:p w14:paraId="0863886F" w14:textId="77777777" w:rsidR="009D4849" w:rsidRDefault="009D4849" w:rsidP="009D4849">
      <w:pPr>
        <w:rPr>
          <w:rFonts w:ascii="Arial" w:hAnsi="Arial" w:cs="Arial"/>
          <w:sz w:val="20"/>
          <w:szCs w:val="20"/>
        </w:rPr>
      </w:pPr>
    </w:p>
    <w:p w14:paraId="6D75BD20" w14:textId="77777777" w:rsidR="009D4849" w:rsidRDefault="009D4849" w:rsidP="009D4849">
      <w:pPr>
        <w:rPr>
          <w:rFonts w:ascii="Arial" w:hAnsi="Arial" w:cs="Arial"/>
          <w:sz w:val="20"/>
          <w:szCs w:val="20"/>
        </w:rPr>
      </w:pPr>
    </w:p>
    <w:p w14:paraId="3FD74F2F" w14:textId="58E5544F" w:rsidR="00C335E9" w:rsidRDefault="00C335E9" w:rsidP="009D4849">
      <w:pPr>
        <w:rPr>
          <w:rFonts w:ascii="Arial" w:hAnsi="Arial" w:cs="Arial"/>
          <w:sz w:val="20"/>
          <w:szCs w:val="20"/>
        </w:rPr>
      </w:pPr>
      <w:r>
        <w:rPr>
          <w:rFonts w:ascii="Arial" w:hAnsi="Arial" w:cs="Arial"/>
          <w:b/>
          <w:bCs/>
          <w:sz w:val="20"/>
          <w:szCs w:val="20"/>
        </w:rPr>
        <w:t xml:space="preserve">  </w:t>
      </w:r>
      <w:r w:rsidRPr="00051846">
        <w:rPr>
          <w:rFonts w:ascii="Arial" w:hAnsi="Arial" w:cs="Arial"/>
          <w:b/>
          <w:bCs/>
          <w:sz w:val="20"/>
          <w:szCs w:val="20"/>
        </w:rPr>
        <w:t xml:space="preserve">Przyjmujący Zamówienie               </w:t>
      </w:r>
      <w:r>
        <w:rPr>
          <w:rFonts w:ascii="Arial" w:hAnsi="Arial" w:cs="Arial"/>
          <w:b/>
          <w:bCs/>
          <w:sz w:val="20"/>
          <w:szCs w:val="20"/>
        </w:rPr>
        <w:t xml:space="preserve">                                        </w:t>
      </w:r>
      <w:r w:rsidR="009D4849">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p>
    <w:p w14:paraId="4205A1CE" w14:textId="77777777" w:rsidR="00C335E9" w:rsidRDefault="00C335E9" w:rsidP="0020480D">
      <w:pPr>
        <w:ind w:left="720"/>
        <w:jc w:val="right"/>
        <w:rPr>
          <w:rFonts w:ascii="Arial" w:hAnsi="Arial" w:cs="Arial"/>
          <w:sz w:val="20"/>
          <w:szCs w:val="20"/>
        </w:rPr>
      </w:pPr>
    </w:p>
    <w:p w14:paraId="6D1D2C9B" w14:textId="77777777" w:rsidR="00C335E9" w:rsidRDefault="00C335E9" w:rsidP="0020480D">
      <w:pPr>
        <w:ind w:left="720"/>
        <w:jc w:val="right"/>
        <w:rPr>
          <w:rFonts w:ascii="Arial" w:hAnsi="Arial" w:cs="Arial"/>
          <w:sz w:val="20"/>
          <w:szCs w:val="20"/>
        </w:rPr>
      </w:pPr>
    </w:p>
    <w:p w14:paraId="13452F2C" w14:textId="77777777" w:rsidR="00C335E9" w:rsidRDefault="00C335E9" w:rsidP="0020480D">
      <w:pPr>
        <w:ind w:left="720"/>
        <w:jc w:val="right"/>
        <w:rPr>
          <w:rFonts w:ascii="Arial" w:hAnsi="Arial" w:cs="Arial"/>
          <w:sz w:val="20"/>
          <w:szCs w:val="20"/>
        </w:rPr>
      </w:pPr>
    </w:p>
    <w:p w14:paraId="602F5E02" w14:textId="77777777" w:rsidR="00C335E9" w:rsidRDefault="00C335E9" w:rsidP="0020480D">
      <w:pPr>
        <w:ind w:left="720"/>
        <w:jc w:val="right"/>
        <w:rPr>
          <w:rFonts w:ascii="Arial" w:hAnsi="Arial" w:cs="Arial"/>
          <w:sz w:val="20"/>
          <w:szCs w:val="20"/>
        </w:rPr>
      </w:pPr>
    </w:p>
    <w:p w14:paraId="14366751" w14:textId="77777777" w:rsidR="00C335E9" w:rsidRDefault="00C335E9" w:rsidP="0020480D">
      <w:pPr>
        <w:ind w:left="720"/>
        <w:jc w:val="right"/>
        <w:rPr>
          <w:rFonts w:ascii="Arial" w:hAnsi="Arial" w:cs="Arial"/>
          <w:sz w:val="20"/>
          <w:szCs w:val="20"/>
        </w:rPr>
      </w:pPr>
    </w:p>
    <w:p w14:paraId="06265A2F" w14:textId="77777777" w:rsidR="00C335E9" w:rsidRDefault="00C335E9" w:rsidP="0020480D">
      <w:pPr>
        <w:ind w:left="720"/>
        <w:jc w:val="right"/>
        <w:rPr>
          <w:rFonts w:ascii="Arial" w:hAnsi="Arial" w:cs="Arial"/>
          <w:sz w:val="20"/>
          <w:szCs w:val="20"/>
        </w:rPr>
      </w:pPr>
    </w:p>
    <w:p w14:paraId="085E62B1" w14:textId="77777777" w:rsidR="00C335E9" w:rsidRDefault="00C335E9" w:rsidP="0020480D">
      <w:pPr>
        <w:ind w:left="720"/>
        <w:jc w:val="right"/>
        <w:rPr>
          <w:rFonts w:ascii="Arial" w:hAnsi="Arial" w:cs="Arial"/>
          <w:sz w:val="20"/>
          <w:szCs w:val="20"/>
        </w:rPr>
      </w:pPr>
    </w:p>
    <w:p w14:paraId="27FCDAD2" w14:textId="77777777" w:rsidR="00C335E9" w:rsidRDefault="00C335E9" w:rsidP="0020480D">
      <w:pPr>
        <w:ind w:left="720"/>
        <w:jc w:val="right"/>
        <w:rPr>
          <w:rFonts w:ascii="Arial" w:hAnsi="Arial" w:cs="Arial"/>
          <w:sz w:val="20"/>
          <w:szCs w:val="20"/>
        </w:rPr>
      </w:pPr>
    </w:p>
    <w:p w14:paraId="2A637ECF" w14:textId="77777777" w:rsidR="00C335E9" w:rsidRDefault="00C335E9" w:rsidP="0020480D">
      <w:pPr>
        <w:ind w:left="720"/>
        <w:jc w:val="right"/>
        <w:rPr>
          <w:rFonts w:ascii="Arial" w:hAnsi="Arial" w:cs="Arial"/>
          <w:sz w:val="20"/>
          <w:szCs w:val="20"/>
        </w:rPr>
      </w:pPr>
    </w:p>
    <w:p w14:paraId="4604A0D8" w14:textId="77777777" w:rsidR="00C335E9" w:rsidRDefault="00C335E9" w:rsidP="0020480D">
      <w:pPr>
        <w:ind w:left="720"/>
        <w:jc w:val="right"/>
        <w:rPr>
          <w:rFonts w:ascii="Arial" w:hAnsi="Arial" w:cs="Arial"/>
          <w:sz w:val="20"/>
          <w:szCs w:val="20"/>
        </w:rPr>
      </w:pPr>
    </w:p>
    <w:p w14:paraId="3A9B498C" w14:textId="77777777" w:rsidR="00C335E9" w:rsidRDefault="00C335E9" w:rsidP="0020480D">
      <w:pPr>
        <w:ind w:left="720"/>
        <w:jc w:val="right"/>
        <w:rPr>
          <w:rFonts w:ascii="Arial" w:hAnsi="Arial" w:cs="Arial"/>
          <w:sz w:val="20"/>
          <w:szCs w:val="20"/>
        </w:rPr>
      </w:pPr>
    </w:p>
    <w:p w14:paraId="3AD6CB5A" w14:textId="77777777" w:rsidR="00C335E9" w:rsidRDefault="00C335E9" w:rsidP="0020480D">
      <w:pPr>
        <w:ind w:left="720"/>
        <w:jc w:val="right"/>
        <w:rPr>
          <w:rFonts w:ascii="Arial" w:hAnsi="Arial" w:cs="Arial"/>
          <w:sz w:val="20"/>
          <w:szCs w:val="20"/>
        </w:rPr>
      </w:pPr>
    </w:p>
    <w:p w14:paraId="5D44002E" w14:textId="77777777" w:rsidR="00C335E9" w:rsidRDefault="00C335E9" w:rsidP="0020480D">
      <w:pPr>
        <w:ind w:left="720"/>
        <w:jc w:val="right"/>
        <w:rPr>
          <w:rFonts w:ascii="Arial" w:hAnsi="Arial" w:cs="Arial"/>
          <w:sz w:val="20"/>
          <w:szCs w:val="20"/>
        </w:rPr>
      </w:pPr>
    </w:p>
    <w:p w14:paraId="14C7BF4D" w14:textId="77777777" w:rsidR="00C335E9" w:rsidRDefault="00C335E9" w:rsidP="0020480D">
      <w:pPr>
        <w:ind w:left="720"/>
        <w:jc w:val="right"/>
        <w:rPr>
          <w:rFonts w:ascii="Arial" w:hAnsi="Arial" w:cs="Arial"/>
          <w:sz w:val="20"/>
          <w:szCs w:val="20"/>
        </w:rPr>
      </w:pPr>
    </w:p>
    <w:p w14:paraId="4E02B79A" w14:textId="77777777" w:rsidR="00C335E9" w:rsidRDefault="00C335E9" w:rsidP="0020480D">
      <w:pPr>
        <w:ind w:left="720"/>
        <w:jc w:val="right"/>
        <w:rPr>
          <w:rFonts w:ascii="Arial" w:hAnsi="Arial" w:cs="Arial"/>
          <w:sz w:val="20"/>
          <w:szCs w:val="20"/>
        </w:rPr>
      </w:pPr>
    </w:p>
    <w:p w14:paraId="594A657C" w14:textId="77777777" w:rsidR="00C335E9" w:rsidRDefault="00C335E9" w:rsidP="0020480D">
      <w:pPr>
        <w:ind w:left="720"/>
        <w:jc w:val="right"/>
        <w:rPr>
          <w:rFonts w:ascii="Arial" w:hAnsi="Arial" w:cs="Arial"/>
          <w:sz w:val="20"/>
          <w:szCs w:val="20"/>
        </w:rPr>
      </w:pPr>
    </w:p>
    <w:p w14:paraId="16243E62" w14:textId="77777777" w:rsidR="00C335E9" w:rsidRDefault="00C335E9" w:rsidP="0020480D">
      <w:pPr>
        <w:ind w:left="720"/>
        <w:jc w:val="right"/>
        <w:rPr>
          <w:rFonts w:ascii="Arial" w:hAnsi="Arial" w:cs="Arial"/>
          <w:sz w:val="20"/>
          <w:szCs w:val="20"/>
        </w:rPr>
      </w:pPr>
    </w:p>
    <w:p w14:paraId="077A0481" w14:textId="77777777" w:rsidR="00C335E9" w:rsidRDefault="00C335E9" w:rsidP="0020480D">
      <w:pPr>
        <w:ind w:left="720"/>
        <w:jc w:val="right"/>
        <w:rPr>
          <w:rFonts w:ascii="Arial" w:hAnsi="Arial" w:cs="Arial"/>
          <w:sz w:val="20"/>
          <w:szCs w:val="20"/>
        </w:rPr>
      </w:pPr>
    </w:p>
    <w:p w14:paraId="6F0B869A" w14:textId="77777777" w:rsidR="00C335E9" w:rsidRDefault="00C335E9" w:rsidP="0020480D">
      <w:pPr>
        <w:ind w:left="720"/>
        <w:jc w:val="right"/>
        <w:rPr>
          <w:rFonts w:ascii="Arial" w:hAnsi="Arial" w:cs="Arial"/>
          <w:sz w:val="20"/>
          <w:szCs w:val="20"/>
        </w:rPr>
      </w:pPr>
    </w:p>
    <w:p w14:paraId="2837B590" w14:textId="77777777" w:rsidR="00C335E9" w:rsidRDefault="00C335E9" w:rsidP="0020480D">
      <w:pPr>
        <w:ind w:left="720"/>
        <w:jc w:val="right"/>
        <w:rPr>
          <w:rFonts w:ascii="Arial" w:hAnsi="Arial" w:cs="Arial"/>
          <w:sz w:val="20"/>
          <w:szCs w:val="20"/>
        </w:rPr>
      </w:pPr>
    </w:p>
    <w:p w14:paraId="7C3D1346" w14:textId="77777777" w:rsidR="00C335E9" w:rsidRDefault="00C335E9" w:rsidP="0020480D">
      <w:pPr>
        <w:ind w:left="720"/>
        <w:jc w:val="right"/>
        <w:rPr>
          <w:rFonts w:ascii="Arial" w:hAnsi="Arial" w:cs="Arial"/>
          <w:sz w:val="20"/>
          <w:szCs w:val="20"/>
        </w:rPr>
      </w:pPr>
    </w:p>
    <w:p w14:paraId="4E196CF3" w14:textId="77777777" w:rsidR="00C335E9" w:rsidRDefault="00C335E9" w:rsidP="0020480D">
      <w:pPr>
        <w:ind w:left="720"/>
        <w:jc w:val="right"/>
        <w:rPr>
          <w:rFonts w:ascii="Arial" w:hAnsi="Arial" w:cs="Arial"/>
          <w:sz w:val="20"/>
          <w:szCs w:val="20"/>
        </w:rPr>
      </w:pPr>
    </w:p>
    <w:p w14:paraId="40757E52" w14:textId="77777777" w:rsidR="00C335E9" w:rsidRDefault="00C335E9" w:rsidP="0020480D">
      <w:pPr>
        <w:ind w:left="720"/>
        <w:jc w:val="right"/>
        <w:rPr>
          <w:rFonts w:ascii="Arial" w:hAnsi="Arial" w:cs="Arial"/>
          <w:sz w:val="20"/>
          <w:szCs w:val="20"/>
        </w:rPr>
      </w:pPr>
    </w:p>
    <w:p w14:paraId="767BD3AC" w14:textId="77777777" w:rsidR="00C335E9" w:rsidRDefault="00C335E9" w:rsidP="0020480D">
      <w:pPr>
        <w:ind w:left="720"/>
        <w:jc w:val="right"/>
        <w:rPr>
          <w:rFonts w:ascii="Arial" w:hAnsi="Arial" w:cs="Arial"/>
          <w:sz w:val="20"/>
          <w:szCs w:val="20"/>
        </w:rPr>
      </w:pPr>
    </w:p>
    <w:p w14:paraId="07745D0E" w14:textId="77777777" w:rsidR="00C335E9" w:rsidRDefault="00C335E9" w:rsidP="0020480D">
      <w:pPr>
        <w:ind w:left="720"/>
        <w:jc w:val="right"/>
        <w:rPr>
          <w:rFonts w:ascii="Arial" w:hAnsi="Arial" w:cs="Arial"/>
          <w:sz w:val="20"/>
          <w:szCs w:val="20"/>
        </w:rPr>
      </w:pPr>
    </w:p>
    <w:p w14:paraId="1622A766" w14:textId="77777777" w:rsidR="00C335E9" w:rsidRDefault="00C335E9" w:rsidP="0020480D">
      <w:pPr>
        <w:ind w:left="720"/>
        <w:jc w:val="right"/>
        <w:rPr>
          <w:rFonts w:ascii="Arial" w:hAnsi="Arial" w:cs="Arial"/>
          <w:sz w:val="20"/>
          <w:szCs w:val="20"/>
        </w:rPr>
      </w:pPr>
    </w:p>
    <w:p w14:paraId="7DFAD891" w14:textId="77777777" w:rsidR="009D4849" w:rsidRDefault="009D4849" w:rsidP="0020480D">
      <w:pPr>
        <w:ind w:left="720"/>
        <w:jc w:val="right"/>
        <w:rPr>
          <w:rFonts w:ascii="Arial" w:hAnsi="Arial" w:cs="Arial"/>
          <w:sz w:val="20"/>
          <w:szCs w:val="20"/>
        </w:rPr>
      </w:pPr>
    </w:p>
    <w:p w14:paraId="1B531DAD" w14:textId="77777777" w:rsidR="009D4849" w:rsidRDefault="009D4849" w:rsidP="0020480D">
      <w:pPr>
        <w:ind w:left="720"/>
        <w:jc w:val="right"/>
        <w:rPr>
          <w:rFonts w:ascii="Arial" w:hAnsi="Arial" w:cs="Arial"/>
          <w:sz w:val="20"/>
          <w:szCs w:val="20"/>
        </w:rPr>
      </w:pPr>
    </w:p>
    <w:p w14:paraId="5EA63802" w14:textId="77777777" w:rsidR="009D4849" w:rsidRDefault="009D4849" w:rsidP="0020480D">
      <w:pPr>
        <w:ind w:left="720"/>
        <w:jc w:val="right"/>
        <w:rPr>
          <w:rFonts w:ascii="Arial" w:hAnsi="Arial" w:cs="Arial"/>
          <w:sz w:val="20"/>
          <w:szCs w:val="20"/>
        </w:rPr>
      </w:pPr>
    </w:p>
    <w:p w14:paraId="4AB695D3" w14:textId="34A3589D" w:rsidR="0020480D" w:rsidRDefault="0020480D" w:rsidP="0020480D">
      <w:pPr>
        <w:ind w:left="720"/>
        <w:jc w:val="right"/>
      </w:pPr>
      <w:r>
        <w:rPr>
          <w:rFonts w:ascii="Arial" w:hAnsi="Arial" w:cs="Arial"/>
          <w:sz w:val="20"/>
          <w:szCs w:val="20"/>
        </w:rPr>
        <w:t>Zał</w:t>
      </w:r>
      <w:r w:rsidR="009D4849">
        <w:rPr>
          <w:rFonts w:ascii="Arial" w:hAnsi="Arial" w:cs="Arial"/>
          <w:sz w:val="20"/>
          <w:szCs w:val="20"/>
        </w:rPr>
        <w:t>ącznik nr 3 do umowy nr /KO/2024</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32EF3E4B" w14:textId="77777777" w:rsidR="0020480D" w:rsidRPr="0020480D" w:rsidRDefault="0020480D" w:rsidP="0020480D">
      <w:pPr>
        <w:spacing w:after="0" w:line="240" w:lineRule="auto"/>
        <w:ind w:left="720"/>
        <w:jc w:val="both"/>
        <w:rPr>
          <w:rFonts w:ascii="Arial" w:hAnsi="Arial" w:cs="Arial"/>
          <w:i/>
          <w:iCs/>
        </w:rPr>
      </w:pPr>
      <w:r>
        <w:rPr>
          <w:rFonts w:ascii="Arial" w:hAnsi="Arial" w:cs="Arial"/>
          <w:i/>
          <w:iCs/>
        </w:rPr>
        <w:t>/akceptacja Udzielającego zamówienia/</w:t>
      </w:r>
    </w:p>
    <w:p w14:paraId="62F87348" w14:textId="3108536A" w:rsidR="00661227" w:rsidRDefault="00661227" w:rsidP="005F44BC">
      <w:pPr>
        <w:spacing w:after="0" w:line="240" w:lineRule="auto"/>
        <w:rPr>
          <w:rFonts w:ascii="Arial" w:hAnsi="Arial" w:cs="Arial"/>
          <w:kern w:val="2"/>
          <w:sz w:val="20"/>
          <w:szCs w:val="20"/>
          <w:lang w:eastAsia="ar-SA"/>
        </w:rPr>
      </w:pPr>
    </w:p>
    <w:p w14:paraId="2774CC6C" w14:textId="46D30694" w:rsidR="005F44BC" w:rsidRDefault="005F44BC" w:rsidP="005F44BC">
      <w:pPr>
        <w:spacing w:after="0" w:line="240" w:lineRule="auto"/>
        <w:rPr>
          <w:rFonts w:ascii="Arial" w:hAnsi="Arial" w:cs="Arial"/>
          <w:kern w:val="2"/>
          <w:sz w:val="20"/>
          <w:szCs w:val="20"/>
          <w:lang w:eastAsia="ar-SA"/>
        </w:rPr>
      </w:pPr>
    </w:p>
    <w:p w14:paraId="28B03036" w14:textId="0A36564C" w:rsidR="005F44BC" w:rsidRDefault="005F44BC" w:rsidP="005F44BC">
      <w:pPr>
        <w:spacing w:after="0" w:line="240" w:lineRule="auto"/>
        <w:rPr>
          <w:rFonts w:ascii="Arial" w:hAnsi="Arial" w:cs="Arial"/>
          <w:kern w:val="2"/>
          <w:sz w:val="20"/>
          <w:szCs w:val="20"/>
          <w:lang w:eastAsia="ar-SA"/>
        </w:rPr>
      </w:pPr>
    </w:p>
    <w:p w14:paraId="61994A72" w14:textId="50C9D107" w:rsidR="005F44BC" w:rsidRDefault="005F44BC" w:rsidP="005F44BC">
      <w:pPr>
        <w:spacing w:after="0" w:line="240" w:lineRule="auto"/>
        <w:rPr>
          <w:rFonts w:ascii="Arial" w:hAnsi="Arial" w:cs="Arial"/>
          <w:kern w:val="2"/>
          <w:sz w:val="20"/>
          <w:szCs w:val="20"/>
          <w:lang w:eastAsia="ar-SA"/>
        </w:rPr>
      </w:pPr>
    </w:p>
    <w:p w14:paraId="6964DCAC" w14:textId="5D72983C" w:rsidR="005F44BC" w:rsidRDefault="005F44BC" w:rsidP="005F44BC">
      <w:pPr>
        <w:spacing w:after="0" w:line="240" w:lineRule="auto"/>
        <w:rPr>
          <w:rFonts w:ascii="Arial" w:hAnsi="Arial" w:cs="Arial"/>
          <w:kern w:val="2"/>
          <w:sz w:val="20"/>
          <w:szCs w:val="20"/>
          <w:lang w:eastAsia="ar-SA"/>
        </w:rPr>
      </w:pPr>
    </w:p>
    <w:p w14:paraId="10472944" w14:textId="1506C5A9" w:rsidR="005F44BC" w:rsidRDefault="005F44BC" w:rsidP="005F44BC">
      <w:pPr>
        <w:spacing w:after="0" w:line="240" w:lineRule="auto"/>
        <w:rPr>
          <w:rFonts w:ascii="Arial" w:hAnsi="Arial" w:cs="Arial"/>
          <w:kern w:val="2"/>
          <w:sz w:val="20"/>
          <w:szCs w:val="20"/>
          <w:lang w:eastAsia="ar-SA"/>
        </w:rPr>
      </w:pPr>
    </w:p>
    <w:p w14:paraId="3FD9A176" w14:textId="77777777" w:rsidR="005F44BC" w:rsidRPr="00051846" w:rsidRDefault="005F44BC" w:rsidP="005F44BC">
      <w:pPr>
        <w:spacing w:after="0" w:line="240" w:lineRule="auto"/>
        <w:rPr>
          <w:rFonts w:ascii="Arial" w:hAnsi="Arial" w:cs="Arial"/>
          <w:b/>
          <w:bCs/>
          <w:sz w:val="20"/>
          <w:szCs w:val="20"/>
        </w:rPr>
      </w:pPr>
    </w:p>
    <w:p w14:paraId="706B6CDE" w14:textId="42ADDD51" w:rsidR="00C335E9" w:rsidRPr="00051846" w:rsidRDefault="00661227" w:rsidP="00C335E9">
      <w:pPr>
        <w:spacing w:after="0" w:line="240" w:lineRule="auto"/>
        <w:jc w:val="center"/>
        <w:rPr>
          <w:rFonts w:ascii="Arial" w:hAnsi="Arial" w:cs="Arial"/>
          <w:b/>
          <w:bCs/>
          <w:sz w:val="20"/>
          <w:szCs w:val="20"/>
        </w:rPr>
      </w:pPr>
      <w:r w:rsidRPr="0020480D">
        <w:rPr>
          <w:rFonts w:ascii="Arial" w:hAnsi="Arial" w:cs="Arial"/>
          <w:bCs/>
          <w:sz w:val="20"/>
          <w:szCs w:val="20"/>
        </w:rPr>
        <w:t xml:space="preserve">                                                                                          </w:t>
      </w:r>
    </w:p>
    <w:p w14:paraId="05DFD992" w14:textId="77777777" w:rsidR="007F3B0B" w:rsidRPr="00051846" w:rsidRDefault="007F3B0B" w:rsidP="00C3598C">
      <w:pPr>
        <w:rPr>
          <w:rFonts w:ascii="Arial" w:hAnsi="Arial" w:cs="Arial"/>
          <w:b/>
          <w:bCs/>
          <w:sz w:val="20"/>
          <w:szCs w:val="20"/>
        </w:rPr>
      </w:pPr>
    </w:p>
    <w:p w14:paraId="6078E8B2" w14:textId="6FA154C8" w:rsidR="00C335E9" w:rsidRPr="00051846" w:rsidRDefault="00C335E9" w:rsidP="00C335E9">
      <w:pPr>
        <w:spacing w:after="0" w:line="240" w:lineRule="auto"/>
        <w:rPr>
          <w:rFonts w:ascii="Arial" w:hAnsi="Arial" w:cs="Arial"/>
          <w:sz w:val="20"/>
          <w:szCs w:val="20"/>
        </w:rPr>
      </w:pPr>
      <w:r>
        <w:rPr>
          <w:rFonts w:ascii="Arial" w:hAnsi="Arial" w:cs="Arial"/>
          <w:sz w:val="20"/>
          <w:szCs w:val="20"/>
        </w:rPr>
        <w:t xml:space="preserve">                                                                            Załącznik</w:t>
      </w:r>
      <w:r w:rsidR="009D4849">
        <w:rPr>
          <w:rFonts w:ascii="Arial" w:hAnsi="Arial" w:cs="Arial"/>
          <w:sz w:val="20"/>
          <w:szCs w:val="20"/>
        </w:rPr>
        <w:t xml:space="preserve"> nr 4 do umowy nr /kontrakt/2024</w:t>
      </w:r>
      <w:r>
        <w:rPr>
          <w:rFonts w:ascii="Arial" w:hAnsi="Arial" w:cs="Arial"/>
          <w:sz w:val="20"/>
          <w:szCs w:val="20"/>
        </w:rPr>
        <w:t>(jeżeli dotyczy)</w:t>
      </w:r>
    </w:p>
    <w:p w14:paraId="1983E270" w14:textId="77777777" w:rsidR="00C335E9" w:rsidRPr="00051846" w:rsidRDefault="00C335E9" w:rsidP="00C335E9">
      <w:pPr>
        <w:spacing w:after="0" w:line="240" w:lineRule="auto"/>
        <w:jc w:val="center"/>
        <w:rPr>
          <w:rFonts w:ascii="Arial" w:hAnsi="Arial" w:cs="Arial"/>
          <w:b/>
          <w:bCs/>
          <w:sz w:val="20"/>
          <w:szCs w:val="20"/>
        </w:rPr>
      </w:pPr>
    </w:p>
    <w:p w14:paraId="73929A22" w14:textId="77777777" w:rsidR="00C335E9" w:rsidRPr="00051846" w:rsidRDefault="00C335E9" w:rsidP="00C335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5A2FF413" w14:textId="77777777" w:rsidR="00C335E9" w:rsidRPr="00051846" w:rsidRDefault="00C335E9" w:rsidP="00C335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C335E9" w:rsidRPr="00051846" w14:paraId="398B251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CB36221"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8C8750B"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D3ECD96" w14:textId="77777777" w:rsidR="00C335E9" w:rsidRPr="00051846" w:rsidRDefault="00C335E9" w:rsidP="00AD564F">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3D61BBE0"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697145AE"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C335E9" w:rsidRPr="00051846" w14:paraId="078EDD4D"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A1AA704" w14:textId="77777777" w:rsidR="00C335E9" w:rsidRPr="00051846" w:rsidRDefault="00C335E9" w:rsidP="00AD564F">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5B861F1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364937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47B4190" w14:textId="77777777" w:rsidR="00C335E9" w:rsidRPr="00051846" w:rsidRDefault="00C335E9" w:rsidP="00AD564F">
            <w:pPr>
              <w:jc w:val="center"/>
              <w:rPr>
                <w:rFonts w:ascii="Arial" w:hAnsi="Arial" w:cs="Arial"/>
                <w:sz w:val="20"/>
                <w:szCs w:val="20"/>
              </w:rPr>
            </w:pPr>
          </w:p>
        </w:tc>
      </w:tr>
      <w:tr w:rsidR="00C335E9" w:rsidRPr="00051846" w14:paraId="5003F95E"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ECC77F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23F46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F642F4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763CB7" w14:textId="77777777" w:rsidR="00C335E9" w:rsidRPr="00051846" w:rsidRDefault="00C335E9" w:rsidP="00AD564F">
            <w:pPr>
              <w:jc w:val="center"/>
              <w:rPr>
                <w:rFonts w:ascii="Arial" w:hAnsi="Arial" w:cs="Arial"/>
                <w:sz w:val="20"/>
                <w:szCs w:val="20"/>
              </w:rPr>
            </w:pPr>
          </w:p>
        </w:tc>
      </w:tr>
      <w:tr w:rsidR="00C335E9" w:rsidRPr="00051846" w14:paraId="074EFAF3"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3827087"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E23BBAA"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BE353A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B0E1BD8" w14:textId="77777777" w:rsidR="00C335E9" w:rsidRPr="00051846" w:rsidRDefault="00C335E9" w:rsidP="00AD564F">
            <w:pPr>
              <w:jc w:val="center"/>
              <w:rPr>
                <w:rFonts w:ascii="Arial" w:hAnsi="Arial" w:cs="Arial"/>
                <w:sz w:val="20"/>
                <w:szCs w:val="20"/>
              </w:rPr>
            </w:pPr>
          </w:p>
        </w:tc>
      </w:tr>
      <w:tr w:rsidR="00C335E9" w:rsidRPr="00051846" w14:paraId="07AC9D95"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BFDE8B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D55CF1"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25B66B0"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77F3F50" w14:textId="77777777" w:rsidR="00C335E9" w:rsidRPr="00051846" w:rsidRDefault="00C335E9" w:rsidP="00AD564F">
            <w:pPr>
              <w:jc w:val="center"/>
              <w:rPr>
                <w:rFonts w:ascii="Arial" w:hAnsi="Arial" w:cs="Arial"/>
                <w:sz w:val="20"/>
                <w:szCs w:val="20"/>
              </w:rPr>
            </w:pPr>
          </w:p>
        </w:tc>
      </w:tr>
      <w:tr w:rsidR="00C335E9" w:rsidRPr="00051846" w14:paraId="6BCCE93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426157B"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12B393"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C7FE878"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0603CE" w14:textId="77777777" w:rsidR="00C335E9" w:rsidRPr="00051846" w:rsidRDefault="00C335E9" w:rsidP="00AD564F">
            <w:pPr>
              <w:jc w:val="center"/>
              <w:rPr>
                <w:rFonts w:ascii="Arial" w:hAnsi="Arial" w:cs="Arial"/>
                <w:sz w:val="20"/>
                <w:szCs w:val="20"/>
              </w:rPr>
            </w:pPr>
          </w:p>
        </w:tc>
      </w:tr>
      <w:tr w:rsidR="00C335E9" w:rsidRPr="00051846" w14:paraId="1A94B37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F1C256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5D4617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FAD26F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0BDC0A7" w14:textId="77777777" w:rsidR="00C335E9" w:rsidRPr="00051846" w:rsidRDefault="00C335E9" w:rsidP="00AD564F">
            <w:pPr>
              <w:jc w:val="center"/>
              <w:rPr>
                <w:rFonts w:ascii="Arial" w:hAnsi="Arial" w:cs="Arial"/>
                <w:sz w:val="20"/>
                <w:szCs w:val="20"/>
              </w:rPr>
            </w:pPr>
          </w:p>
        </w:tc>
      </w:tr>
      <w:tr w:rsidR="00C335E9" w:rsidRPr="00051846" w14:paraId="464024B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55B5AC2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59B334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0B3171"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747F30" w14:textId="77777777" w:rsidR="00C335E9" w:rsidRPr="00051846" w:rsidRDefault="00C335E9" w:rsidP="00AD564F">
            <w:pPr>
              <w:jc w:val="center"/>
              <w:rPr>
                <w:rFonts w:ascii="Arial" w:hAnsi="Arial" w:cs="Arial"/>
                <w:sz w:val="20"/>
                <w:szCs w:val="20"/>
              </w:rPr>
            </w:pPr>
          </w:p>
        </w:tc>
      </w:tr>
      <w:tr w:rsidR="00C335E9" w:rsidRPr="00051846" w14:paraId="50E37CB6"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5CC3C0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7275B9E"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BF2810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14CF86F" w14:textId="77777777" w:rsidR="00C335E9" w:rsidRPr="00051846" w:rsidRDefault="00C335E9" w:rsidP="00AD564F">
            <w:pPr>
              <w:jc w:val="center"/>
              <w:rPr>
                <w:rFonts w:ascii="Arial" w:hAnsi="Arial" w:cs="Arial"/>
                <w:sz w:val="20"/>
                <w:szCs w:val="20"/>
              </w:rPr>
            </w:pPr>
          </w:p>
        </w:tc>
      </w:tr>
      <w:tr w:rsidR="00C335E9" w:rsidRPr="00051846" w14:paraId="3A5F2A2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2342969"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6256C12"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4AFE0F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A55D87E" w14:textId="77777777" w:rsidR="00C335E9" w:rsidRPr="00051846" w:rsidRDefault="00C335E9" w:rsidP="00AD564F">
            <w:pPr>
              <w:jc w:val="center"/>
              <w:rPr>
                <w:rFonts w:ascii="Arial" w:hAnsi="Arial" w:cs="Arial"/>
                <w:sz w:val="20"/>
                <w:szCs w:val="20"/>
              </w:rPr>
            </w:pPr>
          </w:p>
        </w:tc>
      </w:tr>
      <w:tr w:rsidR="00C335E9" w:rsidRPr="00051846" w14:paraId="0F0D850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E1B00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029DDEC"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1336C32"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CCA7C40" w14:textId="77777777" w:rsidR="00C335E9" w:rsidRPr="00051846" w:rsidRDefault="00C335E9" w:rsidP="00AD564F">
            <w:pPr>
              <w:jc w:val="center"/>
              <w:rPr>
                <w:rFonts w:ascii="Arial" w:hAnsi="Arial" w:cs="Arial"/>
                <w:sz w:val="20"/>
                <w:szCs w:val="20"/>
              </w:rPr>
            </w:pPr>
          </w:p>
        </w:tc>
      </w:tr>
      <w:tr w:rsidR="00C335E9" w:rsidRPr="00051846" w14:paraId="0BAF5B62"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4B55F5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D169759"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6B8DA8B"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CA4DC96" w14:textId="77777777" w:rsidR="00C335E9" w:rsidRPr="00051846" w:rsidRDefault="00C335E9" w:rsidP="00AD564F">
            <w:pPr>
              <w:jc w:val="center"/>
              <w:rPr>
                <w:rFonts w:ascii="Arial" w:hAnsi="Arial" w:cs="Arial"/>
                <w:sz w:val="20"/>
                <w:szCs w:val="20"/>
              </w:rPr>
            </w:pPr>
          </w:p>
        </w:tc>
      </w:tr>
      <w:tr w:rsidR="00C335E9" w:rsidRPr="00051846" w14:paraId="48D348E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1517FDD"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EA3232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387FE7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339BB4D" w14:textId="77777777" w:rsidR="00C335E9" w:rsidRPr="00051846" w:rsidRDefault="00C335E9" w:rsidP="00AD564F">
            <w:pPr>
              <w:jc w:val="center"/>
              <w:rPr>
                <w:rFonts w:ascii="Arial" w:hAnsi="Arial" w:cs="Arial"/>
                <w:sz w:val="20"/>
                <w:szCs w:val="20"/>
              </w:rPr>
            </w:pPr>
          </w:p>
        </w:tc>
      </w:tr>
      <w:tr w:rsidR="00C335E9" w:rsidRPr="00051846" w14:paraId="2CBC49C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CA1584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4C5889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16FEF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406DAC" w14:textId="77777777" w:rsidR="00C335E9" w:rsidRPr="00051846" w:rsidRDefault="00C335E9" w:rsidP="00AD564F">
            <w:pPr>
              <w:jc w:val="center"/>
              <w:rPr>
                <w:rFonts w:ascii="Arial" w:hAnsi="Arial" w:cs="Arial"/>
                <w:sz w:val="20"/>
                <w:szCs w:val="20"/>
              </w:rPr>
            </w:pPr>
          </w:p>
        </w:tc>
      </w:tr>
      <w:tr w:rsidR="00C335E9" w:rsidRPr="00051846" w14:paraId="49A251A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E685A7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462B5D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E788B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274E5D8" w14:textId="77777777" w:rsidR="00C335E9" w:rsidRPr="00051846" w:rsidRDefault="00C335E9" w:rsidP="00AD564F">
            <w:pPr>
              <w:jc w:val="center"/>
              <w:rPr>
                <w:rFonts w:ascii="Arial" w:hAnsi="Arial" w:cs="Arial"/>
                <w:sz w:val="20"/>
                <w:szCs w:val="20"/>
              </w:rPr>
            </w:pPr>
          </w:p>
        </w:tc>
      </w:tr>
      <w:tr w:rsidR="00C335E9" w:rsidRPr="00051846" w14:paraId="00CB4A9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322763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C1ED97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689022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241877" w14:textId="77777777" w:rsidR="00C335E9" w:rsidRPr="00051846" w:rsidRDefault="00C335E9" w:rsidP="00AD564F">
            <w:pPr>
              <w:jc w:val="center"/>
              <w:rPr>
                <w:rFonts w:ascii="Arial" w:hAnsi="Arial" w:cs="Arial"/>
                <w:sz w:val="20"/>
                <w:szCs w:val="20"/>
              </w:rPr>
            </w:pPr>
          </w:p>
        </w:tc>
      </w:tr>
      <w:tr w:rsidR="00C335E9" w:rsidRPr="00051846" w14:paraId="4104C67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1F9A05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089958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3B4D6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3153E52" w14:textId="77777777" w:rsidR="00C335E9" w:rsidRPr="00051846" w:rsidRDefault="00C335E9" w:rsidP="00AD564F">
            <w:pPr>
              <w:jc w:val="center"/>
              <w:rPr>
                <w:rFonts w:ascii="Arial" w:hAnsi="Arial" w:cs="Arial"/>
                <w:sz w:val="20"/>
                <w:szCs w:val="20"/>
              </w:rPr>
            </w:pPr>
          </w:p>
        </w:tc>
      </w:tr>
      <w:tr w:rsidR="00C335E9" w:rsidRPr="00051846" w14:paraId="503AB6C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3D956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899344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87894D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4F2C349" w14:textId="77777777" w:rsidR="00C335E9" w:rsidRPr="00051846" w:rsidRDefault="00C335E9" w:rsidP="00AD564F">
            <w:pPr>
              <w:jc w:val="center"/>
              <w:rPr>
                <w:rFonts w:ascii="Arial" w:hAnsi="Arial" w:cs="Arial"/>
                <w:sz w:val="20"/>
                <w:szCs w:val="20"/>
              </w:rPr>
            </w:pPr>
          </w:p>
        </w:tc>
      </w:tr>
      <w:tr w:rsidR="00C335E9" w:rsidRPr="00051846" w14:paraId="0B32F02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783331A"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F4C76D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377DC7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518A4A" w14:textId="77777777" w:rsidR="00C335E9" w:rsidRPr="00051846" w:rsidRDefault="00C335E9" w:rsidP="00AD564F">
            <w:pPr>
              <w:jc w:val="center"/>
              <w:rPr>
                <w:rFonts w:ascii="Arial" w:hAnsi="Arial" w:cs="Arial"/>
                <w:sz w:val="20"/>
                <w:szCs w:val="20"/>
              </w:rPr>
            </w:pPr>
          </w:p>
        </w:tc>
      </w:tr>
      <w:tr w:rsidR="00C335E9" w:rsidRPr="00051846" w14:paraId="0FFBAA6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3C34F08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FB258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DBB3B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D8B31A0" w14:textId="77777777" w:rsidR="00C335E9" w:rsidRPr="00051846" w:rsidRDefault="00C335E9" w:rsidP="00AD564F">
            <w:pPr>
              <w:jc w:val="center"/>
              <w:rPr>
                <w:rFonts w:ascii="Arial" w:hAnsi="Arial" w:cs="Arial"/>
                <w:sz w:val="20"/>
                <w:szCs w:val="20"/>
              </w:rPr>
            </w:pPr>
          </w:p>
        </w:tc>
      </w:tr>
      <w:tr w:rsidR="00C335E9" w:rsidRPr="00051846" w14:paraId="3B5D234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4C5252F"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A3047E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9433BD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35C6A0B" w14:textId="77777777" w:rsidR="00C335E9" w:rsidRPr="00051846" w:rsidRDefault="00C335E9" w:rsidP="00AD564F">
            <w:pPr>
              <w:jc w:val="center"/>
              <w:rPr>
                <w:rFonts w:ascii="Arial" w:hAnsi="Arial" w:cs="Arial"/>
                <w:sz w:val="20"/>
                <w:szCs w:val="20"/>
              </w:rPr>
            </w:pPr>
          </w:p>
        </w:tc>
      </w:tr>
    </w:tbl>
    <w:p w14:paraId="7F1E46CE" w14:textId="77777777" w:rsidR="00C335E9" w:rsidRDefault="00C335E9" w:rsidP="00C335E9">
      <w:pPr>
        <w:rPr>
          <w:rFonts w:ascii="Arial" w:hAnsi="Arial" w:cs="Arial"/>
          <w:b/>
          <w:bCs/>
          <w:sz w:val="20"/>
          <w:szCs w:val="20"/>
        </w:rPr>
      </w:pPr>
    </w:p>
    <w:p w14:paraId="6109991A" w14:textId="1CD2638F" w:rsidR="00C335E9" w:rsidRPr="00051846" w:rsidRDefault="00C335E9" w:rsidP="00C335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bookmarkStart w:id="3" w:name="_Hlk522990320"/>
    </w:p>
    <w:bookmarkEnd w:id="3"/>
    <w:sectPr w:rsidR="00C335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4095B2ED" w:rsidR="00051846" w:rsidRDefault="00051846" w:rsidP="00051846">
    <w:pPr>
      <w:pStyle w:val="Tekstdymka1"/>
      <w:jc w:val="right"/>
    </w:pPr>
    <w:r>
      <w:rPr>
        <w:rFonts w:ascii="Arial" w:hAnsi="Arial" w:cs="Arial"/>
        <w:sz w:val="20"/>
        <w:szCs w:val="20"/>
      </w:rPr>
      <w:t>P</w:t>
    </w:r>
    <w:r w:rsidR="004C7B3C">
      <w:rPr>
        <w:rFonts w:ascii="Arial" w:hAnsi="Arial" w:cs="Arial"/>
        <w:sz w:val="20"/>
        <w:szCs w:val="20"/>
      </w:rPr>
      <w:t xml:space="preserve">ostępowanie nr </w:t>
    </w:r>
    <w:proofErr w:type="spellStart"/>
    <w:r w:rsidR="004C7B3C">
      <w:rPr>
        <w:rFonts w:ascii="Arial" w:hAnsi="Arial" w:cs="Arial"/>
        <w:sz w:val="20"/>
        <w:szCs w:val="20"/>
      </w:rPr>
      <w:t>WSz.DOP</w:t>
    </w:r>
    <w:proofErr w:type="spellEnd"/>
    <w:r w:rsidR="004C7B3C">
      <w:rPr>
        <w:rFonts w:ascii="Arial" w:hAnsi="Arial" w:cs="Arial"/>
        <w:sz w:val="20"/>
        <w:szCs w:val="20"/>
      </w:rPr>
      <w:t>/4/46/X</w:t>
    </w:r>
    <w:r w:rsidR="009D4849">
      <w:rPr>
        <w:rFonts w:ascii="Arial" w:hAnsi="Arial" w:cs="Arial"/>
        <w:sz w:val="20"/>
        <w:szCs w:val="20"/>
      </w:rPr>
      <w:t>VI</w:t>
    </w:r>
    <w:r w:rsidR="00441124">
      <w:rPr>
        <w:rFonts w:ascii="Arial" w:hAnsi="Arial" w:cs="Arial"/>
        <w:sz w:val="20"/>
        <w:szCs w:val="20"/>
      </w:rPr>
      <w:t>I</w:t>
    </w:r>
    <w:r w:rsidR="009D4849">
      <w:rPr>
        <w:rFonts w:ascii="Arial" w:hAnsi="Arial" w:cs="Arial"/>
        <w:sz w:val="20"/>
        <w:szCs w:val="20"/>
      </w:rPr>
      <w:t>I/KO/2024</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5"/>
    <w:multiLevelType w:val="multilevel"/>
    <w:tmpl w:val="6876E738"/>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4"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5B882CEE"/>
    <w:multiLevelType w:val="hybridMultilevel"/>
    <w:tmpl w:val="CC1E33F0"/>
    <w:lvl w:ilvl="0" w:tplc="D8BAD3B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41"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4"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31"/>
  </w:num>
  <w:num w:numId="7">
    <w:abstractNumId w:val="29"/>
  </w:num>
  <w:num w:numId="8">
    <w:abstractNumId w:val="17"/>
  </w:num>
  <w:num w:numId="9">
    <w:abstractNumId w:val="39"/>
  </w:num>
  <w:num w:numId="10">
    <w:abstractNumId w:val="36"/>
  </w:num>
  <w:num w:numId="11">
    <w:abstractNumId w:val="41"/>
  </w:num>
  <w:num w:numId="12">
    <w:abstractNumId w:val="28"/>
  </w:num>
  <w:num w:numId="13">
    <w:abstractNumId w:val="42"/>
  </w:num>
  <w:num w:numId="14">
    <w:abstractNumId w:val="23"/>
  </w:num>
  <w:num w:numId="15">
    <w:abstractNumId w:val="21"/>
  </w:num>
  <w:num w:numId="16">
    <w:abstractNumId w:val="18"/>
  </w:num>
  <w:num w:numId="17">
    <w:abstractNumId w:val="25"/>
  </w:num>
  <w:num w:numId="18">
    <w:abstractNumId w:val="44"/>
  </w:num>
  <w:num w:numId="19">
    <w:abstractNumId w:val="43"/>
  </w:num>
  <w:num w:numId="20">
    <w:abstractNumId w:val="2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num>
  <w:num w:numId="28">
    <w:abstractNumId w:val="34"/>
  </w:num>
  <w:num w:numId="29">
    <w:abstractNumId w:val="19"/>
  </w:num>
  <w:num w:numId="30">
    <w:abstractNumId w:val="38"/>
  </w:num>
  <w:num w:numId="31">
    <w:abstractNumId w:val="20"/>
  </w:num>
  <w:num w:numId="32">
    <w:abstractNumId w:val="35"/>
  </w:num>
  <w:num w:numId="33">
    <w:abstractNumId w:val="15"/>
  </w:num>
  <w:num w:numId="34">
    <w:abstractNumId w:val="1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40"/>
  </w:num>
  <w:num w:numId="43">
    <w:abstractNumId w:val="45"/>
  </w:num>
  <w:num w:numId="44">
    <w:abstractNumId w:val="33"/>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5"/>
  </w:num>
  <w:num w:numId="49">
    <w:abstractNumId w:val="13"/>
  </w:num>
  <w:num w:numId="5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8433"/>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1468A"/>
    <w:rsid w:val="00117DCB"/>
    <w:rsid w:val="00120769"/>
    <w:rsid w:val="00151045"/>
    <w:rsid w:val="00155220"/>
    <w:rsid w:val="0017437B"/>
    <w:rsid w:val="00196722"/>
    <w:rsid w:val="001F1A5B"/>
    <w:rsid w:val="0020480D"/>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41124"/>
    <w:rsid w:val="00494EA2"/>
    <w:rsid w:val="004A553E"/>
    <w:rsid w:val="004C2FCE"/>
    <w:rsid w:val="004C5BE0"/>
    <w:rsid w:val="004C6FC4"/>
    <w:rsid w:val="004C7B3C"/>
    <w:rsid w:val="004D13AF"/>
    <w:rsid w:val="004E224F"/>
    <w:rsid w:val="004F3B0E"/>
    <w:rsid w:val="00520491"/>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8092A"/>
    <w:rsid w:val="00683D48"/>
    <w:rsid w:val="006A18F0"/>
    <w:rsid w:val="006E0856"/>
    <w:rsid w:val="006F0938"/>
    <w:rsid w:val="006F2326"/>
    <w:rsid w:val="00732BBE"/>
    <w:rsid w:val="00753DD2"/>
    <w:rsid w:val="007631E5"/>
    <w:rsid w:val="00785B1A"/>
    <w:rsid w:val="0079213C"/>
    <w:rsid w:val="007D34CB"/>
    <w:rsid w:val="007F3B0B"/>
    <w:rsid w:val="007F6CDD"/>
    <w:rsid w:val="008733DA"/>
    <w:rsid w:val="008D1A31"/>
    <w:rsid w:val="00915F8F"/>
    <w:rsid w:val="009226BD"/>
    <w:rsid w:val="00977471"/>
    <w:rsid w:val="00990541"/>
    <w:rsid w:val="00991FED"/>
    <w:rsid w:val="009D4849"/>
    <w:rsid w:val="009F496C"/>
    <w:rsid w:val="00A0162A"/>
    <w:rsid w:val="00A1234D"/>
    <w:rsid w:val="00A407D8"/>
    <w:rsid w:val="00A559F5"/>
    <w:rsid w:val="00A560C7"/>
    <w:rsid w:val="00A625DB"/>
    <w:rsid w:val="00A9371B"/>
    <w:rsid w:val="00AD773E"/>
    <w:rsid w:val="00AE0A2F"/>
    <w:rsid w:val="00B80751"/>
    <w:rsid w:val="00BD781C"/>
    <w:rsid w:val="00BE0CD4"/>
    <w:rsid w:val="00C217C4"/>
    <w:rsid w:val="00C335E9"/>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EF1798"/>
    <w:rsid w:val="00F16D0D"/>
    <w:rsid w:val="00F17260"/>
    <w:rsid w:val="00F70998"/>
    <w:rsid w:val="00F83057"/>
    <w:rsid w:val="00FA56FC"/>
    <w:rsid w:val="00FA76ED"/>
    <w:rsid w:val="00FB243F"/>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D6E78-898C-4FC3-A79E-434F3482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12</Pages>
  <Words>4471</Words>
  <Characters>26827</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31236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43</cp:revision>
  <cp:lastPrinted>2023-03-21T09:29:00Z</cp:lastPrinted>
  <dcterms:created xsi:type="dcterms:W3CDTF">2018-10-17T11:10:00Z</dcterms:created>
  <dcterms:modified xsi:type="dcterms:W3CDTF">2024-05-29T08:33:00Z</dcterms:modified>
</cp:coreProperties>
</file>