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2CA54CEF" w:rsidR="008C1FC9" w:rsidRPr="008C1FC9" w:rsidRDefault="00FA716D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…../kontrakt/2024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53B23130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="00AF4B9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………………2023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17544952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38757F99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</w:t>
      </w:r>
      <w:r w:rsidR="009E12B2">
        <w:rPr>
          <w:rFonts w:ascii="Arial" w:hAnsi="Arial" w:cs="Arial"/>
          <w:b/>
          <w:sz w:val="20"/>
          <w:szCs w:val="20"/>
        </w:rPr>
        <w:t>Dyrektora – dr n. o zdr.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5B195B2F" w14:textId="766FFFB1" w:rsidR="00EC53E9" w:rsidRDefault="00EC53E9" w:rsidP="00EC53E9">
      <w:pPr>
        <w:pStyle w:val="Tekstdymka1"/>
        <w:ind w:hanging="142"/>
        <w:jc w:val="both"/>
      </w:pPr>
      <w:r>
        <w:rPr>
          <w:rFonts w:ascii="Arial" w:hAnsi="Arial" w:cs="Arial"/>
          <w:sz w:val="20"/>
          <w:szCs w:val="20"/>
          <w:lang w:eastAsia="pl-PL"/>
        </w:rPr>
        <w:t xml:space="preserve">   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</w:t>
      </w:r>
      <w:r w:rsidR="00AF4B99">
        <w:rPr>
          <w:rFonts w:ascii="Arial" w:hAnsi="Arial" w:cs="Arial"/>
          <w:sz w:val="20"/>
          <w:szCs w:val="20"/>
          <w:lang w:eastAsia="pl-PL"/>
        </w:rPr>
        <w:t>.</w:t>
      </w:r>
      <w:r w:rsidR="00FA716D">
        <w:rPr>
          <w:rFonts w:ascii="Arial" w:hAnsi="Arial" w:cs="Arial"/>
          <w:sz w:val="20"/>
          <w:szCs w:val="20"/>
          <w:lang w:eastAsia="pl-PL"/>
        </w:rPr>
        <w:t xml:space="preserve"> (t.j. Dz. U. z 2023r., poz. 991</w:t>
      </w:r>
      <w:r w:rsidR="008C1FC9" w:rsidRPr="008C1FC9">
        <w:rPr>
          <w:rFonts w:ascii="Arial" w:hAnsi="Arial" w:cs="Arial"/>
          <w:sz w:val="20"/>
          <w:szCs w:val="20"/>
          <w:lang w:eastAsia="pl-PL"/>
        </w:rPr>
        <w:t xml:space="preserve">),oraz na podstawie rozstrzygniętego konkursu ofert nr </w:t>
      </w:r>
      <w:r w:rsidR="00712513">
        <w:rPr>
          <w:rFonts w:ascii="Arial" w:hAnsi="Arial" w:cs="Arial"/>
          <w:sz w:val="20"/>
          <w:szCs w:val="20"/>
        </w:rPr>
        <w:t>WSz.DOP/4/46/XIX/</w:t>
      </w:r>
      <w:r w:rsidR="00FA716D">
        <w:rPr>
          <w:rFonts w:ascii="Arial" w:hAnsi="Arial" w:cs="Arial"/>
          <w:sz w:val="20"/>
          <w:szCs w:val="20"/>
        </w:rPr>
        <w:t>KO/2024</w:t>
      </w: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711D22FF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="009E12B2" w:rsidRPr="009E12B2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0775D408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2022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r. poz. </w:t>
      </w:r>
      <w:r w:rsidR="00EC53E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1731) uprawnienia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</w:t>
      </w:r>
      <w:r w:rsidR="00AF4B9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01108FB8" w14:textId="6BEDDF28" w:rsidR="00EB3896" w:rsidRDefault="008C1FC9" w:rsidP="00AF4B99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1F96E82F" w14:textId="77777777" w:rsid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32B6882" w14:textId="77777777" w:rsidR="00AF4B99" w:rsidRPr="00AF4B99" w:rsidRDefault="00AF4B99" w:rsidP="00AF4B9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4CBD50D" w14:textId="3A1CAF38" w:rsidR="008C1FC9" w:rsidRPr="00AF4B99" w:rsidRDefault="008C1FC9" w:rsidP="00AF4B9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§2</w:t>
      </w:r>
    </w:p>
    <w:p w14:paraId="7AB95100" w14:textId="2031BA51" w:rsidR="008C1FC9" w:rsidRPr="008C1FC9" w:rsidRDefault="008C1FC9" w:rsidP="00FA716D">
      <w:pPr>
        <w:numPr>
          <w:ilvl w:val="0"/>
          <w:numId w:val="23"/>
        </w:numPr>
        <w:suppressAutoHyphens/>
        <w:spacing w:after="0" w:line="240" w:lineRule="auto"/>
        <w:ind w:left="-284" w:firstLine="0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>Przyjmujący zamówienie w zakresie objęty</w:t>
      </w:r>
      <w:r w:rsidR="00FA716D">
        <w:rPr>
          <w:rFonts w:ascii="Arial" w:eastAsia="Times New Roman" w:hAnsi="Arial" w:cs="Arial"/>
          <w:sz w:val="20"/>
          <w:szCs w:val="20"/>
          <w:lang w:eastAsia="zh-CN"/>
        </w:rPr>
        <w:t>m przedmiotem umowy zobowiązuje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lastRenderedPageBreak/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178D7E26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1967BE2F" w14:textId="77777777" w:rsidR="00FA716D" w:rsidRDefault="008C1FC9" w:rsidP="00FA716D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41B13352" w14:textId="760B47E1" w:rsidR="00712513" w:rsidRPr="00712513" w:rsidRDefault="00EB3896" w:rsidP="00712513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FA716D">
        <w:rPr>
          <w:rFonts w:ascii="Arial" w:hAnsi="Arial" w:cs="Arial"/>
          <w:sz w:val="20"/>
          <w:szCs w:val="20"/>
        </w:rPr>
        <w:t xml:space="preserve">W ramach niniejszej umowy, Przyjmującemu zamówienie przysługuje </w:t>
      </w:r>
      <w:r w:rsidR="009E12B2" w:rsidRPr="00FA716D">
        <w:rPr>
          <w:rFonts w:ascii="Arial" w:hAnsi="Arial" w:cs="Arial"/>
          <w:sz w:val="20"/>
          <w:szCs w:val="20"/>
        </w:rPr>
        <w:t>……..</w:t>
      </w:r>
      <w:r w:rsidRPr="00FA716D">
        <w:rPr>
          <w:rFonts w:ascii="Arial" w:hAnsi="Arial" w:cs="Arial"/>
          <w:sz w:val="20"/>
          <w:szCs w:val="20"/>
        </w:rPr>
        <w:t xml:space="preserve"> dni kalendarzowych </w:t>
      </w:r>
      <w:r w:rsidR="009E12B2" w:rsidRPr="00FA716D">
        <w:rPr>
          <w:rFonts w:ascii="Arial" w:hAnsi="Arial" w:cs="Arial"/>
          <w:sz w:val="20"/>
          <w:szCs w:val="20"/>
        </w:rPr>
        <w:t xml:space="preserve"> </w:t>
      </w:r>
      <w:r w:rsidR="00FA716D">
        <w:rPr>
          <w:rFonts w:ascii="Arial" w:hAnsi="Arial" w:cs="Arial"/>
          <w:sz w:val="20"/>
          <w:szCs w:val="20"/>
        </w:rPr>
        <w:t xml:space="preserve">       </w:t>
      </w:r>
      <w:r w:rsidRPr="00FA716D">
        <w:rPr>
          <w:rFonts w:ascii="Arial" w:hAnsi="Arial" w:cs="Arial"/>
          <w:sz w:val="20"/>
          <w:szCs w:val="20"/>
        </w:rPr>
        <w:t>w trakcie 12 miesięcy bez obowiązku wykonywania świadczeń wynikających, z umowy</w:t>
      </w:r>
      <w:r w:rsidR="009E12B2" w:rsidRPr="00FA716D">
        <w:rPr>
          <w:rFonts w:ascii="Arial" w:hAnsi="Arial" w:cs="Arial"/>
          <w:sz w:val="20"/>
          <w:szCs w:val="20"/>
        </w:rPr>
        <w:t xml:space="preserve"> </w:t>
      </w:r>
      <w:r w:rsidRPr="00FA716D">
        <w:rPr>
          <w:rFonts w:ascii="Arial" w:hAnsi="Arial" w:cs="Arial"/>
          <w:sz w:val="20"/>
          <w:szCs w:val="20"/>
        </w:rPr>
        <w:t xml:space="preserve">za które przysługuje świadczenie od Udzielającego zamówienia w wysokości określonej w §9 ust. 1, zgodnie z treścią §2 ust. 1 lit. a), które będą ustalone z kierownikiem oddziału i będą uwidocznione w harmonogramie, o którym mowa </w:t>
      </w:r>
      <w:r w:rsidR="00615996" w:rsidRPr="00FA716D">
        <w:rPr>
          <w:rFonts w:ascii="Arial" w:hAnsi="Arial" w:cs="Arial"/>
          <w:sz w:val="20"/>
          <w:szCs w:val="20"/>
        </w:rPr>
        <w:t xml:space="preserve"> </w:t>
      </w:r>
      <w:r w:rsidRPr="00FA716D">
        <w:rPr>
          <w:rFonts w:ascii="Arial" w:hAnsi="Arial" w:cs="Arial"/>
          <w:sz w:val="20"/>
          <w:szCs w:val="20"/>
        </w:rPr>
        <w:t xml:space="preserve">w ust. 2 powyżej. </w:t>
      </w:r>
      <w:bookmarkStart w:id="0" w:name="_GoBack"/>
      <w:bookmarkEnd w:id="0"/>
    </w:p>
    <w:p w14:paraId="55422FAA" w14:textId="5E3CF0D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 w czasie jego nieobecności osoba wskazana przez Udzielającego zamówienie, uwzględniając jakość, ciągłość, kompleksowość, dostępność opieki zdrowotnej. </w:t>
      </w:r>
    </w:p>
    <w:p w14:paraId="672B7DE6" w14:textId="62F160B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obowiązany jest powiadomić Udzielającego zamówienia </w:t>
      </w:r>
      <w:r w:rsidR="009E12B2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</w:t>
      </w:r>
      <w:r w:rsidR="00FA716D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611763A7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Przerwy w realizacji niniejszej umowy planowane przez Przyjmującego zamówienie muszą być z odpowiednim wyprzedzeniem uzgadniane z Udzielającym zamówienia – reprezentowanym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9D94150" w14:textId="7B562737" w:rsidR="008C1FC9" w:rsidRPr="00AF4B99" w:rsidRDefault="008C1FC9" w:rsidP="00AF4B9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1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7A2064CA" w14:textId="77777777" w:rsidR="00FA716D" w:rsidRDefault="00EC53E9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na koszt własny zapewni sobie odzież roboczą zgodn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ie z wymaganiami Polskich Norm.</w:t>
      </w:r>
    </w:p>
    <w:p w14:paraId="3998BD7D" w14:textId="4BBB6AF0" w:rsidR="00FA716D" w:rsidRPr="00FA716D" w:rsidRDefault="00FA716D" w:rsidP="00FA716D">
      <w:pPr>
        <w:pStyle w:val="Akapitzlist"/>
        <w:numPr>
          <w:ilvl w:val="0"/>
          <w:numId w:val="8"/>
        </w:numPr>
        <w:tabs>
          <w:tab w:val="clear" w:pos="170"/>
        </w:tabs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oświadcza, że w dniu zawarcia niniejszej umowy posiada aktualne dokumenty tj. polisę ubezpieczeniową, badania profilaktyczne z Medycyny Pracy oraz szkolenia 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z zakresu BHP, które w oryginale, w momencie kontroli ma obowiązek okazać organowi kontrolującemu. Kopie tych dokumentów dostarczy do Działu Organizacji i Promocji. Przyjmujący zamówienie zobowiązany jest do uzupełniania na bieżąco badań/szkoleń w trakcie trwania umowy.   Przyjmujący zamówienie dostarczy badania okresowe  i szkolenia o których mowa w ust. 2 przed podpisaniem umowy.</w:t>
      </w:r>
    </w:p>
    <w:p w14:paraId="4B431C00" w14:textId="77777777" w:rsidR="008C1FC9" w:rsidRPr="008C1FC9" w:rsidRDefault="008C1FC9" w:rsidP="00FA716D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69FF51F9" w14:textId="77777777" w:rsidR="00AF4B99" w:rsidRDefault="008C1FC9" w:rsidP="00AF4B9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729F47C5" w14:textId="41A64B70" w:rsidR="008C1FC9" w:rsidRPr="00AF4B99" w:rsidRDefault="00AF4B99" w:rsidP="00AF4B9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AF4B99">
        <w:rPr>
          <w:rFonts w:ascii="Arial" w:hAnsi="Arial" w:cs="Arial"/>
          <w:sz w:val="20"/>
          <w:szCs w:val="20"/>
        </w:rPr>
        <w:t>Przyjmujący zamówienie potwierdza przybycie do pracy poprzez zalogowanie się do systemu RCP (Rejestrator Czasu Pracy) przed rozpoczęciem pracy oraz poprzez wylogowanie się z systemu                       z RCP.</w:t>
      </w:r>
    </w:p>
    <w:p w14:paraId="23552310" w14:textId="77777777" w:rsidR="00AF4B99" w:rsidRDefault="00AF4B9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4AE01B59" w14:textId="77777777" w:rsidR="008C1FC9" w:rsidRPr="002E71D1" w:rsidRDefault="008C1FC9" w:rsidP="00AF4B99">
      <w:pPr>
        <w:tabs>
          <w:tab w:val="left" w:pos="0"/>
        </w:tabs>
        <w:suppressAutoHyphens/>
        <w:spacing w:after="0" w:line="240" w:lineRule="auto"/>
        <w:ind w:right="720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2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2"/>
    </w:p>
    <w:p w14:paraId="6ECECED5" w14:textId="77777777" w:rsidR="00EC53E9" w:rsidRDefault="001148A5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0DF02C21" w14:textId="22C98518" w:rsidR="00EC53E9" w:rsidRPr="00EC53E9" w:rsidRDefault="00EC53E9" w:rsidP="00EC53E9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</w:t>
      </w:r>
      <w:r w:rsidR="00AF4B9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lisy do Działu Organizacji </w:t>
      </w:r>
      <w:r w:rsidRPr="00EC53E9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 xml:space="preserve"> i Promocji, a w przypadku wygaśnięcia polisy, każdorazowo niezwłocznie okazać Udzielającemu zamówienie oryginał nowej polisy ubezpieczeniowej oraz dostarczyć kopię nowej polisy Udzielającemu zamówienie.</w:t>
      </w:r>
    </w:p>
    <w:p w14:paraId="4FFABAA3" w14:textId="77777777" w:rsidR="002E71D1" w:rsidRDefault="002E71D1" w:rsidP="00AF4B99">
      <w:pPr>
        <w:suppressAutoHyphens/>
        <w:spacing w:after="0" w:line="240" w:lineRule="auto"/>
        <w:ind w:right="720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§8</w:t>
      </w:r>
    </w:p>
    <w:p w14:paraId="577581CF" w14:textId="0C3F4EA4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Klinicznego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201B88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42EDC81" w14:textId="77777777" w:rsidR="00AF4B99" w:rsidRDefault="00AF4B9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4CE0379" w14:textId="77777777" w:rsidR="00AF4B99" w:rsidRDefault="00AF4B9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50F6A2F5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Harmonogram udzielonych świadczeń i ewidencja o której mowa w ust. 3 po weryfikacji wykonanych godzin</w:t>
      </w:r>
      <w:r w:rsidR="009E12B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zatwierdza Kierownik Klinicznego </w:t>
      </w:r>
      <w:r w:rsidRPr="00444E7C">
        <w:rPr>
          <w:rFonts w:ascii="Arial" w:eastAsia="Calibri" w:hAnsi="Arial" w:cs="Arial"/>
          <w:kern w:val="2"/>
          <w:sz w:val="20"/>
          <w:szCs w:val="20"/>
        </w:rPr>
        <w:t xml:space="preserve">Oddziału Ginekologiczno-Położniczego </w:t>
      </w:r>
      <w:r w:rsidR="009E12B2">
        <w:rPr>
          <w:rFonts w:ascii="Arial" w:eastAsia="Calibri" w:hAnsi="Arial" w:cs="Arial"/>
          <w:kern w:val="2"/>
          <w:sz w:val="20"/>
          <w:szCs w:val="20"/>
        </w:rPr>
        <w:t xml:space="preserve">                         </w:t>
      </w:r>
      <w:r w:rsidRPr="00444E7C">
        <w:rPr>
          <w:rFonts w:ascii="Arial" w:eastAsia="Calibri" w:hAnsi="Arial" w:cs="Arial"/>
          <w:kern w:val="2"/>
          <w:sz w:val="20"/>
          <w:szCs w:val="20"/>
        </w:rPr>
        <w:t>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3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3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6A34CC52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wykonywać b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ędzie niniejszą umowę w okresie:</w:t>
      </w:r>
    </w:p>
    <w:p w14:paraId="4E682527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50FBA83C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Każdej ze stron przysługuje prawo do rozwiązania umowy za 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>trzymiesięcznym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0C662E1A" w14:textId="77777777" w:rsidR="00AF4B99" w:rsidRDefault="00AF4B99" w:rsidP="00EC53E9">
      <w:pPr>
        <w:suppressAutoHyphens/>
        <w:spacing w:after="0" w:line="276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909010A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</w:t>
      </w:r>
      <w:r w:rsidR="00446D3A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zdrowotnych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4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4"/>
    <w:p w14:paraId="60D6D17C" w14:textId="77777777" w:rsidR="002E71D1" w:rsidRDefault="002E71D1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7034242" w14:textId="77777777" w:rsidR="00AF4B99" w:rsidRDefault="00AF4B9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77777777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6C318285" w14:textId="77777777" w:rsidR="00AF4B99" w:rsidRPr="008C1FC9" w:rsidRDefault="00AF4B99" w:rsidP="00FA716D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76DF525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b/>
          <w:sz w:val="18"/>
          <w:szCs w:val="18"/>
        </w:rPr>
        <w:t>KLAUZULA INFORMACYJNA</w:t>
      </w:r>
    </w:p>
    <w:p w14:paraId="606255B8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377F6669" w14:textId="26E330E2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administratorem danych osobowych Przyjmującego zamówienie jest Wojewódzki Szpital im. Św. Ojca Pio  w Przemyślu, adres: ul. Monte Cassino 18, 37-700 Przemyśl;</w:t>
      </w:r>
    </w:p>
    <w:p w14:paraId="2D889992" w14:textId="77777777" w:rsidR="00EC53E9" w:rsidRDefault="00EC53E9" w:rsidP="00EC53E9">
      <w:pPr>
        <w:numPr>
          <w:ilvl w:val="0"/>
          <w:numId w:val="25"/>
        </w:numPr>
        <w:spacing w:after="0" w:line="240" w:lineRule="auto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6C783E31" w14:textId="77777777" w:rsidR="00EC53E9" w:rsidRPr="00976793" w:rsidRDefault="00EC53E9" w:rsidP="00EC53E9">
      <w:pPr>
        <w:pStyle w:val="Akapitzlist"/>
        <w:spacing w:after="0" w:line="240" w:lineRule="auto"/>
        <w:jc w:val="both"/>
        <w:rPr>
          <w:rFonts w:ascii="Arial" w:hAnsi="Arial" w:cs="Arial"/>
          <w:i/>
          <w:sz w:val="18"/>
          <w:szCs w:val="18"/>
          <w:lang w:val="en-US"/>
        </w:rPr>
      </w:pPr>
      <w:r w:rsidRPr="00976793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5BF6DAEE" w14:textId="1DDA86C1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będzie przetwarzał dane osobowe  na podstawie art. 6 ust.1 lit b)i c) RODO, tj.               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2839C37D" w14:textId="306719AB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dane osobowe mogą być udostępnione innym uprawnionym podmiotom, na podstawie przepisów prawa (np. NFZ), a także na rzecz podmiotów, z którymi administrator zawarł umowę powierzenia przetwarzan</w:t>
      </w:r>
      <w:r w:rsidR="00AF4B99">
        <w:rPr>
          <w:rFonts w:ascii="Arial" w:hAnsi="Arial" w:cs="Arial"/>
          <w:i/>
          <w:sz w:val="18"/>
          <w:szCs w:val="18"/>
        </w:rPr>
        <w:t xml:space="preserve">ia danych </w:t>
      </w:r>
      <w:r>
        <w:rPr>
          <w:rFonts w:ascii="Arial" w:hAnsi="Arial" w:cs="Arial"/>
          <w:i/>
          <w:sz w:val="18"/>
          <w:szCs w:val="18"/>
        </w:rPr>
        <w:t xml:space="preserve">w związku z realizacją usług na rzecz administratora (np. kancelarią prawną, dostawcą oprogramowania, zewnętrznym audytorem); </w:t>
      </w:r>
    </w:p>
    <w:p w14:paraId="4B0D62E2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5B975516" w14:textId="77777777" w:rsidR="00EC53E9" w:rsidRDefault="00EC53E9" w:rsidP="00EC53E9">
      <w:pPr>
        <w:numPr>
          <w:ilvl w:val="0"/>
          <w:numId w:val="25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57A816CA" w14:textId="77777777" w:rsidR="00EC53E9" w:rsidRDefault="00EC53E9" w:rsidP="00EC53E9">
      <w:pPr>
        <w:ind w:left="720"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Dodatkowo zgodnie z art.13 ust.2 RODO informujemy, że: </w:t>
      </w:r>
    </w:p>
    <w:p w14:paraId="667F2F81" w14:textId="66B96763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 o świadczeniach opieki zdrowotnej finansowanych ze środków publicznych  i ustawy z dnia 6 listopada 2008 roku o prawach pacjenta i Rzeczniku Praw Pacjenta                         w zakresie, w jakim dane umieszczane są w dokumentacji sporządzonej dla celów wskazanych w ww. ustawach, </w:t>
      </w:r>
    </w:p>
    <w:p w14:paraId="384E45D3" w14:textId="78B653C8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DD980F3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0C34C731" w14:textId="77777777" w:rsidR="00EC53E9" w:rsidRDefault="00EC53E9" w:rsidP="00EC53E9">
      <w:pPr>
        <w:numPr>
          <w:ilvl w:val="0"/>
          <w:numId w:val="24"/>
        </w:numPr>
        <w:spacing w:after="0" w:line="240" w:lineRule="auto"/>
        <w:ind w:right="720"/>
        <w:jc w:val="both"/>
      </w:pPr>
      <w:r>
        <w:rPr>
          <w:rFonts w:ascii="Arial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5FCA5F44" w14:textId="77777777" w:rsidR="00EC53E9" w:rsidRDefault="00EC53E9" w:rsidP="00EC53E9">
      <w:pPr>
        <w:ind w:left="720" w:right="720"/>
        <w:jc w:val="right"/>
        <w:rPr>
          <w:rFonts w:ascii="Arial" w:hAnsi="Arial" w:cs="Arial"/>
          <w:i/>
        </w:rPr>
      </w:pPr>
    </w:p>
    <w:p w14:paraId="57C41952" w14:textId="74D70B17" w:rsidR="00FF3294" w:rsidRPr="00AF4B99" w:rsidRDefault="00EC53E9" w:rsidP="00EC53E9">
      <w:pPr>
        <w:ind w:left="720" w:right="720"/>
        <w:rPr>
          <w:sz w:val="20"/>
          <w:szCs w:val="20"/>
        </w:rPr>
      </w:pPr>
      <w:r w:rsidRPr="00AF4B99">
        <w:rPr>
          <w:rFonts w:ascii="Arial" w:hAnsi="Arial" w:cs="Arial"/>
          <w:b/>
          <w:sz w:val="20"/>
          <w:szCs w:val="20"/>
        </w:rPr>
        <w:t>Przyjmujący zamówienie:</w:t>
      </w: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6311BB43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A49D8A6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0933F1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21A8403" w14:textId="77777777" w:rsidR="00AF4B99" w:rsidRDefault="00AF4B99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700246F6" w14:textId="77777777" w:rsidR="00FA716D" w:rsidRDefault="00FA716D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22693A0A" w14:textId="77777777" w:rsidR="00FA716D" w:rsidRDefault="00FA716D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9E4500C" w14:textId="77777777" w:rsidR="00FA716D" w:rsidRDefault="00FA716D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5120DFE5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lastRenderedPageBreak/>
        <w:t>Załą</w:t>
      </w:r>
      <w:r w:rsidR="00AF4B99">
        <w:rPr>
          <w:rFonts w:ascii="Arial" w:eastAsia="Times New Roman" w:hAnsi="Arial" w:cs="Arial"/>
          <w:kern w:val="2"/>
          <w:sz w:val="18"/>
          <w:szCs w:val="18"/>
          <w:lang w:eastAsia="zh-CN"/>
        </w:rPr>
        <w:t>c</w:t>
      </w:r>
      <w:r w:rsidR="00FA716D">
        <w:rPr>
          <w:rFonts w:ascii="Arial" w:eastAsia="Times New Roman" w:hAnsi="Arial" w:cs="Arial"/>
          <w:kern w:val="2"/>
          <w:sz w:val="18"/>
          <w:szCs w:val="18"/>
          <w:lang w:eastAsia="zh-CN"/>
        </w:rPr>
        <w:t>znik nr 1 do umowy nr ../KO/2024</w:t>
      </w:r>
    </w:p>
    <w:p w14:paraId="2FC38DDA" w14:textId="77777777" w:rsidR="00EC53E9" w:rsidRPr="006F1642" w:rsidRDefault="00EC53E9" w:rsidP="00EC53E9">
      <w:pPr>
        <w:spacing w:after="0" w:line="240" w:lineRule="auto"/>
        <w:ind w:right="720"/>
        <w:rPr>
          <w:rFonts w:ascii="Arial" w:eastAsia="Calibri" w:hAnsi="Arial" w:cs="Arial"/>
          <w:b/>
          <w:sz w:val="16"/>
          <w:szCs w:val="16"/>
        </w:rPr>
      </w:pPr>
      <w:r w:rsidRPr="006F1642">
        <w:rPr>
          <w:rFonts w:ascii="Arial" w:eastAsia="Calibri" w:hAnsi="Arial" w:cs="Arial"/>
          <w:b/>
          <w:sz w:val="16"/>
          <w:szCs w:val="16"/>
        </w:rPr>
        <w:t>MIESIĘCZNA EWIDENCJA WYKONANYCH ŚWIADCZEŃ w ……………………………………</w:t>
      </w:r>
    </w:p>
    <w:p w14:paraId="7C25BDCE" w14:textId="77777777" w:rsidR="00EC53E9" w:rsidRPr="00AD5C3A" w:rsidRDefault="00EC53E9" w:rsidP="00EC53E9">
      <w:pPr>
        <w:spacing w:after="0" w:line="240" w:lineRule="auto"/>
        <w:ind w:left="720" w:right="720"/>
        <w:jc w:val="center"/>
        <w:rPr>
          <w:sz w:val="16"/>
          <w:szCs w:val="16"/>
        </w:rPr>
      </w:pPr>
      <w:r w:rsidRPr="006F1642">
        <w:rPr>
          <w:sz w:val="16"/>
          <w:szCs w:val="16"/>
        </w:rPr>
        <w:t>w miesiącu …..........................................................</w:t>
      </w:r>
      <w:r>
        <w:rPr>
          <w:sz w:val="16"/>
          <w:szCs w:val="16"/>
        </w:rPr>
        <w:t>...............................</w:t>
      </w:r>
    </w:p>
    <w:tbl>
      <w:tblPr>
        <w:tblW w:w="9495" w:type="dxa"/>
        <w:jc w:val="center"/>
        <w:tblLayout w:type="fixed"/>
        <w:tblLook w:val="04A0" w:firstRow="1" w:lastRow="0" w:firstColumn="1" w:lastColumn="0" w:noHBand="0" w:noVBand="1"/>
      </w:tblPr>
      <w:tblGrid>
        <w:gridCol w:w="1417"/>
        <w:gridCol w:w="1984"/>
        <w:gridCol w:w="1984"/>
        <w:gridCol w:w="2126"/>
        <w:gridCol w:w="1984"/>
      </w:tblGrid>
      <w:tr w:rsidR="00EC53E9" w14:paraId="2E471E95" w14:textId="77777777" w:rsidTr="00C71AF8">
        <w:trPr>
          <w:trHeight w:val="1475"/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EEF9154" w14:textId="77777777" w:rsidR="00EC53E9" w:rsidRDefault="00EC53E9" w:rsidP="00C71AF8">
            <w:pPr>
              <w:rPr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A72958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2E9E90A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Świadczenia     podczas ordynacji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29DF6D5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211306D3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w dni powszednie</w:t>
            </w:r>
          </w:p>
          <w:p w14:paraId="71F97E07" w14:textId="77777777" w:rsidR="00EC53E9" w:rsidRDefault="00EC53E9" w:rsidP="00C71AF8">
            <w:pPr>
              <w:spacing w:line="252" w:lineRule="auto"/>
              <w:ind w:left="720" w:right="7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4C749" w14:textId="77777777" w:rsidR="00EC53E9" w:rsidRDefault="00EC53E9" w:rsidP="00C71AF8">
            <w:pPr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343DEEFF" w14:textId="77777777" w:rsidR="00EC53E9" w:rsidRDefault="00EC53E9" w:rsidP="00C71AF8">
            <w:pPr>
              <w:spacing w:line="252" w:lineRule="auto"/>
              <w:ind w:left="34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Godziny dyżurowe                  w soboty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67E4F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  <w:p w14:paraId="5F287616" w14:textId="77777777" w:rsidR="00EC53E9" w:rsidRDefault="00EC53E9" w:rsidP="00C71AF8">
            <w:pPr>
              <w:spacing w:line="252" w:lineRule="auto"/>
              <w:ind w:left="-108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sz w:val="16"/>
                <w:szCs w:val="16"/>
              </w:rPr>
              <w:t>Godziny dyżurowe                 w niedziele i święta</w:t>
            </w:r>
          </w:p>
        </w:tc>
      </w:tr>
      <w:tr w:rsidR="00EC53E9" w14:paraId="4816CF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D05E1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77B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6898F4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4B39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90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3110991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1CE0F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EE81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CE800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0B0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D2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1C5E752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4CDBEE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42088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F10D53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034B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2F78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</w:tr>
      <w:tr w:rsidR="00EC53E9" w14:paraId="4C1D049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0DF6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46B5B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B6759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AE82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952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293395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044F60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09E819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BDD85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58241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6D925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93C11D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50AB71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1DA4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472D314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C7E3F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81EBB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5269D4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860AF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15FDB6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571F72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39E7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2E2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B7E7540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B27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075AD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335D61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3B36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8DD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6F9587A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64E86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575B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4F1B85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80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CDC2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74700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1C4D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696E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8E03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F266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117A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DA51C3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F9B22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34493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0E90AD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71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7F4C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BAD041D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2383D7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29BC76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0D3D1F2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CE0A3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F82B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EBCFE24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783B89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34D031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C7D91A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9CBF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C31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85EF5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6EAD2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F5979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3C587A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2A91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D24B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7AEDE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3B0623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7556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C43AD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8E9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FE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AED987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5257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A7AED57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8F01BC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5FD1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BB28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73D4FC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7FF3E4A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0558A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627BC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07A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73E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9FC2C4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29ECCB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6DF26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1F8236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391D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EDA5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39BBF1E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A3A86D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254B0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2605795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0C1AC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6D066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05338BB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8FF94A0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6FF596D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3BA8925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3048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D158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A0C2D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836D48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04246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FF5FEB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A07F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FE21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6260127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5FF7C4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DB0FAA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698C104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9AEE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729A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F0C6CE3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6F6F5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3CDAE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AA7088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F858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34FE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22CAA1BB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A2DDD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7E324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B5ABF94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4743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A7D6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3DB3FE56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2AB425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1C374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8808EE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823E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BD1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14E26FE2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D310122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C0551A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31AB83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198DB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5F664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7628D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DEAF84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43757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</w:tcPr>
          <w:p w14:paraId="18FDA10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178B1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3FF3BC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7BE2FC2F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0AC7FC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A6D84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26C3EB72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C2B1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C1F0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8FA8B5C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F19BC6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8F1C8C8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7EB06FED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2DE0B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2B1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47BAB195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C1343E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FE16F9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C4303E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B6F93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424F6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  <w:tr w:rsidR="00EC53E9" w14:paraId="52FC3B99" w14:textId="77777777" w:rsidTr="00C71AF8">
        <w:trPr>
          <w:jc w:val="center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3B6E27" w14:textId="77777777" w:rsidR="00EC53E9" w:rsidRDefault="00EC53E9" w:rsidP="00EC53E9">
            <w:pPr>
              <w:numPr>
                <w:ilvl w:val="0"/>
                <w:numId w:val="26"/>
              </w:numPr>
              <w:snapToGrid w:val="0"/>
              <w:spacing w:line="252" w:lineRule="auto"/>
              <w:ind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2FDC3E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3C50764A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6CFC5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D9F11" w14:textId="77777777" w:rsidR="00EC53E9" w:rsidRDefault="00EC53E9" w:rsidP="00C71AF8">
            <w:pPr>
              <w:snapToGrid w:val="0"/>
              <w:spacing w:line="252" w:lineRule="auto"/>
              <w:ind w:left="720" w:right="720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14:paraId="3187300E" w14:textId="674A0FC8" w:rsidR="00EC53E9" w:rsidRPr="00AD5C3A" w:rsidRDefault="00EC53E9" w:rsidP="00EC53E9">
      <w:pPr>
        <w:ind w:right="720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</w:t>
      </w:r>
      <w:r w:rsidRPr="00AD5C3A">
        <w:rPr>
          <w:rFonts w:ascii="Arial" w:eastAsia="Calibri" w:hAnsi="Arial" w:cs="Arial"/>
          <w:i/>
          <w:sz w:val="16"/>
          <w:szCs w:val="16"/>
        </w:rPr>
        <w:t xml:space="preserve">Podpis Kierownika Oddziału: </w:t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 w:rsidRPr="00AD5C3A">
        <w:rPr>
          <w:rFonts w:ascii="Arial" w:eastAsia="Calibri" w:hAnsi="Arial" w:cs="Arial"/>
          <w:i/>
          <w:sz w:val="16"/>
          <w:szCs w:val="16"/>
        </w:rPr>
        <w:tab/>
      </w:r>
      <w:r>
        <w:rPr>
          <w:rFonts w:ascii="Arial" w:eastAsia="Calibri" w:hAnsi="Arial" w:cs="Arial"/>
          <w:i/>
          <w:sz w:val="16"/>
          <w:szCs w:val="16"/>
        </w:rPr>
        <w:t xml:space="preserve">   </w:t>
      </w:r>
      <w:r w:rsidRPr="00AD5C3A">
        <w:rPr>
          <w:rFonts w:ascii="Arial" w:eastAsia="Calibri" w:hAnsi="Arial" w:cs="Arial"/>
          <w:i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9E12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54B9D26E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nik nr 2 do umowy nr …../KO/2024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671E4C3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A61E5A1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8B334B2" w14:textId="77777777" w:rsidR="00EC53E9" w:rsidRDefault="00EC53E9" w:rsidP="00EC53E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57ACC626" w14:textId="7DF95705" w:rsidR="008C1FC9" w:rsidRPr="008C1FC9" w:rsidRDefault="00EC53E9" w:rsidP="00EC53E9">
      <w:pPr>
        <w:suppressAutoHyphens/>
        <w:spacing w:after="0" w:line="240" w:lineRule="auto"/>
        <w:ind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lang w:eastAsia="zh-CN"/>
        </w:rPr>
        <w:t xml:space="preserve">                                                                        </w:t>
      </w:r>
      <w:r w:rsidR="008C1FC9"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618C4A28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="00EC53E9">
        <w:rPr>
          <w:rFonts w:ascii="Arial" w:eastAsia="Times New Roman" w:hAnsi="Arial" w:cs="Arial"/>
          <w:i/>
          <w:iCs/>
          <w:kern w:val="2"/>
          <w:lang w:eastAsia="zh-CN"/>
        </w:rPr>
        <w:t xml:space="preserve">                                          </w:t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34A8FE67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</w:t>
      </w:r>
      <w:r w:rsidR="00EC53E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łącznik nr 3 do umowy </w:t>
      </w:r>
      <w:r w:rsidR="00FA716D">
        <w:rPr>
          <w:rFonts w:ascii="Arial" w:eastAsia="Times New Roman" w:hAnsi="Arial" w:cs="Arial"/>
          <w:kern w:val="2"/>
          <w:sz w:val="20"/>
          <w:szCs w:val="20"/>
          <w:lang w:eastAsia="zh-CN"/>
        </w:rPr>
        <w:t>……/KO/2024</w:t>
      </w:r>
      <w:r w:rsidR="00AF4B9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(jeżeli dotyczy)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05D4939E" w:rsidR="008C1FC9" w:rsidRPr="008C1FC9" w:rsidRDefault="008C1FC9" w:rsidP="00EC53E9">
      <w:pPr>
        <w:suppressAutoHyphens/>
        <w:spacing w:after="0" w:line="240" w:lineRule="auto"/>
        <w:ind w:left="720" w:right="720" w:hanging="11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</w:t>
      </w:r>
      <w:r w:rsidR="009E12B2">
        <w:rPr>
          <w:rFonts w:ascii="Arial" w:eastAsia="Times New Roman" w:hAnsi="Arial" w:cs="Arial"/>
          <w:b/>
          <w:kern w:val="2"/>
          <w:lang w:eastAsia="zh-CN"/>
        </w:rPr>
        <w:t xml:space="preserve">Klinicznym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712513">
          <w:rPr>
            <w:noProof/>
          </w:rPr>
          <w:t>2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3EEA9BEB" w:rsidR="009F7BC3" w:rsidRDefault="00EC53E9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WSz.DOP</w:t>
    </w:r>
    <w:r w:rsidR="00571956">
      <w:rPr>
        <w:rFonts w:ascii="Arial" w:hAnsi="Arial" w:cs="Arial"/>
        <w:sz w:val="20"/>
        <w:szCs w:val="20"/>
      </w:rPr>
      <w:t>/4/46/</w:t>
    </w:r>
    <w:r w:rsidR="00712513">
      <w:rPr>
        <w:rFonts w:ascii="Arial" w:hAnsi="Arial" w:cs="Arial"/>
        <w:sz w:val="20"/>
        <w:szCs w:val="20"/>
      </w:rPr>
      <w:t>XIX/</w:t>
    </w:r>
    <w:r w:rsidR="00FA716D">
      <w:rPr>
        <w:rFonts w:ascii="Arial" w:hAnsi="Arial" w:cs="Arial"/>
        <w:sz w:val="20"/>
        <w:szCs w:val="20"/>
      </w:rPr>
      <w:t>KO/2024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3A16E2A6"/>
    <w:lvl w:ilvl="0" w:tplc="8982E78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 w:tplc="EB14FCCC">
      <w:start w:val="1"/>
      <w:numFmt w:val="decimal"/>
      <w:lvlText w:val="%2)"/>
      <w:lvlJc w:val="left"/>
      <w:pPr>
        <w:ind w:left="71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  <w:num w:numId="24">
    <w:abstractNumId w:val="7"/>
  </w:num>
  <w:num w:numId="25">
    <w:abstractNumId w:val="16"/>
  </w:num>
  <w:num w:numId="26">
    <w:abstractNumId w:val="2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441A"/>
    <w:rsid w:val="0029560E"/>
    <w:rsid w:val="002A35D5"/>
    <w:rsid w:val="002E71D1"/>
    <w:rsid w:val="00444E7C"/>
    <w:rsid w:val="00446D3A"/>
    <w:rsid w:val="004859F1"/>
    <w:rsid w:val="00571956"/>
    <w:rsid w:val="00615996"/>
    <w:rsid w:val="00696032"/>
    <w:rsid w:val="006C70CB"/>
    <w:rsid w:val="006F1642"/>
    <w:rsid w:val="007032E2"/>
    <w:rsid w:val="00712513"/>
    <w:rsid w:val="007827CA"/>
    <w:rsid w:val="008C1FC9"/>
    <w:rsid w:val="008E1CE0"/>
    <w:rsid w:val="00925DF9"/>
    <w:rsid w:val="009E12B2"/>
    <w:rsid w:val="009F7BC3"/>
    <w:rsid w:val="00AF4B99"/>
    <w:rsid w:val="00CE15FE"/>
    <w:rsid w:val="00EB3896"/>
    <w:rsid w:val="00EC53E9"/>
    <w:rsid w:val="00EE6AC8"/>
    <w:rsid w:val="00F10512"/>
    <w:rsid w:val="00F3223A"/>
    <w:rsid w:val="00F53B6E"/>
    <w:rsid w:val="00FA716D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68E3F-861A-455A-B6EE-7757EC25B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10</Pages>
  <Words>4186</Words>
  <Characters>25121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26</cp:revision>
  <dcterms:created xsi:type="dcterms:W3CDTF">2020-03-18T07:58:00Z</dcterms:created>
  <dcterms:modified xsi:type="dcterms:W3CDTF">2024-05-29T12:22:00Z</dcterms:modified>
</cp:coreProperties>
</file>