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926AE" w:rsidRPr="005F6CDC" w:rsidRDefault="005F6CDC" w:rsidP="00A926AE">
      <w:pPr>
        <w:jc w:val="center"/>
        <w:rPr>
          <w:rFonts w:ascii="Arial" w:hAnsi="Arial" w:cs="Arial"/>
          <w:b/>
          <w:sz w:val="20"/>
          <w:szCs w:val="20"/>
        </w:rPr>
      </w:pPr>
      <w:r>
        <w:rPr>
          <w:rFonts w:ascii="Arial" w:hAnsi="Arial" w:cs="Arial"/>
          <w:b/>
          <w:sz w:val="20"/>
          <w:szCs w:val="20"/>
        </w:rPr>
        <w:t xml:space="preserve">UMOWA </w:t>
      </w:r>
      <w:r w:rsidR="007373C1">
        <w:rPr>
          <w:rFonts w:ascii="Arial" w:hAnsi="Arial" w:cs="Arial"/>
          <w:b/>
          <w:sz w:val="20"/>
          <w:szCs w:val="20"/>
        </w:rPr>
        <w:t>nr   /kontrakt/2024</w:t>
      </w:r>
    </w:p>
    <w:p w:rsidR="00A926AE" w:rsidRPr="005F6CDC" w:rsidRDefault="00A926AE" w:rsidP="00A926AE">
      <w:pPr>
        <w:jc w:val="center"/>
        <w:rPr>
          <w:rFonts w:ascii="Arial" w:hAnsi="Arial" w:cs="Arial"/>
          <w:b/>
          <w:sz w:val="20"/>
          <w:szCs w:val="20"/>
        </w:rPr>
      </w:pPr>
      <w:r w:rsidRPr="005F6CDC">
        <w:rPr>
          <w:rFonts w:ascii="Arial" w:hAnsi="Arial" w:cs="Arial"/>
          <w:b/>
          <w:sz w:val="20"/>
          <w:szCs w:val="20"/>
        </w:rPr>
        <w:t>o udzielanie świadczeń zdrowotnych</w:t>
      </w:r>
    </w:p>
    <w:p w:rsidR="0041286E" w:rsidRPr="0041286E" w:rsidRDefault="0041286E" w:rsidP="0041286E">
      <w:pPr>
        <w:ind w:left="720"/>
        <w:jc w:val="center"/>
        <w:rPr>
          <w:rFonts w:ascii="Arial" w:hAnsi="Arial" w:cs="Arial"/>
          <w:b/>
          <w:kern w:val="2"/>
          <w:sz w:val="20"/>
          <w:szCs w:val="20"/>
        </w:rPr>
      </w:pPr>
    </w:p>
    <w:p w:rsidR="0041286E" w:rsidRPr="0041286E" w:rsidRDefault="0041286E" w:rsidP="0041286E">
      <w:pPr>
        <w:jc w:val="both"/>
        <w:rPr>
          <w:kern w:val="2"/>
        </w:rPr>
      </w:pPr>
      <w:r w:rsidRPr="0041286E">
        <w:rPr>
          <w:rFonts w:ascii="Arial" w:hAnsi="Arial" w:cs="Arial"/>
          <w:kern w:val="2"/>
          <w:sz w:val="20"/>
          <w:szCs w:val="20"/>
        </w:rPr>
        <w:t xml:space="preserve">zawarta w dniu </w:t>
      </w:r>
      <w:r w:rsidR="0040660D">
        <w:rPr>
          <w:rFonts w:ascii="Arial" w:hAnsi="Arial" w:cs="Arial"/>
          <w:b/>
          <w:kern w:val="2"/>
          <w:sz w:val="20"/>
          <w:szCs w:val="20"/>
        </w:rPr>
        <w:t>…………..</w:t>
      </w:r>
      <w:r w:rsidRPr="0041286E">
        <w:rPr>
          <w:rFonts w:ascii="Arial" w:hAnsi="Arial" w:cs="Arial"/>
          <w:b/>
          <w:kern w:val="2"/>
          <w:sz w:val="20"/>
          <w:szCs w:val="20"/>
        </w:rPr>
        <w:t xml:space="preserve">roku </w:t>
      </w:r>
      <w:r w:rsidRPr="0041286E">
        <w:rPr>
          <w:rFonts w:ascii="Arial" w:hAnsi="Arial" w:cs="Arial"/>
          <w:kern w:val="2"/>
          <w:sz w:val="20"/>
          <w:szCs w:val="20"/>
        </w:rPr>
        <w:t xml:space="preserve"> w Przemyślu, pomiędzy:</w:t>
      </w:r>
    </w:p>
    <w:p w:rsidR="0041286E" w:rsidRPr="0041286E" w:rsidRDefault="0041286E" w:rsidP="0041286E">
      <w:pPr>
        <w:jc w:val="both"/>
        <w:rPr>
          <w:kern w:val="2"/>
        </w:rPr>
      </w:pPr>
      <w:r w:rsidRPr="0041286E">
        <w:rPr>
          <w:rFonts w:ascii="Arial" w:hAnsi="Arial" w:cs="Arial"/>
          <w:b/>
          <w:kern w:val="2"/>
          <w:sz w:val="20"/>
          <w:szCs w:val="20"/>
        </w:rPr>
        <w:t>Wojewódzkim Szpitalem im. Św. Ojca Pio w Przemyślu</w:t>
      </w:r>
      <w:r w:rsidR="00CF3D29">
        <w:rPr>
          <w:rFonts w:ascii="Arial" w:hAnsi="Arial" w:cs="Arial"/>
          <w:kern w:val="2"/>
          <w:sz w:val="20"/>
          <w:szCs w:val="20"/>
        </w:rPr>
        <w:t xml:space="preserve"> ul. Monte Cassino 18, </w:t>
      </w:r>
      <w:r w:rsidRPr="0041286E">
        <w:rPr>
          <w:rFonts w:ascii="Arial" w:hAnsi="Arial" w:cs="Arial"/>
          <w:b/>
          <w:kern w:val="2"/>
          <w:sz w:val="20"/>
          <w:szCs w:val="20"/>
        </w:rPr>
        <w:t>37-700 Przemyśl</w:t>
      </w:r>
    </w:p>
    <w:p w:rsidR="0041286E" w:rsidRPr="0041286E" w:rsidRDefault="0041286E" w:rsidP="0041286E">
      <w:pPr>
        <w:jc w:val="both"/>
        <w:rPr>
          <w:kern w:val="2"/>
        </w:rPr>
      </w:pPr>
      <w:r w:rsidRPr="0041286E">
        <w:rPr>
          <w:rFonts w:ascii="Arial" w:hAnsi="Arial" w:cs="Arial"/>
          <w:kern w:val="2"/>
          <w:sz w:val="20"/>
          <w:szCs w:val="20"/>
        </w:rPr>
        <w:t xml:space="preserve">NIP 795-20-66-984, </w:t>
      </w:r>
    </w:p>
    <w:p w:rsidR="0041286E" w:rsidRPr="0041286E" w:rsidRDefault="0041286E" w:rsidP="0041286E">
      <w:pPr>
        <w:jc w:val="both"/>
        <w:rPr>
          <w:kern w:val="2"/>
        </w:rPr>
      </w:pPr>
      <w:r w:rsidRPr="0041286E">
        <w:rPr>
          <w:rFonts w:ascii="Arial" w:hAnsi="Arial" w:cs="Arial"/>
          <w:kern w:val="2"/>
          <w:sz w:val="20"/>
          <w:szCs w:val="20"/>
        </w:rPr>
        <w:t xml:space="preserve">REGON 000314684, </w:t>
      </w:r>
    </w:p>
    <w:p w:rsidR="0041286E" w:rsidRPr="0041286E" w:rsidRDefault="0041286E" w:rsidP="0041286E">
      <w:pPr>
        <w:jc w:val="both"/>
        <w:rPr>
          <w:kern w:val="2"/>
        </w:rPr>
      </w:pPr>
      <w:r w:rsidRPr="0041286E">
        <w:rPr>
          <w:rFonts w:ascii="Arial" w:hAnsi="Arial" w:cs="Arial"/>
          <w:kern w:val="2"/>
          <w:sz w:val="20"/>
          <w:szCs w:val="20"/>
        </w:rPr>
        <w:t xml:space="preserve">zarejestrowanym w rejestrze podmiotów działalności leczniczej pod nr księgi rejestrowej 000000010152 W-18 oraz wpisanym do rejestru stowarzyszeń, </w:t>
      </w:r>
      <w:r w:rsidR="00435493">
        <w:rPr>
          <w:rFonts w:ascii="Arial" w:hAnsi="Arial" w:cs="Arial"/>
          <w:kern w:val="2"/>
          <w:sz w:val="20"/>
          <w:szCs w:val="20"/>
        </w:rPr>
        <w:t xml:space="preserve">innych organizacji społecznych </w:t>
      </w:r>
      <w:r w:rsidRPr="0041286E">
        <w:rPr>
          <w:rFonts w:ascii="Arial" w:hAnsi="Arial" w:cs="Arial"/>
          <w:kern w:val="2"/>
          <w:sz w:val="20"/>
          <w:szCs w:val="20"/>
        </w:rPr>
        <w:t>i zawodowych, fundacji oraz samodzielnych publicznych zakładów opieki zdrowotnej Krajowego Rejestru Sądowego  prowadzonym przez Sąd Rejonowy w Rzeszowie XII Wydział Gospodarczy Krajowego Rejestru Sądowego, pod numerem KRS: 0000057847, ,</w:t>
      </w:r>
    </w:p>
    <w:p w:rsidR="0041286E" w:rsidRPr="0041286E" w:rsidRDefault="0041286E" w:rsidP="0041286E">
      <w:pPr>
        <w:jc w:val="both"/>
        <w:rPr>
          <w:kern w:val="2"/>
        </w:rPr>
      </w:pPr>
      <w:r w:rsidRPr="0041286E">
        <w:rPr>
          <w:rFonts w:ascii="Arial" w:hAnsi="Arial" w:cs="Arial"/>
          <w:kern w:val="2"/>
          <w:sz w:val="20"/>
          <w:szCs w:val="20"/>
        </w:rPr>
        <w:t xml:space="preserve">reprezentowanym przez </w:t>
      </w:r>
      <w:r w:rsidRPr="0041286E">
        <w:rPr>
          <w:rFonts w:ascii="Arial" w:hAnsi="Arial" w:cs="Arial"/>
          <w:b/>
          <w:kern w:val="2"/>
          <w:sz w:val="20"/>
          <w:szCs w:val="20"/>
        </w:rPr>
        <w:t xml:space="preserve">Dyrektora -  dr n. o </w:t>
      </w:r>
      <w:proofErr w:type="spellStart"/>
      <w:r w:rsidRPr="0041286E">
        <w:rPr>
          <w:rFonts w:ascii="Arial" w:hAnsi="Arial" w:cs="Arial"/>
          <w:b/>
          <w:kern w:val="2"/>
          <w:sz w:val="20"/>
          <w:szCs w:val="20"/>
        </w:rPr>
        <w:t>zdr</w:t>
      </w:r>
      <w:proofErr w:type="spellEnd"/>
      <w:r w:rsidRPr="0041286E">
        <w:rPr>
          <w:rFonts w:ascii="Arial" w:hAnsi="Arial" w:cs="Arial"/>
          <w:b/>
          <w:kern w:val="2"/>
          <w:sz w:val="20"/>
          <w:szCs w:val="20"/>
        </w:rPr>
        <w:t>. Barbarę Stawarz,</w:t>
      </w:r>
      <w:r w:rsidRPr="0041286E">
        <w:rPr>
          <w:rFonts w:ascii="Arial" w:hAnsi="Arial" w:cs="Arial"/>
          <w:kern w:val="2"/>
          <w:sz w:val="20"/>
          <w:szCs w:val="20"/>
        </w:rPr>
        <w:t xml:space="preserve"> </w:t>
      </w:r>
    </w:p>
    <w:p w:rsidR="0041286E" w:rsidRPr="0041286E" w:rsidRDefault="0041286E" w:rsidP="0041286E">
      <w:pPr>
        <w:jc w:val="both"/>
        <w:rPr>
          <w:kern w:val="2"/>
        </w:rPr>
      </w:pPr>
      <w:r w:rsidRPr="0041286E">
        <w:rPr>
          <w:rFonts w:ascii="Arial" w:hAnsi="Arial" w:cs="Arial"/>
          <w:kern w:val="2"/>
          <w:sz w:val="20"/>
          <w:szCs w:val="20"/>
        </w:rPr>
        <w:t xml:space="preserve">zwanym dalej </w:t>
      </w:r>
      <w:r w:rsidRPr="0041286E">
        <w:rPr>
          <w:rFonts w:ascii="Arial" w:hAnsi="Arial" w:cs="Arial"/>
          <w:b/>
          <w:kern w:val="2"/>
          <w:sz w:val="20"/>
          <w:szCs w:val="20"/>
        </w:rPr>
        <w:t>„Udzielającym zamówienia”</w:t>
      </w:r>
    </w:p>
    <w:p w:rsidR="00A926AE" w:rsidRDefault="00A926AE" w:rsidP="00A926AE">
      <w:pPr>
        <w:jc w:val="both"/>
        <w:rPr>
          <w:rFonts w:ascii="Arial" w:hAnsi="Arial" w:cs="Arial"/>
          <w:sz w:val="22"/>
          <w:szCs w:val="22"/>
        </w:rPr>
      </w:pPr>
      <w:r>
        <w:rPr>
          <w:rFonts w:ascii="Arial" w:hAnsi="Arial" w:cs="Arial"/>
          <w:sz w:val="22"/>
          <w:szCs w:val="22"/>
        </w:rPr>
        <w:t>a:</w:t>
      </w:r>
    </w:p>
    <w:p w:rsidR="00A926AE" w:rsidRPr="005F6CDC" w:rsidRDefault="008806C4" w:rsidP="00A926AE">
      <w:pPr>
        <w:rPr>
          <w:rFonts w:ascii="Arial" w:hAnsi="Arial" w:cs="Arial"/>
          <w:b/>
          <w:sz w:val="20"/>
          <w:szCs w:val="20"/>
        </w:rPr>
      </w:pPr>
      <w:r w:rsidRPr="005F6CDC">
        <w:rPr>
          <w:rFonts w:ascii="Arial" w:hAnsi="Arial" w:cs="Arial"/>
          <w:b/>
          <w:sz w:val="20"/>
          <w:szCs w:val="20"/>
        </w:rPr>
        <w:t>……………………………………………………………………………………………………………</w:t>
      </w:r>
      <w:r w:rsidR="005F6CDC">
        <w:rPr>
          <w:rFonts w:ascii="Arial" w:hAnsi="Arial" w:cs="Arial"/>
          <w:b/>
          <w:sz w:val="20"/>
          <w:szCs w:val="20"/>
        </w:rPr>
        <w:t xml:space="preserve">               </w:t>
      </w:r>
      <w:r w:rsidR="00A926AE" w:rsidRPr="005F6CDC">
        <w:rPr>
          <w:rFonts w:ascii="Arial" w:hAnsi="Arial" w:cs="Arial"/>
          <w:sz w:val="20"/>
          <w:szCs w:val="20"/>
        </w:rPr>
        <w:t xml:space="preserve">zwanym dalej </w:t>
      </w:r>
      <w:r w:rsidR="00A926AE" w:rsidRPr="005F6CDC">
        <w:rPr>
          <w:rFonts w:ascii="Arial" w:hAnsi="Arial" w:cs="Arial"/>
          <w:b/>
          <w:sz w:val="20"/>
          <w:szCs w:val="20"/>
        </w:rPr>
        <w:t xml:space="preserve">Przyjmującym Zamówienie </w:t>
      </w:r>
    </w:p>
    <w:p w:rsidR="008806C4" w:rsidRDefault="008806C4" w:rsidP="00A926AE">
      <w:pPr>
        <w:rPr>
          <w:rFonts w:ascii="Arial" w:hAnsi="Arial" w:cs="Arial"/>
          <w:b/>
          <w:sz w:val="22"/>
          <w:szCs w:val="22"/>
        </w:rPr>
      </w:pPr>
    </w:p>
    <w:p w:rsidR="008806C4" w:rsidRDefault="008806C4" w:rsidP="008806C4">
      <w:r>
        <w:rPr>
          <w:rFonts w:ascii="Arial" w:hAnsi="Arial" w:cs="Arial"/>
          <w:b/>
          <w:sz w:val="20"/>
          <w:szCs w:val="20"/>
        </w:rPr>
        <w:t xml:space="preserve">Działając na podstawie: </w:t>
      </w:r>
    </w:p>
    <w:p w:rsidR="008806C4" w:rsidRDefault="008806C4" w:rsidP="008806C4">
      <w:pPr>
        <w:jc w:val="both"/>
      </w:pPr>
      <w:r>
        <w:rPr>
          <w:rFonts w:ascii="Arial" w:hAnsi="Arial" w:cs="Arial"/>
          <w:sz w:val="20"/>
          <w:szCs w:val="20"/>
          <w:lang w:eastAsia="pl-PL"/>
        </w:rPr>
        <w:t>art. 26 i art. 27 ustawy o działalności leczniczej z dnia 15 kwietnia 2011r. (</w:t>
      </w:r>
      <w:proofErr w:type="spellStart"/>
      <w:r>
        <w:rPr>
          <w:rFonts w:ascii="Arial" w:hAnsi="Arial" w:cs="Arial"/>
          <w:sz w:val="20"/>
          <w:szCs w:val="20"/>
          <w:lang w:eastAsia="pl-PL"/>
        </w:rPr>
        <w:t>t.j</w:t>
      </w:r>
      <w:proofErr w:type="spellEnd"/>
      <w:r>
        <w:rPr>
          <w:rFonts w:ascii="Arial" w:hAnsi="Arial" w:cs="Arial"/>
          <w:sz w:val="20"/>
          <w:szCs w:val="20"/>
          <w:lang w:eastAsia="pl-PL"/>
        </w:rPr>
        <w:t xml:space="preserve">. </w:t>
      </w:r>
      <w:proofErr w:type="spellStart"/>
      <w:r>
        <w:rPr>
          <w:rFonts w:ascii="Arial" w:hAnsi="Arial" w:cs="Arial"/>
          <w:sz w:val="20"/>
          <w:szCs w:val="20"/>
          <w:lang w:eastAsia="pl-PL"/>
        </w:rPr>
        <w:t>Dz.U.z</w:t>
      </w:r>
      <w:proofErr w:type="spellEnd"/>
      <w:r w:rsidR="007373C1">
        <w:rPr>
          <w:rFonts w:ascii="Arial" w:hAnsi="Arial" w:cs="Arial"/>
          <w:sz w:val="20"/>
          <w:szCs w:val="20"/>
          <w:lang w:eastAsia="pl-PL"/>
        </w:rPr>
        <w:t xml:space="preserve"> 2023r.poz.99</w:t>
      </w:r>
      <w:r w:rsidR="005F6CDC">
        <w:rPr>
          <w:rFonts w:ascii="Arial" w:hAnsi="Arial" w:cs="Arial"/>
          <w:sz w:val="20"/>
          <w:szCs w:val="20"/>
          <w:lang w:eastAsia="pl-PL"/>
        </w:rPr>
        <w:t>1</w:t>
      </w:r>
      <w:r>
        <w:rPr>
          <w:rFonts w:ascii="Arial" w:hAnsi="Arial" w:cs="Arial"/>
          <w:sz w:val="20"/>
          <w:szCs w:val="20"/>
          <w:lang w:eastAsia="pl-PL"/>
        </w:rPr>
        <w:t>),oraz na podstawie rozstrzygniętego kon</w:t>
      </w:r>
      <w:r w:rsidR="0040660D">
        <w:rPr>
          <w:rFonts w:ascii="Arial" w:hAnsi="Arial" w:cs="Arial"/>
          <w:sz w:val="20"/>
          <w:szCs w:val="20"/>
          <w:lang w:eastAsia="pl-PL"/>
        </w:rPr>
        <w:t>kursu ofert nr WSz.DOP</w:t>
      </w:r>
      <w:r w:rsidR="00E15891">
        <w:rPr>
          <w:rFonts w:ascii="Arial" w:hAnsi="Arial" w:cs="Arial"/>
          <w:sz w:val="20"/>
          <w:szCs w:val="20"/>
          <w:lang w:eastAsia="pl-PL"/>
        </w:rPr>
        <w:t>.4/46/X</w:t>
      </w:r>
      <w:r w:rsidR="00457CE0">
        <w:rPr>
          <w:rFonts w:ascii="Arial" w:hAnsi="Arial" w:cs="Arial"/>
          <w:sz w:val="20"/>
          <w:szCs w:val="20"/>
          <w:lang w:eastAsia="pl-PL"/>
        </w:rPr>
        <w:t>X</w:t>
      </w:r>
      <w:r w:rsidR="007373C1">
        <w:rPr>
          <w:rFonts w:ascii="Arial" w:hAnsi="Arial" w:cs="Arial"/>
          <w:sz w:val="20"/>
          <w:szCs w:val="20"/>
          <w:lang w:eastAsia="pl-PL"/>
        </w:rPr>
        <w:t>/KO/2024</w:t>
      </w:r>
    </w:p>
    <w:p w:rsidR="008806C4" w:rsidRDefault="008806C4" w:rsidP="008806C4">
      <w:pPr>
        <w:jc w:val="both"/>
        <w:rPr>
          <w:rFonts w:ascii="Arial" w:hAnsi="Arial" w:cs="Arial"/>
          <w:sz w:val="22"/>
          <w:szCs w:val="22"/>
        </w:rPr>
      </w:pPr>
    </w:p>
    <w:p w:rsidR="00A926AE" w:rsidRDefault="00A926AE" w:rsidP="00A926AE">
      <w:pPr>
        <w:jc w:val="center"/>
        <w:rPr>
          <w:rFonts w:ascii="Arial" w:hAnsi="Arial" w:cs="Arial"/>
          <w:sz w:val="22"/>
          <w:szCs w:val="22"/>
        </w:rPr>
      </w:pPr>
      <w:r>
        <w:rPr>
          <w:rFonts w:ascii="Arial" w:hAnsi="Arial" w:cs="Arial"/>
          <w:sz w:val="22"/>
          <w:szCs w:val="22"/>
        </w:rPr>
        <w:t>§1</w:t>
      </w:r>
    </w:p>
    <w:p w:rsidR="00A926AE" w:rsidRPr="008806C4" w:rsidRDefault="00A926AE" w:rsidP="00A926AE">
      <w:pPr>
        <w:jc w:val="center"/>
        <w:rPr>
          <w:rFonts w:ascii="Arial" w:hAnsi="Arial" w:cs="Arial"/>
          <w:b/>
          <w:sz w:val="20"/>
          <w:szCs w:val="20"/>
        </w:rPr>
      </w:pPr>
      <w:r w:rsidRPr="008806C4">
        <w:rPr>
          <w:rFonts w:ascii="Arial" w:hAnsi="Arial" w:cs="Arial"/>
          <w:b/>
          <w:sz w:val="20"/>
          <w:szCs w:val="20"/>
        </w:rPr>
        <w:t xml:space="preserve">Przedmiot umowy </w:t>
      </w:r>
    </w:p>
    <w:p w:rsidR="00A926AE" w:rsidRPr="008806C4" w:rsidRDefault="00A926AE" w:rsidP="00A926AE">
      <w:pPr>
        <w:numPr>
          <w:ilvl w:val="0"/>
          <w:numId w:val="2"/>
        </w:numPr>
        <w:jc w:val="both"/>
        <w:rPr>
          <w:rFonts w:ascii="Arial" w:hAnsi="Arial" w:cs="Arial"/>
          <w:sz w:val="20"/>
          <w:szCs w:val="20"/>
        </w:rPr>
      </w:pPr>
      <w:r w:rsidRPr="008806C4">
        <w:rPr>
          <w:rFonts w:ascii="Arial" w:hAnsi="Arial" w:cs="Arial"/>
          <w:sz w:val="20"/>
          <w:szCs w:val="20"/>
        </w:rPr>
        <w:t>Przedmiotem umowy jest udzielenie zamówienia na wykonywanie świadczeń zdrowotnych polegających na ratowaniu, przywracaniu i poprawie zdrowia pacjentów uprawnionych do świadczeń zdrowotnych u Udzielającego Zamówienia.</w:t>
      </w:r>
    </w:p>
    <w:p w:rsidR="00A926AE" w:rsidRPr="008806C4" w:rsidRDefault="00A926AE" w:rsidP="00A926AE">
      <w:pPr>
        <w:numPr>
          <w:ilvl w:val="0"/>
          <w:numId w:val="2"/>
        </w:numPr>
        <w:jc w:val="both"/>
        <w:rPr>
          <w:rFonts w:ascii="Arial" w:hAnsi="Arial" w:cs="Arial"/>
          <w:sz w:val="20"/>
          <w:szCs w:val="20"/>
        </w:rPr>
      </w:pPr>
      <w:r w:rsidRPr="008806C4">
        <w:rPr>
          <w:rFonts w:ascii="Arial" w:hAnsi="Arial" w:cs="Arial"/>
          <w:sz w:val="20"/>
          <w:szCs w:val="20"/>
        </w:rPr>
        <w:t>Przyjmujący zamówienie zobowiązuje się do wykonywania świadcze</w:t>
      </w:r>
      <w:r w:rsidR="008806C4">
        <w:rPr>
          <w:rFonts w:ascii="Arial" w:hAnsi="Arial" w:cs="Arial"/>
          <w:sz w:val="20"/>
          <w:szCs w:val="20"/>
        </w:rPr>
        <w:t xml:space="preserve">ń zdrowotnych </w:t>
      </w:r>
      <w:r w:rsidRPr="008806C4">
        <w:rPr>
          <w:rFonts w:ascii="Arial" w:hAnsi="Arial" w:cs="Arial"/>
          <w:b/>
          <w:sz w:val="20"/>
          <w:szCs w:val="20"/>
        </w:rPr>
        <w:t>w zakresie zabezpieczenia usług medycznych lekarskich w podstawowe</w:t>
      </w:r>
      <w:r w:rsidR="008806C4">
        <w:rPr>
          <w:rFonts w:ascii="Arial" w:hAnsi="Arial" w:cs="Arial"/>
          <w:b/>
          <w:sz w:val="20"/>
          <w:szCs w:val="20"/>
        </w:rPr>
        <w:t>j nocnej</w:t>
      </w:r>
      <w:r w:rsidRPr="008806C4">
        <w:rPr>
          <w:rFonts w:ascii="Arial" w:hAnsi="Arial" w:cs="Arial"/>
          <w:b/>
          <w:sz w:val="20"/>
          <w:szCs w:val="20"/>
        </w:rPr>
        <w:t xml:space="preserve"> i świątecznej ambulatoryjnej i wyjazdowej opiece </w:t>
      </w:r>
      <w:r w:rsidR="00C3000F">
        <w:rPr>
          <w:rFonts w:ascii="Arial" w:hAnsi="Arial" w:cs="Arial"/>
          <w:sz w:val="20"/>
          <w:szCs w:val="20"/>
        </w:rPr>
        <w:t>w ramach posiadanych przez Szpital dwóch lokalizacji,</w:t>
      </w:r>
      <w:r w:rsidR="005F6CDC">
        <w:rPr>
          <w:rFonts w:ascii="Arial" w:hAnsi="Arial" w:cs="Arial"/>
          <w:sz w:val="20"/>
          <w:szCs w:val="20"/>
        </w:rPr>
        <w:t xml:space="preserve"> </w:t>
      </w:r>
      <w:r w:rsidRPr="005F6CDC">
        <w:rPr>
          <w:rFonts w:ascii="Arial" w:hAnsi="Arial" w:cs="Arial"/>
          <w:sz w:val="20"/>
          <w:szCs w:val="20"/>
        </w:rPr>
        <w:t>na</w:t>
      </w:r>
      <w:r w:rsidRPr="008806C4">
        <w:rPr>
          <w:rFonts w:ascii="Arial" w:hAnsi="Arial" w:cs="Arial"/>
          <w:sz w:val="20"/>
          <w:szCs w:val="20"/>
        </w:rPr>
        <w:t xml:space="preserve"> zasadach określonych w umowie z Podkarpackim Oddziałem Wojewódzkiego Narodowego Funduszu Zdrowia. </w:t>
      </w:r>
    </w:p>
    <w:p w:rsidR="00A926AE" w:rsidRPr="008806C4" w:rsidRDefault="00A926AE" w:rsidP="00A926AE">
      <w:pPr>
        <w:numPr>
          <w:ilvl w:val="0"/>
          <w:numId w:val="2"/>
        </w:numPr>
        <w:jc w:val="both"/>
        <w:rPr>
          <w:rFonts w:ascii="Arial" w:hAnsi="Arial" w:cs="Arial"/>
          <w:sz w:val="20"/>
          <w:szCs w:val="20"/>
        </w:rPr>
      </w:pPr>
      <w:r w:rsidRPr="008806C4">
        <w:rPr>
          <w:rFonts w:ascii="Arial" w:hAnsi="Arial" w:cs="Arial"/>
          <w:sz w:val="20"/>
          <w:szCs w:val="20"/>
        </w:rPr>
        <w:t xml:space="preserve">Przyjmujący Zamówienie oświadcza, że dysponuje personelem posiadającym odpowiednie kwalifikacje zawodowe dla udzielania świadczeń zdrowotnych. </w:t>
      </w:r>
    </w:p>
    <w:p w:rsidR="00A926AE" w:rsidRPr="008806C4" w:rsidRDefault="00A926AE" w:rsidP="00A926AE">
      <w:pPr>
        <w:numPr>
          <w:ilvl w:val="0"/>
          <w:numId w:val="2"/>
        </w:numPr>
        <w:jc w:val="both"/>
        <w:rPr>
          <w:rFonts w:ascii="Arial" w:hAnsi="Arial" w:cs="Arial"/>
          <w:sz w:val="20"/>
          <w:szCs w:val="20"/>
        </w:rPr>
      </w:pPr>
      <w:r w:rsidRPr="008806C4">
        <w:rPr>
          <w:rFonts w:ascii="Arial" w:hAnsi="Arial" w:cs="Arial"/>
          <w:sz w:val="20"/>
          <w:szCs w:val="20"/>
        </w:rPr>
        <w:t xml:space="preserve">Wykaz osób udzielających świadczenia zdrowotne stanowi </w:t>
      </w:r>
      <w:r w:rsidRPr="008806C4">
        <w:rPr>
          <w:rFonts w:ascii="Arial" w:hAnsi="Arial" w:cs="Arial"/>
          <w:b/>
          <w:i/>
          <w:sz w:val="20"/>
          <w:szCs w:val="20"/>
        </w:rPr>
        <w:t>załącznik nr 1</w:t>
      </w:r>
      <w:r w:rsidRPr="008806C4">
        <w:rPr>
          <w:rFonts w:ascii="Arial" w:hAnsi="Arial" w:cs="Arial"/>
          <w:sz w:val="20"/>
          <w:szCs w:val="20"/>
        </w:rPr>
        <w:t xml:space="preserve"> do umowy.</w:t>
      </w:r>
      <w:r w:rsidR="00CA280B">
        <w:rPr>
          <w:rFonts w:ascii="Arial" w:hAnsi="Arial" w:cs="Arial"/>
          <w:sz w:val="20"/>
          <w:szCs w:val="20"/>
        </w:rPr>
        <w:t>(jeżeli dotyczy)</w:t>
      </w:r>
    </w:p>
    <w:p w:rsidR="00A926AE" w:rsidRPr="008806C4" w:rsidRDefault="00A926AE" w:rsidP="00A926AE">
      <w:pPr>
        <w:numPr>
          <w:ilvl w:val="0"/>
          <w:numId w:val="2"/>
        </w:numPr>
        <w:jc w:val="both"/>
        <w:rPr>
          <w:rFonts w:ascii="Arial" w:hAnsi="Arial" w:cs="Arial"/>
          <w:sz w:val="20"/>
          <w:szCs w:val="20"/>
        </w:rPr>
      </w:pPr>
      <w:r w:rsidRPr="008806C4">
        <w:rPr>
          <w:rFonts w:ascii="Arial" w:hAnsi="Arial" w:cs="Arial"/>
          <w:sz w:val="20"/>
          <w:szCs w:val="20"/>
        </w:rPr>
        <w:t>Przyjmujący zamówienie w celu realizacji przedmiotowych świadczeń zdrowotnych wyjazdowych korzysta z środka transportu Udzielającego Zamówienie.</w:t>
      </w:r>
    </w:p>
    <w:p w:rsidR="00A926AE" w:rsidRPr="008806C4" w:rsidRDefault="00A926AE" w:rsidP="00A926AE">
      <w:pPr>
        <w:numPr>
          <w:ilvl w:val="0"/>
          <w:numId w:val="2"/>
        </w:numPr>
        <w:jc w:val="both"/>
        <w:rPr>
          <w:rFonts w:ascii="Arial" w:hAnsi="Arial" w:cs="Arial"/>
          <w:sz w:val="20"/>
          <w:szCs w:val="20"/>
        </w:rPr>
      </w:pPr>
      <w:r w:rsidRPr="008806C4">
        <w:rPr>
          <w:rFonts w:ascii="Arial" w:hAnsi="Arial" w:cs="Arial"/>
          <w:sz w:val="20"/>
          <w:szCs w:val="20"/>
        </w:rPr>
        <w:t>W celu prawidłowej realizacji umowy Przyjmujący Zamówienie zobowiązu</w:t>
      </w:r>
      <w:r w:rsidR="008806C4">
        <w:rPr>
          <w:rFonts w:ascii="Arial" w:hAnsi="Arial" w:cs="Arial"/>
          <w:sz w:val="20"/>
          <w:szCs w:val="20"/>
        </w:rPr>
        <w:t xml:space="preserve">je </w:t>
      </w:r>
      <w:r w:rsidRPr="008806C4">
        <w:rPr>
          <w:rFonts w:ascii="Arial" w:hAnsi="Arial" w:cs="Arial"/>
          <w:sz w:val="20"/>
          <w:szCs w:val="20"/>
        </w:rPr>
        <w:t xml:space="preserve">się do współdziałania </w:t>
      </w:r>
      <w:r w:rsidR="004C301F">
        <w:rPr>
          <w:rFonts w:ascii="Arial" w:hAnsi="Arial" w:cs="Arial"/>
          <w:sz w:val="20"/>
          <w:szCs w:val="20"/>
        </w:rPr>
        <w:t xml:space="preserve">                  </w:t>
      </w:r>
      <w:r w:rsidRPr="008806C4">
        <w:rPr>
          <w:rFonts w:ascii="Arial" w:hAnsi="Arial" w:cs="Arial"/>
          <w:sz w:val="20"/>
          <w:szCs w:val="20"/>
        </w:rPr>
        <w:t>z innymi lekarzami udzielającymi ś</w:t>
      </w:r>
      <w:r w:rsidR="004C301F">
        <w:rPr>
          <w:rFonts w:ascii="Arial" w:hAnsi="Arial" w:cs="Arial"/>
          <w:sz w:val="20"/>
          <w:szCs w:val="20"/>
        </w:rPr>
        <w:t>wiadczeń w Wojewódzkim Szpitalu</w:t>
      </w:r>
      <w:r w:rsidR="008806C4">
        <w:rPr>
          <w:rFonts w:ascii="Arial" w:hAnsi="Arial" w:cs="Arial"/>
          <w:sz w:val="20"/>
          <w:szCs w:val="20"/>
        </w:rPr>
        <w:t xml:space="preserve"> </w:t>
      </w:r>
      <w:r w:rsidRPr="008806C4">
        <w:rPr>
          <w:rFonts w:ascii="Arial" w:hAnsi="Arial" w:cs="Arial"/>
          <w:sz w:val="20"/>
          <w:szCs w:val="20"/>
        </w:rPr>
        <w:t xml:space="preserve">im. Św. Ojca Pio w Przemyślu, w sposób umożliwiający zapewnienie ciągłości udzielania świadczeń zdrowotnych  zgodnie z wymaganiami wynikającymi z umowy zawartej przez Udzielającego Zamówienia z Narodowym Funduszem Zdrowia oraz zgodnie z zasadami realizacji świadczeń wynikającymi </w:t>
      </w:r>
      <w:r w:rsidR="004C301F">
        <w:rPr>
          <w:rFonts w:ascii="Arial" w:hAnsi="Arial" w:cs="Arial"/>
          <w:sz w:val="20"/>
          <w:szCs w:val="20"/>
        </w:rPr>
        <w:t xml:space="preserve">                  </w:t>
      </w:r>
      <w:r w:rsidRPr="008806C4">
        <w:rPr>
          <w:rFonts w:ascii="Arial" w:hAnsi="Arial" w:cs="Arial"/>
          <w:sz w:val="20"/>
          <w:szCs w:val="20"/>
        </w:rPr>
        <w:t>z tej umowy.</w:t>
      </w:r>
    </w:p>
    <w:p w:rsidR="00C3000F" w:rsidRDefault="00A926AE" w:rsidP="00C3000F">
      <w:pPr>
        <w:numPr>
          <w:ilvl w:val="0"/>
          <w:numId w:val="2"/>
        </w:numPr>
        <w:jc w:val="both"/>
        <w:rPr>
          <w:rFonts w:ascii="Arial" w:hAnsi="Arial" w:cs="Arial"/>
          <w:sz w:val="20"/>
          <w:szCs w:val="20"/>
        </w:rPr>
      </w:pPr>
      <w:r w:rsidRPr="008806C4">
        <w:rPr>
          <w:rFonts w:ascii="Arial" w:hAnsi="Arial" w:cs="Arial"/>
          <w:sz w:val="20"/>
          <w:szCs w:val="20"/>
        </w:rPr>
        <w:t>Przyjmujący Zamówienie zobowiązuje się do rzetelnego wykonywania przedmiotu umowy, przy   wykorzystaniu aktualnego stanu posiadanej wiedzy i umiejętności medycznych.</w:t>
      </w:r>
    </w:p>
    <w:p w:rsidR="000D7083" w:rsidRDefault="000D7083" w:rsidP="00A926AE">
      <w:pPr>
        <w:jc w:val="center"/>
        <w:rPr>
          <w:rFonts w:ascii="Arial" w:hAnsi="Arial" w:cs="Arial"/>
          <w:color w:val="FF0000"/>
          <w:sz w:val="20"/>
          <w:szCs w:val="20"/>
        </w:rPr>
      </w:pPr>
    </w:p>
    <w:p w:rsidR="00A926AE" w:rsidRPr="008806C4" w:rsidRDefault="00A926AE" w:rsidP="00A926AE">
      <w:pPr>
        <w:jc w:val="center"/>
        <w:rPr>
          <w:rFonts w:ascii="Arial" w:hAnsi="Arial" w:cs="Arial"/>
          <w:sz w:val="20"/>
          <w:szCs w:val="20"/>
        </w:rPr>
      </w:pPr>
      <w:r w:rsidRPr="008806C4">
        <w:rPr>
          <w:rFonts w:ascii="Arial" w:hAnsi="Arial" w:cs="Arial"/>
          <w:sz w:val="20"/>
          <w:szCs w:val="20"/>
        </w:rPr>
        <w:t>§2</w:t>
      </w:r>
    </w:p>
    <w:p w:rsidR="00A926AE" w:rsidRPr="008806C4" w:rsidRDefault="00A926AE" w:rsidP="00A926AE">
      <w:pPr>
        <w:jc w:val="center"/>
        <w:rPr>
          <w:rFonts w:ascii="Arial" w:hAnsi="Arial" w:cs="Arial"/>
          <w:b/>
          <w:sz w:val="20"/>
          <w:szCs w:val="20"/>
        </w:rPr>
      </w:pPr>
      <w:r w:rsidRPr="008806C4">
        <w:rPr>
          <w:rFonts w:ascii="Arial" w:hAnsi="Arial" w:cs="Arial"/>
          <w:b/>
          <w:sz w:val="20"/>
          <w:szCs w:val="20"/>
        </w:rPr>
        <w:t xml:space="preserve">Organizacja udzielania świadczeń zdrowotnych </w:t>
      </w:r>
    </w:p>
    <w:p w:rsidR="0023408F" w:rsidRPr="0026574D" w:rsidRDefault="00A926AE" w:rsidP="0026574D">
      <w:pPr>
        <w:numPr>
          <w:ilvl w:val="0"/>
          <w:numId w:val="3"/>
        </w:numPr>
        <w:suppressAutoHyphens w:val="0"/>
        <w:ind w:right="-142"/>
        <w:jc w:val="both"/>
        <w:rPr>
          <w:rFonts w:ascii="Arial" w:hAnsi="Arial" w:cs="Arial"/>
          <w:sz w:val="20"/>
          <w:szCs w:val="20"/>
        </w:rPr>
      </w:pPr>
      <w:r w:rsidRPr="0026574D">
        <w:rPr>
          <w:rFonts w:ascii="Arial" w:hAnsi="Arial" w:cs="Arial"/>
          <w:sz w:val="20"/>
          <w:szCs w:val="20"/>
        </w:rPr>
        <w:t>Przyjmujący zamówienie udziela świadczenia zdrowotne wynikające z niniejszej</w:t>
      </w:r>
      <w:r w:rsidR="0023408F" w:rsidRPr="0026574D">
        <w:rPr>
          <w:rFonts w:ascii="Arial" w:hAnsi="Arial" w:cs="Arial"/>
          <w:sz w:val="20"/>
          <w:szCs w:val="20"/>
        </w:rPr>
        <w:t xml:space="preserve"> umowy</w:t>
      </w:r>
    </w:p>
    <w:p w:rsidR="00410479" w:rsidRPr="0026574D" w:rsidRDefault="0026574D" w:rsidP="0026574D">
      <w:pPr>
        <w:suppressAutoHyphens w:val="0"/>
        <w:ind w:left="426" w:right="-142" w:hanging="426"/>
        <w:jc w:val="both"/>
        <w:rPr>
          <w:rFonts w:ascii="Arial" w:hAnsi="Arial" w:cs="Arial"/>
          <w:sz w:val="20"/>
          <w:szCs w:val="20"/>
          <w:lang w:eastAsia="pl-PL"/>
        </w:rPr>
      </w:pPr>
      <w:r w:rsidRPr="0026574D">
        <w:rPr>
          <w:rFonts w:ascii="Arial" w:hAnsi="Arial" w:cs="Arial"/>
          <w:sz w:val="20"/>
          <w:szCs w:val="20"/>
        </w:rPr>
        <w:t xml:space="preserve">    </w:t>
      </w:r>
      <w:r w:rsidR="00A926AE" w:rsidRPr="0026574D">
        <w:rPr>
          <w:rFonts w:ascii="Arial" w:hAnsi="Arial" w:cs="Arial"/>
          <w:sz w:val="20"/>
          <w:szCs w:val="20"/>
        </w:rPr>
        <w:t>- w dni powszednie - godziny od 18</w:t>
      </w:r>
      <w:r w:rsidR="00A926AE" w:rsidRPr="0026574D">
        <w:rPr>
          <w:rFonts w:ascii="Arial" w:hAnsi="Arial" w:cs="Arial"/>
          <w:sz w:val="20"/>
          <w:szCs w:val="20"/>
          <w:vertAlign w:val="superscript"/>
        </w:rPr>
        <w:t>00</w:t>
      </w:r>
      <w:r w:rsidR="00A926AE" w:rsidRPr="0026574D">
        <w:rPr>
          <w:rFonts w:ascii="Arial" w:hAnsi="Arial" w:cs="Arial"/>
          <w:sz w:val="20"/>
          <w:szCs w:val="20"/>
        </w:rPr>
        <w:t xml:space="preserve"> do 8</w:t>
      </w:r>
      <w:r w:rsidR="00A926AE" w:rsidRPr="0026574D">
        <w:rPr>
          <w:rFonts w:ascii="Arial" w:hAnsi="Arial" w:cs="Arial"/>
          <w:sz w:val="20"/>
          <w:szCs w:val="20"/>
          <w:vertAlign w:val="superscript"/>
        </w:rPr>
        <w:t xml:space="preserve">00 </w:t>
      </w:r>
      <w:r w:rsidR="00A926AE" w:rsidRPr="0026574D">
        <w:rPr>
          <w:rFonts w:ascii="Arial" w:hAnsi="Arial" w:cs="Arial"/>
          <w:sz w:val="20"/>
          <w:szCs w:val="20"/>
        </w:rPr>
        <w:t>dnia n</w:t>
      </w:r>
      <w:r w:rsidR="005F6CDC" w:rsidRPr="0026574D">
        <w:rPr>
          <w:rFonts w:ascii="Arial" w:hAnsi="Arial" w:cs="Arial"/>
          <w:sz w:val="20"/>
          <w:szCs w:val="20"/>
        </w:rPr>
        <w:t>astępnego – (</w:t>
      </w:r>
      <w:r w:rsidR="00410479" w:rsidRPr="0026574D">
        <w:rPr>
          <w:rFonts w:ascii="Arial" w:hAnsi="Arial" w:cs="Arial"/>
          <w:sz w:val="20"/>
          <w:szCs w:val="20"/>
          <w:lang w:eastAsia="pl-PL"/>
        </w:rPr>
        <w:t>2 le</w:t>
      </w:r>
      <w:r w:rsidR="00254F6A">
        <w:rPr>
          <w:rFonts w:ascii="Arial" w:hAnsi="Arial" w:cs="Arial"/>
          <w:sz w:val="20"/>
          <w:szCs w:val="20"/>
          <w:lang w:eastAsia="pl-PL"/>
        </w:rPr>
        <w:t xml:space="preserve">karzy kwalifikacje </w:t>
      </w:r>
      <w:r w:rsidR="00254F6A">
        <w:rPr>
          <w:rFonts w:ascii="Arial" w:hAnsi="Arial" w:cs="Arial"/>
          <w:sz w:val="20"/>
          <w:szCs w:val="20"/>
        </w:rPr>
        <w:t>zgodne</w:t>
      </w:r>
      <w:r w:rsidR="00410479" w:rsidRPr="0026574D">
        <w:rPr>
          <w:rFonts w:ascii="Arial" w:hAnsi="Arial" w:cs="Arial"/>
          <w:sz w:val="20"/>
          <w:szCs w:val="20"/>
        </w:rPr>
        <w:t xml:space="preserve"> z profilem komórki organizacy</w:t>
      </w:r>
      <w:r w:rsidR="00254F6A">
        <w:rPr>
          <w:rFonts w:ascii="Arial" w:hAnsi="Arial" w:cs="Arial"/>
          <w:sz w:val="20"/>
          <w:szCs w:val="20"/>
        </w:rPr>
        <w:t>jnej</w:t>
      </w:r>
      <w:r w:rsidR="00410479" w:rsidRPr="0026574D">
        <w:rPr>
          <w:rFonts w:ascii="Arial" w:hAnsi="Arial" w:cs="Arial"/>
          <w:sz w:val="20"/>
          <w:szCs w:val="20"/>
        </w:rPr>
        <w:t>.</w:t>
      </w:r>
      <w:r w:rsidR="00410479" w:rsidRPr="0026574D">
        <w:rPr>
          <w:rFonts w:ascii="Arial" w:hAnsi="Arial" w:cs="Arial"/>
          <w:sz w:val="20"/>
          <w:szCs w:val="20"/>
          <w:lang w:eastAsia="pl-PL"/>
        </w:rPr>
        <w:t xml:space="preserve"> </w:t>
      </w:r>
    </w:p>
    <w:p w:rsidR="0026574D" w:rsidRDefault="0026574D" w:rsidP="0026574D">
      <w:pPr>
        <w:suppressAutoHyphens w:val="0"/>
        <w:ind w:left="284" w:right="-142"/>
        <w:jc w:val="both"/>
        <w:rPr>
          <w:rFonts w:ascii="Arial" w:hAnsi="Arial" w:cs="Arial"/>
          <w:sz w:val="20"/>
          <w:szCs w:val="20"/>
          <w:lang w:eastAsia="pl-PL"/>
        </w:rPr>
      </w:pPr>
      <w:r w:rsidRPr="0026574D">
        <w:rPr>
          <w:rFonts w:ascii="Arial" w:hAnsi="Arial" w:cs="Arial"/>
          <w:sz w:val="20"/>
          <w:szCs w:val="20"/>
        </w:rPr>
        <w:t xml:space="preserve">  </w:t>
      </w:r>
      <w:r w:rsidR="00A926AE" w:rsidRPr="0026574D">
        <w:rPr>
          <w:rFonts w:ascii="Arial" w:hAnsi="Arial" w:cs="Arial"/>
          <w:sz w:val="20"/>
          <w:szCs w:val="20"/>
        </w:rPr>
        <w:t>- w sobotę, niedzielę, święta i dni wolne od pracy - godziny od 8</w:t>
      </w:r>
      <w:r w:rsidR="00A926AE" w:rsidRPr="0026574D">
        <w:rPr>
          <w:rFonts w:ascii="Arial" w:hAnsi="Arial" w:cs="Arial"/>
          <w:sz w:val="20"/>
          <w:szCs w:val="20"/>
          <w:vertAlign w:val="superscript"/>
        </w:rPr>
        <w:t xml:space="preserve">00 </w:t>
      </w:r>
      <w:r w:rsidR="00A926AE" w:rsidRPr="0026574D">
        <w:rPr>
          <w:rFonts w:ascii="Arial" w:hAnsi="Arial" w:cs="Arial"/>
          <w:sz w:val="20"/>
          <w:szCs w:val="20"/>
        </w:rPr>
        <w:t>do 8</w:t>
      </w:r>
      <w:r w:rsidR="00A926AE" w:rsidRPr="0026574D">
        <w:rPr>
          <w:rFonts w:ascii="Arial" w:hAnsi="Arial" w:cs="Arial"/>
          <w:sz w:val="20"/>
          <w:szCs w:val="20"/>
          <w:vertAlign w:val="superscript"/>
        </w:rPr>
        <w:t xml:space="preserve">00 </w:t>
      </w:r>
      <w:r w:rsidR="00A926AE" w:rsidRPr="0026574D">
        <w:rPr>
          <w:rFonts w:ascii="Arial" w:hAnsi="Arial" w:cs="Arial"/>
          <w:sz w:val="20"/>
          <w:szCs w:val="20"/>
        </w:rPr>
        <w:t xml:space="preserve">dnia następnego – </w:t>
      </w:r>
      <w:r w:rsidRPr="0026574D">
        <w:rPr>
          <w:rFonts w:ascii="Arial" w:hAnsi="Arial" w:cs="Arial"/>
          <w:sz w:val="20"/>
          <w:szCs w:val="20"/>
          <w:lang w:eastAsia="pl-PL"/>
        </w:rPr>
        <w:t xml:space="preserve">2 lekarzy    </w:t>
      </w:r>
      <w:r>
        <w:rPr>
          <w:rFonts w:ascii="Arial" w:hAnsi="Arial" w:cs="Arial"/>
          <w:sz w:val="20"/>
          <w:szCs w:val="20"/>
          <w:lang w:eastAsia="pl-PL"/>
        </w:rPr>
        <w:t xml:space="preserve"> z </w:t>
      </w:r>
      <w:r w:rsidRPr="002C7988">
        <w:rPr>
          <w:rFonts w:ascii="Arial" w:hAnsi="Arial" w:cs="Arial"/>
          <w:color w:val="000000"/>
          <w:sz w:val="20"/>
          <w:szCs w:val="20"/>
        </w:rPr>
        <w:t>tytuł</w:t>
      </w:r>
      <w:r>
        <w:rPr>
          <w:rFonts w:ascii="Arial" w:hAnsi="Arial" w:cs="Arial"/>
          <w:color w:val="000000"/>
          <w:sz w:val="20"/>
          <w:szCs w:val="20"/>
        </w:rPr>
        <w:t>em</w:t>
      </w:r>
      <w:r w:rsidRPr="002C7988">
        <w:rPr>
          <w:rFonts w:ascii="Arial" w:hAnsi="Arial" w:cs="Arial"/>
          <w:color w:val="000000"/>
          <w:sz w:val="20"/>
          <w:szCs w:val="20"/>
        </w:rPr>
        <w:t xml:space="preserve"> specjalisty w dziedzinie zgodnej z profilem komórki organizacyjnej lub w trakcie specjalizacji</w:t>
      </w:r>
      <w:r w:rsidRPr="00216B67">
        <w:rPr>
          <w:rFonts w:ascii="Arial" w:hAnsi="Arial" w:cs="Arial"/>
          <w:sz w:val="20"/>
          <w:szCs w:val="20"/>
          <w:lang w:eastAsia="pl-PL"/>
        </w:rPr>
        <w:t xml:space="preserve"> </w:t>
      </w:r>
    </w:p>
    <w:p w:rsidR="005F6CDC" w:rsidRDefault="005F6CDC" w:rsidP="0026574D">
      <w:pPr>
        <w:suppressAutoHyphens w:val="0"/>
        <w:ind w:left="360"/>
        <w:jc w:val="both"/>
        <w:rPr>
          <w:rFonts w:ascii="Arial" w:hAnsi="Arial" w:cs="Arial"/>
          <w:sz w:val="20"/>
          <w:szCs w:val="20"/>
        </w:rPr>
      </w:pPr>
      <w:r>
        <w:rPr>
          <w:rFonts w:ascii="Arial" w:hAnsi="Arial" w:cs="Arial"/>
          <w:sz w:val="20"/>
          <w:szCs w:val="20"/>
        </w:rPr>
        <w:t>Przyjmujący zamówienie do 15- go każdego miesiąca przedstawi</w:t>
      </w:r>
      <w:r w:rsidR="00254F6A">
        <w:rPr>
          <w:rFonts w:ascii="Arial" w:hAnsi="Arial" w:cs="Arial"/>
          <w:sz w:val="20"/>
          <w:szCs w:val="20"/>
        </w:rPr>
        <w:t xml:space="preserve"> propozycję</w:t>
      </w:r>
      <w:r>
        <w:rPr>
          <w:rFonts w:ascii="Arial" w:hAnsi="Arial" w:cs="Arial"/>
          <w:sz w:val="20"/>
          <w:szCs w:val="20"/>
        </w:rPr>
        <w:t xml:space="preserve"> grafik</w:t>
      </w:r>
      <w:r w:rsidR="00254F6A">
        <w:rPr>
          <w:rFonts w:ascii="Arial" w:hAnsi="Arial" w:cs="Arial"/>
          <w:sz w:val="20"/>
          <w:szCs w:val="20"/>
        </w:rPr>
        <w:t>u</w:t>
      </w:r>
      <w:r>
        <w:rPr>
          <w:rFonts w:ascii="Arial" w:hAnsi="Arial" w:cs="Arial"/>
          <w:sz w:val="20"/>
          <w:szCs w:val="20"/>
        </w:rPr>
        <w:t xml:space="preserve"> </w:t>
      </w:r>
      <w:r w:rsidR="00602375">
        <w:rPr>
          <w:rFonts w:ascii="Arial" w:hAnsi="Arial" w:cs="Arial"/>
          <w:sz w:val="20"/>
          <w:szCs w:val="20"/>
        </w:rPr>
        <w:t xml:space="preserve">                                  </w:t>
      </w:r>
      <w:bookmarkStart w:id="0" w:name="_GoBack"/>
      <w:bookmarkEnd w:id="0"/>
      <w:r>
        <w:rPr>
          <w:rFonts w:ascii="Arial" w:hAnsi="Arial" w:cs="Arial"/>
          <w:sz w:val="20"/>
          <w:szCs w:val="20"/>
        </w:rPr>
        <w:t>do Z-</w:t>
      </w:r>
      <w:proofErr w:type="spellStart"/>
      <w:r>
        <w:rPr>
          <w:rFonts w:ascii="Arial" w:hAnsi="Arial" w:cs="Arial"/>
          <w:sz w:val="20"/>
          <w:szCs w:val="20"/>
        </w:rPr>
        <w:t>cy</w:t>
      </w:r>
      <w:proofErr w:type="spellEnd"/>
      <w:r>
        <w:rPr>
          <w:rFonts w:ascii="Arial" w:hAnsi="Arial" w:cs="Arial"/>
          <w:sz w:val="20"/>
          <w:szCs w:val="20"/>
        </w:rPr>
        <w:t xml:space="preserve"> Dyrektora ds. Lecznictwa</w:t>
      </w:r>
      <w:r w:rsidR="00C3000F">
        <w:rPr>
          <w:rFonts w:ascii="Arial" w:hAnsi="Arial" w:cs="Arial"/>
          <w:sz w:val="20"/>
          <w:szCs w:val="20"/>
        </w:rPr>
        <w:t>, k</w:t>
      </w:r>
      <w:r w:rsidR="00254F6A">
        <w:rPr>
          <w:rFonts w:ascii="Arial" w:hAnsi="Arial" w:cs="Arial"/>
          <w:sz w:val="20"/>
          <w:szCs w:val="20"/>
        </w:rPr>
        <w:t>tóry na podstawie przekazanych danych</w:t>
      </w:r>
      <w:r w:rsidR="00C3000F">
        <w:rPr>
          <w:rFonts w:ascii="Arial" w:hAnsi="Arial" w:cs="Arial"/>
          <w:sz w:val="20"/>
          <w:szCs w:val="20"/>
        </w:rPr>
        <w:t xml:space="preserve"> ustali ostateczny grafik.</w:t>
      </w:r>
    </w:p>
    <w:p w:rsidR="00A926AE" w:rsidRPr="008806C4" w:rsidRDefault="00A926AE" w:rsidP="00A926AE">
      <w:pPr>
        <w:numPr>
          <w:ilvl w:val="0"/>
          <w:numId w:val="3"/>
        </w:numPr>
        <w:jc w:val="both"/>
        <w:rPr>
          <w:rFonts w:ascii="Arial" w:hAnsi="Arial" w:cs="Arial"/>
          <w:sz w:val="20"/>
          <w:szCs w:val="20"/>
        </w:rPr>
      </w:pPr>
      <w:r w:rsidRPr="008806C4">
        <w:rPr>
          <w:rFonts w:ascii="Arial" w:hAnsi="Arial" w:cs="Arial"/>
          <w:sz w:val="20"/>
          <w:szCs w:val="20"/>
        </w:rPr>
        <w:t xml:space="preserve">Przyjmujący Zamówienie przedłoży Udzielającemu Zamówienie do dnia 20 danego miesiąca harmonogram na miesiąc następny. </w:t>
      </w:r>
    </w:p>
    <w:p w:rsidR="00A926AE" w:rsidRPr="008806C4" w:rsidRDefault="00A926AE" w:rsidP="00A926AE">
      <w:pPr>
        <w:numPr>
          <w:ilvl w:val="0"/>
          <w:numId w:val="3"/>
        </w:numPr>
        <w:suppressAutoHyphens w:val="0"/>
        <w:jc w:val="both"/>
        <w:rPr>
          <w:rFonts w:ascii="Arial" w:hAnsi="Arial" w:cs="Arial"/>
          <w:sz w:val="20"/>
          <w:szCs w:val="20"/>
        </w:rPr>
      </w:pPr>
      <w:r w:rsidRPr="008806C4">
        <w:rPr>
          <w:rFonts w:ascii="Arial" w:hAnsi="Arial" w:cs="Arial"/>
          <w:sz w:val="20"/>
          <w:szCs w:val="20"/>
        </w:rPr>
        <w:t xml:space="preserve">Zmiany w harmonogramie pracy personelu wyznaczonego do świadczenia usług zdrowotnych przez Przyjmującego Zamówienie, wprowadza samodzielnie Przyjmujący Zamówienie, a następnie </w:t>
      </w:r>
      <w:r w:rsidR="008806C4">
        <w:rPr>
          <w:rFonts w:ascii="Arial" w:hAnsi="Arial" w:cs="Arial"/>
          <w:sz w:val="20"/>
          <w:szCs w:val="20"/>
        </w:rPr>
        <w:t xml:space="preserve">                       </w:t>
      </w:r>
      <w:r w:rsidRPr="008806C4">
        <w:rPr>
          <w:rFonts w:ascii="Arial" w:hAnsi="Arial" w:cs="Arial"/>
          <w:sz w:val="20"/>
          <w:szCs w:val="20"/>
        </w:rPr>
        <w:lastRenderedPageBreak/>
        <w:t>w najbliższym możliwym terminie informuje o tym fakcie kierownika szpitalnego oddziału ratunkowego.</w:t>
      </w:r>
    </w:p>
    <w:p w:rsidR="00A926AE" w:rsidRPr="008806C4" w:rsidRDefault="00A926AE" w:rsidP="00A926AE">
      <w:pPr>
        <w:numPr>
          <w:ilvl w:val="0"/>
          <w:numId w:val="3"/>
        </w:numPr>
        <w:suppressAutoHyphens w:val="0"/>
        <w:jc w:val="both"/>
        <w:rPr>
          <w:rFonts w:ascii="Arial" w:hAnsi="Arial" w:cs="Arial"/>
          <w:sz w:val="20"/>
          <w:szCs w:val="20"/>
        </w:rPr>
      </w:pPr>
      <w:r w:rsidRPr="008806C4">
        <w:rPr>
          <w:rFonts w:ascii="Arial" w:hAnsi="Arial" w:cs="Arial"/>
          <w:sz w:val="20"/>
          <w:szCs w:val="20"/>
        </w:rPr>
        <w:t xml:space="preserve">Przyjmujący Zamówienie zobowiązany jest prowadzić miesięczną ewidencję udzielania świadczeń przez wyznaczony personel  wg </w:t>
      </w:r>
      <w:r w:rsidRPr="008806C4">
        <w:rPr>
          <w:rFonts w:ascii="Arial" w:hAnsi="Arial" w:cs="Arial"/>
          <w:b/>
          <w:i/>
          <w:sz w:val="20"/>
          <w:szCs w:val="20"/>
        </w:rPr>
        <w:t>załącznika nr 2</w:t>
      </w:r>
      <w:r w:rsidRPr="008806C4">
        <w:rPr>
          <w:rFonts w:ascii="Arial" w:hAnsi="Arial" w:cs="Arial"/>
          <w:b/>
          <w:sz w:val="20"/>
          <w:szCs w:val="20"/>
        </w:rPr>
        <w:t>,</w:t>
      </w:r>
      <w:r w:rsidRPr="008806C4">
        <w:rPr>
          <w:rFonts w:ascii="Arial" w:hAnsi="Arial" w:cs="Arial"/>
          <w:sz w:val="20"/>
          <w:szCs w:val="20"/>
        </w:rPr>
        <w:t xml:space="preserve"> w związku z koniecznością udzielania na potrzeby NFZ, organu prowadzącego informacji o personelu medycznym udzielającym świadczenia zdrowotne w danym dniu i w poszczególnych godzinach. </w:t>
      </w:r>
    </w:p>
    <w:p w:rsidR="00A926AE" w:rsidRPr="008806C4" w:rsidRDefault="00A926AE" w:rsidP="00A926AE">
      <w:pPr>
        <w:numPr>
          <w:ilvl w:val="0"/>
          <w:numId w:val="3"/>
        </w:numPr>
        <w:jc w:val="both"/>
        <w:rPr>
          <w:rFonts w:ascii="Arial" w:hAnsi="Arial" w:cs="Arial"/>
          <w:sz w:val="20"/>
          <w:szCs w:val="20"/>
        </w:rPr>
      </w:pPr>
      <w:r w:rsidRPr="008806C4">
        <w:rPr>
          <w:rFonts w:ascii="Arial" w:hAnsi="Arial" w:cs="Arial"/>
          <w:sz w:val="20"/>
          <w:szCs w:val="20"/>
        </w:rPr>
        <w:t>Szacunkowa liczba osób ubezpieczonych i innych osób uprawnionych do świadczeń  publicznych zakładów opieki zdrowotnej z danego terenu wynosi 145.000 osób.</w:t>
      </w:r>
    </w:p>
    <w:p w:rsidR="00A926AE" w:rsidRPr="008806C4" w:rsidRDefault="00A926AE" w:rsidP="00A926AE">
      <w:pPr>
        <w:numPr>
          <w:ilvl w:val="0"/>
          <w:numId w:val="3"/>
        </w:numPr>
        <w:jc w:val="both"/>
        <w:rPr>
          <w:rFonts w:ascii="Arial" w:hAnsi="Arial" w:cs="Arial"/>
          <w:sz w:val="20"/>
          <w:szCs w:val="20"/>
        </w:rPr>
      </w:pPr>
      <w:r w:rsidRPr="008806C4">
        <w:rPr>
          <w:rFonts w:ascii="Arial" w:hAnsi="Arial" w:cs="Arial"/>
          <w:sz w:val="20"/>
          <w:szCs w:val="20"/>
        </w:rPr>
        <w:t xml:space="preserve">W razie wystąpienia okoliczności uniemożliwiających Przyjmującemu Zamówienie realizowanie niniejszej umowy zgodnie z ustalonym harmonogramem, o którym mowa w ust.2 Przyjmujący zamówienie obowiązany jest powiadomić Udzielającego zamówienie w formie pisemnej co najmniej na 3 dni roboczych wcześniej przed wyznaczonym dyżurem. </w:t>
      </w:r>
      <w:r w:rsidRPr="008806C4">
        <w:rPr>
          <w:rFonts w:ascii="Arial" w:hAnsi="Arial" w:cs="Arial"/>
          <w:color w:val="000000"/>
          <w:sz w:val="20"/>
          <w:szCs w:val="20"/>
        </w:rPr>
        <w:t>Przyjmujący zamówienie zobowiązany jes</w:t>
      </w:r>
      <w:r w:rsidRPr="008806C4">
        <w:rPr>
          <w:rFonts w:ascii="Arial" w:hAnsi="Arial" w:cs="Arial"/>
          <w:sz w:val="20"/>
          <w:szCs w:val="20"/>
        </w:rPr>
        <w:t xml:space="preserve">t do wskazania Udzielającemu zamówienie osoby zastępującej. </w:t>
      </w:r>
    </w:p>
    <w:p w:rsidR="00A926AE" w:rsidRPr="008806C4" w:rsidRDefault="00A926AE" w:rsidP="00A926AE">
      <w:pPr>
        <w:ind w:left="360"/>
        <w:jc w:val="both"/>
        <w:rPr>
          <w:rFonts w:ascii="Arial" w:hAnsi="Arial" w:cs="Arial"/>
          <w:sz w:val="20"/>
          <w:szCs w:val="20"/>
        </w:rPr>
      </w:pPr>
    </w:p>
    <w:p w:rsidR="00A926AE" w:rsidRPr="008806C4" w:rsidRDefault="00A926AE" w:rsidP="00A926AE">
      <w:pPr>
        <w:jc w:val="center"/>
        <w:rPr>
          <w:rFonts w:ascii="Arial" w:hAnsi="Arial" w:cs="Arial"/>
          <w:sz w:val="20"/>
          <w:szCs w:val="20"/>
        </w:rPr>
      </w:pPr>
      <w:r w:rsidRPr="008806C4">
        <w:rPr>
          <w:rFonts w:ascii="Arial" w:hAnsi="Arial" w:cs="Arial"/>
          <w:sz w:val="20"/>
          <w:szCs w:val="20"/>
        </w:rPr>
        <w:t>§3</w:t>
      </w:r>
    </w:p>
    <w:p w:rsidR="00A926AE" w:rsidRPr="008806C4" w:rsidRDefault="00A926AE" w:rsidP="00A926AE">
      <w:pPr>
        <w:ind w:left="360"/>
        <w:jc w:val="center"/>
        <w:rPr>
          <w:rFonts w:ascii="Arial" w:hAnsi="Arial" w:cs="Arial"/>
          <w:b/>
          <w:sz w:val="20"/>
          <w:szCs w:val="20"/>
        </w:rPr>
      </w:pPr>
      <w:r w:rsidRPr="008806C4">
        <w:rPr>
          <w:rFonts w:ascii="Arial" w:hAnsi="Arial" w:cs="Arial"/>
          <w:b/>
          <w:sz w:val="20"/>
          <w:szCs w:val="20"/>
        </w:rPr>
        <w:t>Prawa i obowiązki Udzielającego Zamówienie</w:t>
      </w:r>
    </w:p>
    <w:p w:rsidR="00A926AE" w:rsidRPr="008806C4" w:rsidRDefault="00A926AE" w:rsidP="00A926AE">
      <w:pPr>
        <w:overflowPunct w:val="0"/>
        <w:autoSpaceDE w:val="0"/>
        <w:jc w:val="both"/>
        <w:textAlignment w:val="baseline"/>
        <w:rPr>
          <w:rFonts w:ascii="Arial" w:hAnsi="Arial" w:cs="Arial"/>
          <w:sz w:val="20"/>
          <w:szCs w:val="20"/>
        </w:rPr>
      </w:pPr>
    </w:p>
    <w:p w:rsidR="00A926AE" w:rsidRPr="008806C4" w:rsidRDefault="00A926AE" w:rsidP="00A926AE">
      <w:pPr>
        <w:numPr>
          <w:ilvl w:val="0"/>
          <w:numId w:val="4"/>
        </w:numPr>
        <w:overflowPunct w:val="0"/>
        <w:autoSpaceDE w:val="0"/>
        <w:jc w:val="both"/>
        <w:textAlignment w:val="baseline"/>
        <w:rPr>
          <w:rFonts w:ascii="Arial" w:hAnsi="Arial" w:cs="Arial"/>
          <w:sz w:val="20"/>
          <w:szCs w:val="20"/>
        </w:rPr>
      </w:pPr>
      <w:r w:rsidRPr="008806C4">
        <w:rPr>
          <w:rFonts w:ascii="Arial" w:hAnsi="Arial" w:cs="Arial"/>
          <w:sz w:val="20"/>
          <w:szCs w:val="20"/>
        </w:rPr>
        <w:t>Udzielający Zamówienie zobowiązuje się do udostępnienia Przyjmującemu Zamówienie wszelkich dokumentów oraz informacji niezbędnych do należytego wykonania niniejszej umowy.</w:t>
      </w:r>
    </w:p>
    <w:p w:rsidR="00A926AE" w:rsidRPr="008806C4" w:rsidRDefault="00A926AE" w:rsidP="00A926AE">
      <w:pPr>
        <w:numPr>
          <w:ilvl w:val="0"/>
          <w:numId w:val="4"/>
        </w:numPr>
        <w:overflowPunct w:val="0"/>
        <w:autoSpaceDE w:val="0"/>
        <w:jc w:val="both"/>
        <w:textAlignment w:val="baseline"/>
        <w:rPr>
          <w:rFonts w:ascii="Arial" w:hAnsi="Arial" w:cs="Arial"/>
          <w:sz w:val="20"/>
          <w:szCs w:val="20"/>
        </w:rPr>
      </w:pPr>
      <w:r w:rsidRPr="008806C4">
        <w:rPr>
          <w:rFonts w:ascii="Arial" w:hAnsi="Arial" w:cs="Arial"/>
          <w:sz w:val="20"/>
          <w:szCs w:val="20"/>
        </w:rPr>
        <w:t>Udzielający Zamówienie zobowiązuje się w całości i na własny koszt zabezpieczyć niezbędną do realizacji niniejszej umowy obsługę techniczną, administracyjną oraz gospodarczą.</w:t>
      </w:r>
    </w:p>
    <w:p w:rsidR="00A926AE" w:rsidRPr="008806C4" w:rsidRDefault="00A926AE" w:rsidP="00A926AE">
      <w:pPr>
        <w:numPr>
          <w:ilvl w:val="0"/>
          <w:numId w:val="4"/>
        </w:numPr>
        <w:overflowPunct w:val="0"/>
        <w:autoSpaceDE w:val="0"/>
        <w:jc w:val="both"/>
        <w:textAlignment w:val="baseline"/>
        <w:rPr>
          <w:rFonts w:ascii="Arial" w:hAnsi="Arial" w:cs="Arial"/>
          <w:sz w:val="20"/>
          <w:szCs w:val="20"/>
        </w:rPr>
      </w:pPr>
      <w:r w:rsidRPr="008806C4">
        <w:rPr>
          <w:rFonts w:ascii="Arial" w:hAnsi="Arial" w:cs="Arial"/>
          <w:sz w:val="20"/>
          <w:szCs w:val="20"/>
        </w:rPr>
        <w:t>Udzielający Zamówienie zobowiązuje się zapewnić niezbędne warunki techniczne i organizacyjne umożliwiające należytą dostępność świadczeń, odpowiedni ich zakres oraz jakość.</w:t>
      </w:r>
    </w:p>
    <w:p w:rsidR="00A926AE" w:rsidRPr="008806C4" w:rsidRDefault="00A926AE" w:rsidP="00A926AE">
      <w:pPr>
        <w:numPr>
          <w:ilvl w:val="0"/>
          <w:numId w:val="4"/>
        </w:numPr>
        <w:overflowPunct w:val="0"/>
        <w:autoSpaceDE w:val="0"/>
        <w:jc w:val="both"/>
        <w:textAlignment w:val="baseline"/>
        <w:rPr>
          <w:rFonts w:ascii="Arial" w:hAnsi="Arial" w:cs="Arial"/>
          <w:sz w:val="20"/>
          <w:szCs w:val="20"/>
        </w:rPr>
      </w:pPr>
      <w:r w:rsidRPr="008806C4">
        <w:rPr>
          <w:rFonts w:ascii="Arial" w:hAnsi="Arial" w:cs="Arial"/>
          <w:sz w:val="20"/>
          <w:szCs w:val="20"/>
        </w:rPr>
        <w:t>Udzielający Zamówienie zobowiązuje się nadto do nieodpłatnego zapewnienia Przyjmującemu Zamówienie niezbędnych do prawidłowej realizacji niniejszej umowy:</w:t>
      </w:r>
    </w:p>
    <w:p w:rsidR="00A926AE" w:rsidRPr="008806C4" w:rsidRDefault="00A926AE" w:rsidP="00A926AE">
      <w:pPr>
        <w:numPr>
          <w:ilvl w:val="1"/>
          <w:numId w:val="4"/>
        </w:numPr>
        <w:overflowPunct w:val="0"/>
        <w:autoSpaceDE w:val="0"/>
        <w:jc w:val="both"/>
        <w:textAlignment w:val="baseline"/>
        <w:rPr>
          <w:rFonts w:ascii="Arial" w:hAnsi="Arial" w:cs="Arial"/>
          <w:sz w:val="20"/>
          <w:szCs w:val="20"/>
        </w:rPr>
      </w:pPr>
      <w:r w:rsidRPr="008806C4">
        <w:rPr>
          <w:rFonts w:ascii="Arial" w:hAnsi="Arial" w:cs="Arial"/>
          <w:sz w:val="20"/>
          <w:szCs w:val="20"/>
        </w:rPr>
        <w:t>leków, materiałów medycznych i opatrunkowych, recept oraz innych materiałów medycznych koniecznych do prawidłowego udzielania świadczeń (Udzielający Zamówienia zastrzega sobie prawo wglądu do ewidencji zużytych leków, sprzętu jednorazowego użytku i materiałów pomocniczych )</w:t>
      </w:r>
    </w:p>
    <w:p w:rsidR="00A926AE" w:rsidRPr="008806C4" w:rsidRDefault="00A926AE" w:rsidP="00A926AE">
      <w:pPr>
        <w:numPr>
          <w:ilvl w:val="1"/>
          <w:numId w:val="4"/>
        </w:numPr>
        <w:overflowPunct w:val="0"/>
        <w:autoSpaceDE w:val="0"/>
        <w:jc w:val="both"/>
        <w:textAlignment w:val="baseline"/>
        <w:rPr>
          <w:rFonts w:ascii="Arial" w:hAnsi="Arial" w:cs="Arial"/>
          <w:b/>
          <w:sz w:val="20"/>
          <w:szCs w:val="20"/>
        </w:rPr>
      </w:pPr>
      <w:r w:rsidRPr="008806C4">
        <w:rPr>
          <w:rFonts w:ascii="Arial" w:hAnsi="Arial" w:cs="Arial"/>
          <w:sz w:val="20"/>
          <w:szCs w:val="20"/>
        </w:rPr>
        <w:t>odpowiednio wyposażonej torby wyjazdowej dla lekarza której wy</w:t>
      </w:r>
      <w:r w:rsidR="00095BD3" w:rsidRPr="008806C4">
        <w:rPr>
          <w:rFonts w:ascii="Arial" w:hAnsi="Arial" w:cs="Arial"/>
          <w:sz w:val="20"/>
          <w:szCs w:val="20"/>
        </w:rPr>
        <w:t xml:space="preserve">posażenie stanowi </w:t>
      </w:r>
      <w:r w:rsidR="00095BD3" w:rsidRPr="008806C4">
        <w:rPr>
          <w:rFonts w:ascii="Arial" w:hAnsi="Arial" w:cs="Arial"/>
          <w:b/>
          <w:sz w:val="20"/>
          <w:szCs w:val="20"/>
        </w:rPr>
        <w:t>załącznik nr 3</w:t>
      </w:r>
      <w:r w:rsidRPr="008806C4">
        <w:rPr>
          <w:rFonts w:ascii="Arial" w:hAnsi="Arial" w:cs="Arial"/>
          <w:b/>
          <w:sz w:val="20"/>
          <w:szCs w:val="20"/>
        </w:rPr>
        <w:t xml:space="preserve"> </w:t>
      </w:r>
    </w:p>
    <w:p w:rsidR="00A926AE" w:rsidRPr="008806C4" w:rsidRDefault="00A926AE" w:rsidP="00A926AE">
      <w:pPr>
        <w:numPr>
          <w:ilvl w:val="1"/>
          <w:numId w:val="4"/>
        </w:numPr>
        <w:overflowPunct w:val="0"/>
        <w:autoSpaceDE w:val="0"/>
        <w:jc w:val="both"/>
        <w:textAlignment w:val="baseline"/>
        <w:rPr>
          <w:rFonts w:ascii="Arial" w:hAnsi="Arial" w:cs="Arial"/>
          <w:sz w:val="20"/>
          <w:szCs w:val="20"/>
        </w:rPr>
      </w:pPr>
      <w:r w:rsidRPr="008806C4">
        <w:rPr>
          <w:rFonts w:ascii="Arial" w:hAnsi="Arial" w:cs="Arial"/>
          <w:sz w:val="20"/>
          <w:szCs w:val="20"/>
        </w:rPr>
        <w:t xml:space="preserve">lokali odpowiednio przystosowanych do wykonywania świadczeń objętych przedmiotem umowy, </w:t>
      </w:r>
    </w:p>
    <w:p w:rsidR="00A926AE" w:rsidRPr="008806C4" w:rsidRDefault="00A926AE" w:rsidP="00A926AE">
      <w:pPr>
        <w:numPr>
          <w:ilvl w:val="1"/>
          <w:numId w:val="4"/>
        </w:numPr>
        <w:overflowPunct w:val="0"/>
        <w:autoSpaceDE w:val="0"/>
        <w:jc w:val="both"/>
        <w:textAlignment w:val="baseline"/>
        <w:rPr>
          <w:rFonts w:ascii="Arial" w:hAnsi="Arial" w:cs="Arial"/>
          <w:sz w:val="20"/>
          <w:szCs w:val="20"/>
        </w:rPr>
      </w:pPr>
      <w:r w:rsidRPr="008806C4">
        <w:rPr>
          <w:rFonts w:ascii="Arial" w:hAnsi="Arial" w:cs="Arial"/>
          <w:sz w:val="20"/>
          <w:szCs w:val="20"/>
        </w:rPr>
        <w:t>sprzętu medycznego, aparatury, wyposażenia i materiałów eksploatacyjnych,</w:t>
      </w:r>
    </w:p>
    <w:p w:rsidR="00A926AE" w:rsidRPr="008806C4" w:rsidRDefault="00A926AE" w:rsidP="00A926AE">
      <w:pPr>
        <w:numPr>
          <w:ilvl w:val="1"/>
          <w:numId w:val="4"/>
        </w:numPr>
        <w:overflowPunct w:val="0"/>
        <w:autoSpaceDE w:val="0"/>
        <w:jc w:val="both"/>
        <w:textAlignment w:val="baseline"/>
        <w:rPr>
          <w:rFonts w:ascii="Arial" w:hAnsi="Arial" w:cs="Arial"/>
          <w:sz w:val="20"/>
          <w:szCs w:val="20"/>
        </w:rPr>
      </w:pPr>
      <w:r w:rsidRPr="008806C4">
        <w:rPr>
          <w:rFonts w:ascii="Arial" w:hAnsi="Arial" w:cs="Arial"/>
          <w:sz w:val="20"/>
          <w:szCs w:val="20"/>
        </w:rPr>
        <w:t>odpowiedniej bazy analityczno-badawczej,</w:t>
      </w:r>
    </w:p>
    <w:p w:rsidR="00A926AE" w:rsidRPr="008806C4" w:rsidRDefault="00A926AE" w:rsidP="00A926AE">
      <w:pPr>
        <w:numPr>
          <w:ilvl w:val="1"/>
          <w:numId w:val="4"/>
        </w:numPr>
        <w:overflowPunct w:val="0"/>
        <w:autoSpaceDE w:val="0"/>
        <w:jc w:val="both"/>
        <w:textAlignment w:val="baseline"/>
        <w:rPr>
          <w:rFonts w:ascii="Arial" w:hAnsi="Arial" w:cs="Arial"/>
          <w:sz w:val="20"/>
          <w:szCs w:val="20"/>
        </w:rPr>
      </w:pPr>
      <w:r w:rsidRPr="008806C4">
        <w:rPr>
          <w:rFonts w:ascii="Arial" w:hAnsi="Arial" w:cs="Arial"/>
          <w:sz w:val="20"/>
          <w:szCs w:val="20"/>
        </w:rPr>
        <w:t>odzieży ochronnej wymaganej do procedur związanych z wykorzystaniem promieniowania jonizującego,</w:t>
      </w:r>
    </w:p>
    <w:p w:rsidR="00A926AE" w:rsidRPr="008806C4" w:rsidRDefault="00A926AE" w:rsidP="00A926AE">
      <w:pPr>
        <w:numPr>
          <w:ilvl w:val="1"/>
          <w:numId w:val="4"/>
        </w:numPr>
        <w:overflowPunct w:val="0"/>
        <w:autoSpaceDE w:val="0"/>
        <w:jc w:val="both"/>
        <w:textAlignment w:val="baseline"/>
        <w:rPr>
          <w:rFonts w:ascii="Arial" w:hAnsi="Arial" w:cs="Arial"/>
          <w:sz w:val="20"/>
          <w:szCs w:val="20"/>
        </w:rPr>
      </w:pPr>
      <w:r w:rsidRPr="008806C4">
        <w:rPr>
          <w:rFonts w:ascii="Arial" w:hAnsi="Arial" w:cs="Arial"/>
          <w:sz w:val="20"/>
          <w:szCs w:val="20"/>
        </w:rPr>
        <w:t>ogrzewania, zaopatrzenia w energię elektryczną i w wodę lokali wykorzystywanych do wykonania umowy,</w:t>
      </w:r>
    </w:p>
    <w:p w:rsidR="00A926AE" w:rsidRPr="008806C4" w:rsidRDefault="00A926AE" w:rsidP="00A926AE">
      <w:pPr>
        <w:numPr>
          <w:ilvl w:val="1"/>
          <w:numId w:val="4"/>
        </w:numPr>
        <w:overflowPunct w:val="0"/>
        <w:autoSpaceDE w:val="0"/>
        <w:jc w:val="both"/>
        <w:textAlignment w:val="baseline"/>
        <w:rPr>
          <w:rFonts w:ascii="Arial" w:hAnsi="Arial" w:cs="Arial"/>
          <w:sz w:val="20"/>
          <w:szCs w:val="20"/>
        </w:rPr>
      </w:pPr>
      <w:r w:rsidRPr="008806C4">
        <w:rPr>
          <w:rFonts w:ascii="Arial" w:hAnsi="Arial" w:cs="Arial"/>
          <w:sz w:val="20"/>
          <w:szCs w:val="20"/>
        </w:rPr>
        <w:t>łączności telefonicznej,</w:t>
      </w:r>
    </w:p>
    <w:p w:rsidR="00A926AE" w:rsidRPr="008806C4" w:rsidRDefault="00A926AE" w:rsidP="00A926AE">
      <w:pPr>
        <w:numPr>
          <w:ilvl w:val="1"/>
          <w:numId w:val="4"/>
        </w:numPr>
        <w:overflowPunct w:val="0"/>
        <w:autoSpaceDE w:val="0"/>
        <w:jc w:val="both"/>
        <w:textAlignment w:val="baseline"/>
        <w:rPr>
          <w:rFonts w:ascii="Arial" w:hAnsi="Arial" w:cs="Arial"/>
          <w:sz w:val="20"/>
          <w:szCs w:val="20"/>
        </w:rPr>
      </w:pPr>
      <w:r w:rsidRPr="008806C4">
        <w:rPr>
          <w:rFonts w:ascii="Arial" w:hAnsi="Arial" w:cs="Arial"/>
          <w:sz w:val="20"/>
          <w:szCs w:val="20"/>
        </w:rPr>
        <w:t>utrzymania czystości i porządku w lokalach wykorzystywanych do wykonania umowy.</w:t>
      </w:r>
    </w:p>
    <w:p w:rsidR="00A926AE" w:rsidRPr="008806C4" w:rsidRDefault="00A926AE" w:rsidP="00A926AE">
      <w:pPr>
        <w:numPr>
          <w:ilvl w:val="1"/>
          <w:numId w:val="4"/>
        </w:numPr>
        <w:overflowPunct w:val="0"/>
        <w:autoSpaceDE w:val="0"/>
        <w:jc w:val="both"/>
        <w:textAlignment w:val="baseline"/>
        <w:rPr>
          <w:rFonts w:ascii="Arial" w:hAnsi="Arial" w:cs="Arial"/>
          <w:sz w:val="20"/>
          <w:szCs w:val="20"/>
        </w:rPr>
      </w:pPr>
      <w:r w:rsidRPr="008806C4">
        <w:rPr>
          <w:rFonts w:ascii="Arial" w:hAnsi="Arial" w:cs="Arial"/>
          <w:sz w:val="20"/>
          <w:szCs w:val="20"/>
        </w:rPr>
        <w:t xml:space="preserve">dwóch pomieszczeń socjalnych. </w:t>
      </w:r>
    </w:p>
    <w:p w:rsidR="00A926AE" w:rsidRPr="008806C4" w:rsidRDefault="00A926AE" w:rsidP="00A926AE">
      <w:pPr>
        <w:numPr>
          <w:ilvl w:val="0"/>
          <w:numId w:val="4"/>
        </w:numPr>
        <w:overflowPunct w:val="0"/>
        <w:autoSpaceDE w:val="0"/>
        <w:jc w:val="both"/>
        <w:textAlignment w:val="baseline"/>
        <w:rPr>
          <w:rFonts w:ascii="Arial" w:hAnsi="Arial" w:cs="Arial"/>
          <w:sz w:val="20"/>
          <w:szCs w:val="20"/>
        </w:rPr>
      </w:pPr>
      <w:r w:rsidRPr="008806C4">
        <w:rPr>
          <w:rFonts w:ascii="Arial" w:hAnsi="Arial" w:cs="Arial"/>
          <w:sz w:val="20"/>
          <w:szCs w:val="20"/>
        </w:rPr>
        <w:t xml:space="preserve">Przyjmujący Zamówienie zobowiązany jest na piśmie do zgłaszania wykazu  zużytych leków, sprzętu który należy uzupełnić w torbie wyjazdowej dla lekarza. </w:t>
      </w:r>
    </w:p>
    <w:p w:rsidR="00A926AE" w:rsidRPr="008806C4" w:rsidRDefault="00A926AE" w:rsidP="00A926AE">
      <w:pPr>
        <w:numPr>
          <w:ilvl w:val="0"/>
          <w:numId w:val="4"/>
        </w:numPr>
        <w:overflowPunct w:val="0"/>
        <w:autoSpaceDE w:val="0"/>
        <w:jc w:val="both"/>
        <w:textAlignment w:val="baseline"/>
        <w:rPr>
          <w:rFonts w:ascii="Arial" w:hAnsi="Arial" w:cs="Arial"/>
          <w:sz w:val="20"/>
          <w:szCs w:val="20"/>
        </w:rPr>
      </w:pPr>
      <w:r w:rsidRPr="008806C4">
        <w:rPr>
          <w:rFonts w:ascii="Arial" w:hAnsi="Arial" w:cs="Arial"/>
          <w:sz w:val="20"/>
          <w:szCs w:val="20"/>
        </w:rPr>
        <w:t>Osobą odpowiedzialną za uzupełnianie leków, materiałów medycznych i sprzętu medycznego w torbie wyjazdowej lekarskiej i w ambulatorium Udzielający zamówienia wyznacza Pielęgniarkę Oddziałową Szpitalnego Oddziału Ratunkowego.</w:t>
      </w:r>
    </w:p>
    <w:p w:rsidR="00A926AE" w:rsidRPr="008806C4" w:rsidRDefault="00A926AE" w:rsidP="00A926AE">
      <w:pPr>
        <w:numPr>
          <w:ilvl w:val="0"/>
          <w:numId w:val="4"/>
        </w:numPr>
        <w:overflowPunct w:val="0"/>
        <w:autoSpaceDE w:val="0"/>
        <w:jc w:val="both"/>
        <w:textAlignment w:val="baseline"/>
        <w:rPr>
          <w:rFonts w:ascii="Arial" w:hAnsi="Arial" w:cs="Arial"/>
          <w:sz w:val="20"/>
          <w:szCs w:val="20"/>
        </w:rPr>
      </w:pPr>
      <w:r w:rsidRPr="008806C4">
        <w:rPr>
          <w:rFonts w:ascii="Arial" w:hAnsi="Arial" w:cs="Arial"/>
          <w:sz w:val="20"/>
          <w:szCs w:val="20"/>
        </w:rPr>
        <w:t xml:space="preserve">Korzystanie ze środków wymienionych w ust 4 może odbywać się wyłącznie w zakresie niezbędnym do udzielania świadczeń zdrowotnych zleconych niniejszą umową. </w:t>
      </w:r>
    </w:p>
    <w:p w:rsidR="00A926AE" w:rsidRPr="008806C4" w:rsidRDefault="00A926AE" w:rsidP="00A926AE">
      <w:pPr>
        <w:numPr>
          <w:ilvl w:val="0"/>
          <w:numId w:val="4"/>
        </w:numPr>
        <w:overflowPunct w:val="0"/>
        <w:autoSpaceDE w:val="0"/>
        <w:jc w:val="both"/>
        <w:textAlignment w:val="baseline"/>
        <w:rPr>
          <w:rFonts w:ascii="Arial" w:hAnsi="Arial" w:cs="Arial"/>
          <w:sz w:val="20"/>
          <w:szCs w:val="20"/>
        </w:rPr>
      </w:pPr>
      <w:r w:rsidRPr="008806C4">
        <w:rPr>
          <w:rFonts w:ascii="Arial" w:hAnsi="Arial" w:cs="Arial"/>
          <w:sz w:val="20"/>
          <w:szCs w:val="20"/>
        </w:rPr>
        <w:t>Strony umowy zobowiązują się wzajemnie do umożliwienia odbywania i prowadzenia szkoleń specjalizacyjnych dla personelu lekarskiego.</w:t>
      </w:r>
    </w:p>
    <w:p w:rsidR="00A926AE" w:rsidRPr="008806C4" w:rsidRDefault="00A926AE" w:rsidP="00A926AE">
      <w:pPr>
        <w:ind w:left="360"/>
        <w:jc w:val="center"/>
        <w:rPr>
          <w:rFonts w:ascii="Arial" w:hAnsi="Arial" w:cs="Arial"/>
          <w:b/>
          <w:sz w:val="20"/>
          <w:szCs w:val="20"/>
        </w:rPr>
      </w:pPr>
    </w:p>
    <w:p w:rsidR="00A926AE" w:rsidRPr="008806C4" w:rsidRDefault="00A926AE" w:rsidP="00A926AE">
      <w:pPr>
        <w:ind w:left="360"/>
        <w:jc w:val="center"/>
        <w:rPr>
          <w:rFonts w:ascii="Arial" w:hAnsi="Arial" w:cs="Arial"/>
          <w:sz w:val="20"/>
          <w:szCs w:val="20"/>
        </w:rPr>
      </w:pPr>
      <w:r w:rsidRPr="008806C4">
        <w:rPr>
          <w:rFonts w:ascii="Arial" w:hAnsi="Arial" w:cs="Arial"/>
          <w:sz w:val="20"/>
          <w:szCs w:val="20"/>
        </w:rPr>
        <w:t>§4</w:t>
      </w:r>
    </w:p>
    <w:p w:rsidR="00A926AE" w:rsidRPr="008806C4" w:rsidRDefault="00A926AE" w:rsidP="00A926AE">
      <w:pPr>
        <w:ind w:left="360"/>
        <w:jc w:val="both"/>
        <w:rPr>
          <w:rFonts w:ascii="Arial" w:hAnsi="Arial" w:cs="Arial"/>
          <w:sz w:val="20"/>
          <w:szCs w:val="20"/>
        </w:rPr>
      </w:pPr>
      <w:r w:rsidRPr="008806C4">
        <w:rPr>
          <w:rFonts w:ascii="Arial" w:hAnsi="Arial" w:cs="Arial"/>
          <w:sz w:val="20"/>
          <w:szCs w:val="20"/>
        </w:rPr>
        <w:t>1. Udzielający Zamówienie zastrzega sobie prawo do przeprowadzenia kontroli w zakresie:</w:t>
      </w:r>
    </w:p>
    <w:p w:rsidR="00A926AE" w:rsidRPr="008806C4" w:rsidRDefault="00A926AE" w:rsidP="00A926AE">
      <w:pPr>
        <w:numPr>
          <w:ilvl w:val="1"/>
          <w:numId w:val="4"/>
        </w:numPr>
        <w:overflowPunct w:val="0"/>
        <w:autoSpaceDE w:val="0"/>
        <w:jc w:val="both"/>
        <w:textAlignment w:val="baseline"/>
        <w:rPr>
          <w:rFonts w:ascii="Arial" w:hAnsi="Arial" w:cs="Arial"/>
          <w:sz w:val="20"/>
          <w:szCs w:val="20"/>
        </w:rPr>
      </w:pPr>
      <w:r w:rsidRPr="008806C4">
        <w:rPr>
          <w:rFonts w:ascii="Arial" w:hAnsi="Arial" w:cs="Arial"/>
          <w:sz w:val="20"/>
          <w:szCs w:val="20"/>
        </w:rPr>
        <w:t>obowiązków opisanych w §5,</w:t>
      </w:r>
    </w:p>
    <w:p w:rsidR="00A926AE" w:rsidRPr="008806C4" w:rsidRDefault="00A926AE" w:rsidP="00A926AE">
      <w:pPr>
        <w:numPr>
          <w:ilvl w:val="1"/>
          <w:numId w:val="4"/>
        </w:numPr>
        <w:overflowPunct w:val="0"/>
        <w:autoSpaceDE w:val="0"/>
        <w:jc w:val="both"/>
        <w:textAlignment w:val="baseline"/>
        <w:rPr>
          <w:rFonts w:ascii="Arial" w:hAnsi="Arial" w:cs="Arial"/>
          <w:sz w:val="20"/>
          <w:szCs w:val="20"/>
        </w:rPr>
      </w:pPr>
      <w:r w:rsidRPr="008806C4">
        <w:rPr>
          <w:rFonts w:ascii="Arial" w:hAnsi="Arial" w:cs="Arial"/>
          <w:sz w:val="20"/>
          <w:szCs w:val="20"/>
        </w:rPr>
        <w:t>stosowania procedur medycznych,</w:t>
      </w:r>
    </w:p>
    <w:p w:rsidR="00A926AE" w:rsidRPr="008806C4" w:rsidRDefault="00A926AE" w:rsidP="00A926AE">
      <w:pPr>
        <w:numPr>
          <w:ilvl w:val="1"/>
          <w:numId w:val="4"/>
        </w:numPr>
        <w:overflowPunct w:val="0"/>
        <w:autoSpaceDE w:val="0"/>
        <w:jc w:val="both"/>
        <w:textAlignment w:val="baseline"/>
        <w:rPr>
          <w:rFonts w:ascii="Arial" w:hAnsi="Arial" w:cs="Arial"/>
          <w:sz w:val="20"/>
          <w:szCs w:val="20"/>
        </w:rPr>
      </w:pPr>
      <w:r w:rsidRPr="008806C4">
        <w:rPr>
          <w:rFonts w:ascii="Arial" w:hAnsi="Arial" w:cs="Arial"/>
          <w:sz w:val="20"/>
          <w:szCs w:val="20"/>
        </w:rPr>
        <w:t>liczby i rodzaju udzielanych świadczeń,</w:t>
      </w:r>
    </w:p>
    <w:p w:rsidR="00A926AE" w:rsidRPr="008806C4" w:rsidRDefault="00A926AE" w:rsidP="00A926AE">
      <w:pPr>
        <w:numPr>
          <w:ilvl w:val="1"/>
          <w:numId w:val="4"/>
        </w:numPr>
        <w:overflowPunct w:val="0"/>
        <w:autoSpaceDE w:val="0"/>
        <w:jc w:val="both"/>
        <w:textAlignment w:val="baseline"/>
        <w:rPr>
          <w:rFonts w:ascii="Arial" w:hAnsi="Arial" w:cs="Arial"/>
          <w:sz w:val="20"/>
          <w:szCs w:val="20"/>
        </w:rPr>
      </w:pPr>
      <w:r w:rsidRPr="008806C4">
        <w:rPr>
          <w:rFonts w:ascii="Arial" w:hAnsi="Arial" w:cs="Arial"/>
          <w:sz w:val="20"/>
          <w:szCs w:val="20"/>
        </w:rPr>
        <w:t>terminowości realizacji zaleceń pokontrolnych.</w:t>
      </w:r>
    </w:p>
    <w:p w:rsidR="00A926AE" w:rsidRPr="008806C4" w:rsidRDefault="00A926AE" w:rsidP="00A926AE">
      <w:pPr>
        <w:pStyle w:val="Tekstpodstawowy21"/>
        <w:numPr>
          <w:ilvl w:val="0"/>
          <w:numId w:val="5"/>
        </w:numPr>
        <w:tabs>
          <w:tab w:val="left" w:pos="709"/>
        </w:tabs>
        <w:spacing w:after="0" w:line="240" w:lineRule="auto"/>
        <w:ind w:left="709" w:hanging="283"/>
        <w:jc w:val="both"/>
        <w:rPr>
          <w:rFonts w:ascii="Arial" w:hAnsi="Arial" w:cs="Arial"/>
          <w:bCs/>
        </w:rPr>
      </w:pPr>
      <w:r w:rsidRPr="008806C4">
        <w:rPr>
          <w:rFonts w:ascii="Arial" w:hAnsi="Arial" w:cs="Arial"/>
          <w:bCs/>
        </w:rPr>
        <w:lastRenderedPageBreak/>
        <w:t>W zakresie kontroli dostępności i sposobu udzielania świadczeń zdrowotnych Przyjmujący Zamówienie ma nadto obowiązek umożliwić przeprowadzenie kontroli organom NFZ oraz innym uprawnionym organom i podmiotom.</w:t>
      </w:r>
    </w:p>
    <w:p w:rsidR="00A926AE" w:rsidRPr="008806C4" w:rsidRDefault="00A926AE" w:rsidP="00A926AE">
      <w:pPr>
        <w:pStyle w:val="Tekstpodstawowy21"/>
        <w:numPr>
          <w:ilvl w:val="0"/>
          <w:numId w:val="5"/>
        </w:numPr>
        <w:tabs>
          <w:tab w:val="left" w:pos="709"/>
        </w:tabs>
        <w:spacing w:after="0" w:line="240" w:lineRule="auto"/>
        <w:ind w:left="709" w:hanging="283"/>
        <w:jc w:val="both"/>
        <w:rPr>
          <w:rFonts w:ascii="Arial" w:hAnsi="Arial" w:cs="Arial"/>
        </w:rPr>
      </w:pPr>
      <w:r w:rsidRPr="008806C4">
        <w:rPr>
          <w:rFonts w:ascii="Arial" w:hAnsi="Arial" w:cs="Arial"/>
          <w:bCs/>
        </w:rPr>
        <w:t xml:space="preserve"> </w:t>
      </w:r>
      <w:r w:rsidRPr="008806C4">
        <w:rPr>
          <w:rFonts w:ascii="Arial" w:hAnsi="Arial" w:cs="Arial"/>
        </w:rPr>
        <w:t>Przyjmujący Zamówienie nie ponosi odpowiedzialności za ograniczenie dostępności świadczeń, zawężenie ich zakresu lub ich nieodpowiednią jakość spowodowaną przyczynami leżącymi po stronie Udzielającego Zamówienie.</w:t>
      </w:r>
    </w:p>
    <w:p w:rsidR="004C301F" w:rsidRDefault="004C301F" w:rsidP="00A926AE">
      <w:pPr>
        <w:jc w:val="center"/>
        <w:rPr>
          <w:rFonts w:ascii="Arial" w:hAnsi="Arial" w:cs="Arial"/>
          <w:sz w:val="20"/>
          <w:szCs w:val="20"/>
        </w:rPr>
      </w:pPr>
    </w:p>
    <w:p w:rsidR="00A926AE" w:rsidRPr="008806C4" w:rsidRDefault="00A926AE" w:rsidP="00A926AE">
      <w:pPr>
        <w:jc w:val="center"/>
        <w:rPr>
          <w:rFonts w:ascii="Arial" w:hAnsi="Arial" w:cs="Arial"/>
          <w:sz w:val="20"/>
          <w:szCs w:val="20"/>
        </w:rPr>
      </w:pPr>
      <w:r w:rsidRPr="008806C4">
        <w:rPr>
          <w:rFonts w:ascii="Arial" w:hAnsi="Arial" w:cs="Arial"/>
          <w:sz w:val="20"/>
          <w:szCs w:val="20"/>
        </w:rPr>
        <w:t>§5</w:t>
      </w:r>
    </w:p>
    <w:p w:rsidR="00A926AE" w:rsidRPr="008806C4" w:rsidRDefault="00A926AE" w:rsidP="00A926AE">
      <w:pPr>
        <w:jc w:val="center"/>
        <w:rPr>
          <w:rFonts w:ascii="Arial" w:hAnsi="Arial" w:cs="Arial"/>
          <w:b/>
          <w:sz w:val="20"/>
          <w:szCs w:val="20"/>
        </w:rPr>
      </w:pPr>
      <w:r w:rsidRPr="008806C4">
        <w:rPr>
          <w:rFonts w:ascii="Arial" w:hAnsi="Arial" w:cs="Arial"/>
          <w:b/>
          <w:sz w:val="20"/>
          <w:szCs w:val="20"/>
        </w:rPr>
        <w:t xml:space="preserve">Prawa i obowiązki Przyjmującego Zamówienie </w:t>
      </w:r>
    </w:p>
    <w:p w:rsidR="00A926AE" w:rsidRPr="008806C4" w:rsidRDefault="00A926AE" w:rsidP="00A926AE">
      <w:pPr>
        <w:jc w:val="center"/>
        <w:rPr>
          <w:rFonts w:ascii="Arial" w:hAnsi="Arial" w:cs="Arial"/>
          <w:sz w:val="20"/>
          <w:szCs w:val="20"/>
        </w:rPr>
      </w:pPr>
    </w:p>
    <w:p w:rsidR="00A926AE" w:rsidRPr="008806C4" w:rsidRDefault="00A926AE" w:rsidP="00A926AE">
      <w:pPr>
        <w:jc w:val="both"/>
        <w:rPr>
          <w:rFonts w:ascii="Arial" w:hAnsi="Arial" w:cs="Arial"/>
          <w:sz w:val="20"/>
          <w:szCs w:val="20"/>
        </w:rPr>
      </w:pPr>
      <w:r w:rsidRPr="008806C4">
        <w:rPr>
          <w:rFonts w:ascii="Arial" w:hAnsi="Arial" w:cs="Arial"/>
          <w:sz w:val="20"/>
          <w:szCs w:val="20"/>
        </w:rPr>
        <w:t xml:space="preserve">1.W ramach niniejszej umowy, Przyjmujący Zamówienie zobowiązuje się do udzielania świadczeń zdrowotnych, a ponadto do: </w:t>
      </w:r>
    </w:p>
    <w:p w:rsidR="00A926AE" w:rsidRPr="008806C4" w:rsidRDefault="00A926AE" w:rsidP="00A926AE">
      <w:pPr>
        <w:numPr>
          <w:ilvl w:val="0"/>
          <w:numId w:val="6"/>
        </w:numPr>
        <w:suppressAutoHyphens w:val="0"/>
        <w:jc w:val="both"/>
        <w:rPr>
          <w:rFonts w:ascii="Arial" w:hAnsi="Arial" w:cs="Arial"/>
          <w:sz w:val="20"/>
          <w:szCs w:val="20"/>
        </w:rPr>
      </w:pPr>
      <w:r w:rsidRPr="008806C4">
        <w:rPr>
          <w:rFonts w:ascii="Arial" w:hAnsi="Arial" w:cs="Arial"/>
          <w:sz w:val="20"/>
          <w:szCs w:val="20"/>
        </w:rPr>
        <w:t xml:space="preserve">wykonywania przedmiotu umowy rzetelnie, z zachowaniem szczególnej staranności oraz z wykorzystaniem całej posiadanej wiedzy, doświadczenia zawodowego oraz znajomości najnowszych osiągnięć w przedmiocie umowy, </w:t>
      </w:r>
    </w:p>
    <w:p w:rsidR="00A926AE" w:rsidRPr="008806C4" w:rsidRDefault="00A926AE" w:rsidP="00A926AE">
      <w:pPr>
        <w:numPr>
          <w:ilvl w:val="0"/>
          <w:numId w:val="6"/>
        </w:numPr>
        <w:suppressAutoHyphens w:val="0"/>
        <w:jc w:val="both"/>
        <w:rPr>
          <w:rFonts w:ascii="Arial" w:hAnsi="Arial" w:cs="Arial"/>
          <w:sz w:val="20"/>
          <w:szCs w:val="20"/>
        </w:rPr>
      </w:pPr>
      <w:r w:rsidRPr="008806C4">
        <w:rPr>
          <w:rFonts w:ascii="Arial" w:hAnsi="Arial" w:cs="Arial"/>
          <w:sz w:val="20"/>
          <w:szCs w:val="20"/>
        </w:rPr>
        <w:t xml:space="preserve">rzetelnego prowadzenia dokumentacji medycznej w formie papierowej i elektronicznej pacjentów Udzielającego Zamówienia zgodnie z procedurą obowiązującą </w:t>
      </w:r>
      <w:r w:rsidR="008806C4">
        <w:rPr>
          <w:rFonts w:ascii="Arial" w:hAnsi="Arial" w:cs="Arial"/>
          <w:sz w:val="20"/>
          <w:szCs w:val="20"/>
        </w:rPr>
        <w:t xml:space="preserve"> </w:t>
      </w:r>
      <w:r w:rsidRPr="008806C4">
        <w:rPr>
          <w:rFonts w:ascii="Arial" w:hAnsi="Arial" w:cs="Arial"/>
          <w:sz w:val="20"/>
          <w:szCs w:val="20"/>
        </w:rPr>
        <w:t xml:space="preserve">u Udzielającego Zamówienia oraz zgodnie z obowiązującymi przepisami prawa polegające w szczególności na: </w:t>
      </w:r>
    </w:p>
    <w:p w:rsidR="00A926AE" w:rsidRPr="008806C4" w:rsidRDefault="00A926AE" w:rsidP="00A926AE">
      <w:pPr>
        <w:suppressAutoHyphens w:val="0"/>
        <w:ind w:left="720"/>
        <w:jc w:val="both"/>
        <w:rPr>
          <w:rFonts w:ascii="Arial" w:hAnsi="Arial" w:cs="Arial"/>
          <w:sz w:val="20"/>
          <w:szCs w:val="20"/>
        </w:rPr>
      </w:pPr>
      <w:r w:rsidRPr="008806C4">
        <w:rPr>
          <w:rFonts w:ascii="Arial" w:hAnsi="Arial" w:cs="Arial"/>
          <w:sz w:val="20"/>
          <w:szCs w:val="20"/>
        </w:rPr>
        <w:t xml:space="preserve">- wprowadzaniu rozpoznania z kodem ICD-10, </w:t>
      </w:r>
    </w:p>
    <w:p w:rsidR="00A926AE" w:rsidRPr="008806C4" w:rsidRDefault="00A926AE" w:rsidP="00A926AE">
      <w:pPr>
        <w:suppressAutoHyphens w:val="0"/>
        <w:ind w:left="720"/>
        <w:jc w:val="both"/>
        <w:rPr>
          <w:rFonts w:ascii="Arial" w:hAnsi="Arial" w:cs="Arial"/>
          <w:sz w:val="20"/>
          <w:szCs w:val="20"/>
        </w:rPr>
      </w:pPr>
      <w:r w:rsidRPr="008806C4">
        <w:rPr>
          <w:rFonts w:ascii="Arial" w:hAnsi="Arial" w:cs="Arial"/>
          <w:sz w:val="20"/>
          <w:szCs w:val="20"/>
        </w:rPr>
        <w:t xml:space="preserve">- procedur medycznych, </w:t>
      </w:r>
    </w:p>
    <w:p w:rsidR="00A926AE" w:rsidRPr="008806C4" w:rsidRDefault="00A926AE" w:rsidP="00A926AE">
      <w:pPr>
        <w:suppressAutoHyphens w:val="0"/>
        <w:ind w:left="720"/>
        <w:jc w:val="both"/>
        <w:rPr>
          <w:rFonts w:ascii="Arial" w:hAnsi="Arial" w:cs="Arial"/>
          <w:sz w:val="20"/>
          <w:szCs w:val="20"/>
        </w:rPr>
      </w:pPr>
      <w:r w:rsidRPr="008806C4">
        <w:rPr>
          <w:rFonts w:ascii="Arial" w:hAnsi="Arial" w:cs="Arial"/>
          <w:sz w:val="20"/>
          <w:szCs w:val="20"/>
        </w:rPr>
        <w:t xml:space="preserve">- rozliczaniu świadczeń, </w:t>
      </w:r>
    </w:p>
    <w:p w:rsidR="00A926AE" w:rsidRPr="008806C4" w:rsidRDefault="00A926AE" w:rsidP="00A926AE">
      <w:pPr>
        <w:suppressAutoHyphens w:val="0"/>
        <w:ind w:left="720"/>
        <w:jc w:val="both"/>
        <w:rPr>
          <w:rFonts w:ascii="Arial" w:hAnsi="Arial" w:cs="Arial"/>
          <w:sz w:val="20"/>
          <w:szCs w:val="20"/>
        </w:rPr>
      </w:pPr>
      <w:r w:rsidRPr="008806C4">
        <w:rPr>
          <w:rFonts w:ascii="Arial" w:hAnsi="Arial" w:cs="Arial"/>
          <w:sz w:val="20"/>
          <w:szCs w:val="20"/>
        </w:rPr>
        <w:t>zgodnie z wymogami NFZ.</w:t>
      </w:r>
    </w:p>
    <w:p w:rsidR="00A926AE" w:rsidRPr="008806C4" w:rsidRDefault="00A926AE" w:rsidP="00A926AE">
      <w:pPr>
        <w:numPr>
          <w:ilvl w:val="0"/>
          <w:numId w:val="6"/>
        </w:numPr>
        <w:jc w:val="both"/>
        <w:rPr>
          <w:rFonts w:ascii="Arial" w:hAnsi="Arial" w:cs="Arial"/>
          <w:sz w:val="20"/>
          <w:szCs w:val="20"/>
        </w:rPr>
      </w:pPr>
      <w:r w:rsidRPr="008806C4">
        <w:rPr>
          <w:rFonts w:ascii="Arial" w:hAnsi="Arial" w:cs="Arial"/>
          <w:sz w:val="20"/>
          <w:szCs w:val="20"/>
        </w:rPr>
        <w:t xml:space="preserve">Przyjmujący Zamówienie ponosi odpowiedzialność za szkody wyrządzone Udzielającemu Zamówienia i osobom </w:t>
      </w:r>
      <w:r w:rsidR="008806C4">
        <w:rPr>
          <w:rFonts w:ascii="Arial" w:hAnsi="Arial" w:cs="Arial"/>
          <w:sz w:val="20"/>
          <w:szCs w:val="20"/>
        </w:rPr>
        <w:t>trzecim nierzetelnym, niedbałym</w:t>
      </w:r>
      <w:r w:rsidR="00315623" w:rsidRPr="008806C4">
        <w:rPr>
          <w:rFonts w:ascii="Arial" w:hAnsi="Arial" w:cs="Arial"/>
          <w:sz w:val="20"/>
          <w:szCs w:val="20"/>
        </w:rPr>
        <w:t xml:space="preserve"> </w:t>
      </w:r>
      <w:r w:rsidRPr="008806C4">
        <w:rPr>
          <w:rFonts w:ascii="Arial" w:hAnsi="Arial" w:cs="Arial"/>
          <w:sz w:val="20"/>
          <w:szCs w:val="20"/>
        </w:rPr>
        <w:t>lub niestarannym prowadzeniem dokumentacji dotyczącej wpisów lekarskich.</w:t>
      </w:r>
    </w:p>
    <w:p w:rsidR="00A926AE" w:rsidRPr="008806C4" w:rsidRDefault="00A926AE" w:rsidP="00A926AE">
      <w:pPr>
        <w:numPr>
          <w:ilvl w:val="0"/>
          <w:numId w:val="6"/>
        </w:numPr>
        <w:jc w:val="both"/>
        <w:rPr>
          <w:rFonts w:ascii="Arial" w:hAnsi="Arial" w:cs="Arial"/>
          <w:sz w:val="20"/>
          <w:szCs w:val="20"/>
        </w:rPr>
      </w:pPr>
      <w:r w:rsidRPr="008806C4">
        <w:rPr>
          <w:rFonts w:ascii="Arial" w:hAnsi="Arial" w:cs="Arial"/>
          <w:sz w:val="20"/>
          <w:szCs w:val="20"/>
        </w:rPr>
        <w:t>Przyjmujący Zamówienie ponosi w szczególności odpowiedzialność za właściwą kwalifikację udzielonych przez siebie świadczeń do odpowiednich grup rozliczeniowych określonych przez Narodowy Fundusz Zdrowia; Udzielający Zamówienia zapewnia możliwość konsultacji w tym zakresie.</w:t>
      </w:r>
    </w:p>
    <w:p w:rsidR="00A926AE" w:rsidRPr="008806C4" w:rsidRDefault="00A926AE" w:rsidP="00A926AE">
      <w:pPr>
        <w:numPr>
          <w:ilvl w:val="0"/>
          <w:numId w:val="6"/>
        </w:numPr>
        <w:jc w:val="both"/>
        <w:rPr>
          <w:rFonts w:ascii="Arial" w:hAnsi="Arial" w:cs="Arial"/>
          <w:sz w:val="20"/>
          <w:szCs w:val="20"/>
        </w:rPr>
      </w:pPr>
      <w:r w:rsidRPr="008806C4">
        <w:rPr>
          <w:rFonts w:ascii="Arial" w:hAnsi="Arial" w:cs="Arial"/>
          <w:sz w:val="20"/>
          <w:szCs w:val="20"/>
        </w:rPr>
        <w:t>Przyjmujący Zamówienie oświadcza, iż zapoznał się z zasadami prowadzenia sprawozdawczości statystycznej oraz prowadzenia i wydawania dokumentacji medycznej obowiązującymi u Udzielającego Zamówienia.</w:t>
      </w:r>
    </w:p>
    <w:p w:rsidR="00A926AE" w:rsidRPr="008806C4" w:rsidRDefault="00A926AE" w:rsidP="00A926AE">
      <w:pPr>
        <w:numPr>
          <w:ilvl w:val="0"/>
          <w:numId w:val="6"/>
        </w:numPr>
        <w:suppressAutoHyphens w:val="0"/>
        <w:jc w:val="both"/>
        <w:rPr>
          <w:rFonts w:ascii="Arial" w:hAnsi="Arial" w:cs="Arial"/>
          <w:sz w:val="20"/>
          <w:szCs w:val="20"/>
        </w:rPr>
      </w:pPr>
      <w:r w:rsidRPr="008806C4">
        <w:rPr>
          <w:rFonts w:ascii="Arial" w:hAnsi="Arial" w:cs="Arial"/>
          <w:sz w:val="20"/>
          <w:szCs w:val="20"/>
        </w:rPr>
        <w:t xml:space="preserve">przestrzegania praw pacjentów, zgodnie z obowiązującymi w tej materii przepisami prawa, </w:t>
      </w:r>
    </w:p>
    <w:p w:rsidR="00A926AE" w:rsidRPr="008806C4" w:rsidRDefault="00A926AE" w:rsidP="00A926AE">
      <w:pPr>
        <w:numPr>
          <w:ilvl w:val="0"/>
          <w:numId w:val="6"/>
        </w:numPr>
        <w:suppressAutoHyphens w:val="0"/>
        <w:jc w:val="both"/>
        <w:rPr>
          <w:rFonts w:ascii="Arial" w:hAnsi="Arial" w:cs="Arial"/>
          <w:sz w:val="20"/>
          <w:szCs w:val="20"/>
        </w:rPr>
      </w:pPr>
      <w:r w:rsidRPr="008806C4">
        <w:rPr>
          <w:rFonts w:ascii="Arial" w:hAnsi="Arial" w:cs="Arial"/>
          <w:sz w:val="20"/>
          <w:szCs w:val="20"/>
        </w:rPr>
        <w:t>przestrzegania aktów prawa wewnętrznego skierowanych do pracowników Udzielającego Zamówienia, ,</w:t>
      </w:r>
    </w:p>
    <w:p w:rsidR="00A926AE" w:rsidRPr="008806C4" w:rsidRDefault="00A926AE" w:rsidP="00A926AE">
      <w:pPr>
        <w:numPr>
          <w:ilvl w:val="0"/>
          <w:numId w:val="6"/>
        </w:numPr>
        <w:suppressAutoHyphens w:val="0"/>
        <w:jc w:val="both"/>
        <w:rPr>
          <w:rFonts w:ascii="Arial" w:hAnsi="Arial" w:cs="Arial"/>
          <w:sz w:val="20"/>
          <w:szCs w:val="20"/>
        </w:rPr>
      </w:pPr>
      <w:r w:rsidRPr="008806C4">
        <w:rPr>
          <w:rFonts w:ascii="Arial" w:hAnsi="Arial" w:cs="Arial"/>
          <w:sz w:val="20"/>
          <w:szCs w:val="20"/>
        </w:rPr>
        <w:t xml:space="preserve">dbałości o właściwy wizerunek i stan sanitarny pomieszczeń, </w:t>
      </w:r>
    </w:p>
    <w:p w:rsidR="00A926AE" w:rsidRPr="008806C4" w:rsidRDefault="00A926AE" w:rsidP="00A926AE">
      <w:pPr>
        <w:numPr>
          <w:ilvl w:val="0"/>
          <w:numId w:val="6"/>
        </w:numPr>
        <w:suppressAutoHyphens w:val="0"/>
        <w:jc w:val="both"/>
        <w:rPr>
          <w:rFonts w:ascii="Arial" w:hAnsi="Arial" w:cs="Arial"/>
          <w:sz w:val="20"/>
          <w:szCs w:val="20"/>
        </w:rPr>
      </w:pPr>
      <w:r w:rsidRPr="008806C4">
        <w:rPr>
          <w:rFonts w:ascii="Arial" w:hAnsi="Arial" w:cs="Arial"/>
          <w:sz w:val="20"/>
          <w:szCs w:val="20"/>
        </w:rPr>
        <w:t>dbałości o powierzone mienie, w szczególności o sprzęt i aparaturę medyczną,</w:t>
      </w:r>
    </w:p>
    <w:p w:rsidR="00A926AE" w:rsidRPr="008806C4" w:rsidRDefault="00A926AE" w:rsidP="00A926AE">
      <w:pPr>
        <w:numPr>
          <w:ilvl w:val="0"/>
          <w:numId w:val="6"/>
        </w:numPr>
        <w:suppressAutoHyphens w:val="0"/>
        <w:jc w:val="both"/>
        <w:rPr>
          <w:rFonts w:ascii="Arial" w:hAnsi="Arial" w:cs="Arial"/>
          <w:sz w:val="20"/>
          <w:szCs w:val="20"/>
        </w:rPr>
      </w:pPr>
      <w:r w:rsidRPr="008806C4">
        <w:rPr>
          <w:rFonts w:ascii="Arial" w:hAnsi="Arial" w:cs="Arial"/>
          <w:sz w:val="20"/>
          <w:szCs w:val="20"/>
        </w:rPr>
        <w:t xml:space="preserve">oszczędnego gospodarowania lekami i sprzętem stosowanym podczas udzielania świadczeń zdrowotnych, </w:t>
      </w:r>
    </w:p>
    <w:p w:rsidR="00A926AE" w:rsidRPr="008806C4" w:rsidRDefault="00A926AE" w:rsidP="00A926AE">
      <w:pPr>
        <w:numPr>
          <w:ilvl w:val="0"/>
          <w:numId w:val="6"/>
        </w:numPr>
        <w:suppressAutoHyphens w:val="0"/>
        <w:jc w:val="both"/>
        <w:rPr>
          <w:rFonts w:ascii="Arial" w:hAnsi="Arial" w:cs="Arial"/>
          <w:sz w:val="20"/>
          <w:szCs w:val="20"/>
        </w:rPr>
      </w:pPr>
      <w:r w:rsidRPr="008806C4">
        <w:rPr>
          <w:rFonts w:ascii="Arial" w:hAnsi="Arial" w:cs="Arial"/>
          <w:sz w:val="20"/>
          <w:szCs w:val="20"/>
        </w:rPr>
        <w:t>przestrzegania przepisów bhp i p/</w:t>
      </w:r>
      <w:proofErr w:type="spellStart"/>
      <w:r w:rsidRPr="008806C4">
        <w:rPr>
          <w:rFonts w:ascii="Arial" w:hAnsi="Arial" w:cs="Arial"/>
          <w:sz w:val="20"/>
          <w:szCs w:val="20"/>
        </w:rPr>
        <w:t>poż</w:t>
      </w:r>
      <w:proofErr w:type="spellEnd"/>
      <w:r w:rsidRPr="008806C4">
        <w:rPr>
          <w:rFonts w:ascii="Arial" w:hAnsi="Arial" w:cs="Arial"/>
          <w:sz w:val="20"/>
          <w:szCs w:val="20"/>
        </w:rPr>
        <w:t>.,</w:t>
      </w:r>
    </w:p>
    <w:p w:rsidR="00A926AE" w:rsidRPr="008806C4" w:rsidRDefault="00A926AE" w:rsidP="00A926AE">
      <w:pPr>
        <w:numPr>
          <w:ilvl w:val="0"/>
          <w:numId w:val="6"/>
        </w:numPr>
        <w:suppressAutoHyphens w:val="0"/>
        <w:jc w:val="both"/>
        <w:rPr>
          <w:rFonts w:ascii="Arial" w:hAnsi="Arial" w:cs="Arial"/>
          <w:sz w:val="20"/>
          <w:szCs w:val="20"/>
        </w:rPr>
      </w:pPr>
      <w:r w:rsidRPr="008806C4">
        <w:rPr>
          <w:rFonts w:ascii="Arial" w:hAnsi="Arial" w:cs="Arial"/>
          <w:sz w:val="20"/>
          <w:szCs w:val="20"/>
        </w:rPr>
        <w:t xml:space="preserve">przestrzegania przepisów ustawy o ochronie danych osobowych, </w:t>
      </w:r>
    </w:p>
    <w:p w:rsidR="00A926AE" w:rsidRPr="008806C4" w:rsidRDefault="00A926AE" w:rsidP="00A926AE">
      <w:pPr>
        <w:numPr>
          <w:ilvl w:val="0"/>
          <w:numId w:val="6"/>
        </w:numPr>
        <w:suppressAutoHyphens w:val="0"/>
        <w:jc w:val="both"/>
        <w:rPr>
          <w:rFonts w:ascii="Arial" w:hAnsi="Arial" w:cs="Arial"/>
          <w:sz w:val="20"/>
          <w:szCs w:val="20"/>
        </w:rPr>
      </w:pPr>
      <w:r w:rsidRPr="008806C4">
        <w:rPr>
          <w:rFonts w:ascii="Arial" w:hAnsi="Arial" w:cs="Arial"/>
          <w:sz w:val="20"/>
          <w:szCs w:val="20"/>
        </w:rPr>
        <w:t xml:space="preserve">prowadzenia sprawozdawczości statystycznej na zasadach obowiązujących w publicznych zakładach opieki zdrowotnej, </w:t>
      </w:r>
    </w:p>
    <w:p w:rsidR="007373C1" w:rsidRDefault="0040660D" w:rsidP="0040660D">
      <w:pPr>
        <w:pStyle w:val="Akapitzlist"/>
        <w:numPr>
          <w:ilvl w:val="0"/>
          <w:numId w:val="7"/>
        </w:numPr>
        <w:rPr>
          <w:sz w:val="20"/>
          <w:szCs w:val="20"/>
          <w:lang w:eastAsia="zh-CN"/>
        </w:rPr>
      </w:pPr>
      <w:r>
        <w:rPr>
          <w:sz w:val="20"/>
          <w:szCs w:val="20"/>
          <w:lang w:eastAsia="zh-CN"/>
        </w:rPr>
        <w:t xml:space="preserve">  </w:t>
      </w:r>
      <w:r w:rsidRPr="0040660D">
        <w:rPr>
          <w:sz w:val="20"/>
          <w:szCs w:val="20"/>
          <w:lang w:eastAsia="zh-CN"/>
        </w:rPr>
        <w:t>Przyjmujący zamówienie na koszt własny zapewni sobie odzież roboczą zgod</w:t>
      </w:r>
      <w:r w:rsidR="007373C1">
        <w:rPr>
          <w:sz w:val="20"/>
          <w:szCs w:val="20"/>
          <w:lang w:eastAsia="zh-CN"/>
        </w:rPr>
        <w:t>nie z wymaganiami Polskich Norm.</w:t>
      </w:r>
    </w:p>
    <w:p w:rsidR="007373C1" w:rsidRPr="007373C1" w:rsidRDefault="0040660D" w:rsidP="007373C1">
      <w:pPr>
        <w:pStyle w:val="Akapitzlist"/>
        <w:numPr>
          <w:ilvl w:val="0"/>
          <w:numId w:val="7"/>
        </w:numPr>
        <w:rPr>
          <w:sz w:val="20"/>
          <w:szCs w:val="20"/>
        </w:rPr>
      </w:pPr>
      <w:r w:rsidRPr="007373C1">
        <w:rPr>
          <w:sz w:val="20"/>
          <w:szCs w:val="20"/>
          <w:lang w:eastAsia="zh-CN"/>
        </w:rPr>
        <w:t xml:space="preserve"> </w:t>
      </w:r>
      <w:r w:rsidR="007373C1" w:rsidRPr="007373C1">
        <w:rPr>
          <w:sz w:val="20"/>
          <w:szCs w:val="20"/>
        </w:rPr>
        <w:t xml:space="preserve">Przyjmujący zamówienie oświadcza, że w dniu zawarcia niniejszej umowy posiada aktualne dokumenty tj. polisę ubezpieczeniową, badania profilaktyczne z Medycyny Pracy oraz szkolenia                    z zakresu BHP, które  w oryginale, w momencie kontroli ma obowiązek okazać organowi kontrolującemu. Kopie tych dokumentów dostarczy do Działu Organizacji i Promocji. Przyjmujący zamówienie zobowiązany jest do uzupełniania na bieżąco badań/szkoleń w trakcie trwania umowy. </w:t>
      </w:r>
    </w:p>
    <w:p w:rsidR="00A926AE" w:rsidRPr="007373C1" w:rsidRDefault="00A926AE" w:rsidP="001A0FC4">
      <w:pPr>
        <w:pStyle w:val="Akapitzlist"/>
        <w:numPr>
          <w:ilvl w:val="0"/>
          <w:numId w:val="7"/>
        </w:numPr>
        <w:jc w:val="both"/>
        <w:rPr>
          <w:sz w:val="20"/>
          <w:szCs w:val="20"/>
        </w:rPr>
      </w:pPr>
      <w:r w:rsidRPr="007373C1">
        <w:rPr>
          <w:sz w:val="20"/>
          <w:szCs w:val="20"/>
        </w:rPr>
        <w:t xml:space="preserve">Przyjmujący Zamówienie wskaże osobę odpowiedzialną za koordynację wykonywania usług objętych zakresem niniejszej umowy. </w:t>
      </w:r>
    </w:p>
    <w:p w:rsidR="00A926AE" w:rsidRPr="008806C4" w:rsidRDefault="00A926AE" w:rsidP="00A926AE">
      <w:pPr>
        <w:numPr>
          <w:ilvl w:val="0"/>
          <w:numId w:val="7"/>
        </w:numPr>
        <w:suppressAutoHyphens w:val="0"/>
        <w:jc w:val="both"/>
        <w:rPr>
          <w:rFonts w:ascii="Arial" w:hAnsi="Arial" w:cs="Arial"/>
          <w:sz w:val="20"/>
          <w:szCs w:val="20"/>
        </w:rPr>
      </w:pPr>
      <w:r w:rsidRPr="008806C4">
        <w:rPr>
          <w:rFonts w:ascii="Arial" w:hAnsi="Arial" w:cs="Arial"/>
          <w:sz w:val="20"/>
          <w:szCs w:val="20"/>
        </w:rPr>
        <w:t xml:space="preserve">Przyjmujący Zamówienie  oświadcza, że zna zasady użytkowania aparatury, o której mowa w § 3 ust. 4 pkt.3  i zobowiązuje się do używania jej zgodnie z zasadami bhp i właściwymi instrukcjami obsługi. </w:t>
      </w:r>
    </w:p>
    <w:p w:rsidR="00A926AE" w:rsidRPr="008806C4" w:rsidRDefault="00A926AE" w:rsidP="00A926AE">
      <w:pPr>
        <w:numPr>
          <w:ilvl w:val="0"/>
          <w:numId w:val="7"/>
        </w:numPr>
        <w:suppressAutoHyphens w:val="0"/>
        <w:jc w:val="both"/>
        <w:rPr>
          <w:rFonts w:ascii="Arial" w:hAnsi="Arial" w:cs="Arial"/>
          <w:sz w:val="20"/>
          <w:szCs w:val="20"/>
        </w:rPr>
      </w:pPr>
      <w:r w:rsidRPr="008806C4">
        <w:rPr>
          <w:rFonts w:ascii="Arial" w:hAnsi="Arial" w:cs="Arial"/>
          <w:sz w:val="20"/>
          <w:szCs w:val="20"/>
        </w:rPr>
        <w:t>Przyjmujący Zamówienie jest zobowiązany do niezwłocznego informowania Udzielającego Zamówienia o wszelkich dostrzeżonych nieprawidłowościach w funkcjonowaniu sprzętu, o którym mowa powyżej.</w:t>
      </w:r>
    </w:p>
    <w:p w:rsidR="00A926AE" w:rsidRPr="008806C4" w:rsidRDefault="00A926AE" w:rsidP="00A926AE">
      <w:pPr>
        <w:numPr>
          <w:ilvl w:val="0"/>
          <w:numId w:val="7"/>
        </w:numPr>
        <w:suppressAutoHyphens w:val="0"/>
        <w:jc w:val="both"/>
        <w:rPr>
          <w:rFonts w:ascii="Arial" w:hAnsi="Arial" w:cs="Arial"/>
          <w:sz w:val="20"/>
          <w:szCs w:val="20"/>
        </w:rPr>
      </w:pPr>
      <w:r w:rsidRPr="008806C4">
        <w:rPr>
          <w:rFonts w:ascii="Arial" w:hAnsi="Arial" w:cs="Arial"/>
          <w:sz w:val="20"/>
          <w:szCs w:val="20"/>
        </w:rPr>
        <w:t xml:space="preserve">Przyjmujący Zamówienie zobowiązuje się do dbałości o użytkowany sprzęt i aparaturę Udzielającego Zamówienia i ponosi odpowiedzialność za ich uszkodzenie bądź utratę jeśli używa ich w sposób </w:t>
      </w:r>
      <w:r w:rsidRPr="008806C4">
        <w:rPr>
          <w:rFonts w:ascii="Arial" w:hAnsi="Arial" w:cs="Arial"/>
          <w:sz w:val="20"/>
          <w:szCs w:val="20"/>
        </w:rPr>
        <w:lastRenderedPageBreak/>
        <w:t>sprzeczny z właściwościami lub przeznaczeniem, bądź jeśli nie dołożył należytych starań dla ich należytego zabezpieczenia przed kradzieżą lub uszkodzeniem.</w:t>
      </w:r>
    </w:p>
    <w:p w:rsidR="00A926AE" w:rsidRPr="008806C4" w:rsidRDefault="00A926AE" w:rsidP="00A926AE">
      <w:pPr>
        <w:numPr>
          <w:ilvl w:val="0"/>
          <w:numId w:val="7"/>
        </w:numPr>
        <w:suppressAutoHyphens w:val="0"/>
        <w:jc w:val="both"/>
        <w:rPr>
          <w:rFonts w:ascii="Arial" w:hAnsi="Arial" w:cs="Arial"/>
          <w:sz w:val="20"/>
          <w:szCs w:val="20"/>
        </w:rPr>
      </w:pPr>
      <w:r w:rsidRPr="008806C4">
        <w:rPr>
          <w:rFonts w:ascii="Arial" w:hAnsi="Arial" w:cs="Arial"/>
          <w:sz w:val="20"/>
          <w:szCs w:val="20"/>
        </w:rPr>
        <w:t>Udzielający Zamówienia zastrzega sobie prawo, w szczególnie rażących przypadkach uszkodzenia lub zniszczenia aparatury lub sprzętu medycznego z winy Przyjmującego Zamówienie, do obciążenia go kosztami naprawy lub zakupu nowego sprzętu lub aparatury.</w:t>
      </w:r>
    </w:p>
    <w:p w:rsidR="008806C4" w:rsidRDefault="00A926AE" w:rsidP="004C301F">
      <w:pPr>
        <w:jc w:val="both"/>
        <w:rPr>
          <w:rFonts w:ascii="Arial" w:hAnsi="Arial" w:cs="Arial"/>
          <w:sz w:val="20"/>
          <w:szCs w:val="20"/>
        </w:rPr>
      </w:pPr>
      <w:r w:rsidRPr="008806C4">
        <w:rPr>
          <w:rFonts w:ascii="Arial" w:hAnsi="Arial" w:cs="Arial"/>
          <w:sz w:val="20"/>
          <w:szCs w:val="20"/>
        </w:rPr>
        <w:t xml:space="preserve"> </w:t>
      </w:r>
    </w:p>
    <w:p w:rsidR="00A926AE" w:rsidRPr="008806C4" w:rsidRDefault="00A926AE" w:rsidP="00A926AE">
      <w:pPr>
        <w:jc w:val="center"/>
        <w:rPr>
          <w:rFonts w:ascii="Arial" w:hAnsi="Arial" w:cs="Arial"/>
          <w:sz w:val="20"/>
          <w:szCs w:val="20"/>
        </w:rPr>
      </w:pPr>
      <w:r w:rsidRPr="008806C4">
        <w:rPr>
          <w:rFonts w:ascii="Arial" w:hAnsi="Arial" w:cs="Arial"/>
          <w:sz w:val="20"/>
          <w:szCs w:val="20"/>
        </w:rPr>
        <w:t>§6</w:t>
      </w:r>
    </w:p>
    <w:p w:rsidR="00A926AE" w:rsidRPr="008806C4" w:rsidRDefault="00A926AE" w:rsidP="00A926AE">
      <w:pPr>
        <w:pStyle w:val="Akapitzlist"/>
        <w:numPr>
          <w:ilvl w:val="0"/>
          <w:numId w:val="8"/>
        </w:numPr>
        <w:jc w:val="both"/>
        <w:rPr>
          <w:sz w:val="20"/>
          <w:szCs w:val="20"/>
        </w:rPr>
      </w:pPr>
      <w:r w:rsidRPr="008806C4">
        <w:rPr>
          <w:sz w:val="20"/>
          <w:szCs w:val="20"/>
        </w:rPr>
        <w:t xml:space="preserve">Przyjmujący Zamówienie oświadcza, że prowadzi działalność gospodarczą w zakresie usług medycznych i posiada wpis do odpowiedniego rejestru. </w:t>
      </w:r>
    </w:p>
    <w:p w:rsidR="00A926AE" w:rsidRPr="008806C4" w:rsidRDefault="00A926AE" w:rsidP="00A926AE">
      <w:pPr>
        <w:pStyle w:val="Akapitzlist"/>
        <w:numPr>
          <w:ilvl w:val="0"/>
          <w:numId w:val="8"/>
        </w:numPr>
        <w:jc w:val="both"/>
        <w:rPr>
          <w:sz w:val="20"/>
          <w:szCs w:val="20"/>
        </w:rPr>
      </w:pPr>
      <w:r w:rsidRPr="008806C4">
        <w:rPr>
          <w:sz w:val="20"/>
          <w:szCs w:val="20"/>
        </w:rPr>
        <w:t>W wynagrodzeniu Przyjmującego Zamówienie o jakim mowa w §10 umowy zawarte są należności wobec ZUS i US wyłącznie związane z prowadzoną przez Przyjmującego Zamówienie działalnością gospodarczą.</w:t>
      </w:r>
    </w:p>
    <w:p w:rsidR="00A926AE" w:rsidRPr="008806C4" w:rsidRDefault="00A926AE" w:rsidP="009D3159">
      <w:pPr>
        <w:pStyle w:val="Akapitzlist"/>
        <w:numPr>
          <w:ilvl w:val="0"/>
          <w:numId w:val="8"/>
        </w:numPr>
        <w:jc w:val="both"/>
        <w:rPr>
          <w:sz w:val="20"/>
          <w:szCs w:val="20"/>
        </w:rPr>
      </w:pPr>
      <w:r w:rsidRPr="008806C4">
        <w:rPr>
          <w:sz w:val="20"/>
          <w:szCs w:val="20"/>
        </w:rPr>
        <w:t xml:space="preserve">Udzielający Zamówienie nie może obciążyć przyjmującego zamówienie jakimikolwiek należnościami wobec ZUS, jeśli Udzielający Zamówienie zostanie zobowiązany do uiszczenia należności (składek) na ich rzecz w związku z realizacją niniejszej umowy. </w:t>
      </w:r>
    </w:p>
    <w:p w:rsidR="00A926AE" w:rsidRPr="008806C4" w:rsidRDefault="00A926AE" w:rsidP="00A926AE">
      <w:pPr>
        <w:jc w:val="center"/>
        <w:rPr>
          <w:rFonts w:ascii="Arial" w:hAnsi="Arial" w:cs="Arial"/>
          <w:sz w:val="20"/>
          <w:szCs w:val="20"/>
        </w:rPr>
      </w:pPr>
    </w:p>
    <w:p w:rsidR="00A926AE" w:rsidRPr="008806C4" w:rsidRDefault="00A926AE" w:rsidP="00A926AE">
      <w:pPr>
        <w:jc w:val="center"/>
        <w:rPr>
          <w:rFonts w:ascii="Arial" w:hAnsi="Arial" w:cs="Arial"/>
          <w:sz w:val="20"/>
          <w:szCs w:val="20"/>
        </w:rPr>
      </w:pPr>
      <w:r w:rsidRPr="008806C4">
        <w:rPr>
          <w:rFonts w:ascii="Arial" w:hAnsi="Arial" w:cs="Arial"/>
          <w:sz w:val="20"/>
          <w:szCs w:val="20"/>
        </w:rPr>
        <w:t>§7</w:t>
      </w:r>
    </w:p>
    <w:p w:rsidR="00A926AE" w:rsidRPr="008806C4" w:rsidRDefault="00A926AE" w:rsidP="00A926AE">
      <w:pPr>
        <w:numPr>
          <w:ilvl w:val="0"/>
          <w:numId w:val="9"/>
        </w:numPr>
        <w:suppressAutoHyphens w:val="0"/>
        <w:jc w:val="both"/>
        <w:rPr>
          <w:rFonts w:ascii="Arial" w:hAnsi="Arial" w:cs="Arial"/>
          <w:sz w:val="20"/>
          <w:szCs w:val="20"/>
        </w:rPr>
      </w:pPr>
      <w:r w:rsidRPr="008806C4">
        <w:rPr>
          <w:rFonts w:ascii="Arial" w:hAnsi="Arial" w:cs="Arial"/>
          <w:sz w:val="20"/>
          <w:szCs w:val="20"/>
        </w:rPr>
        <w:t xml:space="preserve"> Dokumentacja medyczna stanowi własność Udzielającego Zamówienie i jest przez niego przechowywana i archiwizowana. </w:t>
      </w:r>
    </w:p>
    <w:p w:rsidR="00A926AE" w:rsidRPr="008806C4" w:rsidRDefault="00A926AE" w:rsidP="00A926AE">
      <w:pPr>
        <w:numPr>
          <w:ilvl w:val="0"/>
          <w:numId w:val="9"/>
        </w:numPr>
        <w:suppressAutoHyphens w:val="0"/>
        <w:jc w:val="both"/>
        <w:rPr>
          <w:rFonts w:ascii="Arial" w:hAnsi="Arial" w:cs="Arial"/>
          <w:sz w:val="20"/>
          <w:szCs w:val="20"/>
        </w:rPr>
      </w:pPr>
      <w:r w:rsidRPr="008806C4">
        <w:rPr>
          <w:rFonts w:ascii="Arial" w:hAnsi="Arial" w:cs="Arial"/>
          <w:sz w:val="20"/>
          <w:szCs w:val="20"/>
        </w:rPr>
        <w:t xml:space="preserve"> Udostępnianie dokumentacji medycznej przez Przyjmującego Zamówienie osobom trzecim odbywa się zgodnie z aktami prawnymi obowiązującymi w tym zakresie oraz zasadami ustalonymi przez Udzielającego Zamówienie.  </w:t>
      </w:r>
    </w:p>
    <w:p w:rsidR="00A926AE" w:rsidRPr="008806C4" w:rsidRDefault="00A926AE" w:rsidP="00A926AE">
      <w:pPr>
        <w:pStyle w:val="Tekstpodstawowy2"/>
        <w:spacing w:after="0" w:line="240" w:lineRule="auto"/>
        <w:jc w:val="center"/>
        <w:rPr>
          <w:rFonts w:ascii="Arial" w:hAnsi="Arial" w:cs="Arial"/>
          <w:bCs/>
          <w:sz w:val="20"/>
          <w:szCs w:val="20"/>
        </w:rPr>
      </w:pPr>
    </w:p>
    <w:p w:rsidR="00A926AE" w:rsidRPr="008806C4" w:rsidRDefault="0040660D" w:rsidP="0040660D">
      <w:pPr>
        <w:pStyle w:val="Tekstpodstawowy21"/>
        <w:spacing w:after="0" w:line="240" w:lineRule="auto"/>
        <w:ind w:left="360"/>
        <w:rPr>
          <w:rFonts w:ascii="Arial" w:hAnsi="Arial" w:cs="Arial"/>
          <w:bCs/>
        </w:rPr>
      </w:pPr>
      <w:r>
        <w:rPr>
          <w:rFonts w:ascii="Arial" w:hAnsi="Arial" w:cs="Arial"/>
          <w:bCs/>
        </w:rPr>
        <w:t xml:space="preserve">                                                                         </w:t>
      </w:r>
      <w:r w:rsidR="00A926AE" w:rsidRPr="008806C4">
        <w:rPr>
          <w:rFonts w:ascii="Arial" w:hAnsi="Arial" w:cs="Arial"/>
          <w:bCs/>
        </w:rPr>
        <w:t>§8</w:t>
      </w:r>
    </w:p>
    <w:p w:rsidR="00A926AE" w:rsidRPr="008806C4" w:rsidRDefault="00A926AE" w:rsidP="00A926AE">
      <w:pPr>
        <w:pStyle w:val="Tekstpodstawowy21"/>
        <w:spacing w:after="0" w:line="240" w:lineRule="auto"/>
        <w:ind w:left="360"/>
        <w:jc w:val="center"/>
        <w:rPr>
          <w:rFonts w:ascii="Arial" w:hAnsi="Arial" w:cs="Arial"/>
          <w:b/>
          <w:bCs/>
        </w:rPr>
      </w:pPr>
      <w:r w:rsidRPr="008806C4">
        <w:rPr>
          <w:rFonts w:ascii="Arial" w:hAnsi="Arial" w:cs="Arial"/>
          <w:b/>
          <w:bCs/>
        </w:rPr>
        <w:t>Obowiązkowe ubezpieczenie</w:t>
      </w:r>
    </w:p>
    <w:p w:rsidR="0040660D" w:rsidRPr="00330D6C" w:rsidRDefault="0040660D" w:rsidP="0040660D">
      <w:pPr>
        <w:pStyle w:val="Standard"/>
        <w:numPr>
          <w:ilvl w:val="0"/>
          <w:numId w:val="27"/>
        </w:numPr>
        <w:tabs>
          <w:tab w:val="left" w:pos="709"/>
        </w:tabs>
        <w:ind w:left="720" w:hanging="283"/>
        <w:jc w:val="both"/>
      </w:pPr>
      <w:r w:rsidRPr="00330D6C">
        <w:rPr>
          <w:rFonts w:ascii="Arial" w:hAnsi="Arial" w:cs="Arial"/>
          <w:sz w:val="20"/>
          <w:szCs w:val="20"/>
        </w:rPr>
        <w:t>Przyjmujący zamówienie</w:t>
      </w:r>
      <w:r w:rsidRPr="00330D6C">
        <w:rPr>
          <w:rFonts w:ascii="Arial" w:hAnsi="Arial" w:cs="Arial"/>
          <w:bCs/>
          <w:sz w:val="20"/>
          <w:szCs w:val="20"/>
        </w:rPr>
        <w:t xml:space="preserve"> ma obowiązek ubezpieczenia się przed wykonaniem pierwszej czynności na okoliczność odpowiedzialności cywilnej zarówno w zakresie</w:t>
      </w:r>
      <w:r>
        <w:rPr>
          <w:rFonts w:ascii="Arial" w:hAnsi="Arial" w:cs="Arial"/>
          <w:bCs/>
          <w:sz w:val="20"/>
          <w:szCs w:val="20"/>
        </w:rPr>
        <w:t xml:space="preserve"> odpowiedzialności kontraktowej</w:t>
      </w:r>
      <w:r w:rsidRPr="00330D6C">
        <w:rPr>
          <w:rFonts w:ascii="Arial" w:hAnsi="Arial" w:cs="Arial"/>
          <w:bCs/>
          <w:sz w:val="20"/>
          <w:szCs w:val="20"/>
        </w:rPr>
        <w:t xml:space="preserve"> jak i odpowiedzialności z tytułu czynów niedozwolonych, za szkody wyrządzone w związku z udzielaniem świadczeń zdrowotnych objętych niniejszą umową, a także od ryzyka wystąpienia chorób zakaźnych w tym wirusa </w:t>
      </w:r>
      <w:r w:rsidRPr="00330D6C">
        <w:rPr>
          <w:rFonts w:ascii="Arial" w:hAnsi="Arial" w:cs="Arial"/>
          <w:bCs/>
          <w:color w:val="auto"/>
          <w:sz w:val="20"/>
          <w:szCs w:val="20"/>
        </w:rPr>
        <w:t xml:space="preserve">HIV </w:t>
      </w:r>
    </w:p>
    <w:p w:rsidR="0040660D" w:rsidRDefault="0040660D" w:rsidP="0040660D">
      <w:pPr>
        <w:pStyle w:val="Standard"/>
        <w:numPr>
          <w:ilvl w:val="0"/>
          <w:numId w:val="27"/>
        </w:numPr>
        <w:tabs>
          <w:tab w:val="left" w:pos="709"/>
        </w:tabs>
        <w:ind w:left="720" w:hanging="283"/>
        <w:jc w:val="both"/>
      </w:pPr>
      <w:r w:rsidRPr="00330D6C">
        <w:rPr>
          <w:rFonts w:ascii="Arial" w:hAnsi="Arial" w:cs="Arial"/>
          <w:bCs/>
          <w:sz w:val="20"/>
          <w:szCs w:val="20"/>
        </w:rPr>
        <w:t>Przyjmujący zamówienie ponosi odpowiedzialność za wszelkie szkody powstałe z przyczyn lezących po jego stronie w związku z wykonywaniem niniejszej umowy.</w:t>
      </w:r>
    </w:p>
    <w:p w:rsidR="0040660D" w:rsidRDefault="0040660D" w:rsidP="0040660D">
      <w:pPr>
        <w:pStyle w:val="DocumentMap"/>
        <w:numPr>
          <w:ilvl w:val="0"/>
          <w:numId w:val="27"/>
        </w:numPr>
        <w:tabs>
          <w:tab w:val="left" w:pos="709"/>
        </w:tabs>
        <w:ind w:left="720" w:hanging="283"/>
        <w:contextualSpacing/>
        <w:jc w:val="both"/>
      </w:pPr>
      <w:r>
        <w:rPr>
          <w:rFonts w:ascii="Arial" w:hAnsi="Arial" w:cs="Arial"/>
          <w:bCs/>
        </w:rPr>
        <w:t>Przyjmujący zamówienie ma obowiązek co najmniej okazać oryginał polisy ubezpieczeniowej, o której mowa w ust. 1 przy zawarciu niniejszej Umowy oraz dostarczyć kopię tej polisy do Działu Or</w:t>
      </w:r>
      <w:r w:rsidR="00F76C7E">
        <w:rPr>
          <w:rFonts w:ascii="Arial" w:hAnsi="Arial" w:cs="Arial"/>
          <w:bCs/>
        </w:rPr>
        <w:t>ganizacji</w:t>
      </w:r>
      <w:r>
        <w:rPr>
          <w:rFonts w:ascii="Arial" w:hAnsi="Arial" w:cs="Arial"/>
          <w:bCs/>
        </w:rPr>
        <w:t xml:space="preserve"> i Promocji, a w przypadku wygaśnięcia polisy, każdorazowo niezwłocznie okazać Udzielającemu zamówienie oryginał nowej polisy ubezpieczeniowej oraz dostarczyć kopię nowej polisy Udzielającemu zamówienie.</w:t>
      </w:r>
    </w:p>
    <w:p w:rsidR="0040660D" w:rsidRDefault="0040660D" w:rsidP="0040660D">
      <w:pPr>
        <w:ind w:right="720"/>
        <w:rPr>
          <w:rFonts w:ascii="Arial" w:hAnsi="Arial" w:cs="Arial"/>
          <w:bCs/>
          <w:sz w:val="20"/>
          <w:szCs w:val="20"/>
        </w:rPr>
      </w:pPr>
    </w:p>
    <w:p w:rsidR="00A926AE" w:rsidRPr="008806C4" w:rsidRDefault="00A926AE" w:rsidP="00A926AE">
      <w:pPr>
        <w:jc w:val="center"/>
        <w:rPr>
          <w:rFonts w:ascii="Arial" w:hAnsi="Arial" w:cs="Arial"/>
          <w:sz w:val="20"/>
          <w:szCs w:val="20"/>
        </w:rPr>
      </w:pPr>
    </w:p>
    <w:p w:rsidR="00A926AE" w:rsidRPr="008806C4" w:rsidRDefault="00A926AE" w:rsidP="00A926AE">
      <w:pPr>
        <w:jc w:val="center"/>
        <w:rPr>
          <w:rFonts w:ascii="Arial" w:hAnsi="Arial" w:cs="Arial"/>
          <w:sz w:val="20"/>
          <w:szCs w:val="20"/>
        </w:rPr>
      </w:pPr>
      <w:r w:rsidRPr="008806C4">
        <w:rPr>
          <w:rFonts w:ascii="Arial" w:hAnsi="Arial" w:cs="Arial"/>
          <w:sz w:val="20"/>
          <w:szCs w:val="20"/>
        </w:rPr>
        <w:t>§9</w:t>
      </w:r>
    </w:p>
    <w:p w:rsidR="0040660D" w:rsidRPr="004C301F" w:rsidRDefault="00A926AE" w:rsidP="004C301F">
      <w:pPr>
        <w:numPr>
          <w:ilvl w:val="0"/>
          <w:numId w:val="11"/>
        </w:numPr>
        <w:overflowPunct w:val="0"/>
        <w:autoSpaceDE w:val="0"/>
        <w:jc w:val="both"/>
        <w:textAlignment w:val="baseline"/>
        <w:rPr>
          <w:rFonts w:ascii="Arial" w:hAnsi="Arial" w:cs="Arial"/>
          <w:sz w:val="20"/>
          <w:szCs w:val="20"/>
        </w:rPr>
      </w:pPr>
      <w:r w:rsidRPr="008806C4">
        <w:rPr>
          <w:rFonts w:ascii="Arial" w:hAnsi="Arial" w:cs="Arial"/>
          <w:sz w:val="20"/>
          <w:szCs w:val="20"/>
        </w:rPr>
        <w:t>Kontrolę merytoryczną nad udzielaniem świadczeń zdrowotnych ze strony Udzielającego Zamówienie sprawuje Kierownik Szpitalnego Oddziału Ratunkowego,</w:t>
      </w:r>
      <w:r w:rsidR="008806C4">
        <w:rPr>
          <w:rFonts w:ascii="Arial" w:hAnsi="Arial" w:cs="Arial"/>
          <w:sz w:val="20"/>
          <w:szCs w:val="20"/>
        </w:rPr>
        <w:t xml:space="preserve"> </w:t>
      </w:r>
      <w:r w:rsidRPr="008806C4">
        <w:rPr>
          <w:rFonts w:ascii="Arial" w:hAnsi="Arial" w:cs="Arial"/>
          <w:sz w:val="20"/>
          <w:szCs w:val="20"/>
        </w:rPr>
        <w:t xml:space="preserve">lub Z-ca Dyrektora </w:t>
      </w:r>
      <w:r w:rsidR="0040660D">
        <w:rPr>
          <w:rFonts w:ascii="Arial" w:hAnsi="Arial" w:cs="Arial"/>
          <w:sz w:val="20"/>
          <w:szCs w:val="20"/>
        </w:rPr>
        <w:t xml:space="preserve">                    </w:t>
      </w:r>
      <w:r w:rsidRPr="008806C4">
        <w:rPr>
          <w:rFonts w:ascii="Arial" w:hAnsi="Arial" w:cs="Arial"/>
          <w:sz w:val="20"/>
          <w:szCs w:val="20"/>
        </w:rPr>
        <w:t>ds. Lecznictwa.</w:t>
      </w:r>
    </w:p>
    <w:p w:rsidR="00A926AE" w:rsidRPr="008806C4" w:rsidRDefault="00A926AE" w:rsidP="00A926AE">
      <w:pPr>
        <w:jc w:val="center"/>
        <w:rPr>
          <w:rFonts w:ascii="Arial" w:hAnsi="Arial" w:cs="Arial"/>
          <w:sz w:val="20"/>
          <w:szCs w:val="20"/>
        </w:rPr>
      </w:pPr>
      <w:r w:rsidRPr="008806C4">
        <w:rPr>
          <w:rFonts w:ascii="Arial" w:hAnsi="Arial" w:cs="Arial"/>
          <w:sz w:val="20"/>
          <w:szCs w:val="20"/>
        </w:rPr>
        <w:t>§10</w:t>
      </w:r>
    </w:p>
    <w:p w:rsidR="00A926AE" w:rsidRPr="008806C4" w:rsidRDefault="00A926AE" w:rsidP="00A926AE">
      <w:pPr>
        <w:jc w:val="center"/>
        <w:rPr>
          <w:rFonts w:ascii="Arial" w:hAnsi="Arial" w:cs="Arial"/>
          <w:b/>
          <w:sz w:val="20"/>
          <w:szCs w:val="20"/>
        </w:rPr>
      </w:pPr>
      <w:r w:rsidRPr="008806C4">
        <w:rPr>
          <w:rFonts w:ascii="Arial" w:hAnsi="Arial" w:cs="Arial"/>
          <w:b/>
          <w:sz w:val="20"/>
          <w:szCs w:val="20"/>
        </w:rPr>
        <w:t>Wynagrodzenie</w:t>
      </w:r>
    </w:p>
    <w:p w:rsidR="00A926AE" w:rsidRDefault="00A926AE" w:rsidP="008806C4">
      <w:pPr>
        <w:numPr>
          <w:ilvl w:val="0"/>
          <w:numId w:val="12"/>
        </w:numPr>
        <w:suppressAutoHyphens w:val="0"/>
        <w:jc w:val="both"/>
        <w:rPr>
          <w:rFonts w:ascii="Arial" w:hAnsi="Arial" w:cs="Arial"/>
          <w:sz w:val="20"/>
          <w:szCs w:val="20"/>
        </w:rPr>
      </w:pPr>
      <w:r w:rsidRPr="008806C4">
        <w:rPr>
          <w:rFonts w:ascii="Arial" w:hAnsi="Arial" w:cs="Arial"/>
          <w:sz w:val="20"/>
          <w:szCs w:val="20"/>
        </w:rPr>
        <w:t xml:space="preserve">Tytułem należności za wykonanie umowy, Udzielający Zamówienie zapłaci Przyjmującemu Zamówienie wynagrodzenie w wysokości: </w:t>
      </w:r>
    </w:p>
    <w:p w:rsidR="00A926AE" w:rsidRPr="008806C4" w:rsidRDefault="00A926AE" w:rsidP="00A926AE">
      <w:pPr>
        <w:numPr>
          <w:ilvl w:val="0"/>
          <w:numId w:val="12"/>
        </w:numPr>
        <w:suppressAutoHyphens w:val="0"/>
        <w:jc w:val="both"/>
        <w:rPr>
          <w:rFonts w:ascii="Arial" w:hAnsi="Arial" w:cs="Arial"/>
          <w:sz w:val="20"/>
          <w:szCs w:val="20"/>
        </w:rPr>
      </w:pPr>
      <w:r w:rsidRPr="008806C4">
        <w:rPr>
          <w:rFonts w:ascii="Arial" w:hAnsi="Arial" w:cs="Arial"/>
          <w:sz w:val="20"/>
          <w:szCs w:val="20"/>
        </w:rPr>
        <w:t>Przyjmującemu Zamówienie  nie wolno pobierać na własną rzecz opłat od pacjentów, ich rodzin bądź opiekunów z tytułu wykonywania świadczeń będących przedmiotem niniejszej umowy, pod rygorem jej rozwiązania ze skutkiem natychmiastowym.</w:t>
      </w:r>
    </w:p>
    <w:p w:rsidR="00095BD3" w:rsidRPr="00CA280B" w:rsidRDefault="00A926AE" w:rsidP="0071698C">
      <w:pPr>
        <w:numPr>
          <w:ilvl w:val="0"/>
          <w:numId w:val="14"/>
        </w:numPr>
        <w:jc w:val="both"/>
        <w:rPr>
          <w:rFonts w:ascii="Arial" w:hAnsi="Arial" w:cs="Arial"/>
          <w:sz w:val="20"/>
          <w:szCs w:val="20"/>
        </w:rPr>
      </w:pPr>
      <w:r w:rsidRPr="008806C4">
        <w:rPr>
          <w:rFonts w:ascii="Arial" w:hAnsi="Arial" w:cs="Arial"/>
          <w:sz w:val="20"/>
          <w:szCs w:val="20"/>
        </w:rPr>
        <w:t>Podstawą do dokonania zapłaty określonej w ust.1 jest wystawiona prawidłowo przez Przyjmującego Zamówienie faktura i przed</w:t>
      </w:r>
      <w:r w:rsidR="008806C4">
        <w:rPr>
          <w:rFonts w:ascii="Arial" w:hAnsi="Arial" w:cs="Arial"/>
          <w:sz w:val="20"/>
          <w:szCs w:val="20"/>
        </w:rPr>
        <w:t>łożona Udzielającemu zamówienie</w:t>
      </w:r>
      <w:r w:rsidR="00315623" w:rsidRPr="008806C4">
        <w:rPr>
          <w:rFonts w:ascii="Arial" w:hAnsi="Arial" w:cs="Arial"/>
          <w:sz w:val="20"/>
          <w:szCs w:val="20"/>
        </w:rPr>
        <w:t xml:space="preserve"> </w:t>
      </w:r>
      <w:r w:rsidRPr="008806C4">
        <w:rPr>
          <w:rFonts w:ascii="Arial" w:hAnsi="Arial" w:cs="Arial"/>
          <w:sz w:val="20"/>
          <w:szCs w:val="20"/>
        </w:rPr>
        <w:t xml:space="preserve">do każdego 7-go dnia miesiąca następującego po miesiącu rozliczeniowym, wraz z wykonanym harmonogramem wg </w:t>
      </w:r>
      <w:r w:rsidRPr="00CA280B">
        <w:rPr>
          <w:rFonts w:ascii="Arial" w:hAnsi="Arial" w:cs="Arial"/>
          <w:sz w:val="20"/>
          <w:szCs w:val="20"/>
        </w:rPr>
        <w:t>załącznika nr 2</w:t>
      </w:r>
      <w:r w:rsidR="00CA280B" w:rsidRPr="00CA280B">
        <w:rPr>
          <w:rFonts w:ascii="Arial" w:hAnsi="Arial" w:cs="Arial"/>
          <w:sz w:val="20"/>
          <w:szCs w:val="20"/>
        </w:rPr>
        <w:t xml:space="preserve"> i załącznika nr 4</w:t>
      </w:r>
      <w:r w:rsidR="00CA280B">
        <w:rPr>
          <w:rFonts w:ascii="Arial" w:hAnsi="Arial" w:cs="Arial"/>
          <w:sz w:val="20"/>
          <w:szCs w:val="20"/>
        </w:rPr>
        <w:t>.</w:t>
      </w:r>
      <w:r w:rsidRPr="00CA280B">
        <w:rPr>
          <w:rFonts w:ascii="Arial" w:hAnsi="Arial" w:cs="Arial"/>
          <w:sz w:val="20"/>
          <w:szCs w:val="20"/>
        </w:rPr>
        <w:t xml:space="preserve"> </w:t>
      </w:r>
    </w:p>
    <w:p w:rsidR="00A926AE" w:rsidRPr="008806C4" w:rsidRDefault="00A926AE" w:rsidP="0071698C">
      <w:pPr>
        <w:numPr>
          <w:ilvl w:val="0"/>
          <w:numId w:val="14"/>
        </w:numPr>
        <w:jc w:val="both"/>
        <w:rPr>
          <w:rFonts w:ascii="Arial" w:hAnsi="Arial" w:cs="Arial"/>
          <w:sz w:val="20"/>
          <w:szCs w:val="20"/>
        </w:rPr>
      </w:pPr>
      <w:r w:rsidRPr="008806C4">
        <w:rPr>
          <w:rFonts w:ascii="Arial" w:hAnsi="Arial" w:cs="Arial"/>
          <w:sz w:val="20"/>
          <w:szCs w:val="20"/>
        </w:rPr>
        <w:t xml:space="preserve">Strony ustalają okres rozliczeniowy – 1 miesiąc. </w:t>
      </w:r>
    </w:p>
    <w:p w:rsidR="005B4643" w:rsidRDefault="005B4643" w:rsidP="005B4643">
      <w:pPr>
        <w:numPr>
          <w:ilvl w:val="0"/>
          <w:numId w:val="14"/>
        </w:numPr>
        <w:jc w:val="both"/>
      </w:pPr>
      <w:r>
        <w:rPr>
          <w:rFonts w:ascii="Arial" w:hAnsi="Arial" w:cs="Arial"/>
          <w:bCs/>
          <w:sz w:val="20"/>
          <w:szCs w:val="20"/>
        </w:rPr>
        <w:t>Strony ustalaj</w:t>
      </w:r>
      <w:r>
        <w:rPr>
          <w:rFonts w:ascii="Arial" w:hAnsi="Arial" w:cs="Arial"/>
          <w:sz w:val="20"/>
          <w:szCs w:val="20"/>
        </w:rPr>
        <w:t xml:space="preserve">ą termin płatności wynoszący </w:t>
      </w:r>
      <w:r>
        <w:rPr>
          <w:rFonts w:ascii="Arial" w:hAnsi="Arial" w:cs="Arial"/>
          <w:b/>
          <w:sz w:val="20"/>
          <w:szCs w:val="20"/>
        </w:rPr>
        <w:t xml:space="preserve">30 dni, </w:t>
      </w:r>
      <w:r>
        <w:rPr>
          <w:rFonts w:ascii="Arial" w:hAnsi="Arial" w:cs="Arial"/>
          <w:sz w:val="20"/>
          <w:szCs w:val="20"/>
        </w:rPr>
        <w:t xml:space="preserve">od daty doręczenia faktury oraz sposób zapłaty – </w:t>
      </w:r>
      <w:r>
        <w:rPr>
          <w:rFonts w:ascii="Arial" w:hAnsi="Arial" w:cs="Arial"/>
          <w:b/>
          <w:sz w:val="20"/>
          <w:szCs w:val="20"/>
        </w:rPr>
        <w:t xml:space="preserve">przelew , </w:t>
      </w:r>
      <w:r>
        <w:rPr>
          <w:rFonts w:ascii="Arial" w:hAnsi="Arial" w:cs="Arial"/>
          <w:sz w:val="20"/>
          <w:szCs w:val="20"/>
        </w:rPr>
        <w:t>na rachunek bankowy wskazany na tej fakturze. Za dzień płatności strony uznają dzień złożenia dyspozycji przelania środków pieniężnych (polecenie przelewu).</w:t>
      </w:r>
    </w:p>
    <w:p w:rsidR="00A926AE" w:rsidRDefault="00A926AE" w:rsidP="00A926AE">
      <w:pPr>
        <w:numPr>
          <w:ilvl w:val="0"/>
          <w:numId w:val="14"/>
        </w:numPr>
        <w:jc w:val="both"/>
        <w:rPr>
          <w:rFonts w:ascii="Arial" w:hAnsi="Arial" w:cs="Arial"/>
          <w:sz w:val="20"/>
          <w:szCs w:val="20"/>
        </w:rPr>
      </w:pPr>
      <w:r w:rsidRPr="008806C4">
        <w:rPr>
          <w:rFonts w:ascii="Arial" w:hAnsi="Arial" w:cs="Arial"/>
          <w:sz w:val="20"/>
          <w:szCs w:val="20"/>
        </w:rPr>
        <w:t>Od nieterminowej zapłaty Przyjmujący zamówienie naliczy odsetki ustawowe.</w:t>
      </w:r>
    </w:p>
    <w:p w:rsidR="005B4643" w:rsidRDefault="005B4643" w:rsidP="005B4643">
      <w:pPr>
        <w:numPr>
          <w:ilvl w:val="0"/>
          <w:numId w:val="14"/>
        </w:numPr>
        <w:ind w:right="-142"/>
        <w:jc w:val="both"/>
      </w:pPr>
      <w:r>
        <w:rPr>
          <w:rFonts w:ascii="Arial" w:hAnsi="Arial" w:cs="Arial"/>
          <w:sz w:val="20"/>
          <w:szCs w:val="20"/>
        </w:rPr>
        <w:lastRenderedPageBreak/>
        <w:t>W razie nieuznania przez Narodowy Fundusz Zdrowia świadczeń zrealizowanych przez Przyjmującego zamówienie na rzecz Udzielającego zamówienie w ramach niniejszej umowy, Przyjmujący zamówienie udostępnia Udzielającemu zamówienie  sporządzoną na tę okoliczność dokumentację.</w:t>
      </w:r>
    </w:p>
    <w:p w:rsidR="0040660D" w:rsidRPr="005B4643" w:rsidRDefault="005B4643" w:rsidP="005B4643">
      <w:pPr>
        <w:numPr>
          <w:ilvl w:val="0"/>
          <w:numId w:val="14"/>
        </w:numPr>
        <w:ind w:right="-142"/>
        <w:jc w:val="both"/>
      </w:pPr>
      <w:r>
        <w:rPr>
          <w:rFonts w:ascii="Arial" w:hAnsi="Arial" w:cs="Arial"/>
          <w:sz w:val="20"/>
          <w:szCs w:val="20"/>
        </w:rPr>
        <w:t>Przyjmujący zamówienie zobowiązuje się niezwłocznie zwrócić Udzielającemu zamówienia równowartość nieuznanych przez Narodowy Fundusz Zdrowia świadczeń, za które Przyjmujący zamówienie otrzymał wynagrodzenie od Udzielającego zamówienia. Strony umowy uzgadniają,                     że Przyjmujący zamówienie będzie rozliczał się ze zobowiązań publiczno-prawnych we właściwym Urzędzie Skarbowym i uiszczał składki z tytułu ubezpieczenia społecznego                                 i ubezpieczenia zdrowotnego w ZUS, na zasadach wynikających z obowiązujących przepisów prawa.</w:t>
      </w:r>
    </w:p>
    <w:p w:rsidR="00A926AE" w:rsidRPr="008806C4" w:rsidRDefault="00A926AE" w:rsidP="00A926AE">
      <w:pPr>
        <w:jc w:val="center"/>
        <w:rPr>
          <w:rFonts w:ascii="Arial" w:hAnsi="Arial" w:cs="Arial"/>
          <w:sz w:val="20"/>
          <w:szCs w:val="20"/>
        </w:rPr>
      </w:pPr>
      <w:r w:rsidRPr="008806C4">
        <w:rPr>
          <w:rFonts w:ascii="Arial" w:hAnsi="Arial" w:cs="Arial"/>
          <w:sz w:val="20"/>
          <w:szCs w:val="20"/>
        </w:rPr>
        <w:t>§11</w:t>
      </w:r>
    </w:p>
    <w:p w:rsidR="00A926AE" w:rsidRPr="008806C4" w:rsidRDefault="00A926AE" w:rsidP="00A926AE">
      <w:pPr>
        <w:jc w:val="center"/>
        <w:rPr>
          <w:rFonts w:ascii="Arial" w:hAnsi="Arial" w:cs="Arial"/>
          <w:b/>
          <w:sz w:val="20"/>
          <w:szCs w:val="20"/>
        </w:rPr>
      </w:pPr>
      <w:r w:rsidRPr="008806C4">
        <w:rPr>
          <w:rFonts w:ascii="Arial" w:hAnsi="Arial" w:cs="Arial"/>
          <w:b/>
          <w:sz w:val="20"/>
          <w:szCs w:val="20"/>
        </w:rPr>
        <w:t>Czas obowiązywania umowy</w:t>
      </w:r>
    </w:p>
    <w:p w:rsidR="008806C4" w:rsidRPr="008806C4" w:rsidRDefault="00A926AE" w:rsidP="006308CA">
      <w:pPr>
        <w:numPr>
          <w:ilvl w:val="0"/>
          <w:numId w:val="15"/>
        </w:numPr>
        <w:overflowPunct w:val="0"/>
        <w:autoSpaceDE w:val="0"/>
        <w:jc w:val="both"/>
        <w:textAlignment w:val="baseline"/>
        <w:rPr>
          <w:rFonts w:ascii="Arial" w:hAnsi="Arial" w:cs="Arial"/>
          <w:sz w:val="20"/>
          <w:szCs w:val="20"/>
        </w:rPr>
      </w:pPr>
      <w:r w:rsidRPr="008806C4">
        <w:rPr>
          <w:rFonts w:ascii="Arial" w:hAnsi="Arial" w:cs="Arial"/>
          <w:sz w:val="20"/>
          <w:szCs w:val="20"/>
        </w:rPr>
        <w:t>Przyjmujący Zamówienie wykonywać będzie niniejszą umowę w okresie</w:t>
      </w:r>
      <w:r w:rsidR="005B4643">
        <w:rPr>
          <w:rFonts w:ascii="Arial" w:hAnsi="Arial" w:cs="Arial"/>
          <w:sz w:val="20"/>
          <w:szCs w:val="20"/>
        </w:rPr>
        <w:t xml:space="preserve"> od</w:t>
      </w:r>
      <w:r w:rsidR="008806C4">
        <w:rPr>
          <w:rFonts w:ascii="Arial" w:hAnsi="Arial" w:cs="Arial"/>
          <w:sz w:val="20"/>
          <w:szCs w:val="20"/>
        </w:rPr>
        <w:t>:</w:t>
      </w:r>
      <w:r w:rsidR="008806C4" w:rsidRPr="008806C4">
        <w:rPr>
          <w:rFonts w:ascii="Arial" w:hAnsi="Arial" w:cs="Arial"/>
          <w:sz w:val="20"/>
          <w:szCs w:val="20"/>
        </w:rPr>
        <w:t xml:space="preserve"> </w:t>
      </w:r>
      <w:r w:rsidR="00315623" w:rsidRPr="008806C4">
        <w:rPr>
          <w:rFonts w:ascii="Arial" w:hAnsi="Arial" w:cs="Arial"/>
          <w:sz w:val="20"/>
          <w:szCs w:val="20"/>
        </w:rPr>
        <w:t xml:space="preserve"> </w:t>
      </w:r>
    </w:p>
    <w:p w:rsidR="005B4643" w:rsidRDefault="005B4643" w:rsidP="00A926AE">
      <w:pPr>
        <w:jc w:val="center"/>
        <w:rPr>
          <w:rFonts w:ascii="Arial" w:hAnsi="Arial" w:cs="Arial"/>
          <w:bCs/>
          <w:sz w:val="20"/>
          <w:szCs w:val="20"/>
        </w:rPr>
      </w:pPr>
    </w:p>
    <w:p w:rsidR="00A926AE" w:rsidRPr="008806C4" w:rsidRDefault="00A926AE" w:rsidP="00A926AE">
      <w:pPr>
        <w:jc w:val="center"/>
        <w:rPr>
          <w:rFonts w:ascii="Arial" w:hAnsi="Arial" w:cs="Arial"/>
          <w:sz w:val="20"/>
          <w:szCs w:val="20"/>
        </w:rPr>
      </w:pPr>
      <w:r w:rsidRPr="008806C4">
        <w:rPr>
          <w:rFonts w:ascii="Arial" w:hAnsi="Arial" w:cs="Arial"/>
          <w:sz w:val="20"/>
          <w:szCs w:val="20"/>
        </w:rPr>
        <w:t>§12</w:t>
      </w:r>
    </w:p>
    <w:p w:rsidR="00A926AE" w:rsidRPr="008806C4" w:rsidRDefault="00A926AE" w:rsidP="00A926AE">
      <w:pPr>
        <w:jc w:val="center"/>
        <w:rPr>
          <w:rFonts w:ascii="Arial" w:hAnsi="Arial" w:cs="Arial"/>
          <w:b/>
          <w:sz w:val="20"/>
          <w:szCs w:val="20"/>
        </w:rPr>
      </w:pPr>
      <w:r w:rsidRPr="008806C4">
        <w:rPr>
          <w:rFonts w:ascii="Arial" w:hAnsi="Arial" w:cs="Arial"/>
          <w:b/>
          <w:sz w:val="20"/>
          <w:szCs w:val="20"/>
        </w:rPr>
        <w:t>Rozwiązanie umowy</w:t>
      </w:r>
    </w:p>
    <w:p w:rsidR="005B4643" w:rsidRDefault="005B4643" w:rsidP="005B4643">
      <w:pPr>
        <w:numPr>
          <w:ilvl w:val="0"/>
          <w:numId w:val="29"/>
        </w:numPr>
      </w:pPr>
      <w:r>
        <w:rPr>
          <w:rFonts w:ascii="Arial" w:hAnsi="Arial" w:cs="Arial"/>
          <w:sz w:val="20"/>
          <w:szCs w:val="20"/>
        </w:rPr>
        <w:t xml:space="preserve">Umowa może zostać rozwiązana w każdym czasie za porozumieniem stron.  </w:t>
      </w:r>
    </w:p>
    <w:p w:rsidR="005B4643" w:rsidRDefault="005B4643" w:rsidP="005B4643">
      <w:pPr>
        <w:numPr>
          <w:ilvl w:val="0"/>
          <w:numId w:val="29"/>
        </w:numPr>
        <w:jc w:val="both"/>
      </w:pPr>
      <w:r>
        <w:rPr>
          <w:rFonts w:ascii="Arial" w:hAnsi="Arial" w:cs="Arial"/>
          <w:sz w:val="20"/>
          <w:szCs w:val="20"/>
        </w:rPr>
        <w:t>Każdej ze stron przysługuje prawo do rozwiązania umowy za trzymiesięcznym okresem wypowiedzenia ze skutkiem na ostatni dzień miesiąca kalendarzowego. Wypowiedzenie umowy wymaga zachowania formy pisemnej pod rygorem nieważności.</w:t>
      </w:r>
    </w:p>
    <w:p w:rsidR="005B4643" w:rsidRDefault="005B4643" w:rsidP="005B4643">
      <w:pPr>
        <w:numPr>
          <w:ilvl w:val="0"/>
          <w:numId w:val="29"/>
        </w:numPr>
        <w:jc w:val="both"/>
      </w:pPr>
      <w:r>
        <w:rPr>
          <w:rFonts w:ascii="Arial" w:hAnsi="Arial" w:cs="Arial"/>
          <w:sz w:val="20"/>
          <w:szCs w:val="20"/>
        </w:rPr>
        <w:t xml:space="preserve">Udzielający zamówienia zastrzega sobie możliwość rozwiązania umowy bez wypowiedzenia </w:t>
      </w:r>
      <w:r>
        <w:rPr>
          <w:rFonts w:ascii="Arial" w:hAnsi="Arial" w:cs="Arial"/>
          <w:sz w:val="20"/>
          <w:szCs w:val="20"/>
        </w:rPr>
        <w:br/>
        <w:t>w następstwie rażącego naruszenia jej postanowień przez Przyjmującego zamówienie lub zmian organizacyjnych wprowadzonych u Udzielającego zamówienia uniemożliwiających dalsze wykonywanie przedmiotu umowy lub</w:t>
      </w:r>
      <w:r>
        <w:rPr>
          <w:sz w:val="20"/>
          <w:szCs w:val="20"/>
        </w:rPr>
        <w:t xml:space="preserve"> </w:t>
      </w:r>
      <w:r>
        <w:rPr>
          <w:rFonts w:ascii="Arial" w:hAnsi="Arial" w:cs="Arial"/>
          <w:sz w:val="20"/>
          <w:szCs w:val="20"/>
        </w:rPr>
        <w:t xml:space="preserve">wypowiedzenia umowy przez Narodowy Fundusz Zdrowia Udzielającemu zamówienie na realizacje świadczeń zdrowotnych. </w:t>
      </w:r>
    </w:p>
    <w:p w:rsidR="005B4643" w:rsidRDefault="005B4643" w:rsidP="005B4643">
      <w:pPr>
        <w:numPr>
          <w:ilvl w:val="0"/>
          <w:numId w:val="29"/>
        </w:numPr>
        <w:jc w:val="both"/>
      </w:pPr>
      <w:r>
        <w:rPr>
          <w:rFonts w:ascii="Arial" w:hAnsi="Arial" w:cs="Arial"/>
          <w:sz w:val="20"/>
          <w:szCs w:val="20"/>
        </w:rPr>
        <w:t xml:space="preserve">Przez rażące naruszenie postanowień umowy ze strony Przyjmującego zamówienie należy rozumieć </w:t>
      </w:r>
      <w:r>
        <w:rPr>
          <w:rFonts w:ascii="Arial" w:hAnsi="Arial" w:cs="Arial"/>
          <w:sz w:val="20"/>
          <w:szCs w:val="20"/>
        </w:rPr>
        <w:br/>
        <w:t>w szczególności:</w:t>
      </w:r>
    </w:p>
    <w:p w:rsidR="005B4643" w:rsidRDefault="005B4643" w:rsidP="005B4643">
      <w:pPr>
        <w:numPr>
          <w:ilvl w:val="1"/>
          <w:numId w:val="30"/>
        </w:numPr>
        <w:suppressAutoHyphens w:val="0"/>
        <w:ind w:left="1134"/>
        <w:jc w:val="both"/>
      </w:pPr>
      <w:r>
        <w:rPr>
          <w:rFonts w:ascii="Arial" w:hAnsi="Arial" w:cs="Arial"/>
          <w:sz w:val="20"/>
          <w:szCs w:val="20"/>
        </w:rPr>
        <w:t>udzielanie świadczeń przez osobę, która utraciła uprawnienia   do ich wykonywania,</w:t>
      </w:r>
    </w:p>
    <w:p w:rsidR="005B4643" w:rsidRDefault="005B4643" w:rsidP="005B4643">
      <w:pPr>
        <w:numPr>
          <w:ilvl w:val="1"/>
          <w:numId w:val="30"/>
        </w:numPr>
        <w:suppressAutoHyphens w:val="0"/>
        <w:ind w:left="1134"/>
        <w:jc w:val="both"/>
      </w:pPr>
      <w:r>
        <w:rPr>
          <w:rFonts w:ascii="Arial" w:hAnsi="Arial" w:cs="Arial"/>
          <w:sz w:val="20"/>
          <w:szCs w:val="20"/>
        </w:rPr>
        <w:t>niezrealizowanie przedmiotu umowy z przyczyn leżących po stronie Przyjmującego zamówienie,</w:t>
      </w:r>
    </w:p>
    <w:p w:rsidR="005B4643" w:rsidRDefault="005B4643" w:rsidP="005B4643">
      <w:pPr>
        <w:numPr>
          <w:ilvl w:val="1"/>
          <w:numId w:val="30"/>
        </w:numPr>
        <w:suppressAutoHyphens w:val="0"/>
        <w:ind w:left="1134"/>
        <w:jc w:val="both"/>
      </w:pPr>
      <w:r>
        <w:rPr>
          <w:rFonts w:ascii="Arial" w:hAnsi="Arial" w:cs="Arial"/>
          <w:sz w:val="20"/>
          <w:szCs w:val="20"/>
        </w:rPr>
        <w:t xml:space="preserve">wykonywanie umowy niezgodnie z zasadami wiedzy medycznej, </w:t>
      </w:r>
    </w:p>
    <w:p w:rsidR="005B4643" w:rsidRDefault="005B4643" w:rsidP="005B4643">
      <w:pPr>
        <w:numPr>
          <w:ilvl w:val="1"/>
          <w:numId w:val="30"/>
        </w:numPr>
        <w:suppressAutoHyphens w:val="0"/>
        <w:ind w:left="1134"/>
        <w:jc w:val="both"/>
      </w:pPr>
      <w:r>
        <w:rPr>
          <w:rFonts w:ascii="Arial" w:hAnsi="Arial" w:cs="Arial"/>
          <w:sz w:val="20"/>
          <w:szCs w:val="20"/>
        </w:rPr>
        <w:t>brak ubezpieczenia , o którym mowa w § 7,</w:t>
      </w:r>
    </w:p>
    <w:p w:rsidR="005B4643" w:rsidRDefault="005B4643" w:rsidP="005B4643">
      <w:pPr>
        <w:numPr>
          <w:ilvl w:val="1"/>
          <w:numId w:val="30"/>
        </w:numPr>
        <w:suppressAutoHyphens w:val="0"/>
        <w:ind w:left="1134"/>
        <w:jc w:val="both"/>
      </w:pPr>
      <w:r>
        <w:rPr>
          <w:rFonts w:ascii="Arial" w:hAnsi="Arial" w:cs="Arial"/>
          <w:sz w:val="20"/>
          <w:szCs w:val="20"/>
        </w:rPr>
        <w:t>wykorzystywanie danych osobowych pacjentów oraz innych danych zawartych                                w dokumentacji medycznej oraz w systemie AMMS do innych celów niż wykonywanie świadczeń zdrowotnych       na podstawie niniejszej umowy,</w:t>
      </w:r>
    </w:p>
    <w:p w:rsidR="005B4643" w:rsidRDefault="005B4643" w:rsidP="005B4643">
      <w:pPr>
        <w:numPr>
          <w:ilvl w:val="1"/>
          <w:numId w:val="30"/>
        </w:numPr>
        <w:suppressAutoHyphens w:val="0"/>
        <w:ind w:left="1134"/>
        <w:jc w:val="both"/>
      </w:pPr>
      <w:r>
        <w:rPr>
          <w:rFonts w:ascii="Arial" w:hAnsi="Arial" w:cs="Arial"/>
          <w:sz w:val="20"/>
          <w:szCs w:val="20"/>
        </w:rPr>
        <w:t>inne rażące naruszenie warunków niniejszej umowy, a także zasad współżycia społecznego,</w:t>
      </w:r>
    </w:p>
    <w:p w:rsidR="005B4643" w:rsidRDefault="005B4643" w:rsidP="005B4643">
      <w:pPr>
        <w:numPr>
          <w:ilvl w:val="1"/>
          <w:numId w:val="30"/>
        </w:numPr>
        <w:suppressAutoHyphens w:val="0"/>
        <w:ind w:left="1134"/>
        <w:jc w:val="both"/>
      </w:pPr>
      <w:r>
        <w:rPr>
          <w:rFonts w:ascii="Arial" w:hAnsi="Arial" w:cs="Arial"/>
          <w:sz w:val="20"/>
          <w:szCs w:val="20"/>
        </w:rPr>
        <w:t>popełnienie w czasie trwania umowy przez personel Przyjmującego zamówienie przestępstwa, które uniemożliwia dalsze świadczenie usług zdrowotnych przez Przyjmującego zamówienie, jeśli popełnienie przestępstwa zostało stwierdzone prawomocnym wyrokiem sądowym lub jest oczywiste,</w:t>
      </w:r>
    </w:p>
    <w:p w:rsidR="005B4643" w:rsidRDefault="005B4643" w:rsidP="005B4643">
      <w:pPr>
        <w:numPr>
          <w:ilvl w:val="1"/>
          <w:numId w:val="30"/>
        </w:numPr>
        <w:suppressAutoHyphens w:val="0"/>
        <w:ind w:left="1134"/>
        <w:jc w:val="both"/>
      </w:pPr>
      <w:r>
        <w:rPr>
          <w:rFonts w:ascii="Arial" w:hAnsi="Arial" w:cs="Arial"/>
          <w:sz w:val="20"/>
          <w:szCs w:val="20"/>
        </w:rPr>
        <w:t xml:space="preserve">wypowiedzenia umowy przez Narodowy Fundusz Zdrowia Udzielającemu zamówienia </w:t>
      </w:r>
      <w:r>
        <w:rPr>
          <w:rFonts w:ascii="Arial" w:hAnsi="Arial" w:cs="Arial"/>
          <w:sz w:val="20"/>
          <w:szCs w:val="20"/>
        </w:rPr>
        <w:br/>
        <w:t>z przyczyn leżących po stronie Przyjmującego zamówienie, a w szczególności:</w:t>
      </w:r>
    </w:p>
    <w:p w:rsidR="005B4643" w:rsidRDefault="005B4643" w:rsidP="005B4643">
      <w:pPr>
        <w:suppressAutoHyphens w:val="0"/>
        <w:ind w:left="1134"/>
        <w:jc w:val="both"/>
      </w:pPr>
      <w:r>
        <w:rPr>
          <w:rFonts w:ascii="Arial" w:hAnsi="Arial" w:cs="Arial"/>
          <w:sz w:val="20"/>
          <w:szCs w:val="20"/>
        </w:rPr>
        <w:t>a) ograniczenie dostępności świadczeń, zawężenie ich zakresu lub ich nieodpowiedniej jakości,</w:t>
      </w:r>
    </w:p>
    <w:p w:rsidR="005B4643" w:rsidRDefault="005B4643" w:rsidP="005B4643">
      <w:pPr>
        <w:suppressAutoHyphens w:val="0"/>
        <w:ind w:left="1134"/>
        <w:jc w:val="both"/>
      </w:pPr>
      <w:r>
        <w:rPr>
          <w:rFonts w:ascii="Arial" w:hAnsi="Arial" w:cs="Arial"/>
          <w:sz w:val="20"/>
          <w:szCs w:val="20"/>
        </w:rPr>
        <w:t>nie przekazywania w ustalonym terminie przez Przyjmującego zamówienie wymaganych sprawozdań i informacji.</w:t>
      </w:r>
    </w:p>
    <w:p w:rsidR="005B4643" w:rsidRDefault="005B4643" w:rsidP="005B4643">
      <w:pPr>
        <w:numPr>
          <w:ilvl w:val="1"/>
          <w:numId w:val="30"/>
        </w:numPr>
        <w:suppressAutoHyphens w:val="0"/>
        <w:ind w:left="1134"/>
        <w:jc w:val="both"/>
      </w:pPr>
      <w:r>
        <w:rPr>
          <w:rFonts w:ascii="Arial" w:hAnsi="Arial" w:cs="Arial"/>
          <w:sz w:val="20"/>
          <w:szCs w:val="20"/>
        </w:rPr>
        <w:t>uzasadnionych skarg pacjentów, gdy wynikają one z rażącego naruszenia niniejszej umowy oraz przepisów prawa.</w:t>
      </w:r>
    </w:p>
    <w:p w:rsidR="005B4643" w:rsidRDefault="005B4643" w:rsidP="005B4643">
      <w:pPr>
        <w:suppressAutoHyphens w:val="0"/>
        <w:ind w:left="720" w:hanging="283"/>
        <w:jc w:val="both"/>
      </w:pPr>
      <w:r>
        <w:rPr>
          <w:rFonts w:ascii="Arial" w:hAnsi="Arial" w:cs="Arial"/>
          <w:sz w:val="20"/>
          <w:szCs w:val="20"/>
        </w:rPr>
        <w:t>5. W przypadkach, o których mowa w ust. 2, ust. 3 i ust. 4  Przyjmującemu zamówienie nie należy                     się odszkodowanie, w szczególności z tytułu utraconych korzyści od Udzielającego zamówienia.</w:t>
      </w:r>
    </w:p>
    <w:p w:rsidR="00A926AE" w:rsidRPr="008806C4" w:rsidRDefault="00A926AE" w:rsidP="00A926AE">
      <w:pPr>
        <w:spacing w:line="276" w:lineRule="auto"/>
        <w:jc w:val="center"/>
        <w:rPr>
          <w:rFonts w:ascii="Arial" w:hAnsi="Arial" w:cs="Arial"/>
          <w:sz w:val="20"/>
          <w:szCs w:val="20"/>
        </w:rPr>
      </w:pPr>
      <w:r w:rsidRPr="008806C4">
        <w:rPr>
          <w:rFonts w:ascii="Arial" w:hAnsi="Arial" w:cs="Arial"/>
          <w:sz w:val="20"/>
          <w:szCs w:val="20"/>
        </w:rPr>
        <w:t>§13</w:t>
      </w:r>
    </w:p>
    <w:p w:rsidR="005B4643" w:rsidRPr="005B4643" w:rsidRDefault="005B4643" w:rsidP="005B4643">
      <w:pPr>
        <w:spacing w:line="276" w:lineRule="auto"/>
        <w:ind w:left="720" w:right="720"/>
        <w:jc w:val="center"/>
        <w:rPr>
          <w:kern w:val="2"/>
        </w:rPr>
      </w:pPr>
      <w:r w:rsidRPr="005B4643">
        <w:rPr>
          <w:rFonts w:ascii="Arial" w:hAnsi="Arial" w:cs="Arial"/>
          <w:b/>
          <w:kern w:val="2"/>
          <w:sz w:val="20"/>
          <w:szCs w:val="20"/>
        </w:rPr>
        <w:t>Kary Umowne</w:t>
      </w:r>
    </w:p>
    <w:p w:rsidR="005B4643" w:rsidRPr="005B4643" w:rsidRDefault="005B4643" w:rsidP="005B4643">
      <w:pPr>
        <w:pStyle w:val="Akapitzlist"/>
        <w:numPr>
          <w:ilvl w:val="0"/>
          <w:numId w:val="37"/>
        </w:numPr>
        <w:jc w:val="both"/>
        <w:rPr>
          <w:kern w:val="2"/>
        </w:rPr>
      </w:pPr>
      <w:r w:rsidRPr="005B4643">
        <w:rPr>
          <w:kern w:val="2"/>
          <w:sz w:val="20"/>
          <w:szCs w:val="20"/>
        </w:rPr>
        <w:t xml:space="preserve">W przypadku nienależytego wykonywania umowy, przez Przyjmującego zamówienie, Udzielający zamówienia może nałożyć na Przyjmującego zamówienie karę umowną </w:t>
      </w:r>
      <w:r w:rsidR="009B2684">
        <w:rPr>
          <w:kern w:val="2"/>
          <w:sz w:val="20"/>
          <w:szCs w:val="20"/>
        </w:rPr>
        <w:t xml:space="preserve">                                </w:t>
      </w:r>
      <w:r w:rsidRPr="005B4643">
        <w:rPr>
          <w:kern w:val="2"/>
          <w:sz w:val="20"/>
          <w:szCs w:val="20"/>
        </w:rPr>
        <w:t xml:space="preserve">w wysokości do 5 % kwoty średniomiesięcznego zobowiązania wynikającego z umowy za każde </w:t>
      </w:r>
      <w:r w:rsidRPr="005B4643">
        <w:rPr>
          <w:kern w:val="2"/>
          <w:sz w:val="20"/>
          <w:szCs w:val="20"/>
        </w:rPr>
        <w:lastRenderedPageBreak/>
        <w:t xml:space="preserve">stwierdzone naruszenie. Ponadto Udzielający zamówienia uprawniony będzie do nałożenia na Przyjmującego zamówienie kary umownej, o której mowa w zdaniu poprzedzającym </w:t>
      </w:r>
      <w:r w:rsidR="009B2684">
        <w:rPr>
          <w:kern w:val="2"/>
          <w:sz w:val="20"/>
          <w:szCs w:val="20"/>
        </w:rPr>
        <w:t xml:space="preserve">                                </w:t>
      </w:r>
      <w:r w:rsidRPr="005B4643">
        <w:rPr>
          <w:kern w:val="2"/>
          <w:sz w:val="20"/>
          <w:szCs w:val="20"/>
        </w:rPr>
        <w:t xml:space="preserve">w przypadku: </w:t>
      </w:r>
    </w:p>
    <w:p w:rsidR="005B4643" w:rsidRPr="005B4643" w:rsidRDefault="005B4643" w:rsidP="005B4643">
      <w:pPr>
        <w:numPr>
          <w:ilvl w:val="1"/>
          <w:numId w:val="36"/>
        </w:numPr>
        <w:tabs>
          <w:tab w:val="left" w:pos="1134"/>
        </w:tabs>
        <w:suppressAutoHyphens w:val="0"/>
        <w:jc w:val="both"/>
        <w:rPr>
          <w:kern w:val="2"/>
        </w:rPr>
      </w:pPr>
      <w:r w:rsidRPr="005B4643">
        <w:rPr>
          <w:rFonts w:ascii="Arial" w:hAnsi="Arial" w:cs="Arial"/>
          <w:kern w:val="2"/>
          <w:sz w:val="20"/>
          <w:szCs w:val="20"/>
        </w:rPr>
        <w:t>udzielenia świadczenia w sytuacji utraty uprawnień do udzielania świadczeń zdrowotnych,</w:t>
      </w:r>
    </w:p>
    <w:p w:rsidR="005B4643" w:rsidRPr="005B4643" w:rsidRDefault="005B4643" w:rsidP="005B4643">
      <w:pPr>
        <w:numPr>
          <w:ilvl w:val="1"/>
          <w:numId w:val="36"/>
        </w:numPr>
        <w:tabs>
          <w:tab w:val="left" w:pos="1134"/>
        </w:tabs>
        <w:suppressAutoHyphens w:val="0"/>
        <w:jc w:val="both"/>
        <w:rPr>
          <w:kern w:val="2"/>
        </w:rPr>
      </w:pPr>
      <w:r w:rsidRPr="005B4643">
        <w:rPr>
          <w:rFonts w:ascii="Arial" w:hAnsi="Arial" w:cs="Arial"/>
          <w:kern w:val="2"/>
          <w:sz w:val="20"/>
          <w:szCs w:val="20"/>
        </w:rPr>
        <w:t>nieudzielenia świadczenia w czasie i miejscu ustalonym w umowie, za wyjątkiem przypadków wskazanych w § 2 ust. 4.</w:t>
      </w:r>
    </w:p>
    <w:p w:rsidR="005B4643" w:rsidRPr="005B4643" w:rsidRDefault="005B4643" w:rsidP="005B4643">
      <w:pPr>
        <w:numPr>
          <w:ilvl w:val="1"/>
          <w:numId w:val="36"/>
        </w:numPr>
        <w:tabs>
          <w:tab w:val="left" w:pos="1134"/>
        </w:tabs>
        <w:suppressAutoHyphens w:val="0"/>
        <w:jc w:val="both"/>
        <w:rPr>
          <w:kern w:val="2"/>
        </w:rPr>
      </w:pPr>
      <w:r w:rsidRPr="005B4643">
        <w:rPr>
          <w:rFonts w:ascii="Arial" w:hAnsi="Arial" w:cs="Arial"/>
          <w:kern w:val="2"/>
          <w:sz w:val="20"/>
          <w:szCs w:val="20"/>
        </w:rPr>
        <w:t xml:space="preserve">udaremniania kontroli przeprowadzonej przez Udzielającego zamówienia, Narodowy Fundusz Zdrowia oraz inne uprawnione organy i podmioty albo niewykonania </w:t>
      </w:r>
      <w:r w:rsidR="009B2684">
        <w:rPr>
          <w:rFonts w:ascii="Arial" w:hAnsi="Arial" w:cs="Arial"/>
          <w:kern w:val="2"/>
          <w:sz w:val="20"/>
          <w:szCs w:val="20"/>
        </w:rPr>
        <w:t xml:space="preserve">                                        </w:t>
      </w:r>
      <w:r w:rsidRPr="005B4643">
        <w:rPr>
          <w:rFonts w:ascii="Arial" w:hAnsi="Arial" w:cs="Arial"/>
          <w:kern w:val="2"/>
          <w:sz w:val="20"/>
          <w:szCs w:val="20"/>
        </w:rPr>
        <w:t xml:space="preserve">w wyznaczonym terminie zaleceń pokontrolnych, </w:t>
      </w:r>
    </w:p>
    <w:p w:rsidR="005B4643" w:rsidRPr="005B4643" w:rsidRDefault="005B4643" w:rsidP="005B4643">
      <w:pPr>
        <w:numPr>
          <w:ilvl w:val="1"/>
          <w:numId w:val="36"/>
        </w:numPr>
        <w:tabs>
          <w:tab w:val="left" w:pos="1134"/>
        </w:tabs>
        <w:suppressAutoHyphens w:val="0"/>
        <w:jc w:val="both"/>
        <w:rPr>
          <w:kern w:val="2"/>
        </w:rPr>
      </w:pPr>
      <w:r w:rsidRPr="005B4643">
        <w:rPr>
          <w:rFonts w:ascii="Arial" w:hAnsi="Arial" w:cs="Arial"/>
          <w:kern w:val="2"/>
          <w:sz w:val="20"/>
          <w:szCs w:val="20"/>
        </w:rPr>
        <w:t>pobierania nienależnych opłat od pacjentów za świadczenia będące przedmiotem umowy przez Przyjmującego zamówienie,</w:t>
      </w:r>
    </w:p>
    <w:p w:rsidR="005B4643" w:rsidRPr="005B4643" w:rsidRDefault="005B4643" w:rsidP="005B4643">
      <w:pPr>
        <w:numPr>
          <w:ilvl w:val="1"/>
          <w:numId w:val="36"/>
        </w:numPr>
        <w:tabs>
          <w:tab w:val="left" w:pos="1134"/>
        </w:tabs>
        <w:suppressAutoHyphens w:val="0"/>
        <w:jc w:val="both"/>
        <w:rPr>
          <w:kern w:val="2"/>
        </w:rPr>
      </w:pPr>
      <w:r w:rsidRPr="005B4643">
        <w:rPr>
          <w:rFonts w:ascii="Arial" w:hAnsi="Arial" w:cs="Arial"/>
          <w:kern w:val="2"/>
          <w:sz w:val="20"/>
          <w:szCs w:val="20"/>
        </w:rPr>
        <w:t>nieuzasadnionej odmowy udzielenia pacjentowi,</w:t>
      </w:r>
    </w:p>
    <w:p w:rsidR="005B4643" w:rsidRPr="005B4643" w:rsidRDefault="005B4643" w:rsidP="005B4643">
      <w:pPr>
        <w:numPr>
          <w:ilvl w:val="1"/>
          <w:numId w:val="36"/>
        </w:numPr>
        <w:tabs>
          <w:tab w:val="left" w:pos="1134"/>
        </w:tabs>
        <w:suppressAutoHyphens w:val="0"/>
        <w:jc w:val="both"/>
        <w:rPr>
          <w:kern w:val="2"/>
        </w:rPr>
      </w:pPr>
      <w:r w:rsidRPr="005B4643">
        <w:rPr>
          <w:rFonts w:ascii="Arial" w:hAnsi="Arial" w:cs="Arial"/>
          <w:kern w:val="2"/>
          <w:sz w:val="20"/>
          <w:szCs w:val="20"/>
        </w:rPr>
        <w:t>nieprawidłowego prowadzenia dokumentacji medycznej,</w:t>
      </w:r>
    </w:p>
    <w:p w:rsidR="005B4643" w:rsidRPr="005B4643" w:rsidRDefault="005B4643" w:rsidP="005B4643">
      <w:pPr>
        <w:tabs>
          <w:tab w:val="left" w:pos="284"/>
        </w:tabs>
        <w:suppressAutoHyphens w:val="0"/>
        <w:ind w:left="720"/>
        <w:jc w:val="both"/>
        <w:rPr>
          <w:kern w:val="2"/>
        </w:rPr>
      </w:pPr>
      <w:r w:rsidRPr="005B4643">
        <w:rPr>
          <w:rFonts w:ascii="Arial" w:hAnsi="Arial" w:cs="Arial"/>
          <w:kern w:val="2"/>
          <w:sz w:val="20"/>
          <w:szCs w:val="20"/>
        </w:rPr>
        <w:t xml:space="preserve">braku bieżącego sporządzania dokumentacji medycznej do rozliczenia z Narodowym Funduszem Zdrowia  przez personel wyznaczony. </w:t>
      </w:r>
    </w:p>
    <w:p w:rsidR="005B4643" w:rsidRPr="009B2684" w:rsidRDefault="005B4643" w:rsidP="009B2684">
      <w:pPr>
        <w:pStyle w:val="Akapitzlist"/>
        <w:numPr>
          <w:ilvl w:val="0"/>
          <w:numId w:val="37"/>
        </w:numPr>
        <w:tabs>
          <w:tab w:val="left" w:pos="284"/>
        </w:tabs>
        <w:jc w:val="both"/>
        <w:rPr>
          <w:kern w:val="2"/>
        </w:rPr>
      </w:pPr>
      <w:r w:rsidRPr="009B2684">
        <w:rPr>
          <w:kern w:val="2"/>
          <w:sz w:val="20"/>
          <w:szCs w:val="20"/>
        </w:rPr>
        <w:t xml:space="preserve">Kary umowne, nałożone przez Udzielającego zamówienia, podlegają potrąceniu z bieżącego wymagalnego zobowiązania po złożeniu stosownego oświadczenia przez Udzielającego zamówienia.                                  </w:t>
      </w:r>
    </w:p>
    <w:p w:rsidR="005B4643" w:rsidRPr="005B4643" w:rsidRDefault="005B4643" w:rsidP="005B4643">
      <w:pPr>
        <w:pStyle w:val="Akapitzlist"/>
        <w:numPr>
          <w:ilvl w:val="0"/>
          <w:numId w:val="34"/>
        </w:numPr>
        <w:tabs>
          <w:tab w:val="left" w:pos="284"/>
        </w:tabs>
        <w:jc w:val="both"/>
        <w:rPr>
          <w:kern w:val="2"/>
        </w:rPr>
      </w:pPr>
      <w:r w:rsidRPr="005B4643">
        <w:rPr>
          <w:kern w:val="2"/>
          <w:sz w:val="20"/>
          <w:szCs w:val="20"/>
        </w:rPr>
        <w:t>W przypadku, kiedy wysokość naliczonych kar umownych przekracza wartość bieżącego wymagalnego zobowiązania względem Przyjmującego zam</w:t>
      </w:r>
      <w:r>
        <w:rPr>
          <w:kern w:val="2"/>
          <w:sz w:val="20"/>
          <w:szCs w:val="20"/>
        </w:rPr>
        <w:t>ówienia, Udzielający zamówienia</w:t>
      </w:r>
      <w:r w:rsidRPr="005B4643">
        <w:rPr>
          <w:kern w:val="2"/>
          <w:sz w:val="20"/>
          <w:szCs w:val="20"/>
        </w:rPr>
        <w:t xml:space="preserve"> ma prawo dokonywać dalszych potrąceń w kolejnych miesiącach, aż do zaspokojenia całości roszczenia z tytułu naliczenia kary umownej lub dochodzić jej zapłaty od Przyjmującego zamówienie na zasadach ogólnych.</w:t>
      </w:r>
    </w:p>
    <w:p w:rsidR="005B4643" w:rsidRPr="009B2684" w:rsidRDefault="005B4643" w:rsidP="005B4643">
      <w:pPr>
        <w:numPr>
          <w:ilvl w:val="0"/>
          <w:numId w:val="34"/>
        </w:numPr>
        <w:tabs>
          <w:tab w:val="left" w:pos="142"/>
          <w:tab w:val="left" w:pos="284"/>
        </w:tabs>
        <w:jc w:val="both"/>
        <w:rPr>
          <w:kern w:val="2"/>
        </w:rPr>
      </w:pPr>
      <w:r w:rsidRPr="005B4643">
        <w:rPr>
          <w:rFonts w:ascii="Arial" w:hAnsi="Arial" w:cs="Arial"/>
          <w:kern w:val="2"/>
          <w:sz w:val="20"/>
          <w:szCs w:val="20"/>
        </w:rPr>
        <w:t xml:space="preserve">W przypadku gdyby wysokość poniesionej szkody przez Udzielającego zamówienie  przekraczała wysokość kary umownej, Udzielający zamówienia może dochodzić odszkodowania przenoszącego wysokość zastrzeżonych kar. </w:t>
      </w:r>
    </w:p>
    <w:p w:rsidR="009B2684" w:rsidRDefault="009B2684" w:rsidP="009B2684">
      <w:pPr>
        <w:tabs>
          <w:tab w:val="left" w:pos="142"/>
          <w:tab w:val="left" w:pos="284"/>
        </w:tabs>
        <w:ind w:left="1070"/>
        <w:jc w:val="both"/>
        <w:rPr>
          <w:kern w:val="2"/>
        </w:rPr>
      </w:pPr>
    </w:p>
    <w:p w:rsidR="00A926AE" w:rsidRDefault="009B2684" w:rsidP="009B2684">
      <w:pPr>
        <w:tabs>
          <w:tab w:val="left" w:pos="142"/>
          <w:tab w:val="left" w:pos="284"/>
        </w:tabs>
        <w:ind w:left="1070"/>
        <w:jc w:val="both"/>
        <w:rPr>
          <w:rFonts w:ascii="Arial" w:hAnsi="Arial" w:cs="Arial"/>
          <w:sz w:val="20"/>
          <w:szCs w:val="20"/>
        </w:rPr>
      </w:pPr>
      <w:r>
        <w:rPr>
          <w:kern w:val="2"/>
        </w:rPr>
        <w:t xml:space="preserve">                                                     </w:t>
      </w:r>
      <w:r w:rsidR="00A926AE" w:rsidRPr="009B2684">
        <w:rPr>
          <w:rFonts w:ascii="Arial" w:hAnsi="Arial" w:cs="Arial"/>
          <w:sz w:val="20"/>
          <w:szCs w:val="20"/>
        </w:rPr>
        <w:t>§14</w:t>
      </w:r>
    </w:p>
    <w:p w:rsidR="009B2684" w:rsidRPr="009B2684" w:rsidRDefault="009B2684" w:rsidP="009B2684">
      <w:pPr>
        <w:ind w:left="720" w:right="720"/>
        <w:jc w:val="center"/>
      </w:pPr>
      <w:r>
        <w:rPr>
          <w:rFonts w:ascii="Arial" w:hAnsi="Arial" w:cs="Arial"/>
          <w:b/>
          <w:sz w:val="20"/>
          <w:szCs w:val="20"/>
        </w:rPr>
        <w:t>Postanowienia końcowe</w:t>
      </w:r>
    </w:p>
    <w:p w:rsidR="009B2684" w:rsidRDefault="009B2684" w:rsidP="009B2684">
      <w:pPr>
        <w:pStyle w:val="Akapitzlist"/>
        <w:numPr>
          <w:ilvl w:val="0"/>
          <w:numId w:val="39"/>
        </w:numPr>
        <w:jc w:val="both"/>
      </w:pPr>
      <w:r w:rsidRPr="009B2684">
        <w:rPr>
          <w:sz w:val="20"/>
          <w:szCs w:val="20"/>
        </w:rPr>
        <w:t>Strony zastrzegają poufność treści postanowień niniejszej umowy w stosunku do osób trzecich, z wyjątkiem przypadków wynikających z przepisów prawa.</w:t>
      </w:r>
    </w:p>
    <w:p w:rsidR="009B2684" w:rsidRDefault="009B2684" w:rsidP="009B2684">
      <w:pPr>
        <w:numPr>
          <w:ilvl w:val="0"/>
          <w:numId w:val="39"/>
        </w:numPr>
        <w:jc w:val="both"/>
      </w:pPr>
      <w:r>
        <w:rPr>
          <w:rFonts w:ascii="Arial" w:hAnsi="Arial" w:cs="Arial"/>
          <w:iCs/>
          <w:sz w:val="20"/>
          <w:szCs w:val="20"/>
          <w:lang w:eastAsia="ar-SA"/>
        </w:rPr>
        <w:t>Przyjmujący zamówienie</w:t>
      </w:r>
      <w:r>
        <w:rPr>
          <w:rFonts w:ascii="Arial" w:hAnsi="Arial" w:cs="Arial"/>
          <w:sz w:val="20"/>
          <w:szCs w:val="20"/>
          <w:lang w:eastAsia="ar-SA"/>
        </w:rPr>
        <w:t xml:space="preserve"> zobowiązany jest do przestrzegania przepisów  o ochronie danych osobowych oraz stosowania się do zarządzeń i stosowania dokumentów obowiązujących u </w:t>
      </w:r>
      <w:r>
        <w:rPr>
          <w:rFonts w:ascii="Arial" w:hAnsi="Arial" w:cs="Arial"/>
          <w:iCs/>
          <w:sz w:val="20"/>
          <w:szCs w:val="20"/>
          <w:lang w:eastAsia="ar-SA"/>
        </w:rPr>
        <w:t>Udzielającego zamówienia</w:t>
      </w:r>
      <w:r>
        <w:rPr>
          <w:rFonts w:ascii="Arial" w:hAnsi="Arial" w:cs="Arial"/>
          <w:sz w:val="20"/>
          <w:szCs w:val="20"/>
          <w:lang w:eastAsia="ar-SA"/>
        </w:rPr>
        <w:t xml:space="preserve"> związanych  z przetwarzaniem danych osobowych.</w:t>
      </w:r>
    </w:p>
    <w:p w:rsidR="009B2684" w:rsidRDefault="009B2684" w:rsidP="009B2684">
      <w:pPr>
        <w:numPr>
          <w:ilvl w:val="0"/>
          <w:numId w:val="39"/>
        </w:numPr>
        <w:jc w:val="both"/>
      </w:pPr>
      <w:r>
        <w:rPr>
          <w:rFonts w:ascii="Arial" w:hAnsi="Arial" w:cs="Arial"/>
          <w:sz w:val="20"/>
          <w:szCs w:val="20"/>
          <w:lang w:eastAsia="ar-SA"/>
        </w:rPr>
        <w:t xml:space="preserve">Strony uzgadniają, że Przyjmujący zamówienie może przenieść prawa i obowiązki wynikające </w:t>
      </w:r>
      <w:r>
        <w:rPr>
          <w:rFonts w:ascii="Arial" w:hAnsi="Arial" w:cs="Arial"/>
          <w:sz w:val="20"/>
          <w:szCs w:val="20"/>
          <w:lang w:eastAsia="ar-SA"/>
        </w:rPr>
        <w:br/>
        <w:t>z niniejszej umowy na osobę trzecią po wcześniejszej zgodzie Udzielającego zamówienie wyrażonej na piśmie pod rygorem nieważności.</w:t>
      </w:r>
    </w:p>
    <w:p w:rsidR="009B2684" w:rsidRDefault="009B2684" w:rsidP="009B2684">
      <w:pPr>
        <w:numPr>
          <w:ilvl w:val="0"/>
          <w:numId w:val="39"/>
        </w:numPr>
        <w:jc w:val="both"/>
      </w:pPr>
      <w:r>
        <w:rPr>
          <w:rFonts w:ascii="Arial" w:hAnsi="Arial" w:cs="Arial"/>
          <w:sz w:val="20"/>
          <w:szCs w:val="20"/>
          <w:lang w:eastAsia="ar-SA"/>
        </w:rPr>
        <w:t>Przyjmujący zamówienie nie może przelać wierzytelności przysługujących mu względem Udzielającego zamówienia (zakaz cesji).</w:t>
      </w:r>
    </w:p>
    <w:p w:rsidR="008806C4" w:rsidRDefault="008806C4" w:rsidP="009B2684">
      <w:pPr>
        <w:ind w:firstLine="3885"/>
        <w:rPr>
          <w:rFonts w:ascii="Arial" w:hAnsi="Arial" w:cs="Arial"/>
          <w:sz w:val="20"/>
          <w:szCs w:val="20"/>
        </w:rPr>
      </w:pPr>
    </w:p>
    <w:p w:rsidR="00A926AE" w:rsidRPr="008806C4" w:rsidRDefault="008806C4" w:rsidP="00032671">
      <w:pPr>
        <w:rPr>
          <w:rFonts w:ascii="Arial" w:hAnsi="Arial" w:cs="Arial"/>
          <w:sz w:val="20"/>
          <w:szCs w:val="20"/>
        </w:rPr>
      </w:pPr>
      <w:r>
        <w:rPr>
          <w:rFonts w:ascii="Arial" w:hAnsi="Arial" w:cs="Arial"/>
          <w:sz w:val="20"/>
          <w:szCs w:val="20"/>
        </w:rPr>
        <w:t xml:space="preserve">                                                                             </w:t>
      </w:r>
      <w:r w:rsidR="00032671" w:rsidRPr="008806C4">
        <w:rPr>
          <w:rFonts w:ascii="Arial" w:hAnsi="Arial" w:cs="Arial"/>
          <w:sz w:val="20"/>
          <w:szCs w:val="20"/>
        </w:rPr>
        <w:t xml:space="preserve"> </w:t>
      </w:r>
      <w:r w:rsidR="00A926AE" w:rsidRPr="008806C4">
        <w:rPr>
          <w:rFonts w:ascii="Arial" w:hAnsi="Arial" w:cs="Arial"/>
          <w:sz w:val="20"/>
          <w:szCs w:val="20"/>
        </w:rPr>
        <w:t>§15</w:t>
      </w:r>
    </w:p>
    <w:p w:rsidR="009B2684" w:rsidRDefault="009B2684" w:rsidP="009B2684">
      <w:pPr>
        <w:numPr>
          <w:ilvl w:val="0"/>
          <w:numId w:val="40"/>
        </w:numPr>
        <w:tabs>
          <w:tab w:val="clear" w:pos="708"/>
          <w:tab w:val="left" w:pos="709"/>
        </w:tabs>
        <w:overflowPunct w:val="0"/>
        <w:ind w:hanging="283"/>
        <w:jc w:val="both"/>
        <w:textAlignment w:val="baseline"/>
      </w:pPr>
      <w:r>
        <w:rPr>
          <w:rFonts w:ascii="Arial" w:hAnsi="Arial" w:cs="Arial"/>
          <w:sz w:val="20"/>
          <w:szCs w:val="20"/>
        </w:rPr>
        <w:t xml:space="preserve">Wszelkie zmiany lub uzupełnienia niniejszej umowy wymagają dla swej ważności formy pisemnej </w:t>
      </w:r>
      <w:r>
        <w:rPr>
          <w:rFonts w:ascii="Arial" w:hAnsi="Arial" w:cs="Arial"/>
          <w:sz w:val="20"/>
          <w:szCs w:val="20"/>
        </w:rPr>
        <w:br/>
        <w:t>w postaci aneksu pod rygorem nieważności.</w:t>
      </w:r>
    </w:p>
    <w:p w:rsidR="009B2684" w:rsidRDefault="009B2684" w:rsidP="009B2684">
      <w:pPr>
        <w:numPr>
          <w:ilvl w:val="0"/>
          <w:numId w:val="40"/>
        </w:numPr>
        <w:tabs>
          <w:tab w:val="clear" w:pos="708"/>
          <w:tab w:val="left" w:pos="709"/>
        </w:tabs>
        <w:overflowPunct w:val="0"/>
        <w:ind w:hanging="283"/>
        <w:jc w:val="both"/>
        <w:textAlignment w:val="baseline"/>
      </w:pPr>
      <w:r>
        <w:rPr>
          <w:rFonts w:ascii="Arial" w:hAnsi="Arial" w:cs="Arial"/>
          <w:sz w:val="20"/>
          <w:szCs w:val="20"/>
        </w:rPr>
        <w:t>Jeśli w toku wykonywania umowy wystąpią okoliczności, których Strony nie mogły przewidzieć przy jej zawieraniu, może to stanowić  podstawę do wystąpienia Stron o renegocjację warunków umowy lub skrócenie czasu jej obowiązywania.</w:t>
      </w:r>
    </w:p>
    <w:p w:rsidR="009B2684" w:rsidRDefault="009B2684" w:rsidP="009B2684">
      <w:pPr>
        <w:numPr>
          <w:ilvl w:val="0"/>
          <w:numId w:val="40"/>
        </w:numPr>
        <w:tabs>
          <w:tab w:val="clear" w:pos="708"/>
          <w:tab w:val="left" w:pos="709"/>
        </w:tabs>
        <w:overflowPunct w:val="0"/>
        <w:ind w:hanging="283"/>
        <w:jc w:val="both"/>
        <w:textAlignment w:val="baseline"/>
      </w:pPr>
      <w:r>
        <w:rPr>
          <w:rFonts w:ascii="Arial" w:hAnsi="Arial" w:cs="Arial"/>
          <w:sz w:val="20"/>
          <w:szCs w:val="20"/>
        </w:rPr>
        <w:t>Spory jakie mogą powstać w związku z realizacją niniejszej umowy strony poddają rozstrzygnięciu sądu powszechnego właściwego dla siedziby Udzielającego zamówienia.</w:t>
      </w:r>
    </w:p>
    <w:p w:rsidR="009B2684" w:rsidRDefault="009B2684" w:rsidP="00A926AE">
      <w:pPr>
        <w:jc w:val="center"/>
        <w:rPr>
          <w:rFonts w:ascii="Arial" w:hAnsi="Arial" w:cs="Arial"/>
          <w:sz w:val="20"/>
          <w:szCs w:val="20"/>
        </w:rPr>
      </w:pPr>
    </w:p>
    <w:p w:rsidR="00A926AE" w:rsidRPr="008806C4" w:rsidRDefault="00A926AE" w:rsidP="00A926AE">
      <w:pPr>
        <w:jc w:val="center"/>
        <w:rPr>
          <w:rFonts w:ascii="Arial" w:hAnsi="Arial" w:cs="Arial"/>
          <w:sz w:val="20"/>
          <w:szCs w:val="20"/>
        </w:rPr>
      </w:pPr>
      <w:r w:rsidRPr="008806C4">
        <w:rPr>
          <w:rFonts w:ascii="Arial" w:hAnsi="Arial" w:cs="Arial"/>
          <w:sz w:val="20"/>
          <w:szCs w:val="20"/>
        </w:rPr>
        <w:t>§16</w:t>
      </w:r>
    </w:p>
    <w:p w:rsidR="00A926AE" w:rsidRPr="008806C4" w:rsidRDefault="00A926AE" w:rsidP="00A926AE">
      <w:pPr>
        <w:jc w:val="both"/>
        <w:rPr>
          <w:rFonts w:ascii="Arial" w:hAnsi="Arial" w:cs="Arial"/>
          <w:sz w:val="20"/>
          <w:szCs w:val="20"/>
        </w:rPr>
      </w:pPr>
      <w:r w:rsidRPr="008806C4">
        <w:rPr>
          <w:rFonts w:ascii="Arial" w:hAnsi="Arial" w:cs="Arial"/>
          <w:sz w:val="20"/>
          <w:szCs w:val="20"/>
        </w:rPr>
        <w:t xml:space="preserve">Umowę sporządzoną w dwóch jednobrzmiących egzemplarzach, po jednym dla każdej </w:t>
      </w:r>
      <w:r w:rsidR="00315623" w:rsidRPr="008806C4">
        <w:rPr>
          <w:rFonts w:ascii="Arial" w:hAnsi="Arial" w:cs="Arial"/>
          <w:sz w:val="20"/>
          <w:szCs w:val="20"/>
        </w:rPr>
        <w:t xml:space="preserve"> </w:t>
      </w:r>
      <w:r w:rsidRPr="008806C4">
        <w:rPr>
          <w:rFonts w:ascii="Arial" w:hAnsi="Arial" w:cs="Arial"/>
          <w:sz w:val="20"/>
          <w:szCs w:val="20"/>
        </w:rPr>
        <w:t>ze stron.</w:t>
      </w:r>
    </w:p>
    <w:p w:rsidR="00A926AE" w:rsidRPr="008806C4" w:rsidRDefault="00A926AE" w:rsidP="00A926AE">
      <w:pPr>
        <w:jc w:val="both"/>
        <w:rPr>
          <w:rFonts w:ascii="Arial" w:hAnsi="Arial" w:cs="Arial"/>
          <w:sz w:val="20"/>
          <w:szCs w:val="20"/>
        </w:rPr>
      </w:pPr>
    </w:p>
    <w:p w:rsidR="00A926AE" w:rsidRPr="008806C4" w:rsidRDefault="00A926AE" w:rsidP="00A926AE">
      <w:pPr>
        <w:jc w:val="both"/>
        <w:rPr>
          <w:rFonts w:ascii="Arial" w:hAnsi="Arial" w:cs="Arial"/>
          <w:sz w:val="20"/>
          <w:szCs w:val="20"/>
        </w:rPr>
      </w:pPr>
    </w:p>
    <w:p w:rsidR="00A926AE" w:rsidRPr="008806C4" w:rsidRDefault="00A926AE" w:rsidP="00A926AE">
      <w:pPr>
        <w:jc w:val="both"/>
        <w:rPr>
          <w:rFonts w:ascii="Arial" w:hAnsi="Arial" w:cs="Arial"/>
          <w:b/>
          <w:sz w:val="20"/>
          <w:szCs w:val="20"/>
        </w:rPr>
      </w:pPr>
      <w:r w:rsidRPr="008806C4">
        <w:rPr>
          <w:rFonts w:ascii="Arial" w:hAnsi="Arial" w:cs="Arial"/>
          <w:b/>
          <w:sz w:val="20"/>
          <w:szCs w:val="20"/>
        </w:rPr>
        <w:t>Przyjmujący Zamówienie</w:t>
      </w:r>
      <w:r w:rsidR="00315623" w:rsidRPr="008806C4">
        <w:rPr>
          <w:rFonts w:ascii="Arial" w:hAnsi="Arial" w:cs="Arial"/>
          <w:b/>
          <w:sz w:val="20"/>
          <w:szCs w:val="20"/>
        </w:rPr>
        <w:t xml:space="preserve">                                                      </w:t>
      </w:r>
      <w:r w:rsidR="00F76C7E">
        <w:rPr>
          <w:rFonts w:ascii="Arial" w:hAnsi="Arial" w:cs="Arial"/>
          <w:b/>
          <w:sz w:val="20"/>
          <w:szCs w:val="20"/>
        </w:rPr>
        <w:t xml:space="preserve">                   Udzielający Zamówienia</w:t>
      </w:r>
    </w:p>
    <w:p w:rsidR="00A926AE" w:rsidRPr="008806C4" w:rsidRDefault="00A926AE" w:rsidP="00A926AE">
      <w:pPr>
        <w:jc w:val="both"/>
        <w:rPr>
          <w:rFonts w:ascii="Arial" w:hAnsi="Arial" w:cs="Arial"/>
          <w:b/>
          <w:sz w:val="20"/>
          <w:szCs w:val="20"/>
        </w:rPr>
      </w:pPr>
    </w:p>
    <w:p w:rsidR="00A926AE" w:rsidRPr="008806C4" w:rsidRDefault="00A926AE" w:rsidP="00A926AE">
      <w:pPr>
        <w:jc w:val="both"/>
        <w:rPr>
          <w:rFonts w:ascii="Arial" w:hAnsi="Arial" w:cs="Arial"/>
          <w:b/>
          <w:sz w:val="20"/>
          <w:szCs w:val="20"/>
        </w:rPr>
      </w:pPr>
    </w:p>
    <w:p w:rsidR="00A926AE" w:rsidRPr="008806C4" w:rsidRDefault="00A926AE" w:rsidP="00A926AE">
      <w:pPr>
        <w:jc w:val="both"/>
        <w:rPr>
          <w:rFonts w:ascii="Arial" w:hAnsi="Arial" w:cs="Arial"/>
          <w:b/>
          <w:sz w:val="20"/>
          <w:szCs w:val="20"/>
        </w:rPr>
      </w:pPr>
    </w:p>
    <w:p w:rsidR="00A926AE" w:rsidRPr="008806C4" w:rsidRDefault="00A926AE" w:rsidP="00A926AE">
      <w:pPr>
        <w:jc w:val="both"/>
        <w:rPr>
          <w:rFonts w:ascii="Arial" w:hAnsi="Arial" w:cs="Arial"/>
          <w:b/>
          <w:sz w:val="20"/>
          <w:szCs w:val="20"/>
        </w:rPr>
      </w:pPr>
    </w:p>
    <w:p w:rsidR="007373C1" w:rsidRDefault="007373C1" w:rsidP="009B2684">
      <w:pPr>
        <w:ind w:left="720" w:right="720"/>
        <w:jc w:val="both"/>
        <w:rPr>
          <w:rFonts w:ascii="Arial" w:hAnsi="Arial" w:cs="Arial"/>
          <w:b/>
          <w:sz w:val="18"/>
          <w:szCs w:val="18"/>
        </w:rPr>
      </w:pPr>
    </w:p>
    <w:p w:rsidR="009B2684" w:rsidRPr="00FD4B2B" w:rsidRDefault="009B2684" w:rsidP="009B2684">
      <w:pPr>
        <w:ind w:left="720" w:right="720"/>
        <w:jc w:val="both"/>
        <w:rPr>
          <w:sz w:val="20"/>
          <w:szCs w:val="20"/>
        </w:rPr>
      </w:pPr>
      <w:r w:rsidRPr="00FD4B2B">
        <w:rPr>
          <w:rFonts w:ascii="Arial" w:hAnsi="Arial" w:cs="Arial"/>
          <w:b/>
          <w:sz w:val="18"/>
          <w:szCs w:val="18"/>
        </w:rPr>
        <w:lastRenderedPageBreak/>
        <w:t>KLAUZULA INFORMACYJNA</w:t>
      </w:r>
    </w:p>
    <w:p w:rsidR="009B2684" w:rsidRPr="00FD4B2B" w:rsidRDefault="009B2684" w:rsidP="009B2684">
      <w:pPr>
        <w:ind w:left="720"/>
        <w:jc w:val="both"/>
        <w:rPr>
          <w:sz w:val="20"/>
          <w:szCs w:val="20"/>
        </w:rPr>
      </w:pPr>
      <w:r w:rsidRPr="00FD4B2B">
        <w:rPr>
          <w:rFonts w:ascii="Arial" w:hAnsi="Arial" w:cs="Arial"/>
          <w:i/>
          <w:sz w:val="18"/>
          <w:szCs w:val="18"/>
        </w:rPr>
        <w:t xml:space="preserve">Zgodnie z art.13 ust.1  ogólnego Rozporządzenia o Ochronie Danych (RODO) informujemy, że: </w:t>
      </w:r>
    </w:p>
    <w:p w:rsidR="009B2684" w:rsidRPr="00FD4B2B" w:rsidRDefault="009B2684" w:rsidP="009B2684">
      <w:pPr>
        <w:numPr>
          <w:ilvl w:val="0"/>
          <w:numId w:val="42"/>
        </w:numPr>
        <w:suppressAutoHyphens w:val="0"/>
        <w:ind w:right="720"/>
        <w:jc w:val="both"/>
        <w:rPr>
          <w:sz w:val="20"/>
          <w:szCs w:val="20"/>
        </w:rPr>
      </w:pPr>
      <w:r w:rsidRPr="00FD4B2B">
        <w:rPr>
          <w:rFonts w:ascii="Arial" w:hAnsi="Arial" w:cs="Arial"/>
          <w:i/>
          <w:sz w:val="18"/>
          <w:szCs w:val="18"/>
        </w:rPr>
        <w:t>administratorem danych osobowych Przyjmującego zamówienie jest Wojewó</w:t>
      </w:r>
      <w:r>
        <w:rPr>
          <w:rFonts w:ascii="Arial" w:hAnsi="Arial" w:cs="Arial"/>
          <w:i/>
          <w:sz w:val="18"/>
          <w:szCs w:val="18"/>
        </w:rPr>
        <w:t xml:space="preserve">dzki Szpital </w:t>
      </w:r>
      <w:r w:rsidRPr="00FD4B2B">
        <w:rPr>
          <w:rFonts w:ascii="Arial" w:hAnsi="Arial" w:cs="Arial"/>
          <w:i/>
          <w:sz w:val="18"/>
          <w:szCs w:val="18"/>
        </w:rPr>
        <w:t>im. Św. Ojca Pio w Przemyślu, adres: ul. Monte Cassino 18, 37-700 Przemyśl;</w:t>
      </w:r>
    </w:p>
    <w:p w:rsidR="009B2684" w:rsidRPr="00FD4B2B" w:rsidRDefault="009B2684" w:rsidP="009B2684">
      <w:pPr>
        <w:numPr>
          <w:ilvl w:val="0"/>
          <w:numId w:val="42"/>
        </w:numPr>
        <w:suppressAutoHyphens w:val="0"/>
        <w:ind w:left="720" w:right="720"/>
        <w:jc w:val="both"/>
        <w:rPr>
          <w:sz w:val="20"/>
          <w:szCs w:val="20"/>
        </w:rPr>
      </w:pPr>
      <w:r w:rsidRPr="00FD4B2B">
        <w:rPr>
          <w:rFonts w:ascii="Arial" w:hAnsi="Arial" w:cs="Arial"/>
          <w:i/>
          <w:sz w:val="18"/>
          <w:szCs w:val="18"/>
        </w:rPr>
        <w:t xml:space="preserve">administrator wyznaczył Inspektora Ochrony Danych Osobowych: </w:t>
      </w:r>
    </w:p>
    <w:p w:rsidR="009B2684" w:rsidRPr="00FD4B2B" w:rsidRDefault="009B2684" w:rsidP="009B2684">
      <w:pPr>
        <w:suppressAutoHyphens w:val="0"/>
        <w:ind w:left="720" w:right="720"/>
        <w:jc w:val="both"/>
        <w:rPr>
          <w:sz w:val="18"/>
          <w:szCs w:val="18"/>
          <w:lang w:val="en-US"/>
        </w:rPr>
      </w:pPr>
      <w:proofErr w:type="spellStart"/>
      <w:r w:rsidRPr="00FD4B2B">
        <w:rPr>
          <w:rFonts w:ascii="Arial" w:hAnsi="Arial" w:cs="Arial"/>
          <w:i/>
          <w:sz w:val="18"/>
          <w:szCs w:val="18"/>
          <w:lang w:val="en-US"/>
        </w:rPr>
        <w:t>nr</w:t>
      </w:r>
      <w:proofErr w:type="spellEnd"/>
      <w:r w:rsidRPr="00FD4B2B">
        <w:rPr>
          <w:rFonts w:ascii="Arial" w:hAnsi="Arial" w:cs="Arial"/>
          <w:i/>
          <w:sz w:val="18"/>
          <w:szCs w:val="18"/>
          <w:lang w:val="en-US"/>
        </w:rPr>
        <w:t xml:space="preserve"> tel. 692616480</w:t>
      </w:r>
      <w:r w:rsidRPr="00FD4B2B">
        <w:rPr>
          <w:rFonts w:ascii="Arial" w:hAnsi="Arial" w:cs="Arial"/>
          <w:sz w:val="18"/>
          <w:szCs w:val="18"/>
          <w:lang w:val="en-US"/>
        </w:rPr>
        <w:t xml:space="preserve">, </w:t>
      </w:r>
      <w:proofErr w:type="spellStart"/>
      <w:r w:rsidRPr="00FD4B2B">
        <w:rPr>
          <w:rFonts w:ascii="Arial" w:hAnsi="Arial" w:cs="Arial"/>
          <w:i/>
          <w:sz w:val="18"/>
          <w:szCs w:val="18"/>
          <w:lang w:val="en-US"/>
        </w:rPr>
        <w:t>adres</w:t>
      </w:r>
      <w:proofErr w:type="spellEnd"/>
      <w:r w:rsidRPr="00FD4B2B">
        <w:rPr>
          <w:rFonts w:ascii="Arial" w:hAnsi="Arial" w:cs="Arial"/>
          <w:i/>
          <w:sz w:val="18"/>
          <w:szCs w:val="18"/>
          <w:lang w:val="en-US"/>
        </w:rPr>
        <w:t xml:space="preserve"> e-mail: kancelaria@adwokatcurzytek.pl ; </w:t>
      </w:r>
    </w:p>
    <w:p w:rsidR="009B2684" w:rsidRPr="00FD4B2B" w:rsidRDefault="009B2684" w:rsidP="009B2684">
      <w:pPr>
        <w:numPr>
          <w:ilvl w:val="0"/>
          <w:numId w:val="42"/>
        </w:numPr>
        <w:suppressAutoHyphens w:val="0"/>
        <w:ind w:left="720" w:right="720"/>
        <w:jc w:val="both"/>
        <w:rPr>
          <w:sz w:val="20"/>
          <w:szCs w:val="20"/>
        </w:rPr>
      </w:pPr>
      <w:r w:rsidRPr="00FD4B2B">
        <w:rPr>
          <w:rFonts w:ascii="Arial" w:hAnsi="Arial" w:cs="Arial"/>
          <w:i/>
          <w:sz w:val="18"/>
          <w:szCs w:val="18"/>
        </w:rPr>
        <w:t xml:space="preserve">administrator będzie przetwarzał dane osobowe  na podstawie art. 6 ust.1 lit </w:t>
      </w:r>
      <w:r>
        <w:rPr>
          <w:rFonts w:ascii="Arial" w:hAnsi="Arial" w:cs="Arial"/>
          <w:i/>
          <w:sz w:val="18"/>
          <w:szCs w:val="18"/>
        </w:rPr>
        <w:t xml:space="preserve">b)i c) RODO, tj. </w:t>
      </w:r>
      <w:r w:rsidR="00F76C7E">
        <w:rPr>
          <w:rFonts w:ascii="Arial" w:hAnsi="Arial" w:cs="Arial"/>
          <w:i/>
          <w:sz w:val="18"/>
          <w:szCs w:val="18"/>
        </w:rPr>
        <w:t xml:space="preserve">                 </w:t>
      </w:r>
      <w:r w:rsidRPr="00FD4B2B">
        <w:rPr>
          <w:rFonts w:ascii="Arial" w:hAnsi="Arial" w:cs="Arial"/>
          <w:i/>
          <w:sz w:val="18"/>
          <w:szCs w:val="18"/>
        </w:rPr>
        <w:t xml:space="preserve">w celu wykonania umowy, której stroną jest osoba, której dane dotyczą lub do podjęcia działań na żądanie osoby, której dane dotyczą, przed zawarciem umowy, a także obowiązków ciążących na administratorze  na podstawie obowiązujących przepisów prawa m.in. ustaw wskazanych poniżej; </w:t>
      </w:r>
    </w:p>
    <w:p w:rsidR="009B2684" w:rsidRPr="00FD4B2B" w:rsidRDefault="009B2684" w:rsidP="009B2684">
      <w:pPr>
        <w:numPr>
          <w:ilvl w:val="0"/>
          <w:numId w:val="42"/>
        </w:numPr>
        <w:suppressAutoHyphens w:val="0"/>
        <w:ind w:left="720" w:right="720"/>
        <w:jc w:val="both"/>
        <w:rPr>
          <w:sz w:val="20"/>
          <w:szCs w:val="20"/>
        </w:rPr>
      </w:pPr>
      <w:r w:rsidRPr="00FD4B2B">
        <w:rPr>
          <w:rFonts w:ascii="Arial" w:hAnsi="Arial" w:cs="Arial"/>
          <w:i/>
          <w:sz w:val="18"/>
          <w:szCs w:val="18"/>
        </w:rPr>
        <w:t xml:space="preserve">dane osobowe mogą być udostępnione innym uprawnionym podmiotom, na podstawie przepisów prawa (np. NFZ), a także na rzecz podmiotów, z którymi administrator zawarł umowę powierzenia przetwarzania danych w związku z realizacją usług na rzecz administratora (np. kancelarią prawną, dostawcą oprogramowania, zewnętrznym audytorem); </w:t>
      </w:r>
    </w:p>
    <w:p w:rsidR="009B2684" w:rsidRPr="00FD4B2B" w:rsidRDefault="009B2684" w:rsidP="009B2684">
      <w:pPr>
        <w:numPr>
          <w:ilvl w:val="0"/>
          <w:numId w:val="42"/>
        </w:numPr>
        <w:suppressAutoHyphens w:val="0"/>
        <w:ind w:left="720" w:right="720"/>
        <w:jc w:val="both"/>
        <w:rPr>
          <w:sz w:val="20"/>
          <w:szCs w:val="20"/>
        </w:rPr>
      </w:pPr>
      <w:r w:rsidRPr="00FD4B2B">
        <w:rPr>
          <w:rFonts w:ascii="Arial" w:hAnsi="Arial" w:cs="Arial"/>
          <w:i/>
          <w:sz w:val="18"/>
          <w:szCs w:val="18"/>
        </w:rPr>
        <w:t xml:space="preserve">przekazanie danych osobowych do państwa trzeciego może nastąpić w oparciu o art.49 ust.1 pkt e Rozporządzenia (celem ustalenia, dochodzenia, ochrony roszczeń wynikających z polisy ubezpieczeniowej).; </w:t>
      </w:r>
    </w:p>
    <w:p w:rsidR="009B2684" w:rsidRPr="00FD4B2B" w:rsidRDefault="009B2684" w:rsidP="009B2684">
      <w:pPr>
        <w:numPr>
          <w:ilvl w:val="0"/>
          <w:numId w:val="42"/>
        </w:numPr>
        <w:suppressAutoHyphens w:val="0"/>
        <w:ind w:left="720" w:right="720"/>
        <w:jc w:val="both"/>
        <w:rPr>
          <w:sz w:val="20"/>
          <w:szCs w:val="20"/>
        </w:rPr>
      </w:pPr>
      <w:r w:rsidRPr="00FD4B2B">
        <w:rPr>
          <w:rFonts w:ascii="Arial" w:hAnsi="Arial" w:cs="Arial"/>
          <w:i/>
          <w:sz w:val="18"/>
          <w:szCs w:val="18"/>
        </w:rPr>
        <w:t xml:space="preserve">Przyjmujący Zamówienie ma prawo do uzyskania kopii swoich danych osobowych w siedzibie administratora. </w:t>
      </w:r>
    </w:p>
    <w:p w:rsidR="009B2684" w:rsidRPr="00FD4B2B" w:rsidRDefault="009B2684" w:rsidP="009B2684">
      <w:pPr>
        <w:ind w:left="720" w:right="720"/>
        <w:jc w:val="both"/>
        <w:rPr>
          <w:sz w:val="20"/>
          <w:szCs w:val="20"/>
        </w:rPr>
      </w:pPr>
      <w:r w:rsidRPr="00FD4B2B">
        <w:rPr>
          <w:rFonts w:ascii="Arial" w:hAnsi="Arial" w:cs="Arial"/>
          <w:i/>
          <w:sz w:val="18"/>
          <w:szCs w:val="18"/>
        </w:rPr>
        <w:t xml:space="preserve">Dodatkowo zgodnie z art.13 ust.2 RODO informujemy, że: </w:t>
      </w:r>
    </w:p>
    <w:p w:rsidR="009B2684" w:rsidRPr="00FD4B2B" w:rsidRDefault="009B2684" w:rsidP="009B2684">
      <w:pPr>
        <w:numPr>
          <w:ilvl w:val="0"/>
          <w:numId w:val="41"/>
        </w:numPr>
        <w:tabs>
          <w:tab w:val="clear" w:pos="0"/>
          <w:tab w:val="num" w:pos="709"/>
        </w:tabs>
        <w:suppressAutoHyphens w:val="0"/>
        <w:ind w:right="720"/>
        <w:jc w:val="both"/>
        <w:rPr>
          <w:sz w:val="20"/>
          <w:szCs w:val="20"/>
        </w:rPr>
      </w:pPr>
      <w:r w:rsidRPr="00FD4B2B">
        <w:rPr>
          <w:rFonts w:ascii="Arial" w:hAnsi="Arial" w:cs="Arial"/>
          <w:i/>
          <w:sz w:val="18"/>
          <w:szCs w:val="18"/>
        </w:rPr>
        <w:t xml:space="preserve">dane osobowe będą przechowywane do momentu upływu okresu przedawnienia wynikającego z ustawy z dnia 23 kwietnia 1964 roku Kodeks cywilny oraz przepisów ustawy z dnia 27 sierpnia 2014 roku </w:t>
      </w:r>
      <w:r w:rsidR="007373C1">
        <w:rPr>
          <w:rFonts w:ascii="Arial" w:hAnsi="Arial" w:cs="Arial"/>
          <w:i/>
          <w:sz w:val="18"/>
          <w:szCs w:val="18"/>
        </w:rPr>
        <w:t xml:space="preserve"> </w:t>
      </w:r>
      <w:r w:rsidRPr="00FD4B2B">
        <w:rPr>
          <w:rFonts w:ascii="Arial" w:hAnsi="Arial" w:cs="Arial"/>
          <w:i/>
          <w:sz w:val="18"/>
          <w:szCs w:val="18"/>
        </w:rPr>
        <w:t>o świadczeniach opieki zdrowotnej finansowanych ze ś</w:t>
      </w:r>
      <w:r>
        <w:rPr>
          <w:rFonts w:ascii="Arial" w:hAnsi="Arial" w:cs="Arial"/>
          <w:i/>
          <w:sz w:val="18"/>
          <w:szCs w:val="18"/>
        </w:rPr>
        <w:t xml:space="preserve">rodków publicznych </w:t>
      </w:r>
      <w:r w:rsidRPr="00FD4B2B">
        <w:rPr>
          <w:rFonts w:ascii="Arial" w:hAnsi="Arial" w:cs="Arial"/>
          <w:i/>
          <w:sz w:val="18"/>
          <w:szCs w:val="18"/>
        </w:rPr>
        <w:t xml:space="preserve"> i ustawy z dnia 6 listopada 2008 roku o prawach pacjenta i Rzeczniku Praw Pacj</w:t>
      </w:r>
      <w:r>
        <w:rPr>
          <w:rFonts w:ascii="Arial" w:hAnsi="Arial" w:cs="Arial"/>
          <w:i/>
          <w:sz w:val="18"/>
          <w:szCs w:val="18"/>
        </w:rPr>
        <w:t xml:space="preserve">enta </w:t>
      </w:r>
      <w:r w:rsidRPr="00FD4B2B">
        <w:rPr>
          <w:rFonts w:ascii="Arial" w:hAnsi="Arial" w:cs="Arial"/>
          <w:i/>
          <w:sz w:val="18"/>
          <w:szCs w:val="18"/>
        </w:rPr>
        <w:t xml:space="preserve">w zakresie, w jakim dane umieszczane są w dokumentacji sporządzonej dla celów wskazanych w ww. ustawach, </w:t>
      </w:r>
    </w:p>
    <w:p w:rsidR="009B2684" w:rsidRPr="00FD4B2B" w:rsidRDefault="009B2684" w:rsidP="009B2684">
      <w:pPr>
        <w:numPr>
          <w:ilvl w:val="0"/>
          <w:numId w:val="41"/>
        </w:numPr>
        <w:tabs>
          <w:tab w:val="clear" w:pos="0"/>
          <w:tab w:val="num" w:pos="709"/>
          <w:tab w:val="num" w:pos="1440"/>
        </w:tabs>
        <w:suppressAutoHyphens w:val="0"/>
        <w:ind w:right="720"/>
        <w:jc w:val="both"/>
        <w:rPr>
          <w:sz w:val="20"/>
          <w:szCs w:val="20"/>
        </w:rPr>
      </w:pPr>
      <w:r w:rsidRPr="00FD4B2B">
        <w:rPr>
          <w:rFonts w:ascii="Arial" w:hAnsi="Arial" w:cs="Arial"/>
          <w:i/>
          <w:sz w:val="18"/>
          <w:szCs w:val="18"/>
        </w:rPr>
        <w:t xml:space="preserve">Przyjmującemu zamówienie przysługuje prawo dostępu do treści swoich danych, ich sprostowania lub ograniczenia przetwarzania, a także prawo do wniesienia skargi do organu nadzorczego, tj. Prezesa Urzędu ochrony Danych Osobowych, jeżeli przetwarzanie danych przez administratora narusza przepisy RODO; </w:t>
      </w:r>
    </w:p>
    <w:p w:rsidR="009B2684" w:rsidRPr="00FD4B2B" w:rsidRDefault="009B2684" w:rsidP="009B2684">
      <w:pPr>
        <w:numPr>
          <w:ilvl w:val="0"/>
          <w:numId w:val="41"/>
        </w:numPr>
        <w:tabs>
          <w:tab w:val="clear" w:pos="0"/>
          <w:tab w:val="num" w:pos="709"/>
        </w:tabs>
        <w:suppressAutoHyphens w:val="0"/>
        <w:ind w:right="720"/>
        <w:jc w:val="both"/>
        <w:rPr>
          <w:sz w:val="20"/>
          <w:szCs w:val="20"/>
        </w:rPr>
      </w:pPr>
      <w:r w:rsidRPr="00FD4B2B">
        <w:rPr>
          <w:rFonts w:ascii="Arial" w:hAnsi="Arial" w:cs="Arial"/>
          <w:i/>
          <w:sz w:val="18"/>
          <w:szCs w:val="18"/>
        </w:rPr>
        <w:t>podanie danych osobowych jest dobrowolne, jednakże niezbędne do zawarcia umowy. Konsekwencją niepodania danych osobowych będzie brak możliwości realizacji umowy,</w:t>
      </w:r>
    </w:p>
    <w:p w:rsidR="009B2684" w:rsidRPr="00FD4B2B" w:rsidRDefault="009B2684" w:rsidP="009B2684">
      <w:pPr>
        <w:numPr>
          <w:ilvl w:val="0"/>
          <w:numId w:val="41"/>
        </w:numPr>
        <w:tabs>
          <w:tab w:val="clear" w:pos="0"/>
          <w:tab w:val="num" w:pos="709"/>
        </w:tabs>
        <w:suppressAutoHyphens w:val="0"/>
        <w:ind w:right="720"/>
        <w:jc w:val="both"/>
        <w:rPr>
          <w:sz w:val="20"/>
          <w:szCs w:val="20"/>
        </w:rPr>
      </w:pPr>
      <w:r w:rsidRPr="00FD4B2B">
        <w:rPr>
          <w:rFonts w:ascii="Arial" w:hAnsi="Arial" w:cs="Arial"/>
          <w:i/>
          <w:sz w:val="18"/>
          <w:szCs w:val="18"/>
        </w:rPr>
        <w:t xml:space="preserve">administrator nie podejmuje decyzji w sposób zautomatyzowany w oparciu o Państwa dane osobowe. </w:t>
      </w:r>
    </w:p>
    <w:p w:rsidR="00315623" w:rsidRPr="008806C4" w:rsidRDefault="00315623" w:rsidP="00A926AE">
      <w:pPr>
        <w:jc w:val="right"/>
        <w:rPr>
          <w:rFonts w:ascii="Arial" w:hAnsi="Arial" w:cs="Arial"/>
          <w:b/>
          <w:i/>
          <w:sz w:val="20"/>
          <w:szCs w:val="20"/>
        </w:rPr>
      </w:pPr>
    </w:p>
    <w:p w:rsidR="00315623" w:rsidRPr="008806C4" w:rsidRDefault="00315623" w:rsidP="00A926AE">
      <w:pPr>
        <w:jc w:val="right"/>
        <w:rPr>
          <w:rFonts w:ascii="Arial" w:hAnsi="Arial" w:cs="Arial"/>
          <w:b/>
          <w:i/>
          <w:sz w:val="20"/>
          <w:szCs w:val="20"/>
        </w:rPr>
      </w:pPr>
    </w:p>
    <w:p w:rsidR="00032671" w:rsidRPr="008806C4" w:rsidRDefault="00A926AE" w:rsidP="008806C4">
      <w:pPr>
        <w:rPr>
          <w:rFonts w:ascii="Arial" w:hAnsi="Arial" w:cs="Arial"/>
          <w:sz w:val="20"/>
          <w:szCs w:val="20"/>
        </w:rPr>
      </w:pPr>
      <w:r w:rsidRPr="008806C4">
        <w:rPr>
          <w:rFonts w:ascii="Arial" w:hAnsi="Arial" w:cs="Arial"/>
          <w:b/>
          <w:sz w:val="20"/>
          <w:szCs w:val="20"/>
        </w:rPr>
        <w:t>Przyjmujący Zamówienie</w:t>
      </w:r>
    </w:p>
    <w:p w:rsidR="00032671" w:rsidRPr="008806C4" w:rsidRDefault="00032671" w:rsidP="00A926AE">
      <w:pPr>
        <w:jc w:val="right"/>
        <w:rPr>
          <w:rFonts w:ascii="Arial" w:hAnsi="Arial" w:cs="Arial"/>
          <w:sz w:val="20"/>
          <w:szCs w:val="20"/>
        </w:rPr>
      </w:pPr>
    </w:p>
    <w:p w:rsidR="00032671" w:rsidRPr="008806C4" w:rsidRDefault="00032671" w:rsidP="00A926AE">
      <w:pPr>
        <w:jc w:val="right"/>
        <w:rPr>
          <w:rFonts w:ascii="Arial" w:hAnsi="Arial" w:cs="Arial"/>
          <w:sz w:val="20"/>
          <w:szCs w:val="20"/>
        </w:rPr>
      </w:pPr>
    </w:p>
    <w:p w:rsidR="00032671" w:rsidRPr="008806C4" w:rsidRDefault="00032671" w:rsidP="00A926AE">
      <w:pPr>
        <w:jc w:val="right"/>
        <w:rPr>
          <w:rFonts w:ascii="Arial" w:hAnsi="Arial" w:cs="Arial"/>
          <w:sz w:val="20"/>
          <w:szCs w:val="20"/>
        </w:rPr>
      </w:pPr>
    </w:p>
    <w:p w:rsidR="008806C4" w:rsidRDefault="008806C4" w:rsidP="00A926AE">
      <w:pPr>
        <w:jc w:val="right"/>
        <w:rPr>
          <w:rFonts w:ascii="Arial" w:hAnsi="Arial" w:cs="Arial"/>
          <w:sz w:val="20"/>
          <w:szCs w:val="20"/>
        </w:rPr>
      </w:pPr>
    </w:p>
    <w:p w:rsidR="008806C4" w:rsidRDefault="008806C4" w:rsidP="00A926AE">
      <w:pPr>
        <w:jc w:val="right"/>
        <w:rPr>
          <w:rFonts w:ascii="Arial" w:hAnsi="Arial" w:cs="Arial"/>
          <w:sz w:val="20"/>
          <w:szCs w:val="20"/>
        </w:rPr>
      </w:pPr>
    </w:p>
    <w:p w:rsidR="008806C4" w:rsidRDefault="008806C4" w:rsidP="00A926AE">
      <w:pPr>
        <w:jc w:val="right"/>
        <w:rPr>
          <w:rFonts w:ascii="Arial" w:hAnsi="Arial" w:cs="Arial"/>
          <w:sz w:val="20"/>
          <w:szCs w:val="20"/>
        </w:rPr>
      </w:pPr>
    </w:p>
    <w:p w:rsidR="008806C4" w:rsidRDefault="008806C4" w:rsidP="00A926AE">
      <w:pPr>
        <w:jc w:val="right"/>
        <w:rPr>
          <w:rFonts w:ascii="Arial" w:hAnsi="Arial" w:cs="Arial"/>
          <w:sz w:val="20"/>
          <w:szCs w:val="20"/>
        </w:rPr>
      </w:pPr>
    </w:p>
    <w:p w:rsidR="008806C4" w:rsidRDefault="008806C4" w:rsidP="00A926AE">
      <w:pPr>
        <w:jc w:val="right"/>
        <w:rPr>
          <w:rFonts w:ascii="Arial" w:hAnsi="Arial" w:cs="Arial"/>
          <w:sz w:val="20"/>
          <w:szCs w:val="20"/>
        </w:rPr>
      </w:pPr>
    </w:p>
    <w:p w:rsidR="009B2684" w:rsidRDefault="009B2684" w:rsidP="00A926AE">
      <w:pPr>
        <w:jc w:val="right"/>
        <w:rPr>
          <w:rFonts w:ascii="Arial" w:hAnsi="Arial" w:cs="Arial"/>
          <w:sz w:val="20"/>
          <w:szCs w:val="20"/>
        </w:rPr>
      </w:pPr>
    </w:p>
    <w:p w:rsidR="009B2684" w:rsidRDefault="009B2684" w:rsidP="00A926AE">
      <w:pPr>
        <w:jc w:val="right"/>
        <w:rPr>
          <w:rFonts w:ascii="Arial" w:hAnsi="Arial" w:cs="Arial"/>
          <w:sz w:val="20"/>
          <w:szCs w:val="20"/>
        </w:rPr>
      </w:pPr>
    </w:p>
    <w:p w:rsidR="009B2684" w:rsidRDefault="009B2684" w:rsidP="00A926AE">
      <w:pPr>
        <w:jc w:val="right"/>
        <w:rPr>
          <w:rFonts w:ascii="Arial" w:hAnsi="Arial" w:cs="Arial"/>
          <w:sz w:val="20"/>
          <w:szCs w:val="20"/>
        </w:rPr>
      </w:pPr>
    </w:p>
    <w:p w:rsidR="009B2684" w:rsidRDefault="009B2684" w:rsidP="00A926AE">
      <w:pPr>
        <w:jc w:val="right"/>
        <w:rPr>
          <w:rFonts w:ascii="Arial" w:hAnsi="Arial" w:cs="Arial"/>
          <w:sz w:val="20"/>
          <w:szCs w:val="20"/>
        </w:rPr>
      </w:pPr>
    </w:p>
    <w:p w:rsidR="009B2684" w:rsidRDefault="009B2684" w:rsidP="00A926AE">
      <w:pPr>
        <w:jc w:val="right"/>
        <w:rPr>
          <w:rFonts w:ascii="Arial" w:hAnsi="Arial" w:cs="Arial"/>
          <w:sz w:val="20"/>
          <w:szCs w:val="20"/>
        </w:rPr>
      </w:pPr>
    </w:p>
    <w:p w:rsidR="009B2684" w:rsidRDefault="009B2684" w:rsidP="00A926AE">
      <w:pPr>
        <w:jc w:val="right"/>
        <w:rPr>
          <w:rFonts w:ascii="Arial" w:hAnsi="Arial" w:cs="Arial"/>
          <w:sz w:val="20"/>
          <w:szCs w:val="20"/>
        </w:rPr>
      </w:pPr>
    </w:p>
    <w:p w:rsidR="009B2684" w:rsidRDefault="009B2684" w:rsidP="00A926AE">
      <w:pPr>
        <w:jc w:val="right"/>
        <w:rPr>
          <w:rFonts w:ascii="Arial" w:hAnsi="Arial" w:cs="Arial"/>
          <w:sz w:val="20"/>
          <w:szCs w:val="20"/>
        </w:rPr>
      </w:pPr>
    </w:p>
    <w:p w:rsidR="009B2684" w:rsidRDefault="009B2684" w:rsidP="00A926AE">
      <w:pPr>
        <w:jc w:val="right"/>
        <w:rPr>
          <w:rFonts w:ascii="Arial" w:hAnsi="Arial" w:cs="Arial"/>
          <w:sz w:val="20"/>
          <w:szCs w:val="20"/>
        </w:rPr>
      </w:pPr>
    </w:p>
    <w:p w:rsidR="009B2684" w:rsidRDefault="009B2684" w:rsidP="00A926AE">
      <w:pPr>
        <w:jc w:val="right"/>
        <w:rPr>
          <w:rFonts w:ascii="Arial" w:hAnsi="Arial" w:cs="Arial"/>
          <w:sz w:val="20"/>
          <w:szCs w:val="20"/>
        </w:rPr>
      </w:pPr>
    </w:p>
    <w:p w:rsidR="009B2684" w:rsidRDefault="009B2684" w:rsidP="00A926AE">
      <w:pPr>
        <w:jc w:val="right"/>
        <w:rPr>
          <w:rFonts w:ascii="Arial" w:hAnsi="Arial" w:cs="Arial"/>
          <w:sz w:val="20"/>
          <w:szCs w:val="20"/>
        </w:rPr>
      </w:pPr>
    </w:p>
    <w:p w:rsidR="009B2684" w:rsidRDefault="009B2684" w:rsidP="00A926AE">
      <w:pPr>
        <w:jc w:val="right"/>
        <w:rPr>
          <w:rFonts w:ascii="Arial" w:hAnsi="Arial" w:cs="Arial"/>
          <w:sz w:val="20"/>
          <w:szCs w:val="20"/>
        </w:rPr>
      </w:pPr>
    </w:p>
    <w:p w:rsidR="009B2684" w:rsidRDefault="009B2684" w:rsidP="00F33A75">
      <w:pPr>
        <w:rPr>
          <w:rFonts w:ascii="Arial" w:hAnsi="Arial" w:cs="Arial"/>
          <w:sz w:val="20"/>
          <w:szCs w:val="20"/>
        </w:rPr>
      </w:pPr>
    </w:p>
    <w:p w:rsidR="00F33A75" w:rsidRDefault="00F33A75" w:rsidP="00F33A75">
      <w:pPr>
        <w:rPr>
          <w:rFonts w:ascii="Arial" w:hAnsi="Arial" w:cs="Arial"/>
          <w:sz w:val="20"/>
          <w:szCs w:val="20"/>
        </w:rPr>
      </w:pPr>
    </w:p>
    <w:p w:rsidR="00F33A75" w:rsidRDefault="00F33A75" w:rsidP="00F33A75">
      <w:pPr>
        <w:rPr>
          <w:rFonts w:ascii="Arial" w:hAnsi="Arial" w:cs="Arial"/>
          <w:sz w:val="20"/>
          <w:szCs w:val="20"/>
        </w:rPr>
      </w:pPr>
    </w:p>
    <w:p w:rsidR="000D7083" w:rsidRDefault="000D7083" w:rsidP="00A926AE">
      <w:pPr>
        <w:jc w:val="right"/>
        <w:rPr>
          <w:rFonts w:ascii="Arial" w:hAnsi="Arial" w:cs="Arial"/>
          <w:sz w:val="20"/>
          <w:szCs w:val="20"/>
        </w:rPr>
      </w:pPr>
    </w:p>
    <w:p w:rsidR="000D7083" w:rsidRDefault="000D7083" w:rsidP="00A926AE">
      <w:pPr>
        <w:jc w:val="right"/>
        <w:rPr>
          <w:rFonts w:ascii="Arial" w:hAnsi="Arial" w:cs="Arial"/>
          <w:sz w:val="20"/>
          <w:szCs w:val="20"/>
        </w:rPr>
      </w:pPr>
    </w:p>
    <w:p w:rsidR="000D7083" w:rsidRDefault="000D7083" w:rsidP="00A926AE">
      <w:pPr>
        <w:jc w:val="right"/>
        <w:rPr>
          <w:rFonts w:ascii="Arial" w:hAnsi="Arial" w:cs="Arial"/>
          <w:sz w:val="20"/>
          <w:szCs w:val="20"/>
        </w:rPr>
      </w:pPr>
    </w:p>
    <w:p w:rsidR="0026574D" w:rsidRDefault="0026574D" w:rsidP="00A926AE">
      <w:pPr>
        <w:jc w:val="right"/>
        <w:rPr>
          <w:rFonts w:ascii="Arial" w:hAnsi="Arial" w:cs="Arial"/>
          <w:sz w:val="20"/>
          <w:szCs w:val="20"/>
        </w:rPr>
      </w:pPr>
    </w:p>
    <w:p w:rsidR="00A926AE" w:rsidRDefault="008806C4" w:rsidP="00A926AE">
      <w:pPr>
        <w:jc w:val="right"/>
        <w:rPr>
          <w:rFonts w:ascii="Arial" w:hAnsi="Arial" w:cs="Arial"/>
          <w:sz w:val="20"/>
          <w:szCs w:val="20"/>
        </w:rPr>
      </w:pPr>
      <w:r>
        <w:rPr>
          <w:rFonts w:ascii="Arial" w:hAnsi="Arial" w:cs="Arial"/>
          <w:sz w:val="20"/>
          <w:szCs w:val="20"/>
        </w:rPr>
        <w:lastRenderedPageBreak/>
        <w:t>Z</w:t>
      </w:r>
      <w:r w:rsidR="007373C1">
        <w:rPr>
          <w:rFonts w:ascii="Arial" w:hAnsi="Arial" w:cs="Arial"/>
          <w:sz w:val="20"/>
          <w:szCs w:val="20"/>
        </w:rPr>
        <w:t>ałącznik 1 do umowy nr  /KO/2024</w:t>
      </w:r>
    </w:p>
    <w:p w:rsidR="00C3000F" w:rsidRPr="008806C4" w:rsidRDefault="00CA280B" w:rsidP="00A926AE">
      <w:pPr>
        <w:jc w:val="right"/>
        <w:rPr>
          <w:rFonts w:ascii="Arial" w:hAnsi="Arial" w:cs="Arial"/>
          <w:sz w:val="20"/>
          <w:szCs w:val="20"/>
        </w:rPr>
      </w:pPr>
      <w:r>
        <w:rPr>
          <w:rFonts w:ascii="Arial" w:hAnsi="Arial" w:cs="Arial"/>
          <w:sz w:val="20"/>
          <w:szCs w:val="20"/>
        </w:rPr>
        <w:t>(jeżeli dotyczy)</w:t>
      </w:r>
    </w:p>
    <w:p w:rsidR="00A926AE" w:rsidRPr="008806C4" w:rsidRDefault="00A926AE" w:rsidP="00A926AE">
      <w:pPr>
        <w:jc w:val="center"/>
        <w:rPr>
          <w:rFonts w:ascii="Arial" w:hAnsi="Arial" w:cs="Arial"/>
          <w:b/>
          <w:sz w:val="20"/>
          <w:szCs w:val="20"/>
        </w:rPr>
      </w:pPr>
      <w:r w:rsidRPr="008806C4">
        <w:rPr>
          <w:rFonts w:ascii="Arial" w:hAnsi="Arial" w:cs="Arial"/>
          <w:b/>
          <w:sz w:val="20"/>
          <w:szCs w:val="20"/>
        </w:rPr>
        <w:t xml:space="preserve">WYKAZ PERSONELU UDZIELAJĄCEGO ŚWIADCZENIA W PODSTAWOWEJ NOCNEJ </w:t>
      </w:r>
    </w:p>
    <w:p w:rsidR="00A926AE" w:rsidRPr="008806C4" w:rsidRDefault="00A926AE" w:rsidP="00A926AE">
      <w:pPr>
        <w:jc w:val="center"/>
        <w:rPr>
          <w:rFonts w:ascii="Arial" w:hAnsi="Arial" w:cs="Arial"/>
          <w:b/>
          <w:sz w:val="20"/>
          <w:szCs w:val="20"/>
        </w:rPr>
      </w:pPr>
      <w:r w:rsidRPr="008806C4">
        <w:rPr>
          <w:rFonts w:ascii="Arial" w:hAnsi="Arial" w:cs="Arial"/>
          <w:b/>
          <w:sz w:val="20"/>
          <w:szCs w:val="20"/>
        </w:rPr>
        <w:t xml:space="preserve">I ŚWIĄTECZNEJ AMBULATORYJNEJ I WYJAZDOWEJ OPIECE </w:t>
      </w:r>
    </w:p>
    <w:tbl>
      <w:tblPr>
        <w:tblW w:w="5127" w:type="pct"/>
        <w:tblLook w:val="04A0" w:firstRow="1" w:lastRow="0" w:firstColumn="1" w:lastColumn="0" w:noHBand="0" w:noVBand="1"/>
      </w:tblPr>
      <w:tblGrid>
        <w:gridCol w:w="604"/>
        <w:gridCol w:w="2492"/>
        <w:gridCol w:w="1836"/>
        <w:gridCol w:w="4360"/>
      </w:tblGrid>
      <w:tr w:rsidR="0071698C" w:rsidRPr="008806C4" w:rsidTr="00A926AE">
        <w:tc>
          <w:tcPr>
            <w:tcW w:w="325" w:type="pct"/>
            <w:tcBorders>
              <w:top w:val="single" w:sz="4" w:space="0" w:color="000000"/>
              <w:left w:val="single" w:sz="4" w:space="0" w:color="000000"/>
              <w:bottom w:val="single" w:sz="4" w:space="0" w:color="000000"/>
              <w:right w:val="nil"/>
            </w:tcBorders>
            <w:hideMark/>
          </w:tcPr>
          <w:p w:rsidR="00A926AE" w:rsidRPr="008806C4" w:rsidRDefault="00A926AE">
            <w:pPr>
              <w:snapToGrid w:val="0"/>
              <w:rPr>
                <w:rFonts w:ascii="Arial" w:hAnsi="Arial" w:cs="Arial"/>
                <w:b/>
                <w:sz w:val="20"/>
                <w:szCs w:val="20"/>
              </w:rPr>
            </w:pPr>
            <w:r w:rsidRPr="008806C4">
              <w:rPr>
                <w:rFonts w:ascii="Arial" w:hAnsi="Arial" w:cs="Arial"/>
                <w:b/>
                <w:sz w:val="20"/>
                <w:szCs w:val="20"/>
              </w:rPr>
              <w:t>Lp.</w:t>
            </w:r>
          </w:p>
        </w:tc>
        <w:tc>
          <w:tcPr>
            <w:tcW w:w="1341" w:type="pct"/>
            <w:tcBorders>
              <w:top w:val="single" w:sz="4" w:space="0" w:color="000000"/>
              <w:left w:val="single" w:sz="4" w:space="0" w:color="000000"/>
              <w:bottom w:val="single" w:sz="4" w:space="0" w:color="000000"/>
              <w:right w:val="nil"/>
            </w:tcBorders>
            <w:hideMark/>
          </w:tcPr>
          <w:p w:rsidR="00A926AE" w:rsidRPr="008806C4" w:rsidRDefault="00A926AE">
            <w:pPr>
              <w:snapToGrid w:val="0"/>
              <w:rPr>
                <w:rFonts w:ascii="Arial" w:hAnsi="Arial" w:cs="Arial"/>
                <w:b/>
                <w:sz w:val="20"/>
                <w:szCs w:val="20"/>
              </w:rPr>
            </w:pPr>
            <w:r w:rsidRPr="008806C4">
              <w:rPr>
                <w:rFonts w:ascii="Arial" w:hAnsi="Arial" w:cs="Arial"/>
                <w:b/>
                <w:sz w:val="20"/>
                <w:szCs w:val="20"/>
              </w:rPr>
              <w:t xml:space="preserve">Imię i nazwisko </w:t>
            </w:r>
          </w:p>
        </w:tc>
        <w:tc>
          <w:tcPr>
            <w:tcW w:w="988" w:type="pct"/>
            <w:tcBorders>
              <w:top w:val="single" w:sz="4" w:space="0" w:color="000000"/>
              <w:left w:val="single" w:sz="4" w:space="0" w:color="000000"/>
              <w:bottom w:val="single" w:sz="4" w:space="0" w:color="000000"/>
              <w:right w:val="nil"/>
            </w:tcBorders>
            <w:hideMark/>
          </w:tcPr>
          <w:p w:rsidR="00A926AE" w:rsidRPr="008806C4" w:rsidRDefault="00A926AE">
            <w:pPr>
              <w:snapToGrid w:val="0"/>
              <w:rPr>
                <w:rFonts w:ascii="Arial" w:hAnsi="Arial" w:cs="Arial"/>
                <w:b/>
                <w:sz w:val="20"/>
                <w:szCs w:val="20"/>
              </w:rPr>
            </w:pPr>
            <w:r w:rsidRPr="008806C4">
              <w:rPr>
                <w:rFonts w:ascii="Arial" w:hAnsi="Arial" w:cs="Arial"/>
                <w:b/>
                <w:sz w:val="20"/>
                <w:szCs w:val="20"/>
              </w:rPr>
              <w:t>Nr prawa wykonywania zawodu</w:t>
            </w:r>
          </w:p>
        </w:tc>
        <w:tc>
          <w:tcPr>
            <w:tcW w:w="2346" w:type="pct"/>
            <w:tcBorders>
              <w:top w:val="single" w:sz="4" w:space="0" w:color="000000"/>
              <w:left w:val="single" w:sz="4" w:space="0" w:color="000000"/>
              <w:bottom w:val="single" w:sz="4" w:space="0" w:color="000000"/>
              <w:right w:val="single" w:sz="4" w:space="0" w:color="000000"/>
            </w:tcBorders>
            <w:hideMark/>
          </w:tcPr>
          <w:p w:rsidR="00A926AE" w:rsidRPr="008806C4" w:rsidRDefault="00A926AE">
            <w:pPr>
              <w:snapToGrid w:val="0"/>
              <w:rPr>
                <w:rFonts w:ascii="Arial" w:hAnsi="Arial" w:cs="Arial"/>
                <w:b/>
                <w:sz w:val="20"/>
                <w:szCs w:val="20"/>
              </w:rPr>
            </w:pPr>
            <w:r w:rsidRPr="008806C4">
              <w:rPr>
                <w:rFonts w:ascii="Arial" w:hAnsi="Arial" w:cs="Arial"/>
                <w:b/>
                <w:sz w:val="20"/>
                <w:szCs w:val="20"/>
              </w:rPr>
              <w:t>Kwalifikacje ( nazwa i stopień specjalizacji)</w:t>
            </w:r>
          </w:p>
        </w:tc>
      </w:tr>
      <w:tr w:rsidR="0071698C" w:rsidRPr="008806C4" w:rsidTr="00A926AE">
        <w:trPr>
          <w:trHeight w:val="356"/>
        </w:trPr>
        <w:tc>
          <w:tcPr>
            <w:tcW w:w="325" w:type="pct"/>
            <w:tcBorders>
              <w:top w:val="single" w:sz="4" w:space="0" w:color="000000"/>
              <w:left w:val="single" w:sz="4" w:space="0" w:color="000000"/>
              <w:bottom w:val="single" w:sz="4" w:space="0" w:color="000000"/>
              <w:right w:val="nil"/>
            </w:tcBorders>
          </w:tcPr>
          <w:p w:rsidR="00A926AE" w:rsidRPr="008806C4" w:rsidRDefault="00A926AE">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hideMark/>
          </w:tcPr>
          <w:p w:rsidR="00A926AE" w:rsidRPr="008806C4" w:rsidRDefault="00A926AE">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hideMark/>
          </w:tcPr>
          <w:p w:rsidR="00A926AE" w:rsidRPr="008806C4" w:rsidRDefault="00A926AE">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A926AE" w:rsidRPr="008806C4" w:rsidRDefault="00A926AE"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bl>
    <w:p w:rsidR="00A926AE" w:rsidRPr="008806C4" w:rsidRDefault="00A926AE" w:rsidP="00A926AE">
      <w:pPr>
        <w:rPr>
          <w:rFonts w:ascii="Arial" w:hAnsi="Arial" w:cs="Arial"/>
          <w:sz w:val="20"/>
          <w:szCs w:val="20"/>
        </w:rPr>
      </w:pPr>
    </w:p>
    <w:p w:rsidR="00A926AE" w:rsidRPr="008806C4" w:rsidRDefault="00A926AE" w:rsidP="00A926AE">
      <w:pPr>
        <w:rPr>
          <w:rFonts w:ascii="Arial" w:hAnsi="Arial" w:cs="Arial"/>
          <w:b/>
          <w:sz w:val="20"/>
          <w:szCs w:val="20"/>
        </w:rPr>
      </w:pPr>
    </w:p>
    <w:p w:rsidR="000A6889" w:rsidRPr="009B2684" w:rsidRDefault="00A926AE" w:rsidP="009B2684">
      <w:pPr>
        <w:jc w:val="both"/>
        <w:rPr>
          <w:rFonts w:ascii="Arial" w:hAnsi="Arial" w:cs="Arial"/>
          <w:b/>
          <w:sz w:val="20"/>
          <w:szCs w:val="20"/>
        </w:rPr>
      </w:pPr>
      <w:r w:rsidRPr="008806C4">
        <w:rPr>
          <w:rFonts w:ascii="Arial" w:hAnsi="Arial" w:cs="Arial"/>
          <w:b/>
          <w:sz w:val="20"/>
          <w:szCs w:val="20"/>
        </w:rPr>
        <w:t>Przyjmujący Zamówienie</w:t>
      </w:r>
      <w:r w:rsidR="00095BD3" w:rsidRPr="008806C4">
        <w:rPr>
          <w:rFonts w:ascii="Arial" w:hAnsi="Arial" w:cs="Arial"/>
          <w:b/>
          <w:sz w:val="20"/>
          <w:szCs w:val="20"/>
        </w:rPr>
        <w:t xml:space="preserve">                                                       </w:t>
      </w:r>
      <w:r w:rsidR="008806C4">
        <w:rPr>
          <w:rFonts w:ascii="Arial" w:hAnsi="Arial" w:cs="Arial"/>
          <w:b/>
          <w:sz w:val="20"/>
          <w:szCs w:val="20"/>
        </w:rPr>
        <w:t xml:space="preserve">          Udzielający Zamówieni</w:t>
      </w:r>
      <w:r w:rsidR="00F33A75">
        <w:rPr>
          <w:rFonts w:ascii="Arial" w:hAnsi="Arial" w:cs="Arial"/>
          <w:b/>
          <w:sz w:val="20"/>
          <w:szCs w:val="20"/>
        </w:rPr>
        <w:t>a</w:t>
      </w:r>
    </w:p>
    <w:p w:rsidR="009B2684" w:rsidRDefault="009B2684" w:rsidP="009B2684">
      <w:pPr>
        <w:rPr>
          <w:rFonts w:ascii="Arial" w:hAnsi="Arial" w:cs="Arial"/>
          <w:sz w:val="20"/>
          <w:szCs w:val="20"/>
        </w:rPr>
      </w:pPr>
    </w:p>
    <w:p w:rsidR="00F33A75" w:rsidRDefault="00F33A75" w:rsidP="009B2684">
      <w:pPr>
        <w:rPr>
          <w:rFonts w:ascii="Arial" w:hAnsi="Arial" w:cs="Arial"/>
          <w:sz w:val="20"/>
          <w:szCs w:val="20"/>
        </w:rPr>
      </w:pPr>
    </w:p>
    <w:p w:rsidR="00F33A75" w:rsidRDefault="00F33A75" w:rsidP="009B2684">
      <w:pPr>
        <w:rPr>
          <w:rFonts w:ascii="Arial" w:hAnsi="Arial" w:cs="Arial"/>
          <w:sz w:val="20"/>
          <w:szCs w:val="20"/>
        </w:rPr>
      </w:pPr>
    </w:p>
    <w:p w:rsidR="00A926AE" w:rsidRPr="008806C4" w:rsidRDefault="009B2684" w:rsidP="009B2684">
      <w:pPr>
        <w:rPr>
          <w:rFonts w:ascii="Arial" w:hAnsi="Arial" w:cs="Arial"/>
          <w:sz w:val="20"/>
          <w:szCs w:val="20"/>
        </w:rPr>
      </w:pPr>
      <w:r>
        <w:rPr>
          <w:rFonts w:ascii="Arial" w:hAnsi="Arial" w:cs="Arial"/>
          <w:sz w:val="20"/>
          <w:szCs w:val="20"/>
        </w:rPr>
        <w:t xml:space="preserve">                                                                                                   </w:t>
      </w:r>
      <w:r w:rsidR="008806C4">
        <w:rPr>
          <w:rFonts w:ascii="Arial" w:hAnsi="Arial" w:cs="Arial"/>
          <w:sz w:val="20"/>
          <w:szCs w:val="20"/>
        </w:rPr>
        <w:t>Załą</w:t>
      </w:r>
      <w:r w:rsidR="007373C1">
        <w:rPr>
          <w:rFonts w:ascii="Arial" w:hAnsi="Arial" w:cs="Arial"/>
          <w:sz w:val="20"/>
          <w:szCs w:val="20"/>
        </w:rPr>
        <w:t>cznik nr 2 do umowy nr  /KO/2024</w:t>
      </w:r>
    </w:p>
    <w:p w:rsidR="00A926AE" w:rsidRPr="008806C4" w:rsidRDefault="00A926AE" w:rsidP="00A926AE">
      <w:pPr>
        <w:jc w:val="right"/>
        <w:rPr>
          <w:rFonts w:ascii="Arial" w:hAnsi="Arial" w:cs="Arial"/>
          <w:b/>
          <w:smallCaps/>
          <w:sz w:val="20"/>
          <w:szCs w:val="20"/>
        </w:rPr>
      </w:pPr>
      <w:r w:rsidRPr="008806C4">
        <w:rPr>
          <w:rFonts w:ascii="Arial" w:hAnsi="Arial" w:cs="Arial"/>
          <w:b/>
          <w:smallCaps/>
          <w:sz w:val="20"/>
          <w:szCs w:val="20"/>
        </w:rPr>
        <w:t>MIESIĘCZNA EWIDENCJA WYKONANYCH ŚWIADCZEŃ  w …………………………………………….</w:t>
      </w:r>
    </w:p>
    <w:p w:rsidR="00A926AE" w:rsidRPr="008806C4" w:rsidRDefault="00A926AE" w:rsidP="00A926AE">
      <w:pPr>
        <w:jc w:val="center"/>
        <w:rPr>
          <w:rFonts w:ascii="Arial" w:hAnsi="Arial" w:cs="Arial"/>
          <w:sz w:val="20"/>
          <w:szCs w:val="20"/>
        </w:rPr>
      </w:pPr>
      <w:r w:rsidRPr="008806C4">
        <w:rPr>
          <w:rFonts w:ascii="Arial" w:hAnsi="Arial" w:cs="Arial"/>
          <w:sz w:val="20"/>
          <w:szCs w:val="20"/>
        </w:rPr>
        <w:t>w miesiącu .............................................................................................</w:t>
      </w:r>
    </w:p>
    <w:tbl>
      <w:tblPr>
        <w:tblW w:w="9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4"/>
        <w:gridCol w:w="720"/>
        <w:gridCol w:w="720"/>
        <w:gridCol w:w="720"/>
        <w:gridCol w:w="1902"/>
        <w:gridCol w:w="1559"/>
        <w:gridCol w:w="1861"/>
        <w:gridCol w:w="1440"/>
      </w:tblGrid>
      <w:tr w:rsidR="00A926AE" w:rsidRPr="008806C4" w:rsidTr="00A926AE">
        <w:trPr>
          <w:cantSplit/>
          <w:trHeight w:val="340"/>
          <w:jc w:val="center"/>
        </w:trPr>
        <w:tc>
          <w:tcPr>
            <w:tcW w:w="1004" w:type="dxa"/>
            <w:vMerge w:val="restart"/>
            <w:tcBorders>
              <w:top w:val="single" w:sz="4" w:space="0" w:color="auto"/>
              <w:left w:val="single" w:sz="4" w:space="0" w:color="auto"/>
              <w:bottom w:val="single" w:sz="4" w:space="0" w:color="auto"/>
              <w:right w:val="single" w:sz="4" w:space="0" w:color="auto"/>
            </w:tcBorders>
            <w:vAlign w:val="center"/>
            <w:hideMark/>
          </w:tcPr>
          <w:p w:rsidR="00A926AE" w:rsidRPr="008806C4" w:rsidRDefault="00A926AE">
            <w:pPr>
              <w:jc w:val="center"/>
              <w:rPr>
                <w:rFonts w:ascii="Arial" w:hAnsi="Arial" w:cs="Arial"/>
                <w:b/>
                <w:sz w:val="20"/>
                <w:szCs w:val="20"/>
              </w:rPr>
            </w:pPr>
            <w:r w:rsidRPr="008806C4">
              <w:rPr>
                <w:rFonts w:ascii="Arial" w:hAnsi="Arial" w:cs="Arial"/>
                <w:b/>
                <w:sz w:val="20"/>
                <w:szCs w:val="20"/>
              </w:rPr>
              <w:t>Data</w:t>
            </w:r>
          </w:p>
        </w:tc>
        <w:tc>
          <w:tcPr>
            <w:tcW w:w="2160" w:type="dxa"/>
            <w:gridSpan w:val="3"/>
            <w:tcBorders>
              <w:top w:val="single" w:sz="4" w:space="0" w:color="auto"/>
              <w:left w:val="single" w:sz="4" w:space="0" w:color="auto"/>
              <w:bottom w:val="single" w:sz="4" w:space="0" w:color="auto"/>
              <w:right w:val="single" w:sz="4" w:space="0" w:color="auto"/>
            </w:tcBorders>
            <w:vAlign w:val="center"/>
            <w:hideMark/>
          </w:tcPr>
          <w:p w:rsidR="00A926AE" w:rsidRPr="008806C4" w:rsidRDefault="00A926AE">
            <w:pPr>
              <w:jc w:val="center"/>
              <w:rPr>
                <w:rFonts w:ascii="Arial" w:hAnsi="Arial" w:cs="Arial"/>
                <w:b/>
                <w:sz w:val="20"/>
                <w:szCs w:val="20"/>
              </w:rPr>
            </w:pPr>
            <w:r w:rsidRPr="008806C4">
              <w:rPr>
                <w:rFonts w:ascii="Arial" w:hAnsi="Arial" w:cs="Arial"/>
                <w:b/>
                <w:sz w:val="20"/>
                <w:szCs w:val="20"/>
              </w:rPr>
              <w:t>Godziny</w:t>
            </w:r>
          </w:p>
        </w:tc>
        <w:tc>
          <w:tcPr>
            <w:tcW w:w="1902" w:type="dxa"/>
            <w:tcBorders>
              <w:top w:val="single" w:sz="4" w:space="0" w:color="auto"/>
              <w:left w:val="single" w:sz="4" w:space="0" w:color="auto"/>
              <w:bottom w:val="single" w:sz="4" w:space="0" w:color="auto"/>
              <w:right w:val="single" w:sz="4" w:space="0" w:color="auto"/>
            </w:tcBorders>
            <w:vAlign w:val="center"/>
            <w:hideMark/>
          </w:tcPr>
          <w:p w:rsidR="00A926AE" w:rsidRPr="008806C4" w:rsidRDefault="00A926AE">
            <w:pPr>
              <w:jc w:val="center"/>
              <w:rPr>
                <w:rFonts w:ascii="Arial" w:hAnsi="Arial" w:cs="Arial"/>
                <w:b/>
                <w:sz w:val="20"/>
                <w:szCs w:val="20"/>
              </w:rPr>
            </w:pPr>
            <w:r w:rsidRPr="008806C4">
              <w:rPr>
                <w:rFonts w:ascii="Arial" w:hAnsi="Arial" w:cs="Arial"/>
                <w:b/>
                <w:sz w:val="20"/>
                <w:szCs w:val="20"/>
              </w:rPr>
              <w:t>Imię i nazwisko lekarza</w:t>
            </w:r>
          </w:p>
        </w:tc>
        <w:tc>
          <w:tcPr>
            <w:tcW w:w="1559" w:type="dxa"/>
            <w:tcBorders>
              <w:top w:val="single" w:sz="4" w:space="0" w:color="auto"/>
              <w:left w:val="single" w:sz="4" w:space="0" w:color="auto"/>
              <w:bottom w:val="single" w:sz="4" w:space="0" w:color="auto"/>
              <w:right w:val="single" w:sz="4" w:space="0" w:color="auto"/>
            </w:tcBorders>
            <w:vAlign w:val="center"/>
            <w:hideMark/>
          </w:tcPr>
          <w:p w:rsidR="00A926AE" w:rsidRPr="008806C4" w:rsidRDefault="00A926AE">
            <w:pPr>
              <w:jc w:val="center"/>
              <w:rPr>
                <w:rFonts w:ascii="Arial" w:hAnsi="Arial" w:cs="Arial"/>
                <w:b/>
                <w:sz w:val="20"/>
                <w:szCs w:val="20"/>
              </w:rPr>
            </w:pPr>
            <w:r w:rsidRPr="008806C4">
              <w:rPr>
                <w:rFonts w:ascii="Arial" w:hAnsi="Arial" w:cs="Arial"/>
                <w:b/>
                <w:sz w:val="20"/>
                <w:szCs w:val="20"/>
              </w:rPr>
              <w:t>Podpis</w:t>
            </w:r>
          </w:p>
        </w:tc>
        <w:tc>
          <w:tcPr>
            <w:tcW w:w="1861" w:type="dxa"/>
            <w:tcBorders>
              <w:top w:val="single" w:sz="4" w:space="0" w:color="auto"/>
              <w:left w:val="single" w:sz="4" w:space="0" w:color="auto"/>
              <w:bottom w:val="single" w:sz="4" w:space="0" w:color="auto"/>
              <w:right w:val="single" w:sz="4" w:space="0" w:color="auto"/>
            </w:tcBorders>
            <w:vAlign w:val="center"/>
            <w:hideMark/>
          </w:tcPr>
          <w:p w:rsidR="00A926AE" w:rsidRPr="008806C4" w:rsidRDefault="00A926AE">
            <w:pPr>
              <w:jc w:val="center"/>
              <w:rPr>
                <w:rFonts w:ascii="Arial" w:hAnsi="Arial" w:cs="Arial"/>
                <w:b/>
                <w:sz w:val="20"/>
                <w:szCs w:val="20"/>
              </w:rPr>
            </w:pPr>
            <w:r w:rsidRPr="008806C4">
              <w:rPr>
                <w:rFonts w:ascii="Arial" w:hAnsi="Arial" w:cs="Arial"/>
                <w:b/>
                <w:sz w:val="20"/>
                <w:szCs w:val="20"/>
              </w:rPr>
              <w:t>Imię i nazwisko lekarza</w:t>
            </w:r>
          </w:p>
        </w:tc>
        <w:tc>
          <w:tcPr>
            <w:tcW w:w="1440" w:type="dxa"/>
            <w:tcBorders>
              <w:top w:val="single" w:sz="4" w:space="0" w:color="auto"/>
              <w:left w:val="single" w:sz="4" w:space="0" w:color="auto"/>
              <w:bottom w:val="single" w:sz="4" w:space="0" w:color="auto"/>
              <w:right w:val="single" w:sz="4" w:space="0" w:color="auto"/>
            </w:tcBorders>
            <w:vAlign w:val="center"/>
            <w:hideMark/>
          </w:tcPr>
          <w:p w:rsidR="00A926AE" w:rsidRPr="008806C4" w:rsidRDefault="00A926AE">
            <w:pPr>
              <w:jc w:val="center"/>
              <w:rPr>
                <w:rFonts w:ascii="Arial" w:hAnsi="Arial" w:cs="Arial"/>
                <w:b/>
                <w:sz w:val="20"/>
                <w:szCs w:val="20"/>
              </w:rPr>
            </w:pPr>
            <w:r w:rsidRPr="008806C4">
              <w:rPr>
                <w:rFonts w:ascii="Arial" w:hAnsi="Arial" w:cs="Arial"/>
                <w:b/>
                <w:sz w:val="20"/>
                <w:szCs w:val="20"/>
              </w:rPr>
              <w:t>Podpis</w:t>
            </w:r>
          </w:p>
        </w:tc>
      </w:tr>
      <w:tr w:rsidR="00A926AE" w:rsidRPr="008806C4" w:rsidTr="00A926AE">
        <w:trPr>
          <w:cantSplit/>
          <w:trHeight w:val="34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926AE" w:rsidRPr="008806C4" w:rsidRDefault="00A926AE">
            <w:pPr>
              <w:suppressAutoHyphens w:val="0"/>
              <w:rPr>
                <w:rFonts w:ascii="Arial" w:hAnsi="Arial" w:cs="Arial"/>
                <w:b/>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hideMark/>
          </w:tcPr>
          <w:p w:rsidR="00A926AE" w:rsidRPr="008806C4" w:rsidRDefault="00A926AE">
            <w:pPr>
              <w:jc w:val="center"/>
              <w:rPr>
                <w:rFonts w:ascii="Arial" w:hAnsi="Arial" w:cs="Arial"/>
                <w:sz w:val="20"/>
                <w:szCs w:val="20"/>
              </w:rPr>
            </w:pPr>
            <w:r w:rsidRPr="008806C4">
              <w:rPr>
                <w:rFonts w:ascii="Arial" w:hAnsi="Arial" w:cs="Arial"/>
                <w:b/>
                <w:sz w:val="20"/>
                <w:szCs w:val="20"/>
              </w:rPr>
              <w:t>od</w:t>
            </w:r>
          </w:p>
        </w:tc>
        <w:tc>
          <w:tcPr>
            <w:tcW w:w="720" w:type="dxa"/>
            <w:tcBorders>
              <w:top w:val="single" w:sz="4" w:space="0" w:color="auto"/>
              <w:left w:val="single" w:sz="4" w:space="0" w:color="auto"/>
              <w:bottom w:val="single" w:sz="4" w:space="0" w:color="auto"/>
              <w:right w:val="single" w:sz="4" w:space="0" w:color="auto"/>
            </w:tcBorders>
            <w:vAlign w:val="center"/>
            <w:hideMark/>
          </w:tcPr>
          <w:p w:rsidR="00A926AE" w:rsidRPr="008806C4" w:rsidRDefault="00A926AE">
            <w:pPr>
              <w:jc w:val="center"/>
              <w:rPr>
                <w:rFonts w:ascii="Arial" w:hAnsi="Arial" w:cs="Arial"/>
                <w:b/>
                <w:sz w:val="20"/>
                <w:szCs w:val="20"/>
              </w:rPr>
            </w:pPr>
            <w:r w:rsidRPr="008806C4">
              <w:rPr>
                <w:rFonts w:ascii="Arial" w:hAnsi="Arial" w:cs="Arial"/>
                <w:b/>
                <w:sz w:val="20"/>
                <w:szCs w:val="20"/>
              </w:rPr>
              <w:t>do</w:t>
            </w:r>
          </w:p>
        </w:tc>
        <w:tc>
          <w:tcPr>
            <w:tcW w:w="720" w:type="dxa"/>
            <w:tcBorders>
              <w:top w:val="single" w:sz="4" w:space="0" w:color="auto"/>
              <w:left w:val="single" w:sz="4" w:space="0" w:color="auto"/>
              <w:bottom w:val="single" w:sz="4" w:space="0" w:color="auto"/>
              <w:right w:val="single" w:sz="4" w:space="0" w:color="auto"/>
            </w:tcBorders>
            <w:vAlign w:val="center"/>
            <w:hideMark/>
          </w:tcPr>
          <w:p w:rsidR="00A926AE" w:rsidRPr="008806C4" w:rsidRDefault="00A926AE">
            <w:pPr>
              <w:jc w:val="center"/>
              <w:rPr>
                <w:rFonts w:ascii="Arial" w:hAnsi="Arial" w:cs="Arial"/>
                <w:b/>
                <w:sz w:val="20"/>
                <w:szCs w:val="20"/>
              </w:rPr>
            </w:pPr>
            <w:r w:rsidRPr="008806C4">
              <w:rPr>
                <w:rFonts w:ascii="Arial" w:hAnsi="Arial" w:cs="Arial"/>
                <w:b/>
                <w:sz w:val="20"/>
                <w:szCs w:val="20"/>
              </w:rPr>
              <w:t>czas</w:t>
            </w: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b/>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b/>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b/>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095BD3">
        <w:trPr>
          <w:trHeight w:hRule="exact" w:val="394"/>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095BD3">
        <w:trPr>
          <w:trHeight w:hRule="exact" w:val="428"/>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095BD3">
        <w:trPr>
          <w:trHeight w:hRule="exact" w:val="278"/>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095BD3">
        <w:trPr>
          <w:trHeight w:hRule="exact" w:val="282"/>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095BD3">
        <w:trPr>
          <w:trHeight w:hRule="exact" w:val="286"/>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095BD3">
        <w:trPr>
          <w:trHeight w:hRule="exact" w:val="292"/>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095BD3">
        <w:trPr>
          <w:trHeight w:hRule="exact" w:val="290"/>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095BD3">
        <w:trPr>
          <w:trHeight w:hRule="exact" w:val="294"/>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095BD3">
        <w:trPr>
          <w:trHeight w:hRule="exact" w:val="288"/>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bl>
    <w:p w:rsidR="00A926AE" w:rsidRPr="008806C4" w:rsidRDefault="00A926AE" w:rsidP="00A926AE">
      <w:pPr>
        <w:jc w:val="right"/>
        <w:rPr>
          <w:rFonts w:ascii="Arial" w:hAnsi="Arial" w:cs="Arial"/>
          <w:i/>
          <w:sz w:val="20"/>
          <w:szCs w:val="20"/>
        </w:rPr>
      </w:pPr>
      <w:r w:rsidRPr="008806C4">
        <w:rPr>
          <w:rFonts w:ascii="Arial" w:hAnsi="Arial" w:cs="Arial"/>
          <w:i/>
          <w:sz w:val="20"/>
          <w:szCs w:val="20"/>
        </w:rPr>
        <w:t xml:space="preserve">Podpis Przyjmującego Zamówienie </w:t>
      </w:r>
    </w:p>
    <w:p w:rsidR="009B2684" w:rsidRDefault="009B2684" w:rsidP="00A926AE">
      <w:pPr>
        <w:jc w:val="right"/>
        <w:rPr>
          <w:rFonts w:ascii="Arial" w:hAnsi="Arial" w:cs="Arial"/>
          <w:sz w:val="20"/>
          <w:szCs w:val="20"/>
        </w:rPr>
      </w:pPr>
    </w:p>
    <w:p w:rsidR="00A926AE" w:rsidRPr="008806C4" w:rsidRDefault="00A926AE" w:rsidP="00A926AE">
      <w:pPr>
        <w:jc w:val="right"/>
        <w:rPr>
          <w:rFonts w:ascii="Arial" w:hAnsi="Arial" w:cs="Arial"/>
          <w:sz w:val="20"/>
          <w:szCs w:val="20"/>
          <w:lang w:eastAsia="pl-PL"/>
        </w:rPr>
      </w:pPr>
      <w:r w:rsidRPr="008806C4">
        <w:rPr>
          <w:rFonts w:ascii="Arial" w:hAnsi="Arial" w:cs="Arial"/>
          <w:sz w:val="20"/>
          <w:szCs w:val="20"/>
        </w:rPr>
        <w:t>Załą</w:t>
      </w:r>
      <w:r w:rsidR="00095BD3" w:rsidRPr="008806C4">
        <w:rPr>
          <w:rFonts w:ascii="Arial" w:hAnsi="Arial" w:cs="Arial"/>
          <w:sz w:val="20"/>
          <w:szCs w:val="20"/>
        </w:rPr>
        <w:t>cznik nr 3</w:t>
      </w:r>
      <w:r w:rsidR="00315623" w:rsidRPr="008806C4">
        <w:rPr>
          <w:rFonts w:ascii="Arial" w:hAnsi="Arial" w:cs="Arial"/>
          <w:sz w:val="20"/>
          <w:szCs w:val="20"/>
        </w:rPr>
        <w:t xml:space="preserve"> do umowy nr </w:t>
      </w:r>
      <w:r w:rsidR="007373C1">
        <w:rPr>
          <w:rFonts w:ascii="Arial" w:hAnsi="Arial" w:cs="Arial"/>
          <w:sz w:val="20"/>
          <w:szCs w:val="20"/>
        </w:rPr>
        <w:t xml:space="preserve"> /2024</w:t>
      </w:r>
    </w:p>
    <w:p w:rsidR="00A926AE" w:rsidRPr="008806C4" w:rsidRDefault="00A926AE" w:rsidP="00A926AE">
      <w:pPr>
        <w:jc w:val="right"/>
        <w:rPr>
          <w:rFonts w:ascii="Arial" w:hAnsi="Arial" w:cs="Arial"/>
          <w:sz w:val="20"/>
          <w:szCs w:val="20"/>
        </w:rPr>
      </w:pPr>
    </w:p>
    <w:p w:rsidR="00A926AE" w:rsidRPr="008806C4" w:rsidRDefault="00A926AE" w:rsidP="00A926AE">
      <w:pPr>
        <w:jc w:val="center"/>
        <w:rPr>
          <w:rFonts w:ascii="Arial" w:hAnsi="Arial" w:cs="Arial"/>
          <w:b/>
          <w:sz w:val="20"/>
          <w:szCs w:val="20"/>
        </w:rPr>
      </w:pPr>
      <w:r w:rsidRPr="008806C4">
        <w:rPr>
          <w:rFonts w:ascii="Arial" w:hAnsi="Arial" w:cs="Arial"/>
          <w:b/>
          <w:sz w:val="20"/>
          <w:szCs w:val="20"/>
        </w:rPr>
        <w:t>Wyposażenie torby lekarza POZ</w:t>
      </w:r>
    </w:p>
    <w:p w:rsidR="00A926AE" w:rsidRPr="008806C4" w:rsidRDefault="00A926AE" w:rsidP="00A926AE">
      <w:pPr>
        <w:jc w:val="center"/>
        <w:rPr>
          <w:rFonts w:ascii="Arial" w:hAnsi="Arial" w:cs="Arial"/>
          <w:b/>
          <w:sz w:val="20"/>
          <w:szCs w:val="20"/>
        </w:rPr>
      </w:pPr>
      <w:r w:rsidRPr="008806C4">
        <w:rPr>
          <w:rFonts w:ascii="Arial" w:hAnsi="Arial" w:cs="Arial"/>
          <w:b/>
          <w:sz w:val="20"/>
          <w:szCs w:val="20"/>
        </w:rPr>
        <w:t xml:space="preserve">LEKI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88"/>
        <w:gridCol w:w="2303"/>
        <w:gridCol w:w="2303"/>
        <w:gridCol w:w="2303"/>
      </w:tblGrid>
      <w:tr w:rsidR="00A926AE" w:rsidRPr="008806C4"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 xml:space="preserve">Lp. </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 xml:space="preserve">Nazwa leku </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 xml:space="preserve">Ilość leku </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 xml:space="preserve">Postać leku </w:t>
            </w:r>
          </w:p>
        </w:tc>
      </w:tr>
      <w:tr w:rsidR="00A926AE" w:rsidRPr="008806C4"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sz w:val="20"/>
                <w:szCs w:val="20"/>
              </w:rPr>
            </w:pPr>
            <w:r w:rsidRPr="008806C4">
              <w:rPr>
                <w:rFonts w:ascii="Arial" w:hAnsi="Arial" w:cs="Arial"/>
                <w:sz w:val="20"/>
                <w:szCs w:val="20"/>
              </w:rPr>
              <w:t>1</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Adrenalina</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5</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rPr>
                <w:rFonts w:ascii="Arial" w:hAnsi="Arial" w:cs="Arial"/>
                <w:b/>
                <w:sz w:val="20"/>
                <w:szCs w:val="20"/>
              </w:rPr>
            </w:pPr>
            <w:r w:rsidRPr="008806C4">
              <w:rPr>
                <w:rFonts w:ascii="Arial" w:hAnsi="Arial" w:cs="Arial"/>
                <w:b/>
                <w:sz w:val="20"/>
                <w:szCs w:val="20"/>
              </w:rPr>
              <w:t>Ampułka</w:t>
            </w:r>
          </w:p>
        </w:tc>
      </w:tr>
      <w:tr w:rsidR="00A926AE" w:rsidRPr="008806C4"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2</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Atropina</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3</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Ampułka</w:t>
            </w:r>
          </w:p>
        </w:tc>
      </w:tr>
      <w:tr w:rsidR="00A926AE" w:rsidRPr="008806C4"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3</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proofErr w:type="spellStart"/>
            <w:r w:rsidRPr="008806C4">
              <w:rPr>
                <w:rFonts w:ascii="Arial" w:hAnsi="Arial" w:cs="Arial"/>
                <w:b/>
                <w:sz w:val="20"/>
                <w:szCs w:val="20"/>
              </w:rPr>
              <w:t>Clemastin</w:t>
            </w:r>
            <w:proofErr w:type="spellEnd"/>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3</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Ampułka</w:t>
            </w:r>
          </w:p>
        </w:tc>
      </w:tr>
      <w:tr w:rsidR="00A926AE" w:rsidRPr="008806C4"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4</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proofErr w:type="spellStart"/>
            <w:r w:rsidRPr="008806C4">
              <w:rPr>
                <w:rFonts w:ascii="Arial" w:hAnsi="Arial" w:cs="Arial"/>
                <w:b/>
                <w:sz w:val="20"/>
                <w:szCs w:val="20"/>
              </w:rPr>
              <w:t>Deksametason</w:t>
            </w:r>
            <w:proofErr w:type="spellEnd"/>
            <w:r w:rsidRPr="008806C4">
              <w:rPr>
                <w:rFonts w:ascii="Arial" w:hAnsi="Arial" w:cs="Arial"/>
                <w:b/>
                <w:sz w:val="20"/>
                <w:szCs w:val="20"/>
              </w:rPr>
              <w:t xml:space="preserve"> 8mg </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2</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Ampułka</w:t>
            </w:r>
          </w:p>
        </w:tc>
      </w:tr>
      <w:tr w:rsidR="00A926AE" w:rsidRPr="008806C4"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5</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proofErr w:type="spellStart"/>
            <w:r w:rsidRPr="008806C4">
              <w:rPr>
                <w:rFonts w:ascii="Arial" w:hAnsi="Arial" w:cs="Arial"/>
                <w:b/>
                <w:sz w:val="20"/>
                <w:szCs w:val="20"/>
              </w:rPr>
              <w:t>Deksametason</w:t>
            </w:r>
            <w:proofErr w:type="spellEnd"/>
            <w:r w:rsidRPr="008806C4">
              <w:rPr>
                <w:rFonts w:ascii="Arial" w:hAnsi="Arial" w:cs="Arial"/>
                <w:b/>
                <w:sz w:val="20"/>
                <w:szCs w:val="20"/>
              </w:rPr>
              <w:t xml:space="preserve"> 4mg</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2</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Ampułka</w:t>
            </w:r>
          </w:p>
        </w:tc>
      </w:tr>
      <w:tr w:rsidR="00A926AE" w:rsidRPr="008806C4"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6</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 xml:space="preserve">Dopomina </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1</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Ampułka</w:t>
            </w:r>
          </w:p>
        </w:tc>
      </w:tr>
      <w:tr w:rsidR="00A926AE" w:rsidRPr="008806C4"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7</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proofErr w:type="spellStart"/>
            <w:r w:rsidRPr="008806C4">
              <w:rPr>
                <w:rFonts w:ascii="Arial" w:hAnsi="Arial" w:cs="Arial"/>
                <w:b/>
                <w:sz w:val="20"/>
                <w:szCs w:val="20"/>
              </w:rPr>
              <w:t>Furosemid</w:t>
            </w:r>
            <w:proofErr w:type="spellEnd"/>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3</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Ampułka</w:t>
            </w:r>
          </w:p>
        </w:tc>
      </w:tr>
      <w:tr w:rsidR="00A926AE" w:rsidRPr="008806C4"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8</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Hydroksyzyna 25g</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1</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rPr>
                <w:rFonts w:ascii="Arial" w:hAnsi="Arial" w:cs="Arial"/>
                <w:b/>
                <w:sz w:val="20"/>
                <w:szCs w:val="20"/>
              </w:rPr>
            </w:pPr>
            <w:r w:rsidRPr="008806C4">
              <w:rPr>
                <w:rFonts w:ascii="Arial" w:hAnsi="Arial" w:cs="Arial"/>
                <w:b/>
                <w:sz w:val="20"/>
                <w:szCs w:val="20"/>
              </w:rPr>
              <w:t>Blister</w:t>
            </w:r>
          </w:p>
        </w:tc>
      </w:tr>
      <w:tr w:rsidR="00A926AE" w:rsidRPr="008806C4"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9</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0,9%NaCl-250ml</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1</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Butelka</w:t>
            </w:r>
          </w:p>
        </w:tc>
      </w:tr>
      <w:tr w:rsidR="00A926AE" w:rsidRPr="008806C4"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10</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 xml:space="preserve">Żel </w:t>
            </w:r>
            <w:proofErr w:type="spellStart"/>
            <w:r w:rsidRPr="008806C4">
              <w:rPr>
                <w:rFonts w:ascii="Arial" w:hAnsi="Arial" w:cs="Arial"/>
                <w:b/>
                <w:sz w:val="20"/>
                <w:szCs w:val="20"/>
              </w:rPr>
              <w:t>Lignocaina</w:t>
            </w:r>
            <w:proofErr w:type="spellEnd"/>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1</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Opakowanie</w:t>
            </w:r>
          </w:p>
        </w:tc>
      </w:tr>
      <w:tr w:rsidR="00A926AE" w:rsidRPr="008806C4"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12</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proofErr w:type="spellStart"/>
            <w:r w:rsidRPr="008806C4">
              <w:rPr>
                <w:rFonts w:ascii="Arial" w:hAnsi="Arial" w:cs="Arial"/>
                <w:b/>
                <w:sz w:val="20"/>
                <w:szCs w:val="20"/>
              </w:rPr>
              <w:t>Ketonal</w:t>
            </w:r>
            <w:proofErr w:type="spellEnd"/>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3</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Ampułka</w:t>
            </w:r>
          </w:p>
        </w:tc>
      </w:tr>
      <w:tr w:rsidR="00A926AE" w:rsidRPr="008806C4"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13</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proofErr w:type="spellStart"/>
            <w:r w:rsidRPr="008806C4">
              <w:rPr>
                <w:rFonts w:ascii="Arial" w:hAnsi="Arial" w:cs="Arial"/>
                <w:b/>
                <w:sz w:val="20"/>
                <w:szCs w:val="20"/>
              </w:rPr>
              <w:t>Aerosonit</w:t>
            </w:r>
            <w:proofErr w:type="spellEnd"/>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1</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Aerozol</w:t>
            </w:r>
          </w:p>
        </w:tc>
      </w:tr>
      <w:tr w:rsidR="00A926AE" w:rsidRPr="008806C4"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14</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Pyralgina</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2</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Ampułka</w:t>
            </w:r>
          </w:p>
        </w:tc>
      </w:tr>
      <w:tr w:rsidR="00A926AE" w:rsidRPr="008806C4"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15</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 xml:space="preserve">Paracetamol 500 mg </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4</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Czopki</w:t>
            </w:r>
          </w:p>
        </w:tc>
      </w:tr>
      <w:tr w:rsidR="00A926AE" w:rsidRPr="008806C4"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16</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 xml:space="preserve">Paracetamol 250 mg </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4</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Czopki</w:t>
            </w:r>
          </w:p>
        </w:tc>
      </w:tr>
      <w:tr w:rsidR="00A926AE" w:rsidRPr="008806C4"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17</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Relanium</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3</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Ampułka</w:t>
            </w:r>
          </w:p>
        </w:tc>
      </w:tr>
      <w:tr w:rsidR="00A926AE" w:rsidRPr="008806C4"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18</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proofErr w:type="spellStart"/>
            <w:r w:rsidRPr="008806C4">
              <w:rPr>
                <w:rFonts w:ascii="Arial" w:hAnsi="Arial" w:cs="Arial"/>
                <w:b/>
                <w:sz w:val="20"/>
                <w:szCs w:val="20"/>
              </w:rPr>
              <w:t>Berotek</w:t>
            </w:r>
            <w:proofErr w:type="spellEnd"/>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1</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Ampułka</w:t>
            </w:r>
          </w:p>
        </w:tc>
      </w:tr>
      <w:tr w:rsidR="00A926AE" w:rsidRPr="008806C4"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19</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No-spa</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1</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Ampułka</w:t>
            </w:r>
          </w:p>
        </w:tc>
      </w:tr>
      <w:tr w:rsidR="00A926AE" w:rsidRPr="008806C4"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20</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proofErr w:type="spellStart"/>
            <w:r w:rsidRPr="008806C4">
              <w:rPr>
                <w:rFonts w:ascii="Arial" w:hAnsi="Arial" w:cs="Arial"/>
                <w:b/>
                <w:sz w:val="20"/>
                <w:szCs w:val="20"/>
              </w:rPr>
              <w:t>Anexate</w:t>
            </w:r>
            <w:proofErr w:type="spellEnd"/>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1</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Ampułka</w:t>
            </w:r>
          </w:p>
        </w:tc>
      </w:tr>
      <w:tr w:rsidR="00A926AE" w:rsidRPr="008806C4"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21</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proofErr w:type="spellStart"/>
            <w:r w:rsidRPr="008806C4">
              <w:rPr>
                <w:rFonts w:ascii="Arial" w:hAnsi="Arial" w:cs="Arial"/>
                <w:b/>
                <w:sz w:val="20"/>
                <w:szCs w:val="20"/>
              </w:rPr>
              <w:t>Spasmolgan</w:t>
            </w:r>
            <w:proofErr w:type="spellEnd"/>
            <w:r w:rsidRPr="008806C4">
              <w:rPr>
                <w:rFonts w:ascii="Arial" w:hAnsi="Arial" w:cs="Arial"/>
                <w:b/>
                <w:sz w:val="20"/>
                <w:szCs w:val="20"/>
              </w:rPr>
              <w:t xml:space="preserve"> </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3</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Ampułka</w:t>
            </w:r>
          </w:p>
        </w:tc>
      </w:tr>
      <w:tr w:rsidR="00A926AE" w:rsidRPr="008806C4"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22</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proofErr w:type="spellStart"/>
            <w:r w:rsidRPr="008806C4">
              <w:rPr>
                <w:rFonts w:ascii="Arial" w:hAnsi="Arial" w:cs="Arial"/>
                <w:b/>
                <w:sz w:val="20"/>
                <w:szCs w:val="20"/>
              </w:rPr>
              <w:t>Corchydron</w:t>
            </w:r>
            <w:proofErr w:type="spellEnd"/>
            <w:r w:rsidRPr="008806C4">
              <w:rPr>
                <w:rFonts w:ascii="Arial" w:hAnsi="Arial" w:cs="Arial"/>
                <w:b/>
                <w:sz w:val="20"/>
                <w:szCs w:val="20"/>
              </w:rPr>
              <w:t xml:space="preserve"> </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5</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Ampułka</w:t>
            </w:r>
          </w:p>
        </w:tc>
      </w:tr>
    </w:tbl>
    <w:p w:rsidR="00A926AE" w:rsidRPr="008806C4" w:rsidRDefault="00A926AE" w:rsidP="00A926AE">
      <w:pPr>
        <w:jc w:val="center"/>
        <w:rPr>
          <w:rFonts w:ascii="Arial" w:hAnsi="Arial" w:cs="Arial"/>
          <w:b/>
          <w:sz w:val="20"/>
          <w:szCs w:val="20"/>
        </w:rPr>
      </w:pPr>
    </w:p>
    <w:p w:rsidR="00A926AE" w:rsidRPr="008806C4" w:rsidRDefault="00A926AE" w:rsidP="00A926AE">
      <w:pPr>
        <w:jc w:val="center"/>
        <w:rPr>
          <w:rFonts w:ascii="Arial" w:hAnsi="Arial" w:cs="Arial"/>
          <w:b/>
          <w:sz w:val="20"/>
          <w:szCs w:val="20"/>
        </w:rPr>
      </w:pPr>
    </w:p>
    <w:p w:rsidR="00A926AE" w:rsidRPr="008806C4" w:rsidRDefault="00095BD3" w:rsidP="00A926AE">
      <w:pPr>
        <w:jc w:val="center"/>
        <w:rPr>
          <w:rFonts w:ascii="Arial" w:hAnsi="Arial" w:cs="Arial"/>
          <w:b/>
          <w:sz w:val="20"/>
          <w:szCs w:val="20"/>
        </w:rPr>
      </w:pPr>
      <w:r w:rsidRPr="008806C4">
        <w:rPr>
          <w:rFonts w:ascii="Arial" w:hAnsi="Arial" w:cs="Arial"/>
          <w:b/>
          <w:sz w:val="20"/>
          <w:szCs w:val="20"/>
        </w:rPr>
        <w:t>SPRZĘ</w:t>
      </w:r>
      <w:r w:rsidR="00A926AE" w:rsidRPr="008806C4">
        <w:rPr>
          <w:rFonts w:ascii="Arial" w:hAnsi="Arial" w:cs="Arial"/>
          <w:b/>
          <w:sz w:val="20"/>
          <w:szCs w:val="20"/>
        </w:rPr>
        <w:t xml:space="preserve">T MEDYCZNY </w:t>
      </w:r>
    </w:p>
    <w:p w:rsidR="00A926AE" w:rsidRPr="008806C4" w:rsidRDefault="00A926AE" w:rsidP="00A926AE">
      <w:pPr>
        <w:jc w:val="both"/>
        <w:rPr>
          <w:rFonts w:ascii="Arial" w:hAnsi="Arial" w:cs="Arial"/>
          <w:b/>
          <w:sz w:val="20"/>
          <w:szCs w:val="20"/>
        </w:rPr>
      </w:pPr>
      <w:r w:rsidRPr="008806C4">
        <w:rPr>
          <w:rFonts w:ascii="Arial" w:hAnsi="Arial" w:cs="Arial"/>
          <w:b/>
          <w:sz w:val="20"/>
          <w:szCs w:val="20"/>
        </w:rPr>
        <w:t>- APARAT AMBU</w:t>
      </w:r>
    </w:p>
    <w:p w:rsidR="00A926AE" w:rsidRPr="008806C4" w:rsidRDefault="00A926AE" w:rsidP="00A926AE">
      <w:pPr>
        <w:jc w:val="both"/>
        <w:rPr>
          <w:rFonts w:ascii="Arial" w:hAnsi="Arial" w:cs="Arial"/>
          <w:b/>
          <w:sz w:val="20"/>
          <w:szCs w:val="20"/>
        </w:rPr>
      </w:pPr>
      <w:r w:rsidRPr="008806C4">
        <w:rPr>
          <w:rFonts w:ascii="Arial" w:hAnsi="Arial" w:cs="Arial"/>
          <w:b/>
          <w:sz w:val="20"/>
          <w:szCs w:val="20"/>
        </w:rPr>
        <w:t xml:space="preserve">- CEWNIK FOLEYA 18,20,22 po 2 szt. </w:t>
      </w:r>
    </w:p>
    <w:p w:rsidR="00A926AE" w:rsidRPr="008806C4" w:rsidRDefault="00A926AE" w:rsidP="00A926AE">
      <w:pPr>
        <w:jc w:val="both"/>
        <w:rPr>
          <w:rFonts w:ascii="Arial" w:hAnsi="Arial" w:cs="Arial"/>
          <w:b/>
          <w:sz w:val="20"/>
          <w:szCs w:val="20"/>
        </w:rPr>
      </w:pPr>
      <w:r w:rsidRPr="008806C4">
        <w:rPr>
          <w:rFonts w:ascii="Arial" w:hAnsi="Arial" w:cs="Arial"/>
          <w:b/>
          <w:sz w:val="20"/>
          <w:szCs w:val="20"/>
        </w:rPr>
        <w:t xml:space="preserve">- ZESTA DO PODAWANIA PŁYNÓW – 2 szt. </w:t>
      </w:r>
    </w:p>
    <w:p w:rsidR="00A926AE" w:rsidRPr="008806C4" w:rsidRDefault="00A926AE" w:rsidP="00A926AE">
      <w:pPr>
        <w:jc w:val="both"/>
        <w:rPr>
          <w:rFonts w:ascii="Arial" w:hAnsi="Arial" w:cs="Arial"/>
          <w:b/>
          <w:sz w:val="20"/>
          <w:szCs w:val="20"/>
        </w:rPr>
      </w:pPr>
      <w:r w:rsidRPr="008806C4">
        <w:rPr>
          <w:rFonts w:ascii="Arial" w:hAnsi="Arial" w:cs="Arial"/>
          <w:b/>
          <w:sz w:val="20"/>
          <w:szCs w:val="20"/>
        </w:rPr>
        <w:t>- ZESTAW IGIEŁ VIGO + VENAPLASTRY</w:t>
      </w:r>
    </w:p>
    <w:p w:rsidR="00A926AE" w:rsidRPr="008806C4" w:rsidRDefault="00A926AE" w:rsidP="00A926AE">
      <w:pPr>
        <w:jc w:val="both"/>
        <w:rPr>
          <w:rFonts w:ascii="Arial" w:hAnsi="Arial" w:cs="Arial"/>
          <w:b/>
          <w:sz w:val="20"/>
          <w:szCs w:val="20"/>
        </w:rPr>
      </w:pPr>
    </w:p>
    <w:p w:rsidR="00A926AE" w:rsidRPr="008806C4" w:rsidRDefault="00A926AE" w:rsidP="00A926AE">
      <w:pPr>
        <w:jc w:val="both"/>
        <w:rPr>
          <w:rFonts w:ascii="Arial" w:hAnsi="Arial" w:cs="Arial"/>
          <w:b/>
          <w:sz w:val="20"/>
          <w:szCs w:val="20"/>
        </w:rPr>
      </w:pPr>
    </w:p>
    <w:p w:rsidR="00A926AE" w:rsidRPr="008806C4" w:rsidRDefault="00A926AE" w:rsidP="00A926AE">
      <w:pPr>
        <w:jc w:val="both"/>
        <w:rPr>
          <w:rFonts w:ascii="Arial" w:hAnsi="Arial" w:cs="Arial"/>
          <w:b/>
          <w:sz w:val="20"/>
          <w:szCs w:val="20"/>
        </w:rPr>
      </w:pPr>
    </w:p>
    <w:p w:rsidR="00A926AE" w:rsidRPr="008806C4" w:rsidRDefault="00A926AE" w:rsidP="00A926AE">
      <w:pPr>
        <w:jc w:val="both"/>
        <w:rPr>
          <w:rFonts w:ascii="Arial" w:hAnsi="Arial" w:cs="Arial"/>
          <w:b/>
          <w:sz w:val="20"/>
          <w:szCs w:val="20"/>
        </w:rPr>
      </w:pPr>
      <w:r w:rsidRPr="008806C4">
        <w:rPr>
          <w:rFonts w:ascii="Arial" w:hAnsi="Arial" w:cs="Arial"/>
          <w:b/>
          <w:sz w:val="20"/>
          <w:szCs w:val="20"/>
        </w:rPr>
        <w:t>Przyjmujący Zamówienie</w:t>
      </w:r>
      <w:r w:rsidR="00032671" w:rsidRPr="008806C4">
        <w:rPr>
          <w:rFonts w:ascii="Arial" w:hAnsi="Arial" w:cs="Arial"/>
          <w:b/>
          <w:sz w:val="20"/>
          <w:szCs w:val="20"/>
        </w:rPr>
        <w:t xml:space="preserve">                                                                             Udzielający Zamówien</w:t>
      </w:r>
      <w:r w:rsidR="00F33A75">
        <w:rPr>
          <w:rFonts w:ascii="Arial" w:hAnsi="Arial" w:cs="Arial"/>
          <w:b/>
          <w:sz w:val="20"/>
          <w:szCs w:val="20"/>
        </w:rPr>
        <w:t>ia</w:t>
      </w:r>
    </w:p>
    <w:p w:rsidR="00A926AE" w:rsidRPr="008806C4" w:rsidRDefault="00A926AE" w:rsidP="00A926AE">
      <w:pPr>
        <w:jc w:val="both"/>
        <w:rPr>
          <w:rFonts w:ascii="Arial" w:hAnsi="Arial" w:cs="Arial"/>
          <w:b/>
          <w:sz w:val="20"/>
          <w:szCs w:val="20"/>
        </w:rPr>
      </w:pPr>
    </w:p>
    <w:p w:rsidR="00A926AE" w:rsidRPr="008806C4" w:rsidRDefault="00A926AE" w:rsidP="00A926AE">
      <w:pPr>
        <w:jc w:val="center"/>
        <w:rPr>
          <w:rFonts w:ascii="Arial" w:hAnsi="Arial" w:cs="Arial"/>
          <w:b/>
          <w:sz w:val="20"/>
          <w:szCs w:val="20"/>
        </w:rPr>
      </w:pPr>
    </w:p>
    <w:p w:rsidR="00A926AE" w:rsidRPr="008806C4" w:rsidRDefault="00A926AE" w:rsidP="00A926AE">
      <w:pPr>
        <w:jc w:val="center"/>
        <w:rPr>
          <w:rFonts w:ascii="Arial" w:hAnsi="Arial" w:cs="Arial"/>
          <w:b/>
          <w:sz w:val="20"/>
          <w:szCs w:val="20"/>
        </w:rPr>
      </w:pPr>
    </w:p>
    <w:p w:rsidR="00A926AE" w:rsidRPr="008806C4" w:rsidRDefault="00A926AE" w:rsidP="00A926AE">
      <w:pPr>
        <w:jc w:val="center"/>
        <w:rPr>
          <w:rFonts w:ascii="Arial" w:hAnsi="Arial" w:cs="Arial"/>
          <w:b/>
          <w:sz w:val="20"/>
          <w:szCs w:val="20"/>
        </w:rPr>
      </w:pPr>
    </w:p>
    <w:p w:rsidR="00A926AE" w:rsidRPr="008806C4" w:rsidRDefault="00A926AE" w:rsidP="00A926AE">
      <w:pPr>
        <w:jc w:val="center"/>
        <w:rPr>
          <w:rFonts w:ascii="Arial" w:hAnsi="Arial" w:cs="Arial"/>
          <w:b/>
          <w:sz w:val="20"/>
          <w:szCs w:val="20"/>
        </w:rPr>
      </w:pPr>
    </w:p>
    <w:p w:rsidR="002649E8" w:rsidRPr="008806C4" w:rsidRDefault="002649E8" w:rsidP="00A926AE">
      <w:pPr>
        <w:jc w:val="center"/>
        <w:rPr>
          <w:rFonts w:ascii="Arial" w:hAnsi="Arial" w:cs="Arial"/>
          <w:b/>
          <w:sz w:val="20"/>
          <w:szCs w:val="20"/>
        </w:rPr>
      </w:pPr>
    </w:p>
    <w:p w:rsidR="002649E8" w:rsidRPr="008806C4" w:rsidRDefault="002649E8" w:rsidP="00A926AE">
      <w:pPr>
        <w:jc w:val="center"/>
        <w:rPr>
          <w:rFonts w:ascii="Arial" w:hAnsi="Arial" w:cs="Arial"/>
          <w:b/>
          <w:sz w:val="20"/>
          <w:szCs w:val="20"/>
        </w:rPr>
      </w:pPr>
    </w:p>
    <w:p w:rsidR="002649E8" w:rsidRPr="008806C4" w:rsidRDefault="002649E8" w:rsidP="00A926AE">
      <w:pPr>
        <w:jc w:val="center"/>
        <w:rPr>
          <w:rFonts w:ascii="Arial" w:hAnsi="Arial" w:cs="Arial"/>
          <w:b/>
          <w:sz w:val="20"/>
          <w:szCs w:val="20"/>
        </w:rPr>
      </w:pPr>
    </w:p>
    <w:p w:rsidR="002649E8" w:rsidRPr="008806C4" w:rsidRDefault="002649E8" w:rsidP="00A926AE">
      <w:pPr>
        <w:jc w:val="center"/>
        <w:rPr>
          <w:rFonts w:ascii="Arial" w:hAnsi="Arial" w:cs="Arial"/>
          <w:b/>
          <w:sz w:val="20"/>
          <w:szCs w:val="20"/>
        </w:rPr>
      </w:pPr>
    </w:p>
    <w:p w:rsidR="002649E8" w:rsidRPr="008806C4" w:rsidRDefault="002649E8" w:rsidP="00A926AE">
      <w:pPr>
        <w:jc w:val="center"/>
        <w:rPr>
          <w:rFonts w:ascii="Arial" w:hAnsi="Arial" w:cs="Arial"/>
          <w:b/>
          <w:sz w:val="20"/>
          <w:szCs w:val="20"/>
        </w:rPr>
      </w:pPr>
    </w:p>
    <w:p w:rsidR="002649E8" w:rsidRPr="008806C4" w:rsidRDefault="002649E8" w:rsidP="00A926AE">
      <w:pPr>
        <w:jc w:val="center"/>
        <w:rPr>
          <w:rFonts w:ascii="Arial" w:hAnsi="Arial" w:cs="Arial"/>
          <w:b/>
          <w:sz w:val="20"/>
          <w:szCs w:val="20"/>
        </w:rPr>
      </w:pPr>
    </w:p>
    <w:p w:rsidR="002649E8" w:rsidRPr="008806C4" w:rsidRDefault="002649E8" w:rsidP="00A926AE">
      <w:pPr>
        <w:jc w:val="center"/>
        <w:rPr>
          <w:rFonts w:ascii="Arial" w:hAnsi="Arial" w:cs="Arial"/>
          <w:b/>
          <w:sz w:val="20"/>
          <w:szCs w:val="20"/>
        </w:rPr>
      </w:pPr>
    </w:p>
    <w:p w:rsidR="002649E8" w:rsidRPr="008806C4" w:rsidRDefault="002649E8" w:rsidP="00A926AE">
      <w:pPr>
        <w:jc w:val="center"/>
        <w:rPr>
          <w:rFonts w:ascii="Arial" w:hAnsi="Arial" w:cs="Arial"/>
          <w:b/>
          <w:sz w:val="20"/>
          <w:szCs w:val="20"/>
        </w:rPr>
      </w:pPr>
    </w:p>
    <w:p w:rsidR="002649E8" w:rsidRPr="008806C4" w:rsidRDefault="002649E8" w:rsidP="00A926AE">
      <w:pPr>
        <w:jc w:val="center"/>
        <w:rPr>
          <w:rFonts w:ascii="Arial" w:hAnsi="Arial" w:cs="Arial"/>
          <w:b/>
          <w:sz w:val="20"/>
          <w:szCs w:val="20"/>
        </w:rPr>
      </w:pPr>
    </w:p>
    <w:p w:rsidR="002649E8" w:rsidRPr="008806C4" w:rsidRDefault="002649E8" w:rsidP="00A926AE">
      <w:pPr>
        <w:jc w:val="center"/>
        <w:rPr>
          <w:rFonts w:ascii="Arial" w:hAnsi="Arial" w:cs="Arial"/>
          <w:b/>
          <w:sz w:val="20"/>
          <w:szCs w:val="20"/>
        </w:rPr>
      </w:pPr>
    </w:p>
    <w:p w:rsidR="002649E8" w:rsidRPr="008806C4" w:rsidRDefault="002649E8" w:rsidP="00A926AE">
      <w:pPr>
        <w:jc w:val="center"/>
        <w:rPr>
          <w:rFonts w:ascii="Arial" w:hAnsi="Arial" w:cs="Arial"/>
          <w:b/>
          <w:sz w:val="20"/>
          <w:szCs w:val="20"/>
        </w:rPr>
      </w:pPr>
    </w:p>
    <w:p w:rsidR="002649E8" w:rsidRPr="008806C4" w:rsidRDefault="002649E8" w:rsidP="00A926AE">
      <w:pPr>
        <w:jc w:val="center"/>
        <w:rPr>
          <w:rFonts w:ascii="Arial" w:hAnsi="Arial" w:cs="Arial"/>
          <w:b/>
          <w:sz w:val="20"/>
          <w:szCs w:val="20"/>
        </w:rPr>
      </w:pPr>
    </w:p>
    <w:p w:rsidR="002649E8" w:rsidRPr="008806C4" w:rsidRDefault="002649E8" w:rsidP="00A926AE">
      <w:pPr>
        <w:jc w:val="center"/>
        <w:rPr>
          <w:rFonts w:ascii="Arial" w:hAnsi="Arial" w:cs="Arial"/>
          <w:b/>
          <w:sz w:val="20"/>
          <w:szCs w:val="20"/>
        </w:rPr>
      </w:pPr>
    </w:p>
    <w:p w:rsidR="002649E8" w:rsidRDefault="002649E8" w:rsidP="00A926AE">
      <w:pPr>
        <w:jc w:val="center"/>
        <w:rPr>
          <w:rFonts w:ascii="Arial" w:hAnsi="Arial" w:cs="Arial"/>
          <w:b/>
          <w:sz w:val="22"/>
          <w:szCs w:val="22"/>
        </w:rPr>
      </w:pPr>
    </w:p>
    <w:sectPr w:rsidR="002649E8">
      <w:headerReference w:type="default" r:id="rId7"/>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50743" w:rsidRDefault="00E50743" w:rsidP="00A926AE">
      <w:r>
        <w:separator/>
      </w:r>
    </w:p>
  </w:endnote>
  <w:endnote w:type="continuationSeparator" w:id="0">
    <w:p w:rsidR="00E50743" w:rsidRDefault="00E50743" w:rsidP="00A926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Math">
    <w:panose1 w:val="02040503050406030204"/>
    <w:charset w:val="01"/>
    <w:family w:val="roman"/>
    <w:notTrueType/>
    <w:pitch w:val="variable"/>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76811504"/>
      <w:docPartObj>
        <w:docPartGallery w:val="Page Numbers (Bottom of Page)"/>
        <w:docPartUnique/>
      </w:docPartObj>
    </w:sdtPr>
    <w:sdtEndPr/>
    <w:sdtContent>
      <w:p w:rsidR="0071698C" w:rsidRDefault="0071698C">
        <w:pPr>
          <w:pStyle w:val="Stopka"/>
          <w:jc w:val="center"/>
        </w:pPr>
        <w:r>
          <w:fldChar w:fldCharType="begin"/>
        </w:r>
        <w:r>
          <w:instrText>PAGE   \* MERGEFORMAT</w:instrText>
        </w:r>
        <w:r>
          <w:fldChar w:fldCharType="separate"/>
        </w:r>
        <w:r w:rsidR="00602375">
          <w:rPr>
            <w:noProof/>
          </w:rPr>
          <w:t>10</w:t>
        </w:r>
        <w:r>
          <w:fldChar w:fldCharType="end"/>
        </w:r>
      </w:p>
    </w:sdtContent>
  </w:sdt>
  <w:p w:rsidR="0071698C" w:rsidRDefault="0071698C">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50743" w:rsidRDefault="00E50743" w:rsidP="00A926AE">
      <w:r>
        <w:separator/>
      </w:r>
    </w:p>
  </w:footnote>
  <w:footnote w:type="continuationSeparator" w:id="0">
    <w:p w:rsidR="00E50743" w:rsidRDefault="00E50743" w:rsidP="00A926A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15891" w:rsidRPr="0040660D" w:rsidRDefault="00E15891" w:rsidP="00E15891">
    <w:pPr>
      <w:jc w:val="right"/>
      <w:rPr>
        <w:sz w:val="22"/>
        <w:szCs w:val="22"/>
      </w:rPr>
    </w:pPr>
    <w:r w:rsidRPr="0040660D">
      <w:rPr>
        <w:rFonts w:ascii="Arial" w:hAnsi="Arial" w:cs="Arial"/>
        <w:b/>
        <w:bCs/>
        <w:sz w:val="22"/>
        <w:szCs w:val="22"/>
        <w:lang w:eastAsia="ar-SA"/>
      </w:rPr>
      <w:t>Załącznik Nr 3 do SWKO</w:t>
    </w:r>
  </w:p>
  <w:p w:rsidR="00E15891" w:rsidRPr="0040660D" w:rsidRDefault="0040660D" w:rsidP="00E15891">
    <w:pPr>
      <w:tabs>
        <w:tab w:val="center" w:pos="4536"/>
        <w:tab w:val="right" w:pos="9072"/>
      </w:tabs>
      <w:jc w:val="right"/>
      <w:rPr>
        <w:sz w:val="22"/>
        <w:szCs w:val="22"/>
      </w:rPr>
    </w:pPr>
    <w:r>
      <w:rPr>
        <w:rFonts w:ascii="Arial" w:hAnsi="Arial" w:cs="Arial"/>
        <w:sz w:val="22"/>
        <w:szCs w:val="22"/>
        <w:lang w:eastAsia="ar-SA"/>
      </w:rPr>
      <w:t xml:space="preserve">Postępowanie nr </w:t>
    </w:r>
    <w:proofErr w:type="spellStart"/>
    <w:r>
      <w:rPr>
        <w:rFonts w:ascii="Arial" w:hAnsi="Arial" w:cs="Arial"/>
        <w:sz w:val="22"/>
        <w:szCs w:val="22"/>
        <w:lang w:eastAsia="ar-SA"/>
      </w:rPr>
      <w:t>WSz.DOP</w:t>
    </w:r>
    <w:proofErr w:type="spellEnd"/>
    <w:r w:rsidR="00E15891" w:rsidRPr="0040660D">
      <w:rPr>
        <w:rFonts w:ascii="Arial" w:hAnsi="Arial" w:cs="Arial"/>
        <w:sz w:val="22"/>
        <w:szCs w:val="22"/>
        <w:lang w:eastAsia="ar-SA"/>
      </w:rPr>
      <w:t>/4/46/X</w:t>
    </w:r>
    <w:r w:rsidR="007373C1">
      <w:rPr>
        <w:rFonts w:ascii="Arial" w:hAnsi="Arial" w:cs="Arial"/>
        <w:sz w:val="22"/>
        <w:szCs w:val="22"/>
        <w:lang w:eastAsia="ar-SA"/>
      </w:rPr>
      <w:t>X/KO/2024</w:t>
    </w:r>
  </w:p>
  <w:p w:rsidR="00E15891" w:rsidRPr="00E15891" w:rsidRDefault="00E15891" w:rsidP="00E15891">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singleLevel"/>
    <w:tmpl w:val="00000002"/>
    <w:name w:val="WW8Num2"/>
    <w:lvl w:ilvl="0">
      <w:start w:val="1"/>
      <w:numFmt w:val="decimal"/>
      <w:lvlText w:val="%1."/>
      <w:lvlJc w:val="left"/>
      <w:pPr>
        <w:tabs>
          <w:tab w:val="num" w:pos="975"/>
        </w:tabs>
        <w:ind w:left="975" w:hanging="615"/>
      </w:pPr>
    </w:lvl>
  </w:abstractNum>
  <w:abstractNum w:abstractNumId="1" w15:restartNumberingAfterBreak="0">
    <w:nsid w:val="00000005"/>
    <w:multiLevelType w:val="singleLevel"/>
    <w:tmpl w:val="00000005"/>
    <w:name w:val="WW8Num14"/>
    <w:lvl w:ilvl="0">
      <w:start w:val="1"/>
      <w:numFmt w:val="decimal"/>
      <w:lvlText w:val="%1."/>
      <w:lvlJc w:val="left"/>
      <w:pPr>
        <w:tabs>
          <w:tab w:val="num" w:pos="720"/>
        </w:tabs>
        <w:ind w:left="720" w:hanging="360"/>
      </w:pPr>
    </w:lvl>
  </w:abstractNum>
  <w:abstractNum w:abstractNumId="2" w15:restartNumberingAfterBreak="0">
    <w:nsid w:val="00000006"/>
    <w:multiLevelType w:val="singleLevel"/>
    <w:tmpl w:val="00000006"/>
    <w:name w:val="WW8Num18"/>
    <w:lvl w:ilvl="0">
      <w:start w:val="2"/>
      <w:numFmt w:val="decimal"/>
      <w:lvlText w:val="%1."/>
      <w:lvlJc w:val="left"/>
      <w:pPr>
        <w:tabs>
          <w:tab w:val="num" w:pos="975"/>
        </w:tabs>
        <w:ind w:left="975" w:hanging="615"/>
      </w:pPr>
    </w:lvl>
  </w:abstractNum>
  <w:abstractNum w:abstractNumId="3" w15:restartNumberingAfterBreak="0">
    <w:nsid w:val="00000008"/>
    <w:multiLevelType w:val="multilevel"/>
    <w:tmpl w:val="0D8E439E"/>
    <w:name w:val="WW8Num23"/>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rPr>
        <w:rFonts w:ascii="Arial" w:eastAsia="Times New Roman" w:hAnsi="Arial" w:cs="Arial" w:hint="default"/>
        <w:b w:val="0"/>
      </w:rPr>
    </w:lvl>
    <w:lvl w:ilvl="2">
      <w:start w:val="1"/>
      <w:numFmt w:val="none"/>
      <w:suff w:val="nothing"/>
      <w:lvlText w:val="a)"/>
      <w:lvlJc w:val="left"/>
      <w:pPr>
        <w:tabs>
          <w:tab w:val="num" w:pos="0"/>
        </w:tabs>
        <w:ind w:left="0" w:firstLine="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4" w15:restartNumberingAfterBreak="0">
    <w:nsid w:val="00000009"/>
    <w:multiLevelType w:val="multilevel"/>
    <w:tmpl w:val="B5BC784C"/>
    <w:name w:val="WW8Num26"/>
    <w:lvl w:ilvl="0">
      <w:start w:val="1"/>
      <w:numFmt w:val="decimal"/>
      <w:lvlText w:val="%1."/>
      <w:lvlJc w:val="left"/>
      <w:pPr>
        <w:tabs>
          <w:tab w:val="num" w:pos="720"/>
        </w:tabs>
        <w:ind w:left="720" w:hanging="360"/>
      </w:pPr>
    </w:lvl>
    <w:lvl w:ilvl="1">
      <w:start w:val="1"/>
      <w:numFmt w:val="decimal"/>
      <w:lvlText w:val="%2)"/>
      <w:lvlJc w:val="left"/>
      <w:pPr>
        <w:tabs>
          <w:tab w:val="num" w:pos="785"/>
        </w:tabs>
        <w:ind w:left="785"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5" w15:restartNumberingAfterBreak="0">
    <w:nsid w:val="0000000A"/>
    <w:multiLevelType w:val="multilevel"/>
    <w:tmpl w:val="0000000A"/>
    <w:name w:val="WW8Num1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0000000C"/>
    <w:multiLevelType w:val="multilevel"/>
    <w:tmpl w:val="0000000C"/>
    <w:name w:val="WW8Num12"/>
    <w:lvl w:ilvl="0">
      <w:start w:val="1"/>
      <w:numFmt w:val="decimal"/>
      <w:lvlText w:val="%1."/>
      <w:lvlJc w:val="left"/>
      <w:pPr>
        <w:tabs>
          <w:tab w:val="num" w:pos="-360"/>
        </w:tabs>
        <w:ind w:left="360" w:hanging="360"/>
      </w:pPr>
      <w:rPr>
        <w:rFonts w:ascii="Arial" w:hAnsi="Arial" w:cs="Arial"/>
        <w:b w:val="0"/>
        <w:kern w:val="2"/>
        <w:sz w:val="20"/>
        <w:szCs w:val="20"/>
        <w:lang w:eastAsia="ar-SA"/>
      </w:rPr>
    </w:lvl>
    <w:lvl w:ilvl="1">
      <w:start w:val="1"/>
      <w:numFmt w:val="lowerLetter"/>
      <w:lvlText w:val="%2."/>
      <w:lvlJc w:val="left"/>
      <w:pPr>
        <w:tabs>
          <w:tab w:val="num" w:pos="-360"/>
        </w:tabs>
        <w:ind w:left="1080" w:hanging="360"/>
      </w:pPr>
    </w:lvl>
    <w:lvl w:ilvl="2">
      <w:start w:val="1"/>
      <w:numFmt w:val="lowerRoman"/>
      <w:lvlText w:val="%3."/>
      <w:lvlJc w:val="right"/>
      <w:pPr>
        <w:tabs>
          <w:tab w:val="num" w:pos="-360"/>
        </w:tabs>
        <w:ind w:left="1800" w:hanging="180"/>
      </w:pPr>
    </w:lvl>
    <w:lvl w:ilvl="3">
      <w:start w:val="1"/>
      <w:numFmt w:val="decimal"/>
      <w:lvlText w:val="%4."/>
      <w:lvlJc w:val="left"/>
      <w:pPr>
        <w:tabs>
          <w:tab w:val="num" w:pos="-360"/>
        </w:tabs>
        <w:ind w:left="2520" w:hanging="360"/>
      </w:pPr>
    </w:lvl>
    <w:lvl w:ilvl="4">
      <w:start w:val="1"/>
      <w:numFmt w:val="lowerLetter"/>
      <w:lvlText w:val="%5."/>
      <w:lvlJc w:val="left"/>
      <w:pPr>
        <w:tabs>
          <w:tab w:val="num" w:pos="-360"/>
        </w:tabs>
        <w:ind w:left="3240" w:hanging="360"/>
      </w:pPr>
    </w:lvl>
    <w:lvl w:ilvl="5">
      <w:start w:val="1"/>
      <w:numFmt w:val="lowerRoman"/>
      <w:lvlText w:val="%6."/>
      <w:lvlJc w:val="right"/>
      <w:pPr>
        <w:tabs>
          <w:tab w:val="num" w:pos="-360"/>
        </w:tabs>
        <w:ind w:left="3960" w:hanging="180"/>
      </w:pPr>
    </w:lvl>
    <w:lvl w:ilvl="6">
      <w:start w:val="1"/>
      <w:numFmt w:val="decimal"/>
      <w:lvlText w:val="%7."/>
      <w:lvlJc w:val="left"/>
      <w:pPr>
        <w:tabs>
          <w:tab w:val="num" w:pos="-360"/>
        </w:tabs>
        <w:ind w:left="4680" w:hanging="360"/>
      </w:pPr>
    </w:lvl>
    <w:lvl w:ilvl="7">
      <w:start w:val="1"/>
      <w:numFmt w:val="lowerLetter"/>
      <w:lvlText w:val="%8."/>
      <w:lvlJc w:val="left"/>
      <w:pPr>
        <w:tabs>
          <w:tab w:val="num" w:pos="-360"/>
        </w:tabs>
        <w:ind w:left="5400" w:hanging="360"/>
      </w:pPr>
    </w:lvl>
    <w:lvl w:ilvl="8">
      <w:start w:val="1"/>
      <w:numFmt w:val="lowerRoman"/>
      <w:lvlText w:val="%9."/>
      <w:lvlJc w:val="right"/>
      <w:pPr>
        <w:tabs>
          <w:tab w:val="num" w:pos="-360"/>
        </w:tabs>
        <w:ind w:left="6120" w:hanging="180"/>
      </w:pPr>
    </w:lvl>
  </w:abstractNum>
  <w:abstractNum w:abstractNumId="7" w15:restartNumberingAfterBreak="0">
    <w:nsid w:val="0000000D"/>
    <w:multiLevelType w:val="multilevel"/>
    <w:tmpl w:val="0000000D"/>
    <w:name w:val="WW8Num13"/>
    <w:lvl w:ilvl="0">
      <w:start w:val="1"/>
      <w:numFmt w:val="decimal"/>
      <w:lvlText w:val="%1."/>
      <w:lvlJc w:val="left"/>
      <w:pPr>
        <w:tabs>
          <w:tab w:val="num" w:pos="708"/>
        </w:tabs>
        <w:ind w:left="720" w:hanging="360"/>
      </w:pPr>
      <w:rPr>
        <w:rFonts w:ascii="Arial" w:hAnsi="Arial" w:cs="Arial"/>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000000E"/>
    <w:multiLevelType w:val="multilevel"/>
    <w:tmpl w:val="0000000E"/>
    <w:lvl w:ilvl="0">
      <w:start w:val="1"/>
      <w:numFmt w:val="decimal"/>
      <w:lvlText w:val="%1."/>
      <w:lvlJc w:val="left"/>
      <w:pPr>
        <w:tabs>
          <w:tab w:val="num" w:pos="0"/>
        </w:tabs>
        <w:ind w:left="720" w:hanging="360"/>
      </w:pPr>
      <w:rPr>
        <w:rFonts w:ascii="Arial" w:hAnsi="Arial" w:cs="Arial"/>
        <w:b w:val="0"/>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0000000F"/>
    <w:multiLevelType w:val="singleLevel"/>
    <w:tmpl w:val="3BA6CA8A"/>
    <w:name w:val="WW8Num15"/>
    <w:lvl w:ilvl="0">
      <w:start w:val="1"/>
      <w:numFmt w:val="lowerLetter"/>
      <w:lvlText w:val="%1)"/>
      <w:lvlJc w:val="left"/>
      <w:pPr>
        <w:tabs>
          <w:tab w:val="num" w:pos="0"/>
        </w:tabs>
        <w:ind w:left="720" w:hanging="360"/>
      </w:pPr>
      <w:rPr>
        <w:rFonts w:hint="default"/>
      </w:rPr>
    </w:lvl>
  </w:abstractNum>
  <w:abstractNum w:abstractNumId="10" w15:restartNumberingAfterBreak="0">
    <w:nsid w:val="00000010"/>
    <w:multiLevelType w:val="multilevel"/>
    <w:tmpl w:val="00000010"/>
    <w:name w:val="WW8Num16"/>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rPr>
        <w:rFonts w:ascii="Arial" w:eastAsia="Times New Roman" w:hAnsi="Arial" w:cs="Arial"/>
        <w:sz w:val="20"/>
        <w:szCs w:val="20"/>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15:restartNumberingAfterBreak="0">
    <w:nsid w:val="00000012"/>
    <w:multiLevelType w:val="multilevel"/>
    <w:tmpl w:val="00000012"/>
    <w:lvl w:ilvl="0">
      <w:start w:val="1"/>
      <w:numFmt w:val="decimal"/>
      <w:lvlText w:val="%1."/>
      <w:lvlJc w:val="left"/>
      <w:pPr>
        <w:tabs>
          <w:tab w:val="num" w:pos="975"/>
        </w:tabs>
        <w:ind w:left="975" w:hanging="615"/>
      </w:pPr>
      <w:rPr>
        <w:rFonts w:ascii="Arial" w:hAnsi="Arial" w:cs="Arial"/>
        <w:bCs/>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00000015"/>
    <w:multiLevelType w:val="multilevel"/>
    <w:tmpl w:val="00000015"/>
    <w:name w:val="WW8Num21"/>
    <w:lvl w:ilvl="0">
      <w:start w:val="1"/>
      <w:numFmt w:val="decimal"/>
      <w:lvlText w:val="%1."/>
      <w:lvlJc w:val="left"/>
      <w:pPr>
        <w:tabs>
          <w:tab w:val="num" w:pos="720"/>
        </w:tabs>
        <w:ind w:left="720" w:hanging="360"/>
      </w:pPr>
      <w:rPr>
        <w:rFonts w:ascii="Arial" w:hAnsi="Arial" w:cs="Arial"/>
        <w:bCs/>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02AD511E"/>
    <w:multiLevelType w:val="hybridMultilevel"/>
    <w:tmpl w:val="79E6125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03F27AC7"/>
    <w:multiLevelType w:val="hybridMultilevel"/>
    <w:tmpl w:val="710C393A"/>
    <w:lvl w:ilvl="0" w:tplc="0415000F">
      <w:start w:val="1"/>
      <w:numFmt w:val="decimal"/>
      <w:lvlText w:val="%1."/>
      <w:lvlJc w:val="left"/>
      <w:pPr>
        <w:ind w:left="720" w:hanging="360"/>
      </w:pPr>
    </w:lvl>
    <w:lvl w:ilvl="1" w:tplc="00000011">
      <w:start w:val="1"/>
      <w:numFmt w:val="decimal"/>
      <w:lvlText w:val="%2)"/>
      <w:lvlJc w:val="left"/>
      <w:pPr>
        <w:ind w:left="928" w:hanging="360"/>
      </w:pPr>
      <w:rPr>
        <w:rFonts w:ascii="Arial" w:hAnsi="Arial" w:cs="Arial" w:hint="default"/>
        <w:sz w:val="20"/>
        <w:szCs w:val="2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04BD0306"/>
    <w:multiLevelType w:val="hybridMultilevel"/>
    <w:tmpl w:val="B32C265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05070199"/>
    <w:multiLevelType w:val="hybridMultilevel"/>
    <w:tmpl w:val="F0824956"/>
    <w:lvl w:ilvl="0" w:tplc="923A2430">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7" w15:restartNumberingAfterBreak="0">
    <w:nsid w:val="05FA03D9"/>
    <w:multiLevelType w:val="hybridMultilevel"/>
    <w:tmpl w:val="ADFE9778"/>
    <w:lvl w:ilvl="0" w:tplc="2A22D8A2">
      <w:start w:val="1"/>
      <w:numFmt w:val="decimal"/>
      <w:lvlText w:val="%1."/>
      <w:lvlJc w:val="left"/>
      <w:pPr>
        <w:tabs>
          <w:tab w:val="num" w:pos="170"/>
        </w:tabs>
        <w:ind w:left="284" w:hanging="284"/>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8" w15:restartNumberingAfterBreak="0">
    <w:nsid w:val="094E1982"/>
    <w:multiLevelType w:val="hybridMultilevel"/>
    <w:tmpl w:val="DC7E6402"/>
    <w:lvl w:ilvl="0" w:tplc="2FF67214">
      <w:start w:val="1"/>
      <w:numFmt w:val="decimal"/>
      <w:lvlText w:val="%1."/>
      <w:lvlJc w:val="left"/>
      <w:pPr>
        <w:ind w:left="720" w:hanging="360"/>
      </w:pPr>
      <w:rPr>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0D676BA4"/>
    <w:multiLevelType w:val="multilevel"/>
    <w:tmpl w:val="8EF612E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20" w15:restartNumberingAfterBreak="0">
    <w:nsid w:val="14A6459C"/>
    <w:multiLevelType w:val="singleLevel"/>
    <w:tmpl w:val="00000011"/>
    <w:lvl w:ilvl="0">
      <w:start w:val="1"/>
      <w:numFmt w:val="decimal"/>
      <w:lvlText w:val="%1)"/>
      <w:lvlJc w:val="left"/>
      <w:pPr>
        <w:tabs>
          <w:tab w:val="num" w:pos="-654"/>
        </w:tabs>
        <w:ind w:left="786" w:hanging="360"/>
      </w:pPr>
      <w:rPr>
        <w:rFonts w:ascii="Arial" w:hAnsi="Arial" w:cs="Arial"/>
        <w:sz w:val="20"/>
        <w:szCs w:val="20"/>
      </w:rPr>
    </w:lvl>
  </w:abstractNum>
  <w:abstractNum w:abstractNumId="21" w15:restartNumberingAfterBreak="0">
    <w:nsid w:val="16100E68"/>
    <w:multiLevelType w:val="hybridMultilevel"/>
    <w:tmpl w:val="E1EE18D4"/>
    <w:lvl w:ilvl="0" w:tplc="5F245CDC">
      <w:start w:val="2"/>
      <w:numFmt w:val="decimal"/>
      <w:lvlText w:val="%1."/>
      <w:lvlJc w:val="left"/>
      <w:pPr>
        <w:tabs>
          <w:tab w:val="num" w:pos="170"/>
        </w:tabs>
        <w:ind w:left="284" w:hanging="284"/>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2" w15:restartNumberingAfterBreak="0">
    <w:nsid w:val="190C1F80"/>
    <w:multiLevelType w:val="hybridMultilevel"/>
    <w:tmpl w:val="3574119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1ADB7D17"/>
    <w:multiLevelType w:val="hybridMultilevel"/>
    <w:tmpl w:val="9A66E6D8"/>
    <w:lvl w:ilvl="0" w:tplc="AC500EBC">
      <w:start w:val="1"/>
      <w:numFmt w:val="lowerLetter"/>
      <w:lvlText w:val="%1)"/>
      <w:lvlJc w:val="left"/>
      <w:pPr>
        <w:ind w:left="1070" w:hanging="360"/>
      </w:pPr>
      <w:rPr>
        <w:sz w:val="20"/>
        <w:szCs w:val="20"/>
      </w:r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24" w15:restartNumberingAfterBreak="0">
    <w:nsid w:val="1B210019"/>
    <w:multiLevelType w:val="hybridMultilevel"/>
    <w:tmpl w:val="FFDADFAC"/>
    <w:lvl w:ilvl="0" w:tplc="21A29F28">
      <w:start w:val="1"/>
      <w:numFmt w:val="decimal"/>
      <w:lvlText w:val="%1)"/>
      <w:lvlJc w:val="left"/>
      <w:pPr>
        <w:tabs>
          <w:tab w:val="num" w:pos="113"/>
        </w:tabs>
        <w:ind w:left="113" w:hanging="113"/>
      </w:pPr>
      <w:rPr>
        <w:rFonts w:ascii="Arial" w:hAnsi="Arial" w:cs="Times New Roman"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1CED6AB3"/>
    <w:multiLevelType w:val="hybridMultilevel"/>
    <w:tmpl w:val="778E02C8"/>
    <w:lvl w:ilvl="0" w:tplc="771E2BDA">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6" w15:restartNumberingAfterBreak="0">
    <w:nsid w:val="1E8D344E"/>
    <w:multiLevelType w:val="hybridMultilevel"/>
    <w:tmpl w:val="20829CD6"/>
    <w:lvl w:ilvl="0" w:tplc="0415000F">
      <w:start w:val="1"/>
      <w:numFmt w:val="decimal"/>
      <w:lvlText w:val="%1."/>
      <w:lvlJc w:val="left"/>
      <w:pPr>
        <w:tabs>
          <w:tab w:val="num" w:pos="357"/>
        </w:tabs>
        <w:ind w:left="357" w:hanging="357"/>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7" w15:restartNumberingAfterBreak="0">
    <w:nsid w:val="22BB0C26"/>
    <w:multiLevelType w:val="singleLevel"/>
    <w:tmpl w:val="6652E2E2"/>
    <w:lvl w:ilvl="0">
      <w:start w:val="1"/>
      <w:numFmt w:val="decimal"/>
      <w:lvlText w:val="%1."/>
      <w:lvlJc w:val="left"/>
      <w:pPr>
        <w:tabs>
          <w:tab w:val="num" w:pos="360"/>
        </w:tabs>
        <w:ind w:left="360" w:hanging="360"/>
      </w:pPr>
    </w:lvl>
  </w:abstractNum>
  <w:abstractNum w:abstractNumId="28" w15:restartNumberingAfterBreak="0">
    <w:nsid w:val="29F4218C"/>
    <w:multiLevelType w:val="hybridMultilevel"/>
    <w:tmpl w:val="A308F344"/>
    <w:lvl w:ilvl="0" w:tplc="0415000F">
      <w:start w:val="1"/>
      <w:numFmt w:val="decimal"/>
      <w:lvlText w:val="%1."/>
      <w:lvlJc w:val="left"/>
      <w:pPr>
        <w:tabs>
          <w:tab w:val="num" w:pos="357"/>
        </w:tabs>
        <w:ind w:left="357" w:hanging="357"/>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9" w15:restartNumberingAfterBreak="0">
    <w:nsid w:val="32C26C71"/>
    <w:multiLevelType w:val="hybridMultilevel"/>
    <w:tmpl w:val="271CE514"/>
    <w:lvl w:ilvl="0" w:tplc="97307398">
      <w:start w:val="3"/>
      <w:numFmt w:val="decimal"/>
      <w:lvlText w:val="%1."/>
      <w:lvlJc w:val="left"/>
      <w:pPr>
        <w:tabs>
          <w:tab w:val="num" w:pos="720"/>
        </w:tabs>
        <w:ind w:left="720" w:hanging="360"/>
      </w:pPr>
      <w:rPr>
        <w:b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0" w15:restartNumberingAfterBreak="0">
    <w:nsid w:val="383763AE"/>
    <w:multiLevelType w:val="hybridMultilevel"/>
    <w:tmpl w:val="827C722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1" w15:restartNumberingAfterBreak="0">
    <w:nsid w:val="3D326286"/>
    <w:multiLevelType w:val="hybridMultilevel"/>
    <w:tmpl w:val="C1685C56"/>
    <w:lvl w:ilvl="0" w:tplc="65F27CA0">
      <w:start w:val="1"/>
      <w:numFmt w:val="decimal"/>
      <w:lvlText w:val="%1."/>
      <w:lvlJc w:val="left"/>
      <w:pPr>
        <w:tabs>
          <w:tab w:val="num" w:pos="360"/>
        </w:tabs>
        <w:ind w:left="360" w:hanging="360"/>
      </w:pPr>
    </w:lvl>
    <w:lvl w:ilvl="1" w:tplc="D9622AFA">
      <w:start w:val="1"/>
      <w:numFmt w:val="lowerLetter"/>
      <w:lvlText w:val="%2)"/>
      <w:lvlJc w:val="left"/>
      <w:pPr>
        <w:tabs>
          <w:tab w:val="num" w:pos="1080"/>
        </w:tabs>
        <w:ind w:left="1080" w:hanging="360"/>
      </w:p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2520"/>
        </w:tabs>
        <w:ind w:left="2520" w:hanging="360"/>
      </w:pPr>
    </w:lvl>
    <w:lvl w:ilvl="4" w:tplc="04150019">
      <w:start w:val="1"/>
      <w:numFmt w:val="lowerLetter"/>
      <w:lvlText w:val="%5."/>
      <w:lvlJc w:val="left"/>
      <w:pPr>
        <w:tabs>
          <w:tab w:val="num" w:pos="3240"/>
        </w:tabs>
        <w:ind w:left="3240" w:hanging="360"/>
      </w:pPr>
    </w:lvl>
    <w:lvl w:ilvl="5" w:tplc="0415001B">
      <w:start w:val="1"/>
      <w:numFmt w:val="lowerRoman"/>
      <w:lvlText w:val="%6."/>
      <w:lvlJc w:val="right"/>
      <w:pPr>
        <w:tabs>
          <w:tab w:val="num" w:pos="3960"/>
        </w:tabs>
        <w:ind w:left="3960" w:hanging="180"/>
      </w:pPr>
    </w:lvl>
    <w:lvl w:ilvl="6" w:tplc="0415000F">
      <w:start w:val="1"/>
      <w:numFmt w:val="decimal"/>
      <w:lvlText w:val="%7."/>
      <w:lvlJc w:val="left"/>
      <w:pPr>
        <w:tabs>
          <w:tab w:val="num" w:pos="4680"/>
        </w:tabs>
        <w:ind w:left="4680" w:hanging="360"/>
      </w:pPr>
    </w:lvl>
    <w:lvl w:ilvl="7" w:tplc="04150019">
      <w:start w:val="1"/>
      <w:numFmt w:val="lowerLetter"/>
      <w:lvlText w:val="%8."/>
      <w:lvlJc w:val="left"/>
      <w:pPr>
        <w:tabs>
          <w:tab w:val="num" w:pos="5400"/>
        </w:tabs>
        <w:ind w:left="5400" w:hanging="360"/>
      </w:pPr>
    </w:lvl>
    <w:lvl w:ilvl="8" w:tplc="0415001B">
      <w:start w:val="1"/>
      <w:numFmt w:val="lowerRoman"/>
      <w:lvlText w:val="%9."/>
      <w:lvlJc w:val="right"/>
      <w:pPr>
        <w:tabs>
          <w:tab w:val="num" w:pos="6120"/>
        </w:tabs>
        <w:ind w:left="6120" w:hanging="180"/>
      </w:pPr>
    </w:lvl>
  </w:abstractNum>
  <w:abstractNum w:abstractNumId="32" w15:restartNumberingAfterBreak="0">
    <w:nsid w:val="43683A31"/>
    <w:multiLevelType w:val="hybridMultilevel"/>
    <w:tmpl w:val="6466230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3" w15:restartNumberingAfterBreak="0">
    <w:nsid w:val="4BBA68A1"/>
    <w:multiLevelType w:val="hybridMultilevel"/>
    <w:tmpl w:val="B830AFAC"/>
    <w:lvl w:ilvl="0" w:tplc="E4A4FCB2">
      <w:start w:val="1"/>
      <w:numFmt w:val="decimal"/>
      <w:lvlText w:val="%1."/>
      <w:lvlJc w:val="left"/>
      <w:pPr>
        <w:ind w:left="720" w:hanging="360"/>
      </w:pPr>
      <w:rPr>
        <w:rFonts w:ascii="Arial" w:hAnsi="Arial" w:cs="Arial"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8BB1CC5"/>
    <w:multiLevelType w:val="hybridMultilevel"/>
    <w:tmpl w:val="8DDE0296"/>
    <w:lvl w:ilvl="0" w:tplc="E2067D52">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5" w15:restartNumberingAfterBreak="0">
    <w:nsid w:val="6C582BF3"/>
    <w:multiLevelType w:val="hybridMultilevel"/>
    <w:tmpl w:val="4DAE5A74"/>
    <w:lvl w:ilvl="0" w:tplc="923A2430">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6" w15:restartNumberingAfterBreak="0">
    <w:nsid w:val="75C31ACF"/>
    <w:multiLevelType w:val="hybridMultilevel"/>
    <w:tmpl w:val="88C8EEAE"/>
    <w:lvl w:ilvl="0" w:tplc="5E44D2C0">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7" w15:restartNumberingAfterBreak="0">
    <w:nsid w:val="77013C4E"/>
    <w:multiLevelType w:val="hybridMultilevel"/>
    <w:tmpl w:val="4BC05A10"/>
    <w:lvl w:ilvl="0" w:tplc="6C6CFA40">
      <w:start w:val="1"/>
      <w:numFmt w:val="decimal"/>
      <w:lvlText w:val="%1."/>
      <w:lvlJc w:val="left"/>
      <w:pPr>
        <w:tabs>
          <w:tab w:val="num" w:pos="1440"/>
        </w:tabs>
        <w:ind w:left="1440" w:hanging="360"/>
      </w:pPr>
    </w:lvl>
    <w:lvl w:ilvl="1" w:tplc="7F765ABE">
      <w:start w:val="1"/>
      <w:numFmt w:val="lowerLetter"/>
      <w:lvlText w:val="%2)"/>
      <w:lvlJc w:val="left"/>
      <w:pPr>
        <w:tabs>
          <w:tab w:val="num" w:pos="1440"/>
        </w:tabs>
        <w:ind w:left="1440" w:hanging="360"/>
      </w:pPr>
    </w:lvl>
    <w:lvl w:ilvl="2" w:tplc="9F26FE0C">
      <w:start w:val="2"/>
      <w:numFmt w:val="decimal"/>
      <w:lvlText w:val="%3."/>
      <w:lvlJc w:val="left"/>
      <w:pPr>
        <w:tabs>
          <w:tab w:val="num" w:pos="357"/>
        </w:tabs>
        <w:ind w:left="357" w:hanging="357"/>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num w:numId="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7"/>
    <w:lvlOverride w:ilvl="0">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2"/>
    </w:lvlOverride>
  </w:num>
  <w:num w:numId="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lvlOverride w:ilvl="0">
      <w:startOverride w:val="1"/>
    </w:lvlOverride>
  </w:num>
  <w:num w:numId="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4"/>
    <w:lvlOverride w:ilvl="0">
      <w:startOverride w:val="1"/>
    </w:lvlOverride>
    <w:lvlOverride w:ilvl="1"/>
    <w:lvlOverride w:ilvl="2"/>
    <w:lvlOverride w:ilvl="3"/>
    <w:lvlOverride w:ilvl="4"/>
    <w:lvlOverride w:ilvl="5"/>
    <w:lvlOverride w:ilvl="6"/>
    <w:lvlOverride w:ilvl="7"/>
    <w:lvlOverride w:ilvl="8"/>
  </w:num>
  <w:num w:numId="14">
    <w:abstractNumId w:val="2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7"/>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
    <w:lvlOverride w:ilvl="0">
      <w:startOverride w:val="1"/>
    </w:lvlOverride>
  </w:num>
  <w:num w:numId="1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8"/>
  </w:num>
  <w:num w:numId="2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8"/>
  </w:num>
  <w:num w:numId="24">
    <w:abstractNumId w:val="13"/>
  </w:num>
  <w:num w:numId="25">
    <w:abstractNumId w:val="26"/>
  </w:num>
  <w:num w:numId="26">
    <w:abstractNumId w:val="28"/>
  </w:num>
  <w:num w:numId="27">
    <w:abstractNumId w:val="11"/>
  </w:num>
  <w:num w:numId="28">
    <w:abstractNumId w:val="12"/>
  </w:num>
  <w:num w:numId="29">
    <w:abstractNumId w:val="8"/>
  </w:num>
  <w:num w:numId="30">
    <w:abstractNumId w:val="10"/>
  </w:num>
  <w:num w:numId="31">
    <w:abstractNumId w:val="0"/>
  </w:num>
  <w:num w:numId="32">
    <w:abstractNumId w:val="9"/>
  </w:num>
  <w:num w:numId="33">
    <w:abstractNumId w:val="24"/>
  </w:num>
  <w:num w:numId="34">
    <w:abstractNumId w:val="23"/>
  </w:num>
  <w:num w:numId="35">
    <w:abstractNumId w:val="22"/>
  </w:num>
  <w:num w:numId="36">
    <w:abstractNumId w:val="14"/>
  </w:num>
  <w:num w:numId="37">
    <w:abstractNumId w:val="18"/>
  </w:num>
  <w:num w:numId="38">
    <w:abstractNumId w:val="6"/>
  </w:num>
  <w:num w:numId="39">
    <w:abstractNumId w:val="33"/>
  </w:num>
  <w:num w:numId="40">
    <w:abstractNumId w:val="7"/>
  </w:num>
  <w:num w:numId="41">
    <w:abstractNumId w:val="5"/>
  </w:num>
  <w:num w:numId="42">
    <w:abstractNumId w:val="20"/>
  </w:num>
  <w:num w:numId="4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26AE"/>
    <w:rsid w:val="00032671"/>
    <w:rsid w:val="00095BD3"/>
    <w:rsid w:val="000A6889"/>
    <w:rsid w:val="000D7083"/>
    <w:rsid w:val="00162E88"/>
    <w:rsid w:val="0023408F"/>
    <w:rsid w:val="00244E32"/>
    <w:rsid w:val="00254F6A"/>
    <w:rsid w:val="002649E8"/>
    <w:rsid w:val="0026574D"/>
    <w:rsid w:val="00266F84"/>
    <w:rsid w:val="00315623"/>
    <w:rsid w:val="00355E97"/>
    <w:rsid w:val="003C0184"/>
    <w:rsid w:val="0040660D"/>
    <w:rsid w:val="00410479"/>
    <w:rsid w:val="0041286E"/>
    <w:rsid w:val="00435493"/>
    <w:rsid w:val="00457CE0"/>
    <w:rsid w:val="00485C48"/>
    <w:rsid w:val="004C301F"/>
    <w:rsid w:val="005B4643"/>
    <w:rsid w:val="005F6CDC"/>
    <w:rsid w:val="00602375"/>
    <w:rsid w:val="006E4999"/>
    <w:rsid w:val="00701A21"/>
    <w:rsid w:val="0071698C"/>
    <w:rsid w:val="007373C1"/>
    <w:rsid w:val="00757E10"/>
    <w:rsid w:val="00761A90"/>
    <w:rsid w:val="008806C4"/>
    <w:rsid w:val="009B2684"/>
    <w:rsid w:val="009D3159"/>
    <w:rsid w:val="00A926AE"/>
    <w:rsid w:val="00AB2479"/>
    <w:rsid w:val="00AB6082"/>
    <w:rsid w:val="00B671B6"/>
    <w:rsid w:val="00BD7440"/>
    <w:rsid w:val="00C3000F"/>
    <w:rsid w:val="00CA280B"/>
    <w:rsid w:val="00CF3D29"/>
    <w:rsid w:val="00E15891"/>
    <w:rsid w:val="00E50743"/>
    <w:rsid w:val="00F33A75"/>
    <w:rsid w:val="00F76C7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F4FBD9F-83C8-4E7B-9D32-ACA26CEECB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A926AE"/>
    <w:pPr>
      <w:suppressAutoHyphens/>
      <w:spacing w:after="0" w:line="240" w:lineRule="auto"/>
    </w:pPr>
    <w:rPr>
      <w:rFonts w:ascii="Times New Roman" w:eastAsia="Times New Roman" w:hAnsi="Times New Roman" w:cs="Times New Roman"/>
      <w:sz w:val="24"/>
      <w:szCs w:val="24"/>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2">
    <w:name w:val="Body Text 2"/>
    <w:basedOn w:val="Normalny"/>
    <w:link w:val="Tekstpodstawowy2Znak"/>
    <w:semiHidden/>
    <w:unhideWhenUsed/>
    <w:rsid w:val="00A926AE"/>
    <w:pPr>
      <w:suppressAutoHyphens w:val="0"/>
      <w:spacing w:after="120" w:line="480" w:lineRule="auto"/>
    </w:pPr>
    <w:rPr>
      <w:lang w:eastAsia="pl-PL"/>
    </w:rPr>
  </w:style>
  <w:style w:type="character" w:customStyle="1" w:styleId="Tekstpodstawowy2Znak">
    <w:name w:val="Tekst podstawowy 2 Znak"/>
    <w:basedOn w:val="Domylnaczcionkaakapitu"/>
    <w:link w:val="Tekstpodstawowy2"/>
    <w:semiHidden/>
    <w:rsid w:val="00A926AE"/>
    <w:rPr>
      <w:rFonts w:ascii="Times New Roman" w:eastAsia="Times New Roman" w:hAnsi="Times New Roman" w:cs="Times New Roman"/>
      <w:sz w:val="24"/>
      <w:szCs w:val="24"/>
      <w:lang w:eastAsia="pl-PL"/>
    </w:rPr>
  </w:style>
  <w:style w:type="paragraph" w:styleId="Akapitzlist">
    <w:name w:val="List Paragraph"/>
    <w:basedOn w:val="Normalny"/>
    <w:uiPriority w:val="34"/>
    <w:qFormat/>
    <w:rsid w:val="00A926AE"/>
    <w:pPr>
      <w:suppressAutoHyphens w:val="0"/>
      <w:ind w:left="720"/>
      <w:contextualSpacing/>
    </w:pPr>
    <w:rPr>
      <w:rFonts w:ascii="Arial" w:hAnsi="Arial" w:cs="Arial"/>
      <w:lang w:eastAsia="pl-PL"/>
    </w:rPr>
  </w:style>
  <w:style w:type="paragraph" w:customStyle="1" w:styleId="Tekstpodstawowy21">
    <w:name w:val="Tekst podstawowy 21"/>
    <w:basedOn w:val="Normalny"/>
    <w:rsid w:val="00A926AE"/>
    <w:pPr>
      <w:overflowPunct w:val="0"/>
      <w:autoSpaceDE w:val="0"/>
      <w:spacing w:after="120" w:line="480" w:lineRule="auto"/>
    </w:pPr>
    <w:rPr>
      <w:sz w:val="20"/>
      <w:szCs w:val="20"/>
    </w:rPr>
  </w:style>
  <w:style w:type="paragraph" w:styleId="Nagwek">
    <w:name w:val="header"/>
    <w:basedOn w:val="Normalny"/>
    <w:link w:val="NagwekZnak"/>
    <w:uiPriority w:val="99"/>
    <w:unhideWhenUsed/>
    <w:rsid w:val="00A926AE"/>
    <w:pPr>
      <w:tabs>
        <w:tab w:val="center" w:pos="4536"/>
        <w:tab w:val="right" w:pos="9072"/>
      </w:tabs>
    </w:pPr>
  </w:style>
  <w:style w:type="character" w:customStyle="1" w:styleId="NagwekZnak">
    <w:name w:val="Nagłówek Znak"/>
    <w:basedOn w:val="Domylnaczcionkaakapitu"/>
    <w:link w:val="Nagwek"/>
    <w:uiPriority w:val="99"/>
    <w:rsid w:val="00A926AE"/>
    <w:rPr>
      <w:rFonts w:ascii="Times New Roman" w:eastAsia="Times New Roman" w:hAnsi="Times New Roman" w:cs="Times New Roman"/>
      <w:sz w:val="24"/>
      <w:szCs w:val="24"/>
      <w:lang w:eastAsia="zh-CN"/>
    </w:rPr>
  </w:style>
  <w:style w:type="paragraph" w:styleId="Stopka">
    <w:name w:val="footer"/>
    <w:basedOn w:val="Normalny"/>
    <w:link w:val="StopkaZnak"/>
    <w:uiPriority w:val="99"/>
    <w:unhideWhenUsed/>
    <w:rsid w:val="00A926AE"/>
    <w:pPr>
      <w:tabs>
        <w:tab w:val="center" w:pos="4536"/>
        <w:tab w:val="right" w:pos="9072"/>
      </w:tabs>
    </w:pPr>
  </w:style>
  <w:style w:type="character" w:customStyle="1" w:styleId="StopkaZnak">
    <w:name w:val="Stopka Znak"/>
    <w:basedOn w:val="Domylnaczcionkaakapitu"/>
    <w:link w:val="Stopka"/>
    <w:uiPriority w:val="99"/>
    <w:rsid w:val="00A926AE"/>
    <w:rPr>
      <w:rFonts w:ascii="Times New Roman" w:eastAsia="Times New Roman" w:hAnsi="Times New Roman" w:cs="Times New Roman"/>
      <w:sz w:val="24"/>
      <w:szCs w:val="24"/>
      <w:lang w:eastAsia="zh-CN"/>
    </w:rPr>
  </w:style>
  <w:style w:type="paragraph" w:customStyle="1" w:styleId="Standard">
    <w:name w:val="Standard"/>
    <w:next w:val="Normalny"/>
    <w:rsid w:val="0040660D"/>
    <w:pPr>
      <w:suppressAutoHyphens/>
      <w:spacing w:after="0" w:line="240" w:lineRule="auto"/>
      <w:textAlignment w:val="baseline"/>
    </w:pPr>
    <w:rPr>
      <w:rFonts w:ascii="Times New Roman" w:eastAsia="Times New Roman" w:hAnsi="Times New Roman" w:cs="Times New Roman"/>
      <w:color w:val="000000"/>
      <w:kern w:val="2"/>
      <w:sz w:val="24"/>
      <w:szCs w:val="24"/>
      <w:lang w:eastAsia="zh-CN"/>
    </w:rPr>
  </w:style>
  <w:style w:type="paragraph" w:customStyle="1" w:styleId="DocumentMap">
    <w:name w:val="DocumentMap"/>
    <w:rsid w:val="0040660D"/>
    <w:pPr>
      <w:suppressAutoHyphens/>
      <w:spacing w:after="0" w:line="240" w:lineRule="auto"/>
    </w:pPr>
    <w:rPr>
      <w:rFonts w:ascii="Times New Roman" w:eastAsia="Cambria Math" w:hAnsi="Times New Roman" w:cs="Times New Roman"/>
      <w:sz w:val="20"/>
      <w:szCs w:val="20"/>
      <w:lang w:eastAsia="pl-PL"/>
    </w:rPr>
  </w:style>
  <w:style w:type="paragraph" w:styleId="Tekstdymka">
    <w:name w:val="Balloon Text"/>
    <w:basedOn w:val="Normalny"/>
    <w:link w:val="TekstdymkaZnak"/>
    <w:uiPriority w:val="99"/>
    <w:semiHidden/>
    <w:unhideWhenUsed/>
    <w:rsid w:val="00C3000F"/>
    <w:rPr>
      <w:rFonts w:ascii="Segoe UI" w:hAnsi="Segoe UI" w:cs="Segoe UI"/>
      <w:sz w:val="18"/>
      <w:szCs w:val="18"/>
    </w:rPr>
  </w:style>
  <w:style w:type="character" w:customStyle="1" w:styleId="TekstdymkaZnak">
    <w:name w:val="Tekst dymka Znak"/>
    <w:basedOn w:val="Domylnaczcionkaakapitu"/>
    <w:link w:val="Tekstdymka"/>
    <w:uiPriority w:val="99"/>
    <w:semiHidden/>
    <w:rsid w:val="00C3000F"/>
    <w:rPr>
      <w:rFonts w:ascii="Segoe UI" w:eastAsia="Times New Roman" w:hAnsi="Segoe UI" w:cs="Segoe UI"/>
      <w:sz w:val="18"/>
      <w:szCs w:val="18"/>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4419760">
      <w:bodyDiv w:val="1"/>
      <w:marLeft w:val="0"/>
      <w:marRight w:val="0"/>
      <w:marTop w:val="0"/>
      <w:marBottom w:val="0"/>
      <w:divBdr>
        <w:top w:val="none" w:sz="0" w:space="0" w:color="auto"/>
        <w:left w:val="none" w:sz="0" w:space="0" w:color="auto"/>
        <w:bottom w:val="none" w:sz="0" w:space="0" w:color="auto"/>
        <w:right w:val="none" w:sz="0" w:space="0" w:color="auto"/>
      </w:divBdr>
    </w:div>
    <w:div w:id="650594953">
      <w:bodyDiv w:val="1"/>
      <w:marLeft w:val="0"/>
      <w:marRight w:val="0"/>
      <w:marTop w:val="0"/>
      <w:marBottom w:val="0"/>
      <w:divBdr>
        <w:top w:val="none" w:sz="0" w:space="0" w:color="auto"/>
        <w:left w:val="none" w:sz="0" w:space="0" w:color="auto"/>
        <w:bottom w:val="none" w:sz="0" w:space="0" w:color="auto"/>
        <w:right w:val="none" w:sz="0" w:space="0" w:color="auto"/>
      </w:divBdr>
    </w:div>
    <w:div w:id="725418040">
      <w:bodyDiv w:val="1"/>
      <w:marLeft w:val="0"/>
      <w:marRight w:val="0"/>
      <w:marTop w:val="0"/>
      <w:marBottom w:val="0"/>
      <w:divBdr>
        <w:top w:val="none" w:sz="0" w:space="0" w:color="auto"/>
        <w:left w:val="none" w:sz="0" w:space="0" w:color="auto"/>
        <w:bottom w:val="none" w:sz="0" w:space="0" w:color="auto"/>
        <w:right w:val="none" w:sz="0" w:space="0" w:color="auto"/>
      </w:divBdr>
    </w:div>
    <w:div w:id="933591052">
      <w:bodyDiv w:val="1"/>
      <w:marLeft w:val="0"/>
      <w:marRight w:val="0"/>
      <w:marTop w:val="0"/>
      <w:marBottom w:val="0"/>
      <w:divBdr>
        <w:top w:val="none" w:sz="0" w:space="0" w:color="auto"/>
        <w:left w:val="none" w:sz="0" w:space="0" w:color="auto"/>
        <w:bottom w:val="none" w:sz="0" w:space="0" w:color="auto"/>
        <w:right w:val="none" w:sz="0" w:space="0" w:color="auto"/>
      </w:divBdr>
    </w:div>
    <w:div w:id="1034037297">
      <w:bodyDiv w:val="1"/>
      <w:marLeft w:val="0"/>
      <w:marRight w:val="0"/>
      <w:marTop w:val="0"/>
      <w:marBottom w:val="0"/>
      <w:divBdr>
        <w:top w:val="none" w:sz="0" w:space="0" w:color="auto"/>
        <w:left w:val="none" w:sz="0" w:space="0" w:color="auto"/>
        <w:bottom w:val="none" w:sz="0" w:space="0" w:color="auto"/>
        <w:right w:val="none" w:sz="0" w:space="0" w:color="auto"/>
      </w:divBdr>
    </w:div>
    <w:div w:id="1338382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118</TotalTime>
  <Pages>10</Pages>
  <Words>3776</Words>
  <Characters>22661</Characters>
  <Application>Microsoft Office Word</Application>
  <DocSecurity>0</DocSecurity>
  <Lines>188</Lines>
  <Paragraphs>52</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26385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Agnieszka Charchan</dc:creator>
  <cp:keywords/>
  <dc:description/>
  <cp:lastModifiedBy>Agnieszka Charchan</cp:lastModifiedBy>
  <cp:revision>22</cp:revision>
  <cp:lastPrinted>2023-07-03T07:11:00Z</cp:lastPrinted>
  <dcterms:created xsi:type="dcterms:W3CDTF">2021-05-07T11:45:00Z</dcterms:created>
  <dcterms:modified xsi:type="dcterms:W3CDTF">2024-06-06T09:37:00Z</dcterms:modified>
</cp:coreProperties>
</file>