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38326A1" w:rsidR="00215A19" w:rsidRDefault="00132244" w:rsidP="00215A19">
      <w:pPr>
        <w:ind w:left="720"/>
        <w:jc w:val="center"/>
      </w:pPr>
      <w:r>
        <w:rPr>
          <w:rFonts w:ascii="Arial" w:hAnsi="Arial" w:cs="Arial"/>
          <w:b/>
          <w:sz w:val="20"/>
          <w:szCs w:val="20"/>
        </w:rPr>
        <w:t xml:space="preserve">UMOWA  nr </w:t>
      </w:r>
      <w:r w:rsidR="00B35A7D">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0F6F60F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B35A7D">
        <w:rPr>
          <w:rFonts w:ascii="Arial" w:hAnsi="Arial" w:cs="Arial"/>
          <w:b/>
          <w:sz w:val="20"/>
          <w:szCs w:val="20"/>
        </w:rPr>
        <w:t xml:space="preserve"> 2024</w:t>
      </w:r>
      <w:r>
        <w:rPr>
          <w:rFonts w:ascii="Arial" w:hAnsi="Arial" w:cs="Arial"/>
          <w:b/>
          <w:sz w:val="20"/>
          <w:szCs w:val="20"/>
        </w:rPr>
        <w:t xml:space="preserve"> roku </w:t>
      </w:r>
      <w:r>
        <w:rPr>
          <w:rFonts w:ascii="Arial" w:hAnsi="Arial" w:cs="Arial"/>
          <w:sz w:val="20"/>
          <w:szCs w:val="20"/>
        </w:rPr>
        <w:t xml:space="preserve"> w Przemyślu, pomiędzy:</w:t>
      </w:r>
    </w:p>
    <w:p w14:paraId="1EBABBA9" w14:textId="06C7102F" w:rsidR="00215A19" w:rsidRDefault="00215A19" w:rsidP="005E574B">
      <w:pPr>
        <w:ind w:right="-284"/>
        <w:jc w:val="both"/>
      </w:pPr>
      <w:r>
        <w:rPr>
          <w:rFonts w:ascii="Arial" w:hAnsi="Arial" w:cs="Arial"/>
          <w:b/>
          <w:sz w:val="20"/>
          <w:szCs w:val="20"/>
        </w:rPr>
        <w:t>Wojewódzkim Szpitalem im. Św. Ojca Pio w Przemyślu</w:t>
      </w:r>
      <w:r w:rsidR="005E574B">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66DC1DE0" w:rsidR="00215A19" w:rsidRDefault="00215A19" w:rsidP="00D10151">
      <w:pPr>
        <w:jc w:val="both"/>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7DFC87E9"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642A83DE" w14:textId="6F8F528C" w:rsidR="003B0782" w:rsidRDefault="003B0782" w:rsidP="00185285">
      <w:pPr>
        <w:jc w:val="both"/>
      </w:pPr>
      <w:r>
        <w:rPr>
          <w:rFonts w:ascii="Arial" w:hAnsi="Arial" w:cs="Arial"/>
          <w:sz w:val="20"/>
          <w:szCs w:val="20"/>
          <w:lang w:eastAsia="pl-PL"/>
        </w:rPr>
        <w:t>art. 26 i art. 27 ustawy o działalności leczniczej z dnia 15 kwi</w:t>
      </w:r>
      <w:r w:rsidR="00185285">
        <w:rPr>
          <w:rFonts w:ascii="Arial" w:hAnsi="Arial" w:cs="Arial"/>
          <w:sz w:val="20"/>
          <w:szCs w:val="20"/>
          <w:lang w:eastAsia="pl-PL"/>
        </w:rPr>
        <w:t>etnia 2011r</w:t>
      </w:r>
      <w:r w:rsidR="00B35A7D">
        <w:rPr>
          <w:rFonts w:ascii="Arial" w:hAnsi="Arial" w:cs="Arial"/>
          <w:sz w:val="20"/>
          <w:szCs w:val="20"/>
          <w:lang w:eastAsia="pl-PL"/>
        </w:rPr>
        <w:t>. (t.j. Dz. U. z 2023r., poz.991</w:t>
      </w:r>
      <w:r>
        <w:rPr>
          <w:rFonts w:ascii="Arial" w:hAnsi="Arial" w:cs="Arial"/>
          <w:sz w:val="20"/>
          <w:szCs w:val="20"/>
          <w:lang w:eastAsia="pl-PL"/>
        </w:rPr>
        <w:t>),</w:t>
      </w:r>
      <w:r w:rsidR="00B35A7D">
        <w:rPr>
          <w:rFonts w:ascii="Arial" w:hAnsi="Arial" w:cs="Arial"/>
          <w:sz w:val="20"/>
          <w:szCs w:val="20"/>
          <w:lang w:eastAsia="pl-PL"/>
        </w:rPr>
        <w:t xml:space="preserve"> </w:t>
      </w:r>
      <w:r>
        <w:rPr>
          <w:rFonts w:ascii="Arial" w:hAnsi="Arial" w:cs="Arial"/>
          <w:sz w:val="20"/>
          <w:szCs w:val="20"/>
          <w:lang w:eastAsia="pl-PL"/>
        </w:rPr>
        <w:t>oraz na podstawie rozstrzygniętego ko</w:t>
      </w:r>
      <w:r w:rsidR="00924FA9">
        <w:rPr>
          <w:rFonts w:ascii="Arial" w:hAnsi="Arial" w:cs="Arial"/>
          <w:sz w:val="20"/>
          <w:szCs w:val="20"/>
          <w:lang w:eastAsia="pl-PL"/>
        </w:rPr>
        <w:t>nkursu ofert nr WSz.DOP</w:t>
      </w:r>
      <w:r w:rsidR="00FC0D2A">
        <w:rPr>
          <w:rFonts w:ascii="Arial" w:hAnsi="Arial" w:cs="Arial"/>
          <w:sz w:val="20"/>
          <w:szCs w:val="20"/>
          <w:lang w:eastAsia="pl-PL"/>
        </w:rPr>
        <w:t>.4/46</w:t>
      </w:r>
      <w:r w:rsidR="00057269">
        <w:rPr>
          <w:rFonts w:ascii="Arial" w:hAnsi="Arial" w:cs="Arial"/>
          <w:sz w:val="20"/>
          <w:szCs w:val="20"/>
          <w:lang w:eastAsia="pl-PL"/>
        </w:rPr>
        <w:t>/</w:t>
      </w:r>
      <w:r w:rsidR="004E2B21">
        <w:rPr>
          <w:rFonts w:ascii="Arial" w:hAnsi="Arial" w:cs="Arial"/>
          <w:sz w:val="20"/>
          <w:szCs w:val="20"/>
          <w:lang w:eastAsia="pl-PL"/>
        </w:rPr>
        <w:t>XVII/</w:t>
      </w:r>
      <w:bookmarkStart w:id="0" w:name="_GoBack"/>
      <w:bookmarkEnd w:id="0"/>
      <w:r w:rsidR="00B35A7D">
        <w:rPr>
          <w:rFonts w:ascii="Arial" w:hAnsi="Arial" w:cs="Arial"/>
          <w:sz w:val="20"/>
          <w:szCs w:val="20"/>
          <w:lang w:eastAsia="pl-PL"/>
        </w:rPr>
        <w:t>KO/2024</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3D2A9290" w:rsidR="00AD0C1B" w:rsidRDefault="00924FA9" w:rsidP="00924FA9">
      <w:pPr>
        <w:tabs>
          <w:tab w:val="left" w:pos="7305"/>
        </w:tabs>
        <w:ind w:left="720"/>
      </w:pPr>
      <w:r>
        <w:tab/>
      </w:r>
    </w:p>
    <w:p w14:paraId="0436DE29" w14:textId="77777777" w:rsidR="00AD1534" w:rsidRPr="00AD1534" w:rsidRDefault="00AD0C1B" w:rsidP="00BE7E8C">
      <w:pPr>
        <w:pStyle w:val="Akapitzlist"/>
        <w:numPr>
          <w:ilvl w:val="0"/>
          <w:numId w:val="20"/>
        </w:numPr>
        <w:ind w:left="284" w:hanging="284"/>
        <w:jc w:val="both"/>
        <w:rPr>
          <w:rFonts w:ascii="Arial" w:hAnsi="Arial" w:cs="Arial"/>
          <w:kern w:val="0"/>
          <w:sz w:val="20"/>
          <w:szCs w:val="20"/>
          <w:lang w:eastAsia="ar-SA"/>
        </w:rPr>
      </w:pPr>
      <w:r w:rsidRPr="00AD1534">
        <w:rPr>
          <w:rFonts w:ascii="Arial" w:hAnsi="Arial" w:cs="Arial"/>
          <w:sz w:val="20"/>
          <w:szCs w:val="20"/>
        </w:rPr>
        <w:t>Przedmiotem umowy jest wykonywanie świadczeń zdrowotnych polegających na ratowaniu, przywracaniu i poprawie zdrowia pacjentów uprawnionych do świadczeń zdrowotnych u Udzielającego zamówienia</w:t>
      </w:r>
      <w:r w:rsidR="00AD1534">
        <w:rPr>
          <w:rFonts w:ascii="Arial" w:hAnsi="Arial" w:cs="Arial"/>
          <w:sz w:val="20"/>
          <w:szCs w:val="20"/>
        </w:rPr>
        <w:t>:</w:t>
      </w:r>
    </w:p>
    <w:p w14:paraId="5078DE9B" w14:textId="77777777" w:rsidR="002C5ABE" w:rsidRPr="00B52059" w:rsidRDefault="002C5ABE" w:rsidP="00BE7E8C">
      <w:pPr>
        <w:pStyle w:val="Akapitzlist"/>
        <w:numPr>
          <w:ilvl w:val="2"/>
          <w:numId w:val="15"/>
        </w:numPr>
        <w:jc w:val="both"/>
        <w:rPr>
          <w:rFonts w:ascii="Arial" w:hAnsi="Arial" w:cs="Arial"/>
          <w:sz w:val="20"/>
          <w:szCs w:val="20"/>
        </w:rPr>
      </w:pPr>
      <w:r w:rsidRPr="00CA7A1A">
        <w:rPr>
          <w:rFonts w:ascii="Arial" w:hAnsi="Arial" w:cs="Arial"/>
          <w:sz w:val="20"/>
          <w:szCs w:val="20"/>
        </w:rPr>
        <w:t xml:space="preserve">pozostających we właściwości </w:t>
      </w:r>
      <w:r w:rsidRPr="00241CC8">
        <w:rPr>
          <w:rFonts w:ascii="Arial" w:hAnsi="Arial" w:cs="Arial"/>
          <w:b/>
          <w:sz w:val="20"/>
          <w:szCs w:val="20"/>
        </w:rPr>
        <w:t>Szpitalnego</w:t>
      </w:r>
      <w:r>
        <w:rPr>
          <w:rFonts w:ascii="Arial" w:hAnsi="Arial" w:cs="Arial"/>
          <w:sz w:val="20"/>
          <w:szCs w:val="20"/>
        </w:rPr>
        <w:t xml:space="preserve"> </w:t>
      </w:r>
      <w:r w:rsidRPr="00CA7A1A">
        <w:rPr>
          <w:rFonts w:ascii="Arial" w:hAnsi="Arial" w:cs="Arial"/>
          <w:b/>
          <w:sz w:val="20"/>
          <w:szCs w:val="20"/>
        </w:rPr>
        <w:t xml:space="preserve">Oddziału </w:t>
      </w:r>
      <w:r w:rsidRPr="00CA7A1A">
        <w:rPr>
          <w:rFonts w:ascii="Arial" w:hAnsi="Arial" w:cs="Arial"/>
          <w:b/>
          <w:sz w:val="22"/>
          <w:szCs w:val="22"/>
        </w:rPr>
        <w:t xml:space="preserve"> </w:t>
      </w:r>
      <w:r>
        <w:rPr>
          <w:rFonts w:ascii="Arial" w:hAnsi="Arial" w:cs="Arial"/>
          <w:b/>
          <w:sz w:val="20"/>
          <w:szCs w:val="20"/>
        </w:rPr>
        <w:t>Ratunkowego</w:t>
      </w:r>
      <w:r w:rsidRPr="00CA7A1A">
        <w:rPr>
          <w:rFonts w:ascii="Arial" w:hAnsi="Arial" w:cs="Arial"/>
          <w:b/>
          <w:sz w:val="20"/>
          <w:szCs w:val="20"/>
        </w:rPr>
        <w:t xml:space="preserve"> </w:t>
      </w:r>
      <w:r w:rsidRPr="00CA7A1A">
        <w:rPr>
          <w:rFonts w:ascii="Arial" w:hAnsi="Arial" w:cs="Arial"/>
          <w:sz w:val="20"/>
          <w:szCs w:val="20"/>
        </w:rPr>
        <w:t xml:space="preserve">w tym obejmujący </w:t>
      </w:r>
      <w:r w:rsidRPr="00B52059">
        <w:rPr>
          <w:rFonts w:ascii="Arial" w:hAnsi="Arial" w:cs="Arial"/>
          <w:sz w:val="20"/>
          <w:szCs w:val="20"/>
        </w:rPr>
        <w:t xml:space="preserve">w szczególności: </w:t>
      </w:r>
    </w:p>
    <w:p w14:paraId="4800C157" w14:textId="6A9153DA" w:rsidR="002C5ABE" w:rsidRPr="00B52059" w:rsidRDefault="002C5ABE" w:rsidP="00BE7E8C">
      <w:pPr>
        <w:numPr>
          <w:ilvl w:val="3"/>
          <w:numId w:val="15"/>
        </w:numPr>
        <w:suppressAutoHyphens w:val="0"/>
        <w:ind w:left="936" w:hanging="227"/>
        <w:jc w:val="both"/>
        <w:rPr>
          <w:rFonts w:ascii="Arial" w:hAnsi="Arial" w:cs="Arial"/>
          <w:b/>
          <w:sz w:val="20"/>
          <w:szCs w:val="20"/>
        </w:rPr>
      </w:pPr>
      <w:r w:rsidRPr="00B52059">
        <w:rPr>
          <w:rFonts w:ascii="Arial" w:hAnsi="Arial" w:cs="Arial"/>
          <w:sz w:val="20"/>
          <w:szCs w:val="20"/>
        </w:rPr>
        <w:t xml:space="preserve">kierowanie i zarządzanie pracą tego oddziału jako </w:t>
      </w:r>
      <w:r w:rsidRPr="00B52059">
        <w:rPr>
          <w:rFonts w:ascii="Arial" w:hAnsi="Arial" w:cs="Arial"/>
          <w:b/>
          <w:sz w:val="20"/>
          <w:szCs w:val="20"/>
        </w:rPr>
        <w:t>Kierownik S</w:t>
      </w:r>
      <w:r w:rsidR="00E97798">
        <w:rPr>
          <w:rFonts w:ascii="Arial" w:hAnsi="Arial" w:cs="Arial"/>
          <w:b/>
          <w:sz w:val="20"/>
          <w:szCs w:val="20"/>
        </w:rPr>
        <w:t xml:space="preserve">zpitalnego Oddziału </w:t>
      </w:r>
      <w:r w:rsidR="00B35A7D">
        <w:rPr>
          <w:rFonts w:ascii="Arial" w:hAnsi="Arial" w:cs="Arial"/>
          <w:b/>
          <w:sz w:val="20"/>
          <w:szCs w:val="20"/>
        </w:rPr>
        <w:t>Ratunkowego</w:t>
      </w:r>
    </w:p>
    <w:p w14:paraId="6006090F" w14:textId="77777777"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przeprowadzanie wstępnej diagnostyki oraz wykonywanie procedur medycznych stosownie                 do stanu zdrowia pacjenta (pacjentów); </w:t>
      </w:r>
    </w:p>
    <w:p w14:paraId="62967836" w14:textId="77777777" w:rsidR="002C5ABE" w:rsidRDefault="002C5ABE" w:rsidP="00BE7E8C">
      <w:pPr>
        <w:numPr>
          <w:ilvl w:val="3"/>
          <w:numId w:val="15"/>
        </w:numPr>
        <w:suppressAutoHyphens w:val="0"/>
        <w:ind w:left="936" w:hanging="227"/>
        <w:jc w:val="both"/>
        <w:rPr>
          <w:rFonts w:ascii="Arial" w:hAnsi="Arial" w:cs="Arial"/>
          <w:sz w:val="20"/>
          <w:szCs w:val="20"/>
        </w:rPr>
      </w:pPr>
      <w:r w:rsidRPr="00BD3B6A">
        <w:rPr>
          <w:rFonts w:ascii="Arial" w:hAnsi="Arial" w:cs="Arial"/>
          <w:sz w:val="20"/>
          <w:szCs w:val="20"/>
        </w:rPr>
        <w:t xml:space="preserve">ordynowanie leczenia farmakologicznego, niezbędnych badań diagnostycznych oraz orzekanie o stanie zdrowia i niezdolności do pracy pacjentów, którym udzielane </w:t>
      </w:r>
      <w:r>
        <w:rPr>
          <w:rFonts w:ascii="Arial" w:hAnsi="Arial" w:cs="Arial"/>
          <w:sz w:val="20"/>
          <w:szCs w:val="20"/>
        </w:rPr>
        <w:t xml:space="preserve">                                  są świadczenia zdrowotne,</w:t>
      </w:r>
    </w:p>
    <w:p w14:paraId="418EA1CF" w14:textId="36155287" w:rsidR="002C5ABE" w:rsidRPr="00BD3B6A" w:rsidRDefault="002C5ABE" w:rsidP="00BE7E8C">
      <w:pPr>
        <w:numPr>
          <w:ilvl w:val="3"/>
          <w:numId w:val="15"/>
        </w:numPr>
        <w:suppressAutoHyphens w:val="0"/>
        <w:ind w:left="936" w:hanging="227"/>
        <w:jc w:val="both"/>
        <w:rPr>
          <w:rFonts w:ascii="Arial" w:hAnsi="Arial" w:cs="Arial"/>
          <w:sz w:val="20"/>
          <w:szCs w:val="20"/>
        </w:rPr>
      </w:pPr>
      <w:r>
        <w:rPr>
          <w:rFonts w:ascii="Arial" w:hAnsi="Arial" w:cs="Arial"/>
          <w:sz w:val="20"/>
          <w:szCs w:val="20"/>
        </w:rPr>
        <w:t xml:space="preserve">prowadzenie ewidencji czasu pracy lekarzy (grafiki). </w:t>
      </w:r>
    </w:p>
    <w:p w14:paraId="7E7FA95D" w14:textId="171DEC9C" w:rsidR="00C320BF" w:rsidRDefault="00C320BF" w:rsidP="00BE7E8C">
      <w:pPr>
        <w:numPr>
          <w:ilvl w:val="0"/>
          <w:numId w:val="1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BE7E8C">
      <w:pPr>
        <w:numPr>
          <w:ilvl w:val="0"/>
          <w:numId w:val="1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06027D36" w:rsidR="00215A19" w:rsidRPr="00C320BF" w:rsidRDefault="00215A19" w:rsidP="00BE7E8C">
      <w:pPr>
        <w:numPr>
          <w:ilvl w:val="0"/>
          <w:numId w:val="1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03117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6D5445">
        <w:rPr>
          <w:rFonts w:ascii="Arial" w:hAnsi="Arial" w:cs="Arial"/>
          <w:color w:val="000000"/>
          <w:sz w:val="20"/>
          <w:szCs w:val="20"/>
        </w:rPr>
        <w:t>t.j. Dz.U. z 2022r. poz. 1731</w:t>
      </w:r>
      <w:r w:rsidRPr="00C320BF">
        <w:rPr>
          <w:rFonts w:ascii="Arial" w:hAnsi="Arial" w:cs="Arial"/>
          <w:color w:val="000000"/>
          <w:sz w:val="20"/>
          <w:szCs w:val="20"/>
        </w:rPr>
        <w:t>), uprawnienia do udzielania świadczeń zdrowotnych, będących przedmiotem niniejszej umowy oraz posiad</w:t>
      </w:r>
      <w:r w:rsidR="002C5ABE">
        <w:rPr>
          <w:rFonts w:ascii="Arial" w:hAnsi="Arial" w:cs="Arial"/>
          <w:color w:val="000000"/>
          <w:sz w:val="20"/>
          <w:szCs w:val="20"/>
        </w:rPr>
        <w:t xml:space="preserve">a wymagane prawem ubezpieczenie </w:t>
      </w:r>
      <w:r w:rsidRPr="00C320BF">
        <w:rPr>
          <w:rFonts w:ascii="Arial" w:hAnsi="Arial" w:cs="Arial"/>
          <w:color w:val="000000"/>
          <w:sz w:val="20"/>
          <w:szCs w:val="20"/>
        </w:rPr>
        <w:t xml:space="preserve">od odpowiedzialności cywilnej oraz nie został pozbawiony możliwości wykonywania zawodu prawomocnym orzeczeniem środka karnego zakazu wykonywania zawodu albo zawieszony </w:t>
      </w:r>
      <w:r w:rsidR="00185285">
        <w:rPr>
          <w:rFonts w:ascii="Arial" w:hAnsi="Arial" w:cs="Arial"/>
          <w:color w:val="000000"/>
          <w:sz w:val="20"/>
          <w:szCs w:val="20"/>
        </w:rPr>
        <w:t xml:space="preserve">                         </w:t>
      </w:r>
      <w:r w:rsidRPr="00C320BF">
        <w:rPr>
          <w:rFonts w:ascii="Arial" w:hAnsi="Arial" w:cs="Arial"/>
          <w:color w:val="000000"/>
          <w:sz w:val="20"/>
          <w:szCs w:val="20"/>
        </w:rPr>
        <w:t xml:space="preserve">w wykonywaniu zawodu zastosowanym środkiem zapobiegawczym oraz nie jest zawieszony </w:t>
      </w:r>
      <w:r w:rsidR="00185285">
        <w:rPr>
          <w:rFonts w:ascii="Arial" w:hAnsi="Arial" w:cs="Arial"/>
          <w:color w:val="000000"/>
          <w:sz w:val="20"/>
          <w:szCs w:val="20"/>
        </w:rPr>
        <w:t xml:space="preserve">                        </w:t>
      </w:r>
      <w:r w:rsidRPr="00C320BF">
        <w:rPr>
          <w:rFonts w:ascii="Arial" w:hAnsi="Arial" w:cs="Arial"/>
          <w:color w:val="000000"/>
          <w:sz w:val="20"/>
          <w:szCs w:val="20"/>
        </w:rPr>
        <w:t>w prawie wykonywania zawodu albo ograniczony w wykonywaniu określonych czynności zawodowych na podstawie przepisów ustawy o zawodach lekarzy i lekarza dentysty.</w:t>
      </w:r>
    </w:p>
    <w:p w14:paraId="331825FA" w14:textId="77777777" w:rsidR="00757A17" w:rsidRPr="00B52059" w:rsidRDefault="00757A17" w:rsidP="00C320BF">
      <w:pPr>
        <w:jc w:val="center"/>
        <w:rPr>
          <w:rFonts w:ascii="Arial" w:hAnsi="Arial" w:cs="Arial"/>
          <w:sz w:val="20"/>
          <w:szCs w:val="20"/>
          <w:lang w:eastAsia="ar-SA"/>
        </w:rPr>
      </w:pPr>
    </w:p>
    <w:p w14:paraId="4075BDFD" w14:textId="4AD561C1" w:rsidR="00C320BF" w:rsidRPr="00B52059" w:rsidRDefault="00185285" w:rsidP="00185285">
      <w:pPr>
        <w:pStyle w:val="Akapitzlist"/>
        <w:rPr>
          <w:rFonts w:ascii="Arial" w:hAnsi="Arial" w:cs="Arial"/>
          <w:sz w:val="20"/>
          <w:szCs w:val="20"/>
          <w:lang w:eastAsia="ar-SA"/>
        </w:rPr>
      </w:pPr>
      <w:r w:rsidRPr="00B52059">
        <w:rPr>
          <w:rFonts w:ascii="Arial" w:hAnsi="Arial" w:cs="Arial"/>
          <w:sz w:val="20"/>
          <w:szCs w:val="20"/>
          <w:lang w:eastAsia="ar-SA"/>
        </w:rPr>
        <w:t xml:space="preserve">                                                                          </w:t>
      </w:r>
      <w:r w:rsidR="00C320BF" w:rsidRPr="00B52059">
        <w:rPr>
          <w:rFonts w:ascii="Arial" w:hAnsi="Arial" w:cs="Arial"/>
          <w:sz w:val="20"/>
          <w:szCs w:val="20"/>
          <w:lang w:eastAsia="ar-SA"/>
        </w:rPr>
        <w:t>§2</w:t>
      </w:r>
    </w:p>
    <w:p w14:paraId="4B47E019" w14:textId="7AA93272" w:rsidR="002C5ABE" w:rsidRPr="00E97798" w:rsidRDefault="00EB4179" w:rsidP="00007D58">
      <w:pPr>
        <w:numPr>
          <w:ilvl w:val="0"/>
          <w:numId w:val="22"/>
        </w:numPr>
        <w:tabs>
          <w:tab w:val="left" w:pos="643"/>
        </w:tabs>
        <w:suppressAutoHyphens w:val="0"/>
        <w:jc w:val="both"/>
      </w:pPr>
      <w:r w:rsidRPr="00B52059">
        <w:rPr>
          <w:rFonts w:ascii="Arial" w:hAnsi="Arial" w:cs="Arial"/>
          <w:sz w:val="20"/>
          <w:szCs w:val="20"/>
          <w:lang w:eastAsia="ar-SA"/>
        </w:rPr>
        <w:t>Przyjmujący z</w:t>
      </w:r>
      <w:r w:rsidR="00C320BF" w:rsidRPr="00B52059">
        <w:rPr>
          <w:rFonts w:ascii="Arial" w:hAnsi="Arial" w:cs="Arial"/>
          <w:sz w:val="20"/>
          <w:szCs w:val="20"/>
          <w:lang w:eastAsia="ar-SA"/>
        </w:rPr>
        <w:t xml:space="preserve">amówienie w zakresie objętym przedmiotem umowy zobowiązuje </w:t>
      </w:r>
      <w:r w:rsidR="00E83EFA" w:rsidRPr="00B52059">
        <w:rPr>
          <w:rFonts w:ascii="Arial" w:hAnsi="Arial" w:cs="Arial"/>
          <w:sz w:val="20"/>
          <w:szCs w:val="20"/>
          <w:lang w:eastAsia="ar-SA"/>
        </w:rPr>
        <w:t xml:space="preserve">                                     </w:t>
      </w:r>
      <w:r w:rsidR="00C320BF" w:rsidRPr="00B52059">
        <w:rPr>
          <w:rFonts w:ascii="Arial" w:hAnsi="Arial" w:cs="Arial"/>
          <w:sz w:val="20"/>
          <w:szCs w:val="20"/>
          <w:lang w:eastAsia="ar-SA"/>
        </w:rPr>
        <w:t xml:space="preserve">się do udzielania </w:t>
      </w:r>
      <w:r w:rsidR="002C5ABE" w:rsidRPr="00B52059">
        <w:rPr>
          <w:rFonts w:ascii="Arial" w:hAnsi="Arial" w:cs="Arial"/>
          <w:sz w:val="20"/>
          <w:szCs w:val="20"/>
        </w:rPr>
        <w:t xml:space="preserve">świadczeń zdrowotnych </w:t>
      </w:r>
      <w:r w:rsidR="002C5ABE" w:rsidRPr="00B52059">
        <w:rPr>
          <w:rFonts w:ascii="Arial" w:hAnsi="Arial" w:cs="Arial"/>
          <w:iCs/>
          <w:sz w:val="20"/>
          <w:szCs w:val="20"/>
        </w:rPr>
        <w:t xml:space="preserve">w </w:t>
      </w:r>
      <w:r w:rsidR="002C5ABE" w:rsidRPr="00B52059">
        <w:rPr>
          <w:rFonts w:ascii="Arial" w:hAnsi="Arial" w:cs="Arial"/>
          <w:sz w:val="20"/>
          <w:szCs w:val="20"/>
        </w:rPr>
        <w:t>ramach podstawowej ordynacji</w:t>
      </w:r>
      <w:r w:rsidR="00B35A7D">
        <w:rPr>
          <w:rFonts w:ascii="Arial" w:hAnsi="Arial" w:cs="Arial"/>
          <w:sz w:val="20"/>
          <w:szCs w:val="20"/>
        </w:rPr>
        <w:t xml:space="preserve"> </w:t>
      </w:r>
      <w:r w:rsidR="00007D58" w:rsidRPr="00007D58">
        <w:rPr>
          <w:rFonts w:ascii="Arial" w:hAnsi="Arial" w:cs="Arial"/>
          <w:sz w:val="20"/>
          <w:szCs w:val="20"/>
        </w:rPr>
        <w:t xml:space="preserve">(poniedziałek, wtorek, </w:t>
      </w:r>
      <w:r w:rsidR="00007D58">
        <w:rPr>
          <w:rFonts w:ascii="Arial" w:hAnsi="Arial" w:cs="Arial"/>
          <w:sz w:val="20"/>
          <w:szCs w:val="20"/>
        </w:rPr>
        <w:t xml:space="preserve">środa oraz </w:t>
      </w:r>
      <w:r w:rsidR="00007D58" w:rsidRPr="00007D58">
        <w:rPr>
          <w:rFonts w:ascii="Arial" w:hAnsi="Arial" w:cs="Arial"/>
          <w:sz w:val="20"/>
          <w:szCs w:val="20"/>
        </w:rPr>
        <w:t>2 piątki w miesiącu)</w:t>
      </w:r>
      <w:r w:rsidR="00007D58">
        <w:rPr>
          <w:rFonts w:ascii="Arial" w:hAnsi="Arial" w:cs="Arial"/>
          <w:sz w:val="20"/>
          <w:szCs w:val="20"/>
        </w:rPr>
        <w:t xml:space="preserve"> minimum 115 godzin miesięcznie; </w:t>
      </w:r>
    </w:p>
    <w:p w14:paraId="74F06B65" w14:textId="68B2DF07" w:rsidR="00B35A7D" w:rsidRPr="00007D58" w:rsidRDefault="002C5ABE" w:rsidP="00007D58">
      <w:pPr>
        <w:pStyle w:val="Akapitzlist"/>
        <w:numPr>
          <w:ilvl w:val="0"/>
          <w:numId w:val="32"/>
        </w:numPr>
        <w:rPr>
          <w:rFonts w:ascii="Arial" w:hAnsi="Arial" w:cs="Arial"/>
          <w:sz w:val="20"/>
          <w:szCs w:val="20"/>
        </w:rPr>
      </w:pPr>
      <w:r w:rsidRPr="00007D58">
        <w:rPr>
          <w:rFonts w:ascii="Arial" w:hAnsi="Arial" w:cs="Arial"/>
          <w:sz w:val="20"/>
          <w:szCs w:val="20"/>
        </w:rPr>
        <w:lastRenderedPageBreak/>
        <w:t xml:space="preserve">Przez godziny ordynacji </w:t>
      </w:r>
      <w:r w:rsidR="00007D58" w:rsidRPr="00007D58">
        <w:rPr>
          <w:rFonts w:ascii="Arial" w:hAnsi="Arial" w:cs="Arial"/>
          <w:sz w:val="20"/>
          <w:szCs w:val="20"/>
        </w:rPr>
        <w:t xml:space="preserve">(w zależności od specyfiki pracy w SOR): </w:t>
      </w:r>
      <w:r w:rsidRPr="00007D58">
        <w:rPr>
          <w:rFonts w:ascii="Arial" w:hAnsi="Arial" w:cs="Arial"/>
          <w:sz w:val="20"/>
          <w:szCs w:val="20"/>
        </w:rPr>
        <w:t>należy rozumieć godziny w przedziale czasowym –od godz. 7.00 do godz.14.35 lub  od godz. 7.25 do godz.1</w:t>
      </w:r>
      <w:r w:rsidR="00B35A7D" w:rsidRPr="00007D58">
        <w:rPr>
          <w:rFonts w:ascii="Arial" w:hAnsi="Arial" w:cs="Arial"/>
          <w:sz w:val="20"/>
          <w:szCs w:val="20"/>
        </w:rPr>
        <w:t xml:space="preserve"> Przez godziny ordynacji należy rozumieć godziny     w przedziale czasowym od godz. 7.00 do godz.14.35 lub od godz. 7.25 do godz. 15.00</w:t>
      </w:r>
    </w:p>
    <w:p w14:paraId="1C3D4A96" w14:textId="6EB9E6E5" w:rsidR="00B35A7D" w:rsidRPr="00007D58" w:rsidRDefault="00B35A7D" w:rsidP="00007D58">
      <w:pPr>
        <w:pStyle w:val="Akapitzlist"/>
        <w:numPr>
          <w:ilvl w:val="0"/>
          <w:numId w:val="32"/>
        </w:numPr>
        <w:rPr>
          <w:rFonts w:ascii="Arial" w:hAnsi="Arial" w:cs="Arial"/>
          <w:sz w:val="20"/>
          <w:szCs w:val="20"/>
        </w:rPr>
      </w:pPr>
      <w:r w:rsidRPr="00007D58">
        <w:rPr>
          <w:rFonts w:ascii="Arial" w:hAnsi="Arial" w:cs="Arial"/>
          <w:sz w:val="20"/>
          <w:szCs w:val="20"/>
        </w:rPr>
        <w:t xml:space="preserve">godziny dyżurowe: </w:t>
      </w:r>
    </w:p>
    <w:p w14:paraId="01FBA71B" w14:textId="41A4FE2B" w:rsidR="00B35A7D" w:rsidRPr="00B35A7D" w:rsidRDefault="00B35A7D" w:rsidP="00B35A7D">
      <w:pPr>
        <w:pStyle w:val="Akapitzlist"/>
        <w:numPr>
          <w:ilvl w:val="0"/>
          <w:numId w:val="33"/>
        </w:numPr>
        <w:tabs>
          <w:tab w:val="left" w:pos="720"/>
        </w:tabs>
        <w:jc w:val="both"/>
      </w:pPr>
      <w:r w:rsidRPr="00B35A7D">
        <w:rPr>
          <w:rFonts w:ascii="Arial" w:hAnsi="Arial" w:cs="Arial"/>
          <w:sz w:val="20"/>
          <w:szCs w:val="20"/>
        </w:rPr>
        <w:t xml:space="preserve">dyżur zwykły – </w:t>
      </w:r>
      <w:r w:rsidR="00007D58" w:rsidRPr="00007D58">
        <w:rPr>
          <w:rFonts w:ascii="Arial" w:hAnsi="Arial" w:cs="Arial"/>
          <w:sz w:val="20"/>
          <w:szCs w:val="20"/>
        </w:rPr>
        <w:t xml:space="preserve">(w zależności od specyfiki pracy w SOR): </w:t>
      </w:r>
      <w:r w:rsidRPr="00B35A7D">
        <w:rPr>
          <w:rFonts w:ascii="Arial" w:hAnsi="Arial" w:cs="Arial"/>
          <w:sz w:val="20"/>
          <w:szCs w:val="20"/>
        </w:rPr>
        <w:t xml:space="preserve">od poniedziałku do piątku od godz. 14:35 do godz.7:00 dnia następnego lub od godz.15:00 do godz. 7:25 dnia następnego; </w:t>
      </w:r>
    </w:p>
    <w:p w14:paraId="1F6D0BCE" w14:textId="50FDCE0C" w:rsidR="002C5ABE" w:rsidRPr="00B52059" w:rsidRDefault="00B35A7D" w:rsidP="00B35A7D">
      <w:pPr>
        <w:pStyle w:val="Akapitzlist"/>
        <w:numPr>
          <w:ilvl w:val="0"/>
          <w:numId w:val="33"/>
        </w:numPr>
        <w:tabs>
          <w:tab w:val="left" w:pos="720"/>
        </w:tabs>
        <w:ind w:right="-142"/>
        <w:jc w:val="both"/>
      </w:pPr>
      <w:r w:rsidRPr="00B35A7D">
        <w:rPr>
          <w:rFonts w:ascii="Arial" w:hAnsi="Arial" w:cs="Arial"/>
          <w:sz w:val="20"/>
          <w:szCs w:val="20"/>
        </w:rPr>
        <w:t xml:space="preserve">dyżur świąteczny – </w:t>
      </w:r>
      <w:r w:rsidR="00007D58" w:rsidRPr="00007D58">
        <w:rPr>
          <w:rFonts w:ascii="Arial" w:hAnsi="Arial" w:cs="Arial"/>
          <w:sz w:val="20"/>
          <w:szCs w:val="20"/>
        </w:rPr>
        <w:t xml:space="preserve">(w zależności od specyfiki pracy w SOR): </w:t>
      </w:r>
      <w:r w:rsidRPr="00B35A7D">
        <w:rPr>
          <w:rFonts w:ascii="Arial" w:hAnsi="Arial" w:cs="Arial"/>
          <w:sz w:val="20"/>
          <w:szCs w:val="20"/>
        </w:rPr>
        <w:t xml:space="preserve"> soboty, niedziele, święta </w:t>
      </w:r>
      <w:r w:rsidR="00007D58">
        <w:rPr>
          <w:rFonts w:ascii="Arial" w:hAnsi="Arial" w:cs="Arial"/>
          <w:sz w:val="20"/>
          <w:szCs w:val="20"/>
        </w:rPr>
        <w:t xml:space="preserve">                 </w:t>
      </w:r>
      <w:r w:rsidRPr="00B35A7D">
        <w:rPr>
          <w:rFonts w:ascii="Arial" w:hAnsi="Arial" w:cs="Arial"/>
          <w:sz w:val="20"/>
          <w:szCs w:val="20"/>
        </w:rPr>
        <w:t xml:space="preserve">i dni wolne ustanowione przez Udzielającego zamówienia zarządzeniem wewnętrznym od godz. 7:00 do godz. 7:00 dnia następnego lub od godz. 7:25 do godz. 7:25 dnia następnego.    </w:t>
      </w:r>
    </w:p>
    <w:p w14:paraId="5F226A23" w14:textId="77777777" w:rsidR="00E97798" w:rsidRDefault="00FD6C93" w:rsidP="00E97798">
      <w:pPr>
        <w:numPr>
          <w:ilvl w:val="0"/>
          <w:numId w:val="18"/>
        </w:numPr>
        <w:jc w:val="both"/>
        <w:rPr>
          <w:rFonts w:ascii="Arial" w:hAnsi="Arial" w:cs="Arial"/>
          <w:sz w:val="20"/>
          <w:szCs w:val="20"/>
        </w:rPr>
      </w:pPr>
      <w:r w:rsidRPr="00B52059">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08CC9FB" w14:textId="1ABC7ED3"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W razie wystąpienia okoliczności uniemożliwiających Przyjmującemu zamówienie realizowanie niniejszej umowy zgodnie z ustalonym harmonogramem, o którym mowa </w:t>
      </w:r>
      <w:r w:rsidR="006F72B7">
        <w:rPr>
          <w:rFonts w:ascii="Arial" w:hAnsi="Arial" w:cs="Arial"/>
          <w:sz w:val="20"/>
          <w:szCs w:val="20"/>
          <w:lang w:eastAsia="ar-SA"/>
        </w:rPr>
        <w:t xml:space="preserve">                        </w:t>
      </w:r>
      <w:r w:rsidRPr="00E97798">
        <w:rPr>
          <w:rFonts w:ascii="Arial" w:hAnsi="Arial" w:cs="Arial"/>
          <w:sz w:val="20"/>
          <w:szCs w:val="20"/>
          <w:lang w:eastAsia="ar-SA"/>
        </w:rPr>
        <w:t>w ust.</w:t>
      </w:r>
      <w:r w:rsidR="00FD6C93" w:rsidRPr="00E97798">
        <w:rPr>
          <w:rFonts w:ascii="Arial" w:hAnsi="Arial" w:cs="Arial"/>
          <w:sz w:val="20"/>
          <w:szCs w:val="20"/>
          <w:lang w:eastAsia="ar-SA"/>
        </w:rPr>
        <w:t>2</w:t>
      </w:r>
      <w:r w:rsidRPr="00E97798">
        <w:rPr>
          <w:rFonts w:ascii="Arial" w:hAnsi="Arial" w:cs="Arial"/>
          <w:sz w:val="20"/>
          <w:szCs w:val="20"/>
          <w:lang w:eastAsia="ar-SA"/>
        </w:rPr>
        <w:t xml:space="preserve">, Przyjmujący zamówienie </w:t>
      </w:r>
      <w:r w:rsidR="00FD6C93" w:rsidRPr="00E97798">
        <w:rPr>
          <w:rFonts w:ascii="Arial" w:hAnsi="Arial" w:cs="Arial"/>
          <w:sz w:val="20"/>
          <w:szCs w:val="20"/>
          <w:lang w:eastAsia="ar-SA"/>
        </w:rPr>
        <w:t>z</w:t>
      </w:r>
      <w:r w:rsidRPr="00E97798">
        <w:rPr>
          <w:rFonts w:ascii="Arial" w:hAnsi="Arial" w:cs="Arial"/>
          <w:sz w:val="20"/>
          <w:szCs w:val="20"/>
          <w:lang w:eastAsia="ar-SA"/>
        </w:rPr>
        <w:t>obowiązany jest powia</w:t>
      </w:r>
      <w:r w:rsidR="00BD3B6A" w:rsidRPr="00E97798">
        <w:rPr>
          <w:rFonts w:ascii="Arial" w:hAnsi="Arial" w:cs="Arial"/>
          <w:sz w:val="20"/>
          <w:szCs w:val="20"/>
          <w:lang w:eastAsia="ar-SA"/>
        </w:rPr>
        <w:t xml:space="preserve">domić Udzielającego Zamówienia </w:t>
      </w:r>
      <w:r w:rsidRPr="00E97798">
        <w:rPr>
          <w:rFonts w:ascii="Arial" w:hAnsi="Arial" w:cs="Arial"/>
          <w:sz w:val="20"/>
          <w:szCs w:val="20"/>
          <w:lang w:eastAsia="ar-SA"/>
        </w:rPr>
        <w:t xml:space="preserve">w formie pisemnej,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co najmniej na 3 dn</w:t>
      </w:r>
      <w:r w:rsidR="00EB4179" w:rsidRPr="00E97798">
        <w:rPr>
          <w:rFonts w:ascii="Arial" w:hAnsi="Arial" w:cs="Arial"/>
          <w:sz w:val="20"/>
          <w:szCs w:val="20"/>
          <w:lang w:eastAsia="ar-SA"/>
        </w:rPr>
        <w:t xml:space="preserve">i wcześniej przed nieobecnością (wzór zawiadomienia stanowi załącznik </w:t>
      </w:r>
      <w:r w:rsidR="00BD3B6A" w:rsidRPr="00E97798">
        <w:rPr>
          <w:rFonts w:ascii="Arial" w:hAnsi="Arial" w:cs="Arial"/>
          <w:sz w:val="20"/>
          <w:szCs w:val="20"/>
          <w:lang w:eastAsia="ar-SA"/>
        </w:rPr>
        <w:t xml:space="preserve"> </w:t>
      </w:r>
      <w:r w:rsidR="00EB4179" w:rsidRPr="00E97798">
        <w:rPr>
          <w:rFonts w:ascii="Arial" w:hAnsi="Arial" w:cs="Arial"/>
          <w:sz w:val="20"/>
          <w:szCs w:val="20"/>
          <w:lang w:eastAsia="ar-SA"/>
        </w:rPr>
        <w:t>nr 3 do umowy).</w:t>
      </w:r>
    </w:p>
    <w:p w14:paraId="7A827D1D" w14:textId="19CEE1A9"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007247B2">
        <w:rPr>
          <w:rFonts w:ascii="Arial" w:hAnsi="Arial" w:cs="Arial"/>
          <w:sz w:val="20"/>
          <w:szCs w:val="20"/>
          <w:lang w:eastAsia="ar-SA"/>
        </w:rPr>
        <w:t xml:space="preserve">                 </w:t>
      </w:r>
      <w:r w:rsidRPr="00E97798">
        <w:rPr>
          <w:rFonts w:ascii="Arial" w:hAnsi="Arial" w:cs="Arial"/>
          <w:sz w:val="20"/>
          <w:szCs w:val="20"/>
          <w:shd w:val="clear" w:color="auto" w:fill="FFFFFF"/>
          <w:lang w:eastAsia="ar-SA"/>
        </w:rPr>
        <w:t>W przypadku okoliczności nagłych (zdarzenie losowe),</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uniemożliwiających udzielanie świadczeń Przyjmujący zamówienie powinien</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w możliwe najszybszym/dostępnym terminie powiadomić Udzielającego</w:t>
      </w:r>
      <w:r w:rsidRPr="00E97798">
        <w:rPr>
          <w:rFonts w:ascii="Arial" w:hAnsi="Arial" w:cs="Arial"/>
          <w:sz w:val="20"/>
          <w:szCs w:val="20"/>
          <w:lang w:eastAsia="ar-SA"/>
        </w:rPr>
        <w:t xml:space="preserve"> </w:t>
      </w:r>
      <w:r w:rsidRPr="00E97798">
        <w:rPr>
          <w:rFonts w:ascii="Arial" w:hAnsi="Arial" w:cs="Arial"/>
          <w:sz w:val="20"/>
          <w:szCs w:val="20"/>
          <w:shd w:val="clear" w:color="auto" w:fill="FFFFFF"/>
          <w:lang w:eastAsia="ar-SA"/>
        </w:rPr>
        <w:t>zamówienie o tym fakcie.</w:t>
      </w:r>
    </w:p>
    <w:p w14:paraId="7A086294" w14:textId="4C5A211E"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sidRPr="00E97798">
        <w:rPr>
          <w:rFonts w:ascii="Arial" w:hAnsi="Arial" w:cs="Arial"/>
          <w:sz w:val="20"/>
          <w:szCs w:val="20"/>
          <w:lang w:eastAsia="ar-SA"/>
        </w:rPr>
        <w:t xml:space="preserve">                </w:t>
      </w:r>
      <w:r w:rsidRPr="00E97798">
        <w:rPr>
          <w:rFonts w:ascii="Arial" w:hAnsi="Arial" w:cs="Arial"/>
          <w:sz w:val="20"/>
          <w:szCs w:val="20"/>
          <w:lang w:eastAsia="ar-SA"/>
        </w:rPr>
        <w:t xml:space="preserve">od konieczności wskazania zastępstwa. Osoba trzecia powinna być związaną </w:t>
      </w:r>
      <w:r w:rsidR="006F72B7">
        <w:rPr>
          <w:rFonts w:ascii="Arial" w:hAnsi="Arial" w:cs="Arial"/>
          <w:sz w:val="20"/>
          <w:szCs w:val="20"/>
          <w:lang w:eastAsia="ar-SA"/>
        </w:rPr>
        <w:t xml:space="preserve">                                        </w:t>
      </w:r>
      <w:r w:rsidRPr="00E97798">
        <w:rPr>
          <w:rFonts w:ascii="Arial" w:hAnsi="Arial" w:cs="Arial"/>
          <w:sz w:val="20"/>
          <w:szCs w:val="20"/>
          <w:lang w:eastAsia="ar-SA"/>
        </w:rPr>
        <w:t>z Udzielającym zamówienie umową o pracę lub umową o udzielenie zamówienia na świadczenia zdrowotne</w:t>
      </w:r>
      <w:r w:rsidR="00FD6C93" w:rsidRPr="00E97798">
        <w:rPr>
          <w:rFonts w:ascii="Arial" w:hAnsi="Arial" w:cs="Arial"/>
          <w:sz w:val="20"/>
          <w:szCs w:val="20"/>
          <w:lang w:eastAsia="ar-SA"/>
        </w:rPr>
        <w:t>.</w:t>
      </w:r>
    </w:p>
    <w:p w14:paraId="7597AE55" w14:textId="17DDD4AF"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zobowiązany jest powiadomić na </w:t>
      </w:r>
      <w:r w:rsidR="00B35A7D">
        <w:rPr>
          <w:rFonts w:ascii="Arial" w:hAnsi="Arial" w:cs="Arial"/>
          <w:sz w:val="20"/>
          <w:szCs w:val="20"/>
          <w:lang w:eastAsia="ar-SA"/>
        </w:rPr>
        <w:t xml:space="preserve">piśmie Udzielającego zamówienie </w:t>
      </w:r>
      <w:r w:rsidRPr="00E97798">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w:t>
      </w:r>
      <w:r w:rsidR="00B35A7D">
        <w:rPr>
          <w:rFonts w:ascii="Arial" w:hAnsi="Arial" w:cs="Arial"/>
          <w:sz w:val="20"/>
          <w:szCs w:val="20"/>
          <w:lang w:eastAsia="ar-SA"/>
        </w:rPr>
        <w:t xml:space="preserve">                           </w:t>
      </w:r>
      <w:r w:rsidRPr="00E97798">
        <w:rPr>
          <w:rFonts w:ascii="Arial" w:hAnsi="Arial" w:cs="Arial"/>
          <w:sz w:val="20"/>
          <w:szCs w:val="20"/>
          <w:lang w:eastAsia="ar-SA"/>
        </w:rPr>
        <w:t xml:space="preserve">o zawodzie lekarza i lekarza dentysty- </w:t>
      </w:r>
      <w:r w:rsidRPr="00E97798">
        <w:rPr>
          <w:rFonts w:ascii="Arial" w:hAnsi="Arial" w:cs="Arial"/>
          <w:b/>
          <w:bCs/>
          <w:sz w:val="20"/>
          <w:szCs w:val="20"/>
          <w:lang w:eastAsia="ar-SA"/>
        </w:rPr>
        <w:t>załącznik nr 3.</w:t>
      </w:r>
      <w:r w:rsidRPr="00E97798">
        <w:rPr>
          <w:rFonts w:ascii="Arial" w:hAnsi="Arial" w:cs="Arial"/>
          <w:sz w:val="20"/>
          <w:szCs w:val="20"/>
          <w:lang w:eastAsia="ar-SA"/>
        </w:rPr>
        <w:t xml:space="preserve"> </w:t>
      </w:r>
    </w:p>
    <w:p w14:paraId="7D53B1E4" w14:textId="77777777" w:rsid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E97798">
        <w:rPr>
          <w:rFonts w:ascii="Arial" w:hAnsi="Arial" w:cs="Arial"/>
          <w:sz w:val="20"/>
          <w:szCs w:val="20"/>
          <w:lang w:eastAsia="ar-SA"/>
        </w:rPr>
        <w:t>6</w:t>
      </w:r>
      <w:r w:rsidRPr="00E97798">
        <w:rPr>
          <w:rFonts w:ascii="Arial" w:hAnsi="Arial" w:cs="Arial"/>
          <w:sz w:val="20"/>
          <w:szCs w:val="20"/>
          <w:lang w:eastAsia="ar-SA"/>
        </w:rPr>
        <w:t>.</w:t>
      </w:r>
    </w:p>
    <w:p w14:paraId="38E63FFC" w14:textId="0EDC8033" w:rsidR="00C320BF" w:rsidRPr="00E97798" w:rsidRDefault="00C320BF" w:rsidP="00E97798">
      <w:pPr>
        <w:numPr>
          <w:ilvl w:val="0"/>
          <w:numId w:val="18"/>
        </w:numPr>
        <w:jc w:val="both"/>
        <w:rPr>
          <w:rFonts w:ascii="Arial" w:hAnsi="Arial" w:cs="Arial"/>
          <w:sz w:val="20"/>
          <w:szCs w:val="20"/>
        </w:rPr>
      </w:pPr>
      <w:r w:rsidRPr="00E97798">
        <w:rPr>
          <w:rFonts w:ascii="Arial" w:hAnsi="Arial" w:cs="Arial"/>
          <w:sz w:val="20"/>
          <w:szCs w:val="20"/>
          <w:lang w:eastAsia="ar-SA"/>
        </w:rPr>
        <w:t xml:space="preserve">Przyjmujący zamówienie, w czasie pozostawania do dyspozycji </w:t>
      </w:r>
      <w:r w:rsidRPr="00E97798">
        <w:rPr>
          <w:rFonts w:ascii="Arial" w:hAnsi="Arial" w:cs="Arial"/>
          <w:kern w:val="1"/>
          <w:sz w:val="20"/>
          <w:szCs w:val="20"/>
          <w:lang w:eastAsia="ar-SA"/>
        </w:rPr>
        <w:t>Udzielającego zamówienie zgodnie z ustalonym i przyjętym harmonogramem,</w:t>
      </w:r>
      <w:r w:rsidRPr="00E97798">
        <w:rPr>
          <w:rFonts w:ascii="Arial" w:hAnsi="Arial" w:cs="Arial"/>
          <w:sz w:val="20"/>
          <w:szCs w:val="20"/>
          <w:lang w:eastAsia="ar-SA"/>
        </w:rPr>
        <w:t xml:space="preserve"> sprawuje ciągły, 24 godzinny nadzór merytoryczny nad oddziałem.</w:t>
      </w:r>
    </w:p>
    <w:p w14:paraId="74318554" w14:textId="77777777" w:rsidR="00EB4179" w:rsidRPr="00B52059" w:rsidRDefault="00EB4179" w:rsidP="00215A19">
      <w:pPr>
        <w:ind w:left="720"/>
        <w:jc w:val="center"/>
        <w:rPr>
          <w:rFonts w:ascii="Arial" w:hAnsi="Arial" w:cs="Arial"/>
          <w:sz w:val="20"/>
          <w:szCs w:val="20"/>
        </w:rPr>
      </w:pPr>
    </w:p>
    <w:p w14:paraId="2AD4DF1A" w14:textId="77777777" w:rsidR="00215A19" w:rsidRPr="00B52059" w:rsidRDefault="00215A19" w:rsidP="00215A19">
      <w:pPr>
        <w:ind w:left="720"/>
        <w:jc w:val="center"/>
      </w:pPr>
      <w:r w:rsidRPr="00B52059">
        <w:rPr>
          <w:rFonts w:ascii="Arial" w:hAnsi="Arial" w:cs="Arial"/>
          <w:sz w:val="20"/>
          <w:szCs w:val="20"/>
        </w:rPr>
        <w:t>§3</w:t>
      </w:r>
    </w:p>
    <w:p w14:paraId="437FBE63" w14:textId="77777777" w:rsidR="00215A19" w:rsidRPr="00B52059" w:rsidRDefault="00215A19" w:rsidP="00215A19">
      <w:pPr>
        <w:ind w:left="720"/>
        <w:jc w:val="center"/>
      </w:pPr>
      <w:r w:rsidRPr="00B52059">
        <w:rPr>
          <w:rFonts w:ascii="Arial" w:hAnsi="Arial" w:cs="Arial"/>
          <w:b/>
          <w:sz w:val="20"/>
          <w:szCs w:val="20"/>
        </w:rPr>
        <w:t>Prawa i obowiązki Udzielającego zamówienia</w:t>
      </w:r>
    </w:p>
    <w:p w14:paraId="16B7C2EB" w14:textId="77777777" w:rsidR="00215A19" w:rsidRPr="00B52059" w:rsidRDefault="00215A19" w:rsidP="00215A19">
      <w:pPr>
        <w:overflowPunct w:val="0"/>
        <w:ind w:left="720"/>
        <w:jc w:val="both"/>
        <w:textAlignment w:val="baseline"/>
        <w:rPr>
          <w:rFonts w:ascii="Arial" w:hAnsi="Arial" w:cs="Arial"/>
          <w:b/>
          <w:sz w:val="20"/>
          <w:szCs w:val="20"/>
        </w:rPr>
      </w:pPr>
    </w:p>
    <w:p w14:paraId="22BD7AE1"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Udzielający zamówienia zobowiązuje się nadto do nieodpłatnego zapewnienia Przyjmującemu zamówienie niezbędnych do prawidłowej realizacji niniejszej umowy:</w:t>
      </w:r>
    </w:p>
    <w:p w14:paraId="2CDE4958" w14:textId="633D05BE"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leków, materiałów medycznych i opatrunkowych oraz innych materiałów medycznych koniecznych do prawidłowego udzielania świadczeń (Udzielający zamówienia zastrzega </w:t>
      </w:r>
      <w:r w:rsidRPr="00B52059">
        <w:rPr>
          <w:rFonts w:ascii="Arial" w:hAnsi="Arial" w:cs="Arial"/>
          <w:sz w:val="20"/>
          <w:szCs w:val="20"/>
        </w:rPr>
        <w:lastRenderedPageBreak/>
        <w:t xml:space="preserve">sobie prawo wglądu do ewidencji zużytych leków, sprzętu jednorazowego użytku </w:t>
      </w:r>
      <w:r w:rsidR="002C5ABE" w:rsidRPr="00B52059">
        <w:rPr>
          <w:rFonts w:ascii="Arial" w:hAnsi="Arial" w:cs="Arial"/>
          <w:sz w:val="20"/>
          <w:szCs w:val="20"/>
        </w:rPr>
        <w:t xml:space="preserve">                            </w:t>
      </w:r>
      <w:r w:rsidRPr="00B52059">
        <w:rPr>
          <w:rFonts w:ascii="Arial" w:hAnsi="Arial" w:cs="Arial"/>
          <w:sz w:val="20"/>
          <w:szCs w:val="20"/>
        </w:rPr>
        <w:t xml:space="preserve">i materiałów pomocniczych ) </w:t>
      </w:r>
    </w:p>
    <w:p w14:paraId="66B08464"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lokali odpowiednio przystosowanych do wykonywania świadczeń objętych przedmiotem umowy, </w:t>
      </w:r>
    </w:p>
    <w:p w14:paraId="1CD3DEDA"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sprzętu medycznego, aparatury, wyposażenia i materiałów eksploatacyjnych,</w:t>
      </w:r>
    </w:p>
    <w:p w14:paraId="0719019A"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odpowiedniej bazy analityczno-badawczej,</w:t>
      </w:r>
    </w:p>
    <w:p w14:paraId="655F3175"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odzieży ochronnej wymaganej do procedur związanych z wykorzystaniem promieniowania jonizującego,</w:t>
      </w:r>
    </w:p>
    <w:p w14:paraId="0FF93E68"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 xml:space="preserve">ogrzewania, zaopatrzenia w energię elektryczną i w wodę lokali wykorzystywanych </w:t>
      </w:r>
      <w:r w:rsidR="00E83EFA" w:rsidRPr="00B52059">
        <w:rPr>
          <w:rFonts w:ascii="Arial" w:hAnsi="Arial" w:cs="Arial"/>
          <w:sz w:val="20"/>
          <w:szCs w:val="20"/>
        </w:rPr>
        <w:t xml:space="preserve">                     </w:t>
      </w:r>
      <w:r w:rsidRPr="00B52059">
        <w:rPr>
          <w:rFonts w:ascii="Arial" w:hAnsi="Arial" w:cs="Arial"/>
          <w:sz w:val="20"/>
          <w:szCs w:val="20"/>
        </w:rPr>
        <w:t>do wykonania umowy,</w:t>
      </w:r>
    </w:p>
    <w:p w14:paraId="67DBDAA5"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łączności telefonicznej,</w:t>
      </w:r>
    </w:p>
    <w:p w14:paraId="785FD4FD" w14:textId="77777777" w:rsidR="00215A19" w:rsidRPr="00B52059" w:rsidRDefault="00215A19" w:rsidP="00BE7E8C">
      <w:pPr>
        <w:numPr>
          <w:ilvl w:val="1"/>
          <w:numId w:val="1"/>
        </w:numPr>
        <w:tabs>
          <w:tab w:val="left" w:pos="1276"/>
        </w:tabs>
        <w:overflowPunct w:val="0"/>
        <w:ind w:left="1276" w:hanging="425"/>
        <w:jc w:val="both"/>
        <w:textAlignment w:val="baseline"/>
      </w:pPr>
      <w:r w:rsidRPr="00B52059">
        <w:rPr>
          <w:rFonts w:ascii="Arial" w:hAnsi="Arial" w:cs="Arial"/>
          <w:sz w:val="20"/>
          <w:szCs w:val="20"/>
        </w:rPr>
        <w:t>utrzymania czystości i porządku w lokalach wykorzystywanych do wykonania umowy.</w:t>
      </w:r>
    </w:p>
    <w:p w14:paraId="0F7AE114"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B52059" w:rsidRDefault="00215A19" w:rsidP="00BE7E8C">
      <w:pPr>
        <w:numPr>
          <w:ilvl w:val="0"/>
          <w:numId w:val="1"/>
        </w:numPr>
        <w:overflowPunct w:val="0"/>
        <w:jc w:val="both"/>
        <w:textAlignment w:val="baseline"/>
      </w:pPr>
      <w:r w:rsidRPr="00B52059">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B52059" w:rsidRDefault="00215A19" w:rsidP="00215A19">
      <w:pPr>
        <w:ind w:left="720"/>
        <w:jc w:val="center"/>
        <w:rPr>
          <w:rFonts w:ascii="Arial" w:hAnsi="Arial" w:cs="Arial"/>
          <w:b/>
          <w:sz w:val="20"/>
          <w:szCs w:val="20"/>
        </w:rPr>
      </w:pPr>
    </w:p>
    <w:p w14:paraId="7BE970C6" w14:textId="77777777" w:rsidR="00215A19" w:rsidRPr="00B52059" w:rsidRDefault="00215A19" w:rsidP="00215A19">
      <w:pPr>
        <w:ind w:left="720"/>
        <w:jc w:val="center"/>
      </w:pPr>
      <w:r w:rsidRPr="00B52059">
        <w:rPr>
          <w:rFonts w:ascii="Arial" w:hAnsi="Arial" w:cs="Arial"/>
          <w:sz w:val="20"/>
          <w:szCs w:val="20"/>
        </w:rPr>
        <w:t>§4</w:t>
      </w:r>
    </w:p>
    <w:p w14:paraId="45984D5F" w14:textId="77777777" w:rsidR="00215A19" w:rsidRPr="00B52059" w:rsidRDefault="00215A19" w:rsidP="00215A19">
      <w:pPr>
        <w:ind w:left="720" w:hanging="349"/>
        <w:jc w:val="both"/>
      </w:pPr>
      <w:r w:rsidRPr="00B52059">
        <w:rPr>
          <w:rFonts w:ascii="Arial" w:hAnsi="Arial" w:cs="Arial"/>
          <w:sz w:val="20"/>
          <w:szCs w:val="20"/>
        </w:rPr>
        <w:t>1. Udzielający zamówienia zastrzega sobie prawo do przeprowadzenia kontroli w zakresie:</w:t>
      </w:r>
    </w:p>
    <w:p w14:paraId="7EDD0FA6"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obowiązków Przyjmującego zamówienie opisanych w §5,</w:t>
      </w:r>
    </w:p>
    <w:p w14:paraId="01AE40DB"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stosowania procedur medycznych,</w:t>
      </w:r>
    </w:p>
    <w:p w14:paraId="14FAB441"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liczby i rodzaju udzielanych świadczeń,</w:t>
      </w:r>
    </w:p>
    <w:p w14:paraId="70E1D8E9" w14:textId="77777777" w:rsidR="00215A19" w:rsidRPr="00B52059" w:rsidRDefault="00215A19" w:rsidP="00BE7E8C">
      <w:pPr>
        <w:numPr>
          <w:ilvl w:val="1"/>
          <w:numId w:val="1"/>
        </w:numPr>
        <w:overflowPunct w:val="0"/>
        <w:ind w:left="1418"/>
        <w:jc w:val="both"/>
        <w:textAlignment w:val="baseline"/>
      </w:pPr>
      <w:r w:rsidRPr="00B52059">
        <w:rPr>
          <w:rFonts w:ascii="Arial" w:hAnsi="Arial" w:cs="Arial"/>
          <w:sz w:val="20"/>
          <w:szCs w:val="20"/>
        </w:rPr>
        <w:t>terminowości realizacji zaleceń pokontrolnych.</w:t>
      </w:r>
    </w:p>
    <w:p w14:paraId="234B5570" w14:textId="77777777" w:rsidR="00215A19" w:rsidRPr="00B52059" w:rsidRDefault="00215A19" w:rsidP="00BE7E8C">
      <w:pPr>
        <w:pStyle w:val="Tekstprzypisukocowego"/>
        <w:numPr>
          <w:ilvl w:val="0"/>
          <w:numId w:val="2"/>
        </w:numPr>
        <w:tabs>
          <w:tab w:val="left" w:pos="709"/>
        </w:tabs>
        <w:ind w:left="720" w:hanging="283"/>
        <w:jc w:val="both"/>
      </w:pPr>
      <w:r w:rsidRPr="00B52059">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B52059" w:rsidRDefault="00215A19" w:rsidP="00BE7E8C">
      <w:pPr>
        <w:pStyle w:val="Tekstprzypisukocowego"/>
        <w:numPr>
          <w:ilvl w:val="0"/>
          <w:numId w:val="2"/>
        </w:numPr>
        <w:tabs>
          <w:tab w:val="left" w:pos="709"/>
        </w:tabs>
        <w:ind w:left="720" w:hanging="283"/>
        <w:jc w:val="both"/>
      </w:pPr>
      <w:r w:rsidRPr="00B52059">
        <w:rPr>
          <w:rFonts w:ascii="Arial" w:eastAsia="Arial" w:hAnsi="Arial" w:cs="Arial"/>
          <w:bCs/>
        </w:rPr>
        <w:t xml:space="preserve"> </w:t>
      </w:r>
      <w:r w:rsidRPr="00B52059">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B52059" w:rsidRDefault="00215A19" w:rsidP="00215A19">
      <w:pPr>
        <w:ind w:left="720"/>
        <w:jc w:val="center"/>
        <w:rPr>
          <w:rFonts w:ascii="Arial" w:hAnsi="Arial" w:cs="Arial"/>
          <w:sz w:val="20"/>
          <w:szCs w:val="20"/>
        </w:rPr>
      </w:pPr>
    </w:p>
    <w:p w14:paraId="425E9D8B" w14:textId="77777777" w:rsidR="00215A19" w:rsidRPr="00B52059" w:rsidRDefault="00215A19" w:rsidP="00215A19">
      <w:pPr>
        <w:ind w:left="720"/>
        <w:jc w:val="center"/>
      </w:pPr>
      <w:r w:rsidRPr="00B52059">
        <w:rPr>
          <w:rFonts w:ascii="Arial" w:hAnsi="Arial" w:cs="Arial"/>
          <w:sz w:val="20"/>
          <w:szCs w:val="20"/>
        </w:rPr>
        <w:t>§5</w:t>
      </w:r>
    </w:p>
    <w:p w14:paraId="42CEB9CF" w14:textId="77777777" w:rsidR="00215A19" w:rsidRPr="00B52059" w:rsidRDefault="00215A19" w:rsidP="00215A19">
      <w:pPr>
        <w:ind w:left="720"/>
        <w:jc w:val="center"/>
      </w:pPr>
      <w:r w:rsidRPr="00B52059">
        <w:rPr>
          <w:rFonts w:ascii="Arial" w:hAnsi="Arial" w:cs="Arial"/>
          <w:b/>
          <w:sz w:val="20"/>
          <w:szCs w:val="20"/>
        </w:rPr>
        <w:t xml:space="preserve">Prawa i obowiązki Przyjmującego zamówienie </w:t>
      </w:r>
    </w:p>
    <w:p w14:paraId="0FBB0BA6" w14:textId="77777777" w:rsidR="00215A19" w:rsidRPr="00B52059" w:rsidRDefault="00215A19" w:rsidP="00215A19">
      <w:pPr>
        <w:ind w:left="720"/>
        <w:jc w:val="center"/>
        <w:rPr>
          <w:rFonts w:ascii="Arial" w:hAnsi="Arial" w:cs="Arial"/>
          <w:b/>
          <w:sz w:val="20"/>
          <w:szCs w:val="20"/>
        </w:rPr>
      </w:pPr>
    </w:p>
    <w:p w14:paraId="15BAA3CB" w14:textId="77777777" w:rsidR="00215A19" w:rsidRPr="00B52059" w:rsidRDefault="00215A19" w:rsidP="00215A19">
      <w:pPr>
        <w:ind w:left="720" w:hanging="283"/>
        <w:jc w:val="both"/>
      </w:pPr>
      <w:r w:rsidRPr="00B52059">
        <w:rPr>
          <w:rFonts w:ascii="Arial" w:hAnsi="Arial" w:cs="Arial"/>
          <w:sz w:val="20"/>
          <w:szCs w:val="20"/>
        </w:rPr>
        <w:t>1.</w:t>
      </w:r>
      <w:r w:rsidRPr="00B52059">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B52059">
        <w:rPr>
          <w:rFonts w:ascii="Arial" w:hAnsi="Arial" w:cs="Arial"/>
          <w:sz w:val="20"/>
          <w:szCs w:val="20"/>
        </w:rPr>
        <w:t xml:space="preserve">najnowszych osiągnięć </w:t>
      </w:r>
      <w:r w:rsidRPr="00B52059">
        <w:rPr>
          <w:rFonts w:ascii="Arial" w:hAnsi="Arial" w:cs="Arial"/>
          <w:sz w:val="20"/>
          <w:szCs w:val="20"/>
        </w:rPr>
        <w:t xml:space="preserve">w przedmiocie umowy, </w:t>
      </w:r>
    </w:p>
    <w:p w14:paraId="57575916"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rzetelnego i należytego prowadzenia dokumentacji medycznej pacjentów Udzielającego zamówienia zgodnie z procedurą obowiązującą u </w:t>
      </w:r>
      <w:bookmarkStart w:id="1" w:name="_Hlk30195368"/>
      <w:r w:rsidRPr="00B52059">
        <w:rPr>
          <w:rFonts w:ascii="Arial" w:hAnsi="Arial" w:cs="Arial"/>
          <w:sz w:val="20"/>
          <w:szCs w:val="20"/>
        </w:rPr>
        <w:t>Udzielającego zamówienia</w:t>
      </w:r>
      <w:bookmarkEnd w:id="1"/>
      <w:r w:rsidRPr="00B52059">
        <w:rPr>
          <w:rFonts w:ascii="Arial" w:hAnsi="Arial" w:cs="Arial"/>
          <w:sz w:val="20"/>
          <w:szCs w:val="20"/>
        </w:rPr>
        <w:t xml:space="preserve"> oraz zgodnie z obowiązującymi przepisami prawa w tym zakresie; </w:t>
      </w:r>
    </w:p>
    <w:p w14:paraId="4D017789" w14:textId="4BFFB586"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udziału w konsultacjach lekarskich na wezwanie lekarzy dyżurnych innych oddziałów</w:t>
      </w:r>
      <w:r w:rsidRPr="00B52059">
        <w:rPr>
          <w:sz w:val="20"/>
          <w:szCs w:val="20"/>
        </w:rPr>
        <w:t xml:space="preserve"> </w:t>
      </w:r>
      <w:r w:rsidRPr="00B52059">
        <w:rPr>
          <w:rFonts w:ascii="Arial" w:hAnsi="Arial" w:cs="Arial"/>
          <w:sz w:val="20"/>
          <w:szCs w:val="20"/>
        </w:rPr>
        <w:t>Udzielającego zamówienia,</w:t>
      </w:r>
      <w:r w:rsidR="00054973" w:rsidRPr="00B52059">
        <w:rPr>
          <w:rFonts w:ascii="Arial" w:hAnsi="Arial" w:cs="Arial"/>
          <w:sz w:val="20"/>
          <w:szCs w:val="20"/>
        </w:rPr>
        <w:t xml:space="preserve"> jak również zabezpieczanie innego oddziału w ramach dyżuru jeżeli takie </w:t>
      </w:r>
      <w:r w:rsidR="006F1B87">
        <w:rPr>
          <w:rFonts w:ascii="Arial" w:hAnsi="Arial" w:cs="Arial"/>
          <w:sz w:val="20"/>
          <w:szCs w:val="20"/>
        </w:rPr>
        <w:t>zabezpieczenie zostało ustalone oraz zabezpieczenie transportu szpitalnego pacjentów pomiędzy Podmiotami leczniczymi.</w:t>
      </w:r>
    </w:p>
    <w:p w14:paraId="4C5394BE"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przestrzegania praw pacjentów, zgodnie z obowiązującymi w tej materii przepisami prawa, </w:t>
      </w:r>
    </w:p>
    <w:p w14:paraId="3D7E0BEC"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przestrzegania aktów prawa wewnętrznego skierowanych do pracowników Udzielającego zamówienia, ,</w:t>
      </w:r>
    </w:p>
    <w:p w14:paraId="279C40D7" w14:textId="602F2E72"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dbałości o właściwy wizerunek i stan sanitarny Oddziału Udzielającego zamówienia </w:t>
      </w:r>
      <w:r w:rsidR="00054973" w:rsidRPr="00B52059">
        <w:rPr>
          <w:rFonts w:ascii="Arial" w:hAnsi="Arial" w:cs="Arial"/>
          <w:sz w:val="20"/>
          <w:szCs w:val="20"/>
        </w:rPr>
        <w:t xml:space="preserve">                      </w:t>
      </w:r>
      <w:r w:rsidRPr="00B52059">
        <w:rPr>
          <w:rFonts w:ascii="Arial" w:hAnsi="Arial" w:cs="Arial"/>
          <w:sz w:val="20"/>
          <w:szCs w:val="20"/>
        </w:rPr>
        <w:t xml:space="preserve">w którym wykonywanie są świadczenia objęte niniejszą umową, </w:t>
      </w:r>
    </w:p>
    <w:p w14:paraId="3070455C"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dbałości o powierzone mienie, w szczególności o sprzęt i aparaturę medyczną</w:t>
      </w:r>
      <w:r w:rsidRPr="00B52059">
        <w:rPr>
          <w:sz w:val="20"/>
          <w:szCs w:val="20"/>
        </w:rPr>
        <w:t xml:space="preserve"> </w:t>
      </w:r>
      <w:r w:rsidRPr="00B52059">
        <w:rPr>
          <w:rFonts w:ascii="Arial" w:hAnsi="Arial" w:cs="Arial"/>
          <w:sz w:val="20"/>
          <w:szCs w:val="20"/>
        </w:rPr>
        <w:t>Udzielającego zamówienia,</w:t>
      </w:r>
    </w:p>
    <w:p w14:paraId="5E219850"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oszczędnego gospodarowania lekami i sprzętem stosowanym podczas udzielania świadczeń zdrowotnych, </w:t>
      </w:r>
    </w:p>
    <w:p w14:paraId="49DD1040"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przestrzegania przepisów bhp i ppoż.,</w:t>
      </w:r>
    </w:p>
    <w:p w14:paraId="40C54343"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 xml:space="preserve">przestrzegania przepisów w zakresie ochrony danych osobowych, </w:t>
      </w:r>
    </w:p>
    <w:p w14:paraId="6AB23D46" w14:textId="77777777" w:rsidR="00215A19" w:rsidRPr="00B52059" w:rsidRDefault="00215A19" w:rsidP="00BE7E8C">
      <w:pPr>
        <w:numPr>
          <w:ilvl w:val="0"/>
          <w:numId w:val="3"/>
        </w:numPr>
        <w:tabs>
          <w:tab w:val="left" w:pos="1134"/>
        </w:tabs>
        <w:suppressAutoHyphens w:val="0"/>
        <w:ind w:left="1134"/>
        <w:jc w:val="both"/>
      </w:pPr>
      <w:r w:rsidRPr="00B52059">
        <w:rPr>
          <w:rFonts w:ascii="Arial" w:hAnsi="Arial" w:cs="Arial"/>
          <w:sz w:val="20"/>
          <w:szCs w:val="20"/>
        </w:rPr>
        <w:t>prowadzenia sprawozdawczości statystycznej na zasadach obowiązujących w publicznych zakładach opieki zdrowotnej, w tym w szczególności u Udzielającego zamówienia.</w:t>
      </w:r>
    </w:p>
    <w:p w14:paraId="140FA235" w14:textId="77777777" w:rsidR="00B35A7D" w:rsidRDefault="00185285" w:rsidP="00BE7E8C">
      <w:pPr>
        <w:numPr>
          <w:ilvl w:val="0"/>
          <w:numId w:val="4"/>
        </w:numPr>
        <w:tabs>
          <w:tab w:val="left" w:pos="709"/>
        </w:tabs>
        <w:suppressAutoHyphens w:val="0"/>
        <w:jc w:val="both"/>
        <w:rPr>
          <w:rFonts w:ascii="Arial" w:hAnsi="Arial" w:cs="Arial"/>
          <w:sz w:val="20"/>
          <w:szCs w:val="20"/>
        </w:rPr>
      </w:pPr>
      <w:r w:rsidRPr="00B52059">
        <w:rPr>
          <w:rFonts w:ascii="Arial" w:hAnsi="Arial" w:cs="Arial"/>
          <w:sz w:val="20"/>
          <w:szCs w:val="20"/>
        </w:rPr>
        <w:t xml:space="preserve">  Przyjmujący zamówienie na koszt własny zapewni sobie odzież roboczą zgodnie </w:t>
      </w:r>
      <w:r w:rsidR="00CF5396" w:rsidRPr="00B52059">
        <w:rPr>
          <w:rFonts w:ascii="Arial" w:hAnsi="Arial" w:cs="Arial"/>
          <w:sz w:val="20"/>
          <w:szCs w:val="20"/>
        </w:rPr>
        <w:t xml:space="preserve">                                       </w:t>
      </w:r>
      <w:r w:rsidR="00B35A7D">
        <w:rPr>
          <w:rFonts w:ascii="Arial" w:hAnsi="Arial" w:cs="Arial"/>
          <w:sz w:val="20"/>
          <w:szCs w:val="20"/>
        </w:rPr>
        <w:t>z wymaganiami Polskich Norm.</w:t>
      </w:r>
    </w:p>
    <w:p w14:paraId="0655E806" w14:textId="7BFF58F3" w:rsidR="00185285" w:rsidRPr="00B52059" w:rsidRDefault="00B35A7D" w:rsidP="00BE7E8C">
      <w:pPr>
        <w:numPr>
          <w:ilvl w:val="0"/>
          <w:numId w:val="4"/>
        </w:numPr>
        <w:tabs>
          <w:tab w:val="left" w:pos="709"/>
        </w:tabs>
        <w:suppressAutoHyphens w:val="0"/>
        <w:jc w:val="both"/>
        <w:rPr>
          <w:rFonts w:ascii="Arial" w:hAnsi="Arial" w:cs="Arial"/>
          <w:sz w:val="20"/>
          <w:szCs w:val="20"/>
        </w:rPr>
      </w:pPr>
      <w:r w:rsidRPr="004278EE">
        <w:rPr>
          <w:rFonts w:ascii="Arial" w:hAnsi="Arial" w:cs="Arial"/>
          <w:sz w:val="20"/>
          <w:szCs w:val="20"/>
        </w:rPr>
        <w:lastRenderedPageBreak/>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r w:rsidR="00185285" w:rsidRPr="00B52059">
        <w:rPr>
          <w:rFonts w:ascii="Arial" w:hAnsi="Arial" w:cs="Arial"/>
          <w:sz w:val="20"/>
          <w:szCs w:val="20"/>
        </w:rPr>
        <w:t xml:space="preserve">  Przyjmujący zamówienie dostarczy badania okresowe  i szkolenia o których mowa w ust. 2 przed podpisaniem umowy.</w:t>
      </w:r>
    </w:p>
    <w:p w14:paraId="4E7B8EEE"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B52059" w:rsidRDefault="00215A19" w:rsidP="00BE7E8C">
      <w:pPr>
        <w:numPr>
          <w:ilvl w:val="0"/>
          <w:numId w:val="4"/>
        </w:numPr>
        <w:tabs>
          <w:tab w:val="left" w:pos="709"/>
        </w:tabs>
        <w:suppressAutoHyphens w:val="0"/>
        <w:ind w:left="720"/>
        <w:jc w:val="both"/>
      </w:pPr>
      <w:r w:rsidRPr="00B52059">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77777777" w:rsidR="00215A19" w:rsidRPr="00E97798" w:rsidRDefault="00215A19" w:rsidP="00BE7E8C">
      <w:pPr>
        <w:numPr>
          <w:ilvl w:val="0"/>
          <w:numId w:val="4"/>
        </w:numPr>
        <w:tabs>
          <w:tab w:val="left" w:pos="709"/>
        </w:tabs>
        <w:suppressAutoHyphens w:val="0"/>
        <w:ind w:left="720"/>
        <w:jc w:val="both"/>
      </w:pPr>
      <w:r w:rsidRPr="00B52059">
        <w:rPr>
          <w:rFonts w:ascii="Arial" w:hAnsi="Arial" w:cs="Arial"/>
          <w:sz w:val="20"/>
          <w:szCs w:val="20"/>
        </w:rPr>
        <w:t xml:space="preserve">W razie zaistnienia uzasadnionej konieczności skorzystania z diagnostyki niemożliwej do wykonania </w:t>
      </w:r>
      <w:r w:rsidRPr="00B52059">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2ACAA8CA" w14:textId="17E28AE5" w:rsidR="00215A19" w:rsidRPr="00B52059" w:rsidRDefault="00E97798" w:rsidP="00E97798">
      <w:pPr>
        <w:numPr>
          <w:ilvl w:val="0"/>
          <w:numId w:val="4"/>
        </w:numPr>
        <w:tabs>
          <w:tab w:val="left" w:pos="709"/>
        </w:tabs>
        <w:suppressAutoHyphens w:val="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 </w:t>
      </w:r>
      <w:r w:rsidRPr="003B71D3">
        <w:rPr>
          <w:rFonts w:ascii="Arial" w:hAnsi="Arial" w:cs="Arial"/>
          <w:sz w:val="20"/>
          <w:szCs w:val="20"/>
        </w:rPr>
        <w:t xml:space="preserve"> z RCP.</w:t>
      </w:r>
    </w:p>
    <w:p w14:paraId="3BBA0F05" w14:textId="77777777" w:rsidR="00215A19" w:rsidRPr="00B52059" w:rsidRDefault="00215A19" w:rsidP="00215A19">
      <w:pPr>
        <w:ind w:left="720"/>
        <w:jc w:val="center"/>
      </w:pPr>
      <w:r w:rsidRPr="00B52059">
        <w:rPr>
          <w:rFonts w:ascii="Arial" w:hAnsi="Arial" w:cs="Arial"/>
          <w:sz w:val="20"/>
          <w:szCs w:val="20"/>
        </w:rPr>
        <w:t>§6</w:t>
      </w:r>
    </w:p>
    <w:p w14:paraId="6BDF1126" w14:textId="77777777" w:rsidR="00215A19" w:rsidRPr="00B52059" w:rsidRDefault="00215A19" w:rsidP="00BE7E8C">
      <w:pPr>
        <w:numPr>
          <w:ilvl w:val="0"/>
          <w:numId w:val="5"/>
        </w:numPr>
        <w:tabs>
          <w:tab w:val="left" w:pos="709"/>
        </w:tabs>
        <w:suppressAutoHyphens w:val="0"/>
        <w:ind w:left="720"/>
        <w:jc w:val="both"/>
      </w:pPr>
      <w:r w:rsidRPr="00B52059">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B52059">
        <w:rPr>
          <w:rFonts w:ascii="Arial" w:hAnsi="Arial" w:cs="Arial"/>
          <w:sz w:val="20"/>
          <w:szCs w:val="20"/>
        </w:rPr>
        <w:t xml:space="preserve">Dokumentacja medyczna stanowi własność Udzielającego zamówienia i jest przez niego przechowywana i archiwizowana. </w:t>
      </w:r>
    </w:p>
    <w:p w14:paraId="67A1D2F1" w14:textId="77777777" w:rsidR="00215A19" w:rsidRPr="00B52059" w:rsidRDefault="00215A19" w:rsidP="00BE7E8C">
      <w:pPr>
        <w:numPr>
          <w:ilvl w:val="0"/>
          <w:numId w:val="5"/>
        </w:numPr>
        <w:tabs>
          <w:tab w:val="left" w:pos="709"/>
        </w:tabs>
        <w:suppressAutoHyphens w:val="0"/>
        <w:ind w:left="720"/>
        <w:jc w:val="both"/>
      </w:pPr>
      <w:r w:rsidRPr="00B52059">
        <w:rPr>
          <w:rFonts w:ascii="Arial" w:eastAsia="Arial" w:hAnsi="Arial" w:cs="Arial"/>
          <w:sz w:val="20"/>
          <w:szCs w:val="20"/>
        </w:rPr>
        <w:t xml:space="preserve"> </w:t>
      </w:r>
      <w:r w:rsidRPr="00B52059">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B52059" w:rsidRDefault="00D10151" w:rsidP="00E97798">
      <w:pPr>
        <w:pStyle w:val="Tekstprzypisukocowego"/>
        <w:rPr>
          <w:rFonts w:ascii="Arial" w:hAnsi="Arial" w:cs="Arial"/>
          <w:bCs/>
        </w:rPr>
      </w:pPr>
    </w:p>
    <w:p w14:paraId="02C489C7" w14:textId="77777777" w:rsidR="00215A19" w:rsidRPr="00B52059" w:rsidRDefault="00215A19" w:rsidP="00215A19">
      <w:pPr>
        <w:pStyle w:val="Tekstprzypisukocowego"/>
        <w:ind w:left="720"/>
        <w:jc w:val="center"/>
      </w:pPr>
      <w:r w:rsidRPr="00B52059">
        <w:rPr>
          <w:rFonts w:ascii="Arial" w:hAnsi="Arial" w:cs="Arial"/>
          <w:bCs/>
        </w:rPr>
        <w:t>§7</w:t>
      </w:r>
    </w:p>
    <w:p w14:paraId="48E65B54" w14:textId="77777777" w:rsidR="00215A19" w:rsidRPr="00B52059" w:rsidRDefault="00215A19" w:rsidP="00215A19">
      <w:pPr>
        <w:pStyle w:val="Tekstprzypisukocowego"/>
        <w:ind w:left="720"/>
        <w:jc w:val="center"/>
      </w:pPr>
      <w:r w:rsidRPr="00B52059">
        <w:rPr>
          <w:rFonts w:ascii="Arial" w:hAnsi="Arial" w:cs="Arial"/>
          <w:b/>
          <w:bCs/>
        </w:rPr>
        <w:t>Obowiązkowe ubezpieczenie</w:t>
      </w:r>
    </w:p>
    <w:p w14:paraId="51E75B56" w14:textId="77777777" w:rsidR="004D497D" w:rsidRPr="00B52059" w:rsidRDefault="00215A19" w:rsidP="00BE7E8C">
      <w:pPr>
        <w:pStyle w:val="Tekstprzypisukocowego"/>
        <w:numPr>
          <w:ilvl w:val="0"/>
          <w:numId w:val="6"/>
        </w:numPr>
        <w:tabs>
          <w:tab w:val="left" w:pos="709"/>
        </w:tabs>
        <w:ind w:left="720" w:hanging="283"/>
        <w:jc w:val="both"/>
      </w:pPr>
      <w:r w:rsidRPr="00B52059">
        <w:rPr>
          <w:rFonts w:ascii="Arial" w:hAnsi="Arial" w:cs="Arial"/>
        </w:rPr>
        <w:t>Przyjmujący zamówienie</w:t>
      </w:r>
      <w:r w:rsidRPr="00B52059">
        <w:rPr>
          <w:rFonts w:ascii="Arial" w:hAnsi="Arial" w:cs="Arial"/>
          <w:bCs/>
        </w:rPr>
        <w:t xml:space="preserve"> ma obowiązek ubezpieczenia się przed wykonaniem pierwszej czynności na okoliczność odpowiedzialności cywilnej zarówno w zakresie odpo</w:t>
      </w:r>
      <w:r w:rsidR="00D10151" w:rsidRPr="00B52059">
        <w:rPr>
          <w:rFonts w:ascii="Arial" w:hAnsi="Arial" w:cs="Arial"/>
          <w:bCs/>
        </w:rPr>
        <w:t xml:space="preserve">wiedzialności kontraktowej jak </w:t>
      </w:r>
      <w:r w:rsidRPr="00B52059">
        <w:rPr>
          <w:rFonts w:ascii="Arial" w:hAnsi="Arial" w:cs="Arial"/>
          <w:bCs/>
        </w:rPr>
        <w:t xml:space="preserve">i odpowiedzialności z tytułu czynów niedozwolonych, za szkody wyrządzone w związku z udzielaniem świadczeń zdrowotnych objętych niniejszą umową, a także od ryzyka wystąpienia chorób zakaźnych w tym wirusa HIV. </w:t>
      </w:r>
    </w:p>
    <w:p w14:paraId="484A7CA9" w14:textId="33A7C916" w:rsidR="00215A19" w:rsidRPr="00B52059" w:rsidRDefault="00215A19" w:rsidP="00BE7E8C">
      <w:pPr>
        <w:pStyle w:val="Tekstprzypisukocowego"/>
        <w:numPr>
          <w:ilvl w:val="0"/>
          <w:numId w:val="6"/>
        </w:numPr>
        <w:tabs>
          <w:tab w:val="left" w:pos="709"/>
        </w:tabs>
        <w:ind w:left="720" w:hanging="283"/>
        <w:jc w:val="both"/>
      </w:pPr>
      <w:r w:rsidRPr="00B52059">
        <w:rPr>
          <w:rFonts w:ascii="Arial" w:hAnsi="Arial" w:cs="Arial"/>
          <w:bCs/>
        </w:rPr>
        <w:t>Przyjmujący zamówienie ponosi odpowiedzialność za wszelkie szkody powstałe z przyczyn leżących po jego stronie w związku z wykonywaniem niniejszej umowy.</w:t>
      </w:r>
    </w:p>
    <w:p w14:paraId="460AC087" w14:textId="77777777" w:rsidR="00B35A7D" w:rsidRDefault="00B35A7D" w:rsidP="00B35A7D">
      <w:pPr>
        <w:pStyle w:val="DocumentMap"/>
        <w:numPr>
          <w:ilvl w:val="0"/>
          <w:numId w:val="6"/>
        </w:numPr>
        <w:tabs>
          <w:tab w:val="clear" w:pos="975"/>
          <w:tab w:val="left" w:pos="709"/>
        </w:tabs>
        <w:ind w:left="709" w:hanging="349"/>
        <w:contextualSpacing/>
      </w:pPr>
      <w:r>
        <w:rPr>
          <w:rFonts w:ascii="Arial" w:hAnsi="Arial" w:cs="Arial"/>
          <w:bCs/>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65C94E8E" w14:textId="77777777" w:rsidR="00215A19" w:rsidRPr="00B52059" w:rsidRDefault="00215A19" w:rsidP="00215A19">
      <w:pPr>
        <w:rPr>
          <w:rFonts w:ascii="Arial" w:hAnsi="Arial" w:cs="Arial"/>
          <w:bCs/>
          <w:sz w:val="20"/>
          <w:szCs w:val="20"/>
        </w:rPr>
      </w:pPr>
    </w:p>
    <w:p w14:paraId="76D78582" w14:textId="77777777" w:rsidR="00215A19" w:rsidRPr="00B52059" w:rsidRDefault="00215A19" w:rsidP="00215A19">
      <w:pPr>
        <w:ind w:left="720"/>
        <w:jc w:val="center"/>
      </w:pPr>
      <w:r w:rsidRPr="00B52059">
        <w:rPr>
          <w:rFonts w:ascii="Arial" w:hAnsi="Arial" w:cs="Arial"/>
          <w:sz w:val="20"/>
          <w:szCs w:val="20"/>
        </w:rPr>
        <w:t>§8</w:t>
      </w:r>
    </w:p>
    <w:p w14:paraId="4529C9F5" w14:textId="77777777" w:rsidR="00215A19" w:rsidRPr="00B52059" w:rsidRDefault="00215A19" w:rsidP="00215A19">
      <w:pPr>
        <w:overflowPunct w:val="0"/>
        <w:ind w:left="720"/>
        <w:jc w:val="both"/>
        <w:textAlignment w:val="baseline"/>
      </w:pPr>
      <w:r w:rsidRPr="00B52059">
        <w:rPr>
          <w:rFonts w:ascii="Arial" w:hAnsi="Arial" w:cs="Arial"/>
          <w:sz w:val="20"/>
          <w:szCs w:val="20"/>
        </w:rPr>
        <w:t>Kontrolę merytoryczną nad udzielaniem świadczeń zdrowotnych ze strony Udzielającego zamówienie sprawuje Z-ca Dyrektora ds. Lecznictwa.</w:t>
      </w:r>
    </w:p>
    <w:p w14:paraId="6F358E0C" w14:textId="77777777" w:rsidR="00215A19" w:rsidRPr="00B52059" w:rsidRDefault="00215A19" w:rsidP="00215A19">
      <w:pPr>
        <w:rPr>
          <w:rFonts w:ascii="Arial" w:hAnsi="Arial" w:cs="Arial"/>
          <w:sz w:val="20"/>
          <w:szCs w:val="20"/>
        </w:rPr>
      </w:pPr>
    </w:p>
    <w:p w14:paraId="0F27420E" w14:textId="77777777" w:rsidR="00821E71" w:rsidRDefault="00821E71" w:rsidP="00215A19">
      <w:pPr>
        <w:ind w:left="720"/>
        <w:jc w:val="center"/>
        <w:rPr>
          <w:rFonts w:ascii="Arial" w:hAnsi="Arial" w:cs="Arial"/>
          <w:sz w:val="20"/>
          <w:szCs w:val="20"/>
        </w:rPr>
      </w:pPr>
    </w:p>
    <w:p w14:paraId="701DDB17" w14:textId="77777777" w:rsidR="00821E71" w:rsidRDefault="00821E71" w:rsidP="00215A19">
      <w:pPr>
        <w:ind w:left="720"/>
        <w:jc w:val="center"/>
        <w:rPr>
          <w:rFonts w:ascii="Arial" w:hAnsi="Arial" w:cs="Arial"/>
          <w:sz w:val="20"/>
          <w:szCs w:val="20"/>
        </w:rPr>
      </w:pPr>
    </w:p>
    <w:p w14:paraId="74975E96" w14:textId="77777777" w:rsidR="00215A19" w:rsidRPr="00B52059" w:rsidRDefault="00215A19" w:rsidP="00215A19">
      <w:pPr>
        <w:ind w:left="720"/>
        <w:jc w:val="center"/>
      </w:pPr>
      <w:r w:rsidRPr="00B52059">
        <w:rPr>
          <w:rFonts w:ascii="Arial" w:hAnsi="Arial" w:cs="Arial"/>
          <w:sz w:val="20"/>
          <w:szCs w:val="20"/>
        </w:rPr>
        <w:lastRenderedPageBreak/>
        <w:t>§9</w:t>
      </w:r>
    </w:p>
    <w:p w14:paraId="6E14A6FC" w14:textId="77777777" w:rsidR="00215A19" w:rsidRPr="00B52059" w:rsidRDefault="00215A19" w:rsidP="00215A19">
      <w:pPr>
        <w:ind w:left="720"/>
        <w:jc w:val="center"/>
      </w:pPr>
      <w:r w:rsidRPr="00B52059">
        <w:rPr>
          <w:rFonts w:ascii="Arial" w:hAnsi="Arial" w:cs="Arial"/>
          <w:b/>
          <w:sz w:val="20"/>
          <w:szCs w:val="20"/>
        </w:rPr>
        <w:t>Wynagrodzenie</w:t>
      </w:r>
    </w:p>
    <w:p w14:paraId="6BAE8835" w14:textId="3A7DCB44" w:rsidR="002C5ABE" w:rsidRPr="004539B3" w:rsidRDefault="00215A19" w:rsidP="00BE7E8C">
      <w:pPr>
        <w:pStyle w:val="Akapitzlist"/>
        <w:numPr>
          <w:ilvl w:val="0"/>
          <w:numId w:val="24"/>
        </w:numPr>
        <w:jc w:val="both"/>
      </w:pPr>
      <w:r w:rsidRPr="00B52059">
        <w:rPr>
          <w:rFonts w:ascii="Arial" w:hAnsi="Arial" w:cs="Arial"/>
          <w:sz w:val="20"/>
          <w:szCs w:val="20"/>
        </w:rPr>
        <w:t>Tytułem należności za wykonanie umowy, Udzielający zamówienia zapłaci Przyjmującemu zamówienie</w:t>
      </w:r>
      <w:r w:rsidR="00B35A7D">
        <w:rPr>
          <w:rFonts w:ascii="Arial" w:hAnsi="Arial" w:cs="Arial"/>
          <w:sz w:val="20"/>
          <w:szCs w:val="20"/>
        </w:rPr>
        <w:t xml:space="preserve"> wynagrodzenie w wysokości</w:t>
      </w:r>
      <w:r w:rsidR="002C5ABE" w:rsidRPr="00B52059">
        <w:rPr>
          <w:rFonts w:ascii="Arial" w:hAnsi="Arial" w:cs="Arial"/>
          <w:sz w:val="20"/>
          <w:szCs w:val="20"/>
        </w:rPr>
        <w:t>:</w:t>
      </w:r>
      <w:r w:rsidRPr="00B52059">
        <w:rPr>
          <w:rFonts w:ascii="Arial" w:hAnsi="Arial" w:cs="Arial"/>
          <w:sz w:val="20"/>
          <w:szCs w:val="20"/>
        </w:rPr>
        <w:t xml:space="preserve"> </w:t>
      </w:r>
    </w:p>
    <w:p w14:paraId="53BC735D" w14:textId="2E6E1047" w:rsidR="004539B3" w:rsidRDefault="004539B3" w:rsidP="004539B3">
      <w:pPr>
        <w:numPr>
          <w:ilvl w:val="0"/>
          <w:numId w:val="23"/>
        </w:numPr>
        <w:jc w:val="both"/>
      </w:pPr>
      <w:r w:rsidRPr="00B52059">
        <w:rPr>
          <w:rFonts w:ascii="Arial" w:hAnsi="Arial" w:cs="Arial"/>
          <w:sz w:val="20"/>
          <w:szCs w:val="20"/>
        </w:rPr>
        <w:t xml:space="preserve">wynagrodzenie ryczałtowe w wysokości </w:t>
      </w:r>
      <w:r>
        <w:rPr>
          <w:rFonts w:ascii="Arial" w:hAnsi="Arial" w:cs="Arial"/>
          <w:b/>
          <w:sz w:val="20"/>
          <w:szCs w:val="20"/>
        </w:rPr>
        <w:t>…………………….</w:t>
      </w:r>
      <w:r w:rsidRPr="00B52059">
        <w:rPr>
          <w:rFonts w:ascii="Arial" w:hAnsi="Arial" w:cs="Arial"/>
          <w:sz w:val="20"/>
          <w:szCs w:val="20"/>
        </w:rPr>
        <w:t xml:space="preserve"> miesięcznie za udzielanie świadczeń zdrowotnych w </w:t>
      </w:r>
      <w:r>
        <w:rPr>
          <w:rFonts w:ascii="Arial" w:hAnsi="Arial" w:cs="Arial"/>
          <w:sz w:val="20"/>
          <w:szCs w:val="20"/>
        </w:rPr>
        <w:t>godzinach podstawowej ordynacji przy wypracowaniu 115 godzin miesięcznie.</w:t>
      </w:r>
    </w:p>
    <w:p w14:paraId="7FA28981" w14:textId="1D9E13EB" w:rsidR="004539B3" w:rsidRDefault="004539B3" w:rsidP="004539B3">
      <w:pPr>
        <w:numPr>
          <w:ilvl w:val="0"/>
          <w:numId w:val="23"/>
        </w:numPr>
        <w:jc w:val="both"/>
      </w:pPr>
      <w:r>
        <w:rPr>
          <w:rFonts w:ascii="Arial" w:hAnsi="Arial" w:cs="Arial"/>
          <w:b/>
          <w:bCs/>
          <w:sz w:val="20"/>
          <w:szCs w:val="20"/>
        </w:rPr>
        <w:t>…………..</w:t>
      </w:r>
      <w:r w:rsidRPr="008E51A9">
        <w:rPr>
          <w:rFonts w:ascii="Arial" w:hAnsi="Arial" w:cs="Arial"/>
          <w:b/>
          <w:bCs/>
          <w:sz w:val="20"/>
          <w:szCs w:val="20"/>
        </w:rPr>
        <w:t>zł/godz</w:t>
      </w:r>
      <w:r w:rsidRPr="008E51A9">
        <w:rPr>
          <w:rFonts w:ascii="Arial" w:hAnsi="Arial" w:cs="Arial"/>
          <w:sz w:val="20"/>
          <w:szCs w:val="20"/>
        </w:rPr>
        <w:t>. brutto za udzielanie świadczeń zdrowotnych w czasie dyżuru w dni powszednie</w:t>
      </w:r>
      <w:r>
        <w:rPr>
          <w:rFonts w:ascii="Arial" w:hAnsi="Arial" w:cs="Arial"/>
          <w:sz w:val="20"/>
          <w:szCs w:val="20"/>
        </w:rPr>
        <w:t xml:space="preserve"> </w:t>
      </w:r>
      <w:r w:rsidRPr="008E51A9">
        <w:rPr>
          <w:rFonts w:ascii="Arial" w:hAnsi="Arial" w:cs="Arial"/>
          <w:sz w:val="20"/>
          <w:szCs w:val="20"/>
        </w:rPr>
        <w:t>(w przypadku realizacji 4 dyżurów lub więcej w miesiącu stawka każdego dyżuru wzrasta o 10,00 zł/godz. brutto)</w:t>
      </w:r>
    </w:p>
    <w:p w14:paraId="19820816" w14:textId="5C12609C" w:rsidR="004539B3" w:rsidRPr="008E51A9" w:rsidRDefault="004539B3" w:rsidP="004539B3">
      <w:pPr>
        <w:numPr>
          <w:ilvl w:val="0"/>
          <w:numId w:val="23"/>
        </w:numPr>
        <w:jc w:val="both"/>
      </w:pPr>
      <w:r>
        <w:rPr>
          <w:rFonts w:ascii="Arial" w:hAnsi="Arial" w:cs="Arial"/>
          <w:b/>
          <w:bCs/>
          <w:sz w:val="20"/>
          <w:szCs w:val="20"/>
        </w:rPr>
        <w:t>…………..</w:t>
      </w:r>
      <w:r w:rsidRPr="008E51A9">
        <w:rPr>
          <w:rFonts w:ascii="Arial" w:hAnsi="Arial" w:cs="Arial"/>
          <w:b/>
          <w:bCs/>
          <w:sz w:val="20"/>
          <w:szCs w:val="20"/>
        </w:rPr>
        <w:t>zł/godz</w:t>
      </w:r>
      <w:r w:rsidRPr="008E51A9">
        <w:rPr>
          <w:rFonts w:ascii="Arial" w:hAnsi="Arial" w:cs="Arial"/>
          <w:sz w:val="20"/>
          <w:szCs w:val="20"/>
        </w:rPr>
        <w:t xml:space="preserve">. brutto za udzielanie świadczeń zdrowotnych w czasie dyżuru w dni </w:t>
      </w:r>
      <w:r>
        <w:rPr>
          <w:rFonts w:ascii="Arial" w:hAnsi="Arial" w:cs="Arial"/>
          <w:sz w:val="20"/>
          <w:szCs w:val="20"/>
        </w:rPr>
        <w:t xml:space="preserve">                       </w:t>
      </w:r>
      <w:r w:rsidRPr="007F68E0">
        <w:rPr>
          <w:rFonts w:ascii="Arial" w:hAnsi="Arial" w:cs="Arial"/>
          <w:sz w:val="20"/>
          <w:szCs w:val="20"/>
        </w:rPr>
        <w:t xml:space="preserve">w </w:t>
      </w:r>
      <w:r>
        <w:rPr>
          <w:rFonts w:ascii="Arial" w:hAnsi="Arial" w:cs="Arial"/>
          <w:sz w:val="20"/>
          <w:szCs w:val="20"/>
        </w:rPr>
        <w:t>soboty, niedziele i święta</w:t>
      </w:r>
      <w:r w:rsidRPr="008E51A9">
        <w:rPr>
          <w:rFonts w:ascii="Arial" w:hAnsi="Arial" w:cs="Arial"/>
          <w:sz w:val="20"/>
          <w:szCs w:val="20"/>
        </w:rPr>
        <w:t xml:space="preserve"> (w przypadku realizacji 4 dyżurów lub więcej w miesiącu stawka każdego dyżuru wzrasta o 10,00 zł/godz. brutto)</w:t>
      </w:r>
    </w:p>
    <w:p w14:paraId="7E5B25CE" w14:textId="55D666DE" w:rsidR="004539B3" w:rsidRDefault="004539B3" w:rsidP="004539B3">
      <w:pPr>
        <w:pStyle w:val="Akapitzlist"/>
        <w:numPr>
          <w:ilvl w:val="0"/>
          <w:numId w:val="23"/>
        </w:numPr>
        <w:ind w:left="1208" w:hanging="357"/>
        <w:jc w:val="both"/>
        <w:rPr>
          <w:rFonts w:ascii="Arial" w:hAnsi="Arial" w:cs="Arial"/>
          <w:sz w:val="20"/>
          <w:szCs w:val="20"/>
        </w:rPr>
      </w:pPr>
      <w:r w:rsidRPr="008E51A9">
        <w:rPr>
          <w:rFonts w:ascii="Arial" w:hAnsi="Arial" w:cs="Arial"/>
          <w:sz w:val="20"/>
          <w:szCs w:val="20"/>
        </w:rPr>
        <w:t>W przypadku pojedynczego dyżuru za udzielanie świadczeń zdrowotnych w dni powszednie,</w:t>
      </w:r>
      <w:r w:rsidRPr="008E51A9">
        <w:rPr>
          <w:sz w:val="20"/>
          <w:szCs w:val="20"/>
        </w:rPr>
        <w:t xml:space="preserve"> </w:t>
      </w:r>
      <w:r w:rsidRPr="008E51A9">
        <w:rPr>
          <w:rFonts w:ascii="Arial" w:hAnsi="Arial" w:cs="Arial"/>
          <w:sz w:val="20"/>
          <w:szCs w:val="20"/>
        </w:rPr>
        <w:t>soboty, niedziele, święta i dni wolne od pracy, stawka wzrasta o</w:t>
      </w:r>
      <w:r w:rsidRPr="008E51A9">
        <w:rPr>
          <w:rFonts w:ascii="Arial" w:hAnsi="Arial" w:cs="Arial"/>
          <w:b/>
          <w:bCs/>
          <w:sz w:val="20"/>
          <w:szCs w:val="20"/>
        </w:rPr>
        <w:t xml:space="preserve"> </w:t>
      </w:r>
      <w:r>
        <w:rPr>
          <w:rFonts w:ascii="Arial" w:hAnsi="Arial" w:cs="Arial"/>
          <w:bCs/>
          <w:sz w:val="20"/>
          <w:szCs w:val="20"/>
        </w:rPr>
        <w:t>8</w:t>
      </w:r>
      <w:r w:rsidRPr="008E51A9">
        <w:rPr>
          <w:rFonts w:ascii="Arial" w:hAnsi="Arial" w:cs="Arial"/>
          <w:bCs/>
          <w:sz w:val="20"/>
          <w:szCs w:val="20"/>
        </w:rPr>
        <w:t>0,00 zł/godz</w:t>
      </w:r>
      <w:r w:rsidRPr="008E51A9">
        <w:rPr>
          <w:rFonts w:ascii="Arial" w:hAnsi="Arial" w:cs="Arial"/>
          <w:sz w:val="20"/>
          <w:szCs w:val="20"/>
        </w:rPr>
        <w:t>. brutto</w:t>
      </w:r>
      <w:r>
        <w:rPr>
          <w:rFonts w:ascii="Arial" w:hAnsi="Arial" w:cs="Arial"/>
          <w:sz w:val="20"/>
          <w:szCs w:val="20"/>
        </w:rPr>
        <w:t xml:space="preserve"> (boks internistyczny)</w:t>
      </w:r>
    </w:p>
    <w:p w14:paraId="1D35490A" w14:textId="1ACCF620" w:rsidR="004539B3" w:rsidRPr="00410E21" w:rsidRDefault="004539B3" w:rsidP="004539B3">
      <w:pPr>
        <w:pStyle w:val="Akapitzlist"/>
        <w:numPr>
          <w:ilvl w:val="0"/>
          <w:numId w:val="23"/>
        </w:numPr>
        <w:ind w:left="1208" w:hanging="357"/>
        <w:jc w:val="both"/>
        <w:rPr>
          <w:rFonts w:ascii="Arial" w:hAnsi="Arial" w:cs="Arial"/>
          <w:sz w:val="20"/>
          <w:szCs w:val="20"/>
        </w:rPr>
      </w:pPr>
      <w:r>
        <w:rPr>
          <w:rFonts w:ascii="Arial" w:hAnsi="Arial" w:cs="Arial"/>
          <w:sz w:val="20"/>
          <w:szCs w:val="20"/>
        </w:rPr>
        <w:t xml:space="preserve">W przypadku </w:t>
      </w:r>
      <w:r w:rsidRPr="008E51A9">
        <w:rPr>
          <w:rFonts w:ascii="Arial" w:hAnsi="Arial" w:cs="Arial"/>
          <w:sz w:val="20"/>
          <w:szCs w:val="20"/>
        </w:rPr>
        <w:t>dyżuru za udzielanie świadczeń zdrowotnych w dni</w:t>
      </w:r>
      <w:r>
        <w:rPr>
          <w:rFonts w:ascii="Arial" w:hAnsi="Arial" w:cs="Arial"/>
          <w:sz w:val="20"/>
          <w:szCs w:val="20"/>
        </w:rPr>
        <w:t xml:space="preserve">: 25.12.2024r., 26.12.2024r., 01.01.2025r. , 20.04.2025r., 21.04.2025r. bazowa stawka wynosi </w:t>
      </w:r>
      <w:r w:rsidR="00410E21" w:rsidRPr="00410E21">
        <w:rPr>
          <w:rFonts w:ascii="Arial" w:hAnsi="Arial" w:cs="Arial"/>
          <w:sz w:val="20"/>
          <w:szCs w:val="20"/>
        </w:rPr>
        <w:t>250,00</w:t>
      </w:r>
      <w:r w:rsidRPr="00410E21">
        <w:rPr>
          <w:rFonts w:ascii="Arial" w:hAnsi="Arial" w:cs="Arial"/>
          <w:bCs/>
          <w:sz w:val="20"/>
          <w:szCs w:val="20"/>
        </w:rPr>
        <w:t xml:space="preserve"> zł/godz</w:t>
      </w:r>
      <w:r w:rsidRPr="00410E21">
        <w:rPr>
          <w:rFonts w:ascii="Arial" w:hAnsi="Arial" w:cs="Arial"/>
          <w:sz w:val="20"/>
          <w:szCs w:val="20"/>
        </w:rPr>
        <w:t>. brutto</w:t>
      </w:r>
    </w:p>
    <w:p w14:paraId="0C95C165" w14:textId="40DAEDD8" w:rsidR="00215A19" w:rsidRPr="00B52059" w:rsidRDefault="00215A19" w:rsidP="00BE7E8C">
      <w:pPr>
        <w:numPr>
          <w:ilvl w:val="0"/>
          <w:numId w:val="7"/>
        </w:numPr>
        <w:jc w:val="both"/>
      </w:pPr>
      <w:r w:rsidRPr="00B52059">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B52059">
        <w:rPr>
          <w:rFonts w:ascii="Arial" w:hAnsi="Arial" w:cs="Arial"/>
          <w:sz w:val="20"/>
          <w:szCs w:val="20"/>
        </w:rPr>
        <w:t>.</w:t>
      </w:r>
    </w:p>
    <w:p w14:paraId="682909DE" w14:textId="471EFAA6" w:rsidR="00215A19" w:rsidRPr="00B52059" w:rsidRDefault="00215A19" w:rsidP="00BE7E8C">
      <w:pPr>
        <w:numPr>
          <w:ilvl w:val="0"/>
          <w:numId w:val="7"/>
        </w:numPr>
        <w:jc w:val="both"/>
      </w:pPr>
      <w:r w:rsidRPr="00B52059">
        <w:rPr>
          <w:rFonts w:ascii="Arial" w:hAnsi="Arial" w:cs="Arial"/>
          <w:sz w:val="20"/>
          <w:szCs w:val="20"/>
        </w:rPr>
        <w:t xml:space="preserve">Podstawą do dokonania zapłaty określonej w ust.1 jest wystawiona prawidłowo </w:t>
      </w:r>
      <w:r w:rsidR="00414B32" w:rsidRPr="00B52059">
        <w:rPr>
          <w:rFonts w:ascii="Arial" w:hAnsi="Arial" w:cs="Arial"/>
          <w:sz w:val="20"/>
          <w:szCs w:val="20"/>
        </w:rPr>
        <w:t xml:space="preserve">przez Przyjmującego zamówienie </w:t>
      </w:r>
      <w:r w:rsidRPr="00B52059">
        <w:rPr>
          <w:rFonts w:ascii="Arial" w:hAnsi="Arial" w:cs="Arial"/>
          <w:sz w:val="20"/>
          <w:szCs w:val="20"/>
        </w:rPr>
        <w:t xml:space="preserve">faktura, przedłożona do każdego 7-go dnia miesiąca następującego po miesiącu rozliczeniowym, wraz z miesięczną ewidencją- </w:t>
      </w:r>
      <w:r w:rsidRPr="00B52059">
        <w:rPr>
          <w:rFonts w:ascii="Arial" w:hAnsi="Arial" w:cs="Arial"/>
          <w:b/>
          <w:sz w:val="20"/>
          <w:szCs w:val="20"/>
        </w:rPr>
        <w:t>załącznik nr</w:t>
      </w:r>
      <w:r w:rsidRPr="00B52059">
        <w:rPr>
          <w:rFonts w:ascii="Arial" w:hAnsi="Arial" w:cs="Arial"/>
          <w:sz w:val="20"/>
          <w:szCs w:val="20"/>
        </w:rPr>
        <w:t xml:space="preserve"> </w:t>
      </w:r>
      <w:r w:rsidR="00757A17" w:rsidRPr="00B52059">
        <w:rPr>
          <w:rFonts w:ascii="Arial" w:hAnsi="Arial" w:cs="Arial"/>
          <w:b/>
          <w:sz w:val="20"/>
          <w:szCs w:val="20"/>
        </w:rPr>
        <w:t>2</w:t>
      </w:r>
      <w:r w:rsidRPr="00B52059">
        <w:rPr>
          <w:rFonts w:ascii="Arial" w:hAnsi="Arial" w:cs="Arial"/>
          <w:sz w:val="20"/>
          <w:szCs w:val="20"/>
        </w:rPr>
        <w:t xml:space="preserve"> do umowy. </w:t>
      </w:r>
    </w:p>
    <w:p w14:paraId="096C831C" w14:textId="77777777" w:rsidR="00215A19" w:rsidRPr="00B52059" w:rsidRDefault="00215A19" w:rsidP="00BE7E8C">
      <w:pPr>
        <w:numPr>
          <w:ilvl w:val="0"/>
          <w:numId w:val="7"/>
        </w:numPr>
        <w:jc w:val="both"/>
      </w:pPr>
      <w:r w:rsidRPr="00B52059">
        <w:rPr>
          <w:rFonts w:ascii="Arial" w:hAnsi="Arial" w:cs="Arial"/>
          <w:sz w:val="20"/>
          <w:szCs w:val="20"/>
        </w:rPr>
        <w:t xml:space="preserve">Ewidencję o której mowa w ust. 3 po weryfikacji wykonanych godzin świadczeń zatwierdza </w:t>
      </w:r>
      <w:r w:rsidR="00BD3B6A" w:rsidRPr="00B52059">
        <w:rPr>
          <w:rFonts w:ascii="Arial" w:hAnsi="Arial" w:cs="Arial"/>
          <w:sz w:val="20"/>
          <w:szCs w:val="20"/>
        </w:rPr>
        <w:t xml:space="preserve">                 </w:t>
      </w:r>
      <w:r w:rsidRPr="00B52059">
        <w:rPr>
          <w:rFonts w:ascii="Arial" w:hAnsi="Arial" w:cs="Arial"/>
          <w:sz w:val="20"/>
          <w:szCs w:val="20"/>
        </w:rPr>
        <w:t>Z-ca Dyrektora ds. Lecznictwa.</w:t>
      </w:r>
    </w:p>
    <w:p w14:paraId="22EE8D82" w14:textId="77777777" w:rsidR="00215A19" w:rsidRPr="00B52059" w:rsidRDefault="00215A19" w:rsidP="00BE7E8C">
      <w:pPr>
        <w:numPr>
          <w:ilvl w:val="0"/>
          <w:numId w:val="7"/>
        </w:numPr>
        <w:jc w:val="both"/>
      </w:pPr>
      <w:r w:rsidRPr="00B52059">
        <w:rPr>
          <w:rFonts w:ascii="Arial" w:hAnsi="Arial" w:cs="Arial"/>
          <w:sz w:val="20"/>
          <w:szCs w:val="20"/>
        </w:rPr>
        <w:t xml:space="preserve">Strony ustalają okres rozliczeniowy – 1 miesiąc. </w:t>
      </w:r>
    </w:p>
    <w:p w14:paraId="34B780E1" w14:textId="77777777" w:rsidR="00215A19" w:rsidRPr="00B52059" w:rsidRDefault="00215A19" w:rsidP="00BE7E8C">
      <w:pPr>
        <w:numPr>
          <w:ilvl w:val="0"/>
          <w:numId w:val="7"/>
        </w:numPr>
        <w:jc w:val="both"/>
      </w:pPr>
      <w:r w:rsidRPr="00B52059">
        <w:rPr>
          <w:rFonts w:ascii="Arial" w:hAnsi="Arial" w:cs="Arial"/>
          <w:sz w:val="20"/>
          <w:szCs w:val="20"/>
        </w:rPr>
        <w:t xml:space="preserve">Strony ustalają termin płatności wynoszący </w:t>
      </w:r>
      <w:r w:rsidRPr="00B52059">
        <w:rPr>
          <w:rFonts w:ascii="Arial" w:hAnsi="Arial" w:cs="Arial"/>
          <w:b/>
          <w:sz w:val="20"/>
          <w:szCs w:val="20"/>
        </w:rPr>
        <w:t xml:space="preserve">30 dni , </w:t>
      </w:r>
      <w:r w:rsidRPr="00B52059">
        <w:rPr>
          <w:rFonts w:ascii="Arial" w:hAnsi="Arial" w:cs="Arial"/>
          <w:sz w:val="20"/>
          <w:szCs w:val="20"/>
        </w:rPr>
        <w:t xml:space="preserve">od daty doręczenia faktury oraz sposób zapłaty- </w:t>
      </w:r>
      <w:r w:rsidRPr="00B52059">
        <w:rPr>
          <w:rFonts w:ascii="Arial" w:hAnsi="Arial" w:cs="Arial"/>
          <w:b/>
          <w:sz w:val="20"/>
          <w:szCs w:val="20"/>
        </w:rPr>
        <w:t xml:space="preserve">przelew, </w:t>
      </w:r>
      <w:r w:rsidRPr="00B52059">
        <w:rPr>
          <w:rFonts w:ascii="Arial" w:hAnsi="Arial" w:cs="Arial"/>
          <w:bCs/>
          <w:sz w:val="20"/>
          <w:szCs w:val="20"/>
        </w:rPr>
        <w:t xml:space="preserve">na rachunek bankowy wskazany na tej fakturze. </w:t>
      </w:r>
      <w:bookmarkStart w:id="2" w:name="_Hlk32009573"/>
      <w:r w:rsidRPr="00B52059">
        <w:rPr>
          <w:rFonts w:ascii="Arial" w:hAnsi="Arial" w:cs="Arial"/>
          <w:bCs/>
          <w:sz w:val="20"/>
          <w:szCs w:val="20"/>
        </w:rPr>
        <w:t>Za dzień płatności strony uznają dzień złożenia dyspozycji przelania środków pieniężnych (polecenie przelewu).</w:t>
      </w:r>
      <w:bookmarkEnd w:id="2"/>
    </w:p>
    <w:p w14:paraId="7ED80A9B" w14:textId="43B663C9" w:rsidR="00215A19" w:rsidRPr="00B52059" w:rsidRDefault="00215A19" w:rsidP="00BE7E8C">
      <w:pPr>
        <w:numPr>
          <w:ilvl w:val="0"/>
          <w:numId w:val="7"/>
        </w:numPr>
        <w:jc w:val="both"/>
      </w:pPr>
      <w:r w:rsidRPr="00B52059">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414B32" w:rsidRPr="00B52059">
        <w:rPr>
          <w:rFonts w:ascii="Arial" w:hAnsi="Arial" w:cs="Arial"/>
          <w:sz w:val="20"/>
          <w:szCs w:val="20"/>
        </w:rPr>
        <w:t xml:space="preserve">ającemu zamówienia  sporządzoną </w:t>
      </w:r>
      <w:r w:rsidRPr="00B52059">
        <w:rPr>
          <w:rFonts w:ascii="Arial" w:hAnsi="Arial" w:cs="Arial"/>
          <w:sz w:val="20"/>
          <w:szCs w:val="20"/>
        </w:rPr>
        <w:t>na tę okoliczność dokumentację.</w:t>
      </w:r>
    </w:p>
    <w:p w14:paraId="644C2651" w14:textId="30DFB243" w:rsidR="00215A19" w:rsidRPr="00B52059" w:rsidRDefault="00215A19" w:rsidP="006D2770">
      <w:pPr>
        <w:numPr>
          <w:ilvl w:val="0"/>
          <w:numId w:val="7"/>
        </w:numPr>
        <w:jc w:val="both"/>
      </w:pPr>
      <w:r w:rsidRPr="00B52059">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sidRPr="00B52059">
        <w:rPr>
          <w:rFonts w:ascii="Arial" w:hAnsi="Arial" w:cs="Arial"/>
          <w:sz w:val="20"/>
          <w:szCs w:val="20"/>
        </w:rPr>
        <w:t xml:space="preserve">                            </w:t>
      </w:r>
      <w:r w:rsidRPr="00B52059">
        <w:rPr>
          <w:rFonts w:ascii="Arial" w:hAnsi="Arial" w:cs="Arial"/>
          <w:sz w:val="20"/>
          <w:szCs w:val="20"/>
        </w:rPr>
        <w:t xml:space="preserve">we właściwym Urzędzie Skarbowym i uiszczał składki z tytułu ubezpieczenia społecznego </w:t>
      </w:r>
      <w:r w:rsidR="00BD3B6A" w:rsidRPr="00B52059">
        <w:rPr>
          <w:rFonts w:ascii="Arial" w:hAnsi="Arial" w:cs="Arial"/>
          <w:sz w:val="20"/>
          <w:szCs w:val="20"/>
        </w:rPr>
        <w:t xml:space="preserve">                          </w:t>
      </w:r>
      <w:r w:rsidRPr="00B52059">
        <w:rPr>
          <w:rFonts w:ascii="Arial" w:hAnsi="Arial" w:cs="Arial"/>
          <w:sz w:val="20"/>
          <w:szCs w:val="20"/>
        </w:rPr>
        <w:t>i ubezpieczenia zdrowotnego w ZUS, na zasadach wynikających z obowiązujących przepisów prawa.</w:t>
      </w:r>
    </w:p>
    <w:p w14:paraId="5866F081" w14:textId="77777777" w:rsidR="00215A19" w:rsidRPr="00B52059" w:rsidRDefault="00215A19" w:rsidP="00215A19">
      <w:pPr>
        <w:ind w:left="720"/>
        <w:jc w:val="center"/>
      </w:pPr>
      <w:r w:rsidRPr="00B52059">
        <w:rPr>
          <w:rFonts w:ascii="Arial" w:hAnsi="Arial" w:cs="Arial"/>
          <w:sz w:val="20"/>
          <w:szCs w:val="20"/>
        </w:rPr>
        <w:t>§10</w:t>
      </w:r>
    </w:p>
    <w:p w14:paraId="0025611B" w14:textId="77777777" w:rsidR="00215A19" w:rsidRPr="00B52059" w:rsidRDefault="00215A19" w:rsidP="00215A19">
      <w:pPr>
        <w:ind w:left="720"/>
        <w:jc w:val="center"/>
      </w:pPr>
      <w:r w:rsidRPr="00B52059">
        <w:rPr>
          <w:rFonts w:ascii="Arial" w:hAnsi="Arial" w:cs="Arial"/>
          <w:b/>
          <w:sz w:val="20"/>
          <w:szCs w:val="20"/>
        </w:rPr>
        <w:t>Czas obowiązywania umowy</w:t>
      </w:r>
    </w:p>
    <w:p w14:paraId="350AECED" w14:textId="21DF2885" w:rsidR="00215A19" w:rsidRPr="00B52059" w:rsidRDefault="00215A19" w:rsidP="00215A19">
      <w:pPr>
        <w:overflowPunct w:val="0"/>
        <w:ind w:left="720"/>
        <w:textAlignment w:val="baseline"/>
        <w:rPr>
          <w:rFonts w:ascii="Arial" w:hAnsi="Arial" w:cs="Arial"/>
          <w:b/>
          <w:sz w:val="20"/>
          <w:szCs w:val="20"/>
        </w:rPr>
      </w:pPr>
      <w:r w:rsidRPr="00B52059">
        <w:rPr>
          <w:rFonts w:ascii="Arial" w:hAnsi="Arial" w:cs="Arial"/>
          <w:sz w:val="20"/>
          <w:szCs w:val="20"/>
        </w:rPr>
        <w:t xml:space="preserve">Przyjmujący zamówienie wykonywać będzie niniejszą umowę w okresie </w:t>
      </w:r>
      <w:r w:rsidRPr="00E97798">
        <w:rPr>
          <w:rFonts w:ascii="Arial" w:hAnsi="Arial" w:cs="Arial"/>
          <w:sz w:val="20"/>
          <w:szCs w:val="20"/>
        </w:rPr>
        <w:t>od</w:t>
      </w:r>
      <w:r w:rsidR="00E97798">
        <w:rPr>
          <w:rFonts w:ascii="Arial" w:hAnsi="Arial" w:cs="Arial"/>
          <w:sz w:val="20"/>
          <w:szCs w:val="20"/>
        </w:rPr>
        <w:t>:</w:t>
      </w:r>
    </w:p>
    <w:p w14:paraId="7F3008B3" w14:textId="77777777" w:rsidR="00215A19" w:rsidRPr="00B52059" w:rsidRDefault="00215A19" w:rsidP="00215A19">
      <w:pPr>
        <w:ind w:left="720"/>
        <w:jc w:val="center"/>
        <w:rPr>
          <w:rFonts w:ascii="Arial" w:hAnsi="Arial" w:cs="Arial"/>
          <w:sz w:val="20"/>
          <w:szCs w:val="20"/>
        </w:rPr>
      </w:pPr>
    </w:p>
    <w:p w14:paraId="70CAC9FD" w14:textId="77777777" w:rsidR="00215A19" w:rsidRPr="00B52059" w:rsidRDefault="00215A19" w:rsidP="00215A19">
      <w:pPr>
        <w:ind w:left="720"/>
        <w:jc w:val="center"/>
      </w:pPr>
      <w:r w:rsidRPr="00B52059">
        <w:rPr>
          <w:rFonts w:ascii="Arial" w:hAnsi="Arial" w:cs="Arial"/>
          <w:sz w:val="20"/>
          <w:szCs w:val="20"/>
        </w:rPr>
        <w:t>§11</w:t>
      </w:r>
    </w:p>
    <w:p w14:paraId="2EB3DEA1" w14:textId="77777777" w:rsidR="00215A19" w:rsidRPr="00B52059" w:rsidRDefault="00215A19" w:rsidP="00215A19">
      <w:pPr>
        <w:ind w:left="720"/>
        <w:jc w:val="center"/>
      </w:pPr>
      <w:r w:rsidRPr="00B52059">
        <w:rPr>
          <w:rFonts w:ascii="Arial" w:hAnsi="Arial" w:cs="Arial"/>
          <w:b/>
          <w:sz w:val="20"/>
          <w:szCs w:val="20"/>
        </w:rPr>
        <w:t>Rozwiązanie umowy</w:t>
      </w:r>
    </w:p>
    <w:p w14:paraId="457099BC" w14:textId="77777777" w:rsidR="00215A19" w:rsidRPr="00B52059" w:rsidRDefault="00215A19" w:rsidP="00BE7E8C">
      <w:pPr>
        <w:numPr>
          <w:ilvl w:val="0"/>
          <w:numId w:val="8"/>
        </w:numPr>
      </w:pPr>
      <w:r w:rsidRPr="00B52059">
        <w:rPr>
          <w:rFonts w:ascii="Arial" w:hAnsi="Arial" w:cs="Arial"/>
          <w:sz w:val="20"/>
          <w:szCs w:val="20"/>
        </w:rPr>
        <w:t xml:space="preserve">Umowa może zostać rozwiązana w każdym czasie za porozumieniem stron.  </w:t>
      </w:r>
    </w:p>
    <w:p w14:paraId="0BC69392" w14:textId="4140E31A" w:rsidR="00215A19" w:rsidRPr="00B52059" w:rsidRDefault="00215A19" w:rsidP="00BE7E8C">
      <w:pPr>
        <w:numPr>
          <w:ilvl w:val="0"/>
          <w:numId w:val="8"/>
        </w:numPr>
        <w:jc w:val="both"/>
      </w:pPr>
      <w:r w:rsidRPr="00B52059">
        <w:rPr>
          <w:rFonts w:ascii="Arial" w:hAnsi="Arial" w:cs="Arial"/>
          <w:sz w:val="20"/>
          <w:szCs w:val="20"/>
        </w:rPr>
        <w:t>Każdej ze stron przysługuje prawo do rozwi</w:t>
      </w:r>
      <w:r w:rsidR="004F455C" w:rsidRPr="00B52059">
        <w:rPr>
          <w:rFonts w:ascii="Arial" w:hAnsi="Arial" w:cs="Arial"/>
          <w:sz w:val="20"/>
          <w:szCs w:val="20"/>
        </w:rPr>
        <w:t>ązania umowy za trzymiesięcznym</w:t>
      </w:r>
      <w:r w:rsidRPr="00B52059">
        <w:rPr>
          <w:rFonts w:ascii="Arial" w:hAnsi="Arial" w:cs="Arial"/>
          <w:sz w:val="20"/>
          <w:szCs w:val="20"/>
        </w:rPr>
        <w:t xml:space="preserve"> okresem wypowiedzenia ze skutkiem na ostatni dzień miesiąca kalendarzowego. Wypowiedzenie umowy wymaga zachowania formy pisemnej pod rygorem nieważności.</w:t>
      </w:r>
    </w:p>
    <w:p w14:paraId="5C180C72" w14:textId="77777777" w:rsidR="00215A19" w:rsidRPr="00B52059" w:rsidRDefault="00215A19" w:rsidP="00BE7E8C">
      <w:pPr>
        <w:numPr>
          <w:ilvl w:val="0"/>
          <w:numId w:val="8"/>
        </w:numPr>
        <w:jc w:val="both"/>
      </w:pPr>
      <w:r w:rsidRPr="00B52059">
        <w:rPr>
          <w:rFonts w:ascii="Arial" w:hAnsi="Arial" w:cs="Arial"/>
          <w:sz w:val="20"/>
          <w:szCs w:val="20"/>
        </w:rPr>
        <w:t xml:space="preserve">Udzielający zamówienia zastrzega sobie możliwość rozwiązania umowy bez wypowiedzenia </w:t>
      </w:r>
      <w:r w:rsidRPr="00B52059">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B52059">
        <w:rPr>
          <w:sz w:val="20"/>
          <w:szCs w:val="20"/>
        </w:rPr>
        <w:t xml:space="preserve"> </w:t>
      </w:r>
      <w:r w:rsidRPr="00B52059">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B52059" w:rsidRDefault="00215A19" w:rsidP="00BE7E8C">
      <w:pPr>
        <w:numPr>
          <w:ilvl w:val="0"/>
          <w:numId w:val="8"/>
        </w:numPr>
        <w:jc w:val="both"/>
      </w:pPr>
      <w:r w:rsidRPr="00B52059">
        <w:rPr>
          <w:rFonts w:ascii="Arial" w:hAnsi="Arial" w:cs="Arial"/>
          <w:sz w:val="20"/>
          <w:szCs w:val="20"/>
        </w:rPr>
        <w:t xml:space="preserve">Przez rażące naruszenie postanowień umowy ze strony Przyjmującego zamówienie należy rozumieć </w:t>
      </w:r>
      <w:r w:rsidRPr="00B52059">
        <w:rPr>
          <w:rFonts w:ascii="Arial" w:hAnsi="Arial" w:cs="Arial"/>
          <w:sz w:val="20"/>
          <w:szCs w:val="20"/>
        </w:rPr>
        <w:br/>
        <w:t>w szczególności:</w:t>
      </w:r>
    </w:p>
    <w:p w14:paraId="6EFEF6CD"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udzielanie świadczeń przez osobę, która utraciła uprawnienia   do ich wykonywania,</w:t>
      </w:r>
    </w:p>
    <w:p w14:paraId="464F1301"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lastRenderedPageBreak/>
        <w:t>niezrealizowanie przedmiotu umowy z przyczyn leżących po stronie Przyjmującego zamówienie,</w:t>
      </w:r>
    </w:p>
    <w:p w14:paraId="6298E301"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wykonywanie umowy niezgodnie z zasadami wiedzy medycznej, </w:t>
      </w:r>
    </w:p>
    <w:p w14:paraId="1E498ECF"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brak ubezpieczenia , o którym mowa w § 7,</w:t>
      </w:r>
    </w:p>
    <w:p w14:paraId="06F84ED4"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wykorzystywanie danych osobowych pacjentów oraz innych danych zawartych </w:t>
      </w:r>
      <w:r w:rsidR="00D10151" w:rsidRPr="00B52059">
        <w:rPr>
          <w:rFonts w:ascii="Arial" w:hAnsi="Arial" w:cs="Arial"/>
          <w:sz w:val="20"/>
          <w:szCs w:val="20"/>
        </w:rPr>
        <w:br/>
      </w:r>
      <w:r w:rsidRPr="00B52059">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inne rażące naruszenie warunków niniejszej umowy, a także zasad współżycia społecznego,</w:t>
      </w:r>
    </w:p>
    <w:p w14:paraId="117FDF7E"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71AD8D75"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 xml:space="preserve">wypowiedzenia umowy przez Narodowy Fundusz Zdrowia Udzielającemu zamówienia </w:t>
      </w:r>
      <w:r w:rsidRPr="00B52059">
        <w:rPr>
          <w:rFonts w:ascii="Arial" w:hAnsi="Arial" w:cs="Arial"/>
          <w:sz w:val="20"/>
          <w:szCs w:val="20"/>
        </w:rPr>
        <w:br/>
        <w:t>z przyczyn leżących po stronie Przyjmującego zamówienie, a w szczególności:</w:t>
      </w:r>
    </w:p>
    <w:p w14:paraId="2A18B38C" w14:textId="77777777" w:rsidR="00215A19" w:rsidRPr="00B52059" w:rsidRDefault="00215A19" w:rsidP="00215A19">
      <w:pPr>
        <w:suppressAutoHyphens w:val="0"/>
        <w:ind w:left="1134"/>
        <w:jc w:val="both"/>
      </w:pPr>
      <w:r w:rsidRPr="00B52059">
        <w:rPr>
          <w:rFonts w:ascii="Arial" w:hAnsi="Arial" w:cs="Arial"/>
          <w:sz w:val="20"/>
          <w:szCs w:val="20"/>
        </w:rPr>
        <w:t>ograniczenie dostępności świadczeń, zawężenie ich zakresu lub ich nieodpowiedniej jakości,</w:t>
      </w:r>
    </w:p>
    <w:p w14:paraId="10ACC705" w14:textId="77777777" w:rsidR="00215A19" w:rsidRPr="00B52059" w:rsidRDefault="00215A19" w:rsidP="00215A19">
      <w:pPr>
        <w:suppressAutoHyphens w:val="0"/>
        <w:ind w:left="1134"/>
        <w:jc w:val="both"/>
      </w:pPr>
      <w:r w:rsidRPr="00B52059">
        <w:rPr>
          <w:rFonts w:ascii="Arial" w:hAnsi="Arial" w:cs="Arial"/>
          <w:sz w:val="20"/>
          <w:szCs w:val="20"/>
        </w:rPr>
        <w:t>nie przekazywania w ustalonym terminie przez Przyjmującego zamówienie wymaganych sprawozdań i informacji.</w:t>
      </w:r>
    </w:p>
    <w:p w14:paraId="4F5BD764" w14:textId="77777777" w:rsidR="00215A19" w:rsidRPr="00B52059" w:rsidRDefault="00215A19" w:rsidP="00BE7E8C">
      <w:pPr>
        <w:numPr>
          <w:ilvl w:val="1"/>
          <w:numId w:val="9"/>
        </w:numPr>
        <w:suppressAutoHyphens w:val="0"/>
        <w:ind w:left="1134"/>
        <w:jc w:val="both"/>
      </w:pPr>
      <w:r w:rsidRPr="00B52059">
        <w:rPr>
          <w:rFonts w:ascii="Arial" w:hAnsi="Arial" w:cs="Arial"/>
          <w:sz w:val="20"/>
          <w:szCs w:val="20"/>
        </w:rPr>
        <w:t>uzasadnionych skarg pacjentów, gdy wynikają one z rażącego naruszenia niniejszej umowy oraz przepisów prawa.</w:t>
      </w:r>
    </w:p>
    <w:p w14:paraId="1F73E623" w14:textId="09223CE7" w:rsidR="00215A19" w:rsidRPr="00E97798" w:rsidRDefault="00215A19" w:rsidP="00E97798">
      <w:pPr>
        <w:suppressAutoHyphens w:val="0"/>
        <w:ind w:left="720" w:hanging="283"/>
        <w:jc w:val="both"/>
      </w:pPr>
      <w:r w:rsidRPr="00B52059">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B52059" w:rsidRDefault="00215A19" w:rsidP="00215A19">
      <w:pPr>
        <w:spacing w:line="276" w:lineRule="auto"/>
        <w:ind w:left="720"/>
        <w:jc w:val="center"/>
      </w:pPr>
      <w:r w:rsidRPr="00B52059">
        <w:rPr>
          <w:rFonts w:ascii="Arial" w:hAnsi="Arial" w:cs="Arial"/>
          <w:sz w:val="20"/>
          <w:szCs w:val="20"/>
        </w:rPr>
        <w:t>§12</w:t>
      </w:r>
    </w:p>
    <w:p w14:paraId="7724AB8A" w14:textId="77777777" w:rsidR="00215A19" w:rsidRPr="00B52059" w:rsidRDefault="00215A19" w:rsidP="00215A19">
      <w:pPr>
        <w:spacing w:line="276" w:lineRule="auto"/>
        <w:ind w:left="720"/>
        <w:jc w:val="center"/>
      </w:pPr>
      <w:r w:rsidRPr="00B52059">
        <w:rPr>
          <w:rFonts w:ascii="Arial" w:hAnsi="Arial" w:cs="Arial"/>
          <w:b/>
          <w:sz w:val="20"/>
          <w:szCs w:val="20"/>
        </w:rPr>
        <w:t>Kary Umowne</w:t>
      </w:r>
    </w:p>
    <w:p w14:paraId="54D5C218" w14:textId="0A8289F9" w:rsidR="00215A19" w:rsidRPr="00B52059" w:rsidRDefault="00215A19" w:rsidP="00BE7E8C">
      <w:pPr>
        <w:numPr>
          <w:ilvl w:val="0"/>
          <w:numId w:val="10"/>
        </w:numPr>
        <w:tabs>
          <w:tab w:val="num" w:pos="709"/>
        </w:tabs>
        <w:suppressAutoHyphens w:val="0"/>
        <w:ind w:left="720" w:hanging="357"/>
        <w:jc w:val="both"/>
      </w:pPr>
      <w:r w:rsidRPr="00B52059">
        <w:rPr>
          <w:rFonts w:ascii="Arial" w:hAnsi="Arial" w:cs="Arial"/>
          <w:sz w:val="20"/>
          <w:szCs w:val="20"/>
        </w:rPr>
        <w:t xml:space="preserve">W przypadku nienależytego wykonywania umowy, przez Przyjmującego zamówienie, Udzielający zamówienia może nałożyć na Przyjmującego zamówienie karę umowną </w:t>
      </w:r>
      <w:r w:rsidR="00414B32" w:rsidRPr="00B52059">
        <w:rPr>
          <w:rFonts w:ascii="Arial" w:hAnsi="Arial" w:cs="Arial"/>
          <w:sz w:val="20"/>
          <w:szCs w:val="20"/>
        </w:rPr>
        <w:t xml:space="preserve">                              </w:t>
      </w:r>
      <w:r w:rsidRPr="00B52059">
        <w:rPr>
          <w:rFonts w:ascii="Arial" w:hAnsi="Arial" w:cs="Arial"/>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sidRPr="00B52059">
        <w:rPr>
          <w:rFonts w:ascii="Arial" w:hAnsi="Arial" w:cs="Arial"/>
          <w:sz w:val="20"/>
          <w:szCs w:val="20"/>
        </w:rPr>
        <w:t xml:space="preserve">                               </w:t>
      </w:r>
      <w:r w:rsidRPr="00B52059">
        <w:rPr>
          <w:rFonts w:ascii="Arial" w:hAnsi="Arial" w:cs="Arial"/>
          <w:sz w:val="20"/>
          <w:szCs w:val="20"/>
        </w:rPr>
        <w:t xml:space="preserve">w przypadku: </w:t>
      </w:r>
    </w:p>
    <w:p w14:paraId="27840164"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udzielenia świadczenia w sytuacji utraty uprawnień do udzielania świadczeń zdrowotnych,</w:t>
      </w:r>
    </w:p>
    <w:p w14:paraId="0E3617AC"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nieudzielenia świadczenia w czasie i miejscu ustalonym w umowie, za wyjątkiem przypadków wskazanych w § 2 ust. 3.</w:t>
      </w:r>
    </w:p>
    <w:p w14:paraId="4C36D9C1"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B52059">
        <w:rPr>
          <w:rFonts w:ascii="Arial" w:hAnsi="Arial" w:cs="Arial"/>
          <w:sz w:val="20"/>
          <w:szCs w:val="20"/>
        </w:rPr>
        <w:t xml:space="preserve">                                  </w:t>
      </w:r>
      <w:r w:rsidRPr="00B52059">
        <w:rPr>
          <w:rFonts w:ascii="Arial" w:hAnsi="Arial" w:cs="Arial"/>
          <w:sz w:val="20"/>
          <w:szCs w:val="20"/>
        </w:rPr>
        <w:t xml:space="preserve">w wyznaczonym terminie zaleceń pokontrolnych, </w:t>
      </w:r>
    </w:p>
    <w:p w14:paraId="6F4CAAC2"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pobierania nienależnych opłat od pacjentów za świadczenia będące przedmiotem umowy przez Przyjmującego zamówienie,</w:t>
      </w:r>
    </w:p>
    <w:p w14:paraId="6B3FD906"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nieuzasadnionej odmowy udzielenia pacjentowi,</w:t>
      </w:r>
    </w:p>
    <w:p w14:paraId="0B75A176" w14:textId="77777777" w:rsidR="00215A19" w:rsidRPr="00B52059" w:rsidRDefault="00215A19" w:rsidP="00BE7E8C">
      <w:pPr>
        <w:numPr>
          <w:ilvl w:val="1"/>
          <w:numId w:val="10"/>
        </w:numPr>
        <w:tabs>
          <w:tab w:val="left" w:pos="1134"/>
        </w:tabs>
        <w:suppressAutoHyphens w:val="0"/>
        <w:ind w:left="1134" w:hanging="425"/>
        <w:jc w:val="both"/>
      </w:pPr>
      <w:r w:rsidRPr="00B52059">
        <w:rPr>
          <w:rFonts w:ascii="Arial" w:hAnsi="Arial" w:cs="Arial"/>
          <w:sz w:val="20"/>
          <w:szCs w:val="20"/>
        </w:rPr>
        <w:t>nieprawidłowego prowadzenia dokumentacji medycznej,</w:t>
      </w:r>
    </w:p>
    <w:p w14:paraId="3ABFDD19" w14:textId="77777777" w:rsidR="00215A19" w:rsidRPr="00B52059" w:rsidRDefault="00215A19" w:rsidP="00215A19">
      <w:pPr>
        <w:tabs>
          <w:tab w:val="left" w:pos="284"/>
        </w:tabs>
        <w:suppressAutoHyphens w:val="0"/>
        <w:ind w:left="720"/>
        <w:jc w:val="both"/>
      </w:pPr>
      <w:r w:rsidRPr="00B52059">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B52059" w:rsidRDefault="00215A19" w:rsidP="00215A19">
      <w:pPr>
        <w:tabs>
          <w:tab w:val="left" w:pos="284"/>
        </w:tabs>
        <w:suppressAutoHyphens w:val="0"/>
        <w:ind w:left="720" w:hanging="283"/>
        <w:jc w:val="both"/>
      </w:pPr>
      <w:r w:rsidRPr="00B52059">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B52059" w:rsidRDefault="00215A19" w:rsidP="00215A19">
      <w:pPr>
        <w:tabs>
          <w:tab w:val="left" w:pos="284"/>
        </w:tabs>
        <w:suppressAutoHyphens w:val="0"/>
        <w:ind w:left="720" w:hanging="283"/>
        <w:jc w:val="both"/>
      </w:pPr>
      <w:r w:rsidRPr="00B52059">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4FFF250" w14:textId="77777777" w:rsidR="00215A19" w:rsidRPr="00B52059" w:rsidRDefault="00215A19" w:rsidP="00EB4179">
      <w:pPr>
        <w:tabs>
          <w:tab w:val="left" w:pos="142"/>
          <w:tab w:val="left" w:pos="284"/>
        </w:tabs>
        <w:ind w:left="709" w:hanging="283"/>
        <w:jc w:val="both"/>
      </w:pPr>
      <w:r w:rsidRPr="00B52059">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9FFB057" w14:textId="77777777" w:rsidR="00215A19" w:rsidRPr="00B52059" w:rsidRDefault="00215A19" w:rsidP="00215A19">
      <w:pPr>
        <w:spacing w:line="276" w:lineRule="auto"/>
        <w:ind w:left="720"/>
        <w:jc w:val="center"/>
        <w:rPr>
          <w:rFonts w:ascii="Arial" w:hAnsi="Arial" w:cs="Arial"/>
          <w:sz w:val="22"/>
          <w:szCs w:val="22"/>
        </w:rPr>
      </w:pPr>
    </w:p>
    <w:p w14:paraId="411CEC2C" w14:textId="77777777" w:rsidR="00215A19" w:rsidRPr="00B52059" w:rsidRDefault="00215A19" w:rsidP="00215A19">
      <w:pPr>
        <w:spacing w:line="276" w:lineRule="auto"/>
        <w:ind w:left="720"/>
        <w:jc w:val="center"/>
      </w:pPr>
      <w:r w:rsidRPr="00B52059">
        <w:rPr>
          <w:rFonts w:ascii="Arial" w:hAnsi="Arial" w:cs="Arial"/>
          <w:sz w:val="20"/>
          <w:szCs w:val="20"/>
        </w:rPr>
        <w:t>§13</w:t>
      </w:r>
    </w:p>
    <w:p w14:paraId="0D9D2369" w14:textId="77777777" w:rsidR="00215A19" w:rsidRPr="00B52059" w:rsidRDefault="00215A19" w:rsidP="00215A19">
      <w:pPr>
        <w:ind w:left="720"/>
        <w:jc w:val="center"/>
      </w:pPr>
      <w:r w:rsidRPr="00B52059">
        <w:rPr>
          <w:rFonts w:ascii="Arial" w:hAnsi="Arial" w:cs="Arial"/>
          <w:b/>
          <w:sz w:val="20"/>
          <w:szCs w:val="20"/>
        </w:rPr>
        <w:t>Postanowienia końcowe</w:t>
      </w:r>
    </w:p>
    <w:p w14:paraId="60643B4C" w14:textId="77777777" w:rsidR="00215A19" w:rsidRPr="00B52059" w:rsidRDefault="00215A19" w:rsidP="00BE7E8C">
      <w:pPr>
        <w:numPr>
          <w:ilvl w:val="0"/>
          <w:numId w:val="11"/>
        </w:numPr>
        <w:jc w:val="both"/>
      </w:pPr>
      <w:r w:rsidRPr="00B52059">
        <w:rPr>
          <w:rFonts w:ascii="Arial" w:hAnsi="Arial" w:cs="Arial"/>
          <w:sz w:val="20"/>
          <w:szCs w:val="20"/>
        </w:rPr>
        <w:lastRenderedPageBreak/>
        <w:t>Strony zastrzegają poufność treści postanowień niniejszej umowy w stosunku do osób trzecich, z wyjątkiem przypadków wynikających z przepisów prawa.</w:t>
      </w:r>
    </w:p>
    <w:p w14:paraId="0043CFBE" w14:textId="77777777" w:rsidR="00215A19" w:rsidRPr="00B52059" w:rsidRDefault="00215A19" w:rsidP="00BE7E8C">
      <w:pPr>
        <w:numPr>
          <w:ilvl w:val="0"/>
          <w:numId w:val="11"/>
        </w:numPr>
        <w:jc w:val="both"/>
      </w:pPr>
      <w:r w:rsidRPr="00B52059">
        <w:rPr>
          <w:rFonts w:ascii="Arial" w:hAnsi="Arial" w:cs="Arial"/>
          <w:iCs/>
          <w:sz w:val="20"/>
          <w:szCs w:val="20"/>
          <w:lang w:eastAsia="ar-SA"/>
        </w:rPr>
        <w:t>Przyjmujący zamówienie</w:t>
      </w:r>
      <w:r w:rsidRPr="00B5205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B52059">
        <w:rPr>
          <w:rFonts w:ascii="Arial" w:hAnsi="Arial" w:cs="Arial"/>
          <w:iCs/>
          <w:sz w:val="20"/>
          <w:szCs w:val="20"/>
          <w:lang w:eastAsia="ar-SA"/>
        </w:rPr>
        <w:t>Udzielającego zamówienia</w:t>
      </w:r>
      <w:r w:rsidRPr="00B52059">
        <w:rPr>
          <w:rFonts w:ascii="Arial" w:hAnsi="Arial" w:cs="Arial"/>
          <w:sz w:val="20"/>
          <w:szCs w:val="20"/>
          <w:lang w:eastAsia="ar-SA"/>
        </w:rPr>
        <w:t xml:space="preserve"> związanych  z przetwarzaniem danych osobowych.</w:t>
      </w:r>
    </w:p>
    <w:p w14:paraId="44856C89" w14:textId="77777777" w:rsidR="00215A19" w:rsidRPr="00B52059" w:rsidRDefault="00215A19" w:rsidP="00BE7E8C">
      <w:pPr>
        <w:numPr>
          <w:ilvl w:val="0"/>
          <w:numId w:val="11"/>
        </w:numPr>
        <w:jc w:val="both"/>
      </w:pPr>
      <w:r w:rsidRPr="00B52059">
        <w:rPr>
          <w:rFonts w:ascii="Arial" w:hAnsi="Arial" w:cs="Arial"/>
          <w:sz w:val="20"/>
          <w:szCs w:val="20"/>
          <w:lang w:eastAsia="ar-SA"/>
        </w:rPr>
        <w:t xml:space="preserve">Strony uzgadniają, że Przyjmujący zamówienie może przenieść prawa i obowiązki wynikające </w:t>
      </w:r>
      <w:r w:rsidRPr="00B52059">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B52059" w:rsidRDefault="00215A19" w:rsidP="00BE7E8C">
      <w:pPr>
        <w:numPr>
          <w:ilvl w:val="0"/>
          <w:numId w:val="11"/>
        </w:numPr>
        <w:jc w:val="both"/>
        <w:rPr>
          <w:rFonts w:ascii="Arial" w:hAnsi="Arial" w:cs="Arial"/>
          <w:sz w:val="20"/>
          <w:szCs w:val="20"/>
        </w:rPr>
      </w:pPr>
      <w:bookmarkStart w:id="3" w:name="_Hlk32009599"/>
      <w:r w:rsidRPr="00B52059">
        <w:rPr>
          <w:rFonts w:ascii="Arial" w:hAnsi="Arial" w:cs="Arial"/>
          <w:sz w:val="20"/>
          <w:szCs w:val="20"/>
        </w:rPr>
        <w:t xml:space="preserve">Przyjmujący zamówienie nie może przelać wierzytelności przysługujących mu względem Udzielającego zamówienia (zakaz cesji). </w:t>
      </w:r>
    </w:p>
    <w:bookmarkEnd w:id="3"/>
    <w:p w14:paraId="4E6A0FBC" w14:textId="77777777" w:rsidR="00215A19" w:rsidRPr="00B52059" w:rsidRDefault="00215A19" w:rsidP="00215A19">
      <w:pPr>
        <w:ind w:left="720"/>
        <w:rPr>
          <w:rFonts w:ascii="Arial" w:hAnsi="Arial" w:cs="Arial"/>
          <w:sz w:val="20"/>
          <w:szCs w:val="20"/>
          <w:lang w:eastAsia="ar-SA"/>
        </w:rPr>
      </w:pPr>
    </w:p>
    <w:p w14:paraId="55EA838D" w14:textId="77777777" w:rsidR="00215A19" w:rsidRPr="00B52059" w:rsidRDefault="00215A19" w:rsidP="00215A19">
      <w:pPr>
        <w:ind w:left="720"/>
        <w:jc w:val="center"/>
      </w:pPr>
      <w:r w:rsidRPr="00B52059">
        <w:rPr>
          <w:rFonts w:ascii="Arial" w:hAnsi="Arial" w:cs="Arial"/>
          <w:sz w:val="20"/>
          <w:szCs w:val="20"/>
        </w:rPr>
        <w:t>§14</w:t>
      </w:r>
    </w:p>
    <w:p w14:paraId="20C5936A"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Wszelkie zmiany lub uzupełnienia niniejszej umowy wymagają dl</w:t>
      </w:r>
      <w:r w:rsidR="00EB4179" w:rsidRPr="00B52059">
        <w:rPr>
          <w:rFonts w:ascii="Arial" w:hAnsi="Arial" w:cs="Arial"/>
          <w:sz w:val="20"/>
          <w:szCs w:val="20"/>
        </w:rPr>
        <w:t xml:space="preserve">a swej ważności formy pisemnej </w:t>
      </w:r>
      <w:r w:rsidRPr="00B52059">
        <w:rPr>
          <w:rFonts w:ascii="Arial" w:hAnsi="Arial" w:cs="Arial"/>
          <w:sz w:val="20"/>
          <w:szCs w:val="20"/>
        </w:rPr>
        <w:t>w postaci aneksu pod rygorem nieważności.</w:t>
      </w:r>
    </w:p>
    <w:p w14:paraId="56B4FF28"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B52059" w:rsidRDefault="00215A19" w:rsidP="00BE7E8C">
      <w:pPr>
        <w:numPr>
          <w:ilvl w:val="0"/>
          <w:numId w:val="12"/>
        </w:numPr>
        <w:tabs>
          <w:tab w:val="clear" w:pos="708"/>
          <w:tab w:val="left" w:pos="709"/>
        </w:tabs>
        <w:overflowPunct w:val="0"/>
        <w:ind w:hanging="283"/>
        <w:jc w:val="both"/>
        <w:textAlignment w:val="baseline"/>
      </w:pPr>
      <w:r w:rsidRPr="00B52059">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B52059" w:rsidRDefault="00215A19" w:rsidP="00BE7E8C">
      <w:pPr>
        <w:numPr>
          <w:ilvl w:val="0"/>
          <w:numId w:val="12"/>
        </w:numPr>
        <w:tabs>
          <w:tab w:val="clear" w:pos="708"/>
          <w:tab w:val="left" w:pos="709"/>
        </w:tabs>
        <w:overflowPunct w:val="0"/>
        <w:ind w:hanging="283"/>
        <w:jc w:val="both"/>
        <w:textAlignment w:val="baseline"/>
        <w:rPr>
          <w:rFonts w:ascii="Arial" w:hAnsi="Arial" w:cs="Arial"/>
          <w:sz w:val="20"/>
          <w:szCs w:val="20"/>
        </w:rPr>
      </w:pPr>
      <w:bookmarkStart w:id="4" w:name="_Hlk32009615"/>
      <w:r w:rsidRPr="00B52059">
        <w:rPr>
          <w:rFonts w:ascii="Arial" w:hAnsi="Arial" w:cs="Arial"/>
          <w:sz w:val="20"/>
          <w:szCs w:val="20"/>
        </w:rPr>
        <w:t>Minimalna liczba osób udzielających świadczeń zdrowotnych określonych niniejszą umową wynosi – 1 (jeden).</w:t>
      </w:r>
    </w:p>
    <w:bookmarkEnd w:id="4"/>
    <w:p w14:paraId="20B4228E" w14:textId="77777777" w:rsidR="00215A19" w:rsidRPr="00B52059" w:rsidRDefault="00215A19" w:rsidP="00215A19">
      <w:pPr>
        <w:ind w:left="720"/>
        <w:rPr>
          <w:rFonts w:ascii="Arial" w:hAnsi="Arial" w:cs="Arial"/>
          <w:sz w:val="20"/>
          <w:szCs w:val="20"/>
        </w:rPr>
      </w:pPr>
    </w:p>
    <w:p w14:paraId="399E61E0" w14:textId="77777777" w:rsidR="00215A19" w:rsidRPr="00B52059" w:rsidRDefault="00215A19" w:rsidP="00215A19">
      <w:pPr>
        <w:ind w:left="720"/>
        <w:jc w:val="center"/>
      </w:pPr>
      <w:r w:rsidRPr="00B52059">
        <w:rPr>
          <w:rFonts w:ascii="Arial" w:hAnsi="Arial" w:cs="Arial"/>
          <w:sz w:val="20"/>
          <w:szCs w:val="20"/>
        </w:rPr>
        <w:t>§15</w:t>
      </w:r>
    </w:p>
    <w:p w14:paraId="0C1DA260" w14:textId="77777777" w:rsidR="00215A19" w:rsidRPr="00B52059" w:rsidRDefault="00215A19" w:rsidP="00215A19">
      <w:pPr>
        <w:ind w:left="720"/>
        <w:jc w:val="both"/>
        <w:rPr>
          <w:rFonts w:ascii="Arial" w:hAnsi="Arial" w:cs="Arial"/>
          <w:sz w:val="20"/>
          <w:szCs w:val="20"/>
        </w:rPr>
      </w:pPr>
      <w:r w:rsidRPr="00B52059">
        <w:rPr>
          <w:rFonts w:ascii="Arial" w:hAnsi="Arial" w:cs="Arial"/>
          <w:sz w:val="20"/>
          <w:szCs w:val="20"/>
        </w:rPr>
        <w:t>Umowę sporządzoną w dwóch jednobrzmiących egzemplarzach, po jednym dla każdej ze stron.</w:t>
      </w:r>
    </w:p>
    <w:p w14:paraId="67EAE1BD" w14:textId="77777777" w:rsidR="00215A19" w:rsidRPr="00B52059" w:rsidRDefault="00215A19" w:rsidP="00215A19">
      <w:pPr>
        <w:ind w:left="720"/>
        <w:jc w:val="both"/>
      </w:pPr>
    </w:p>
    <w:p w14:paraId="38E2F796" w14:textId="77777777" w:rsidR="00215A19" w:rsidRPr="00B52059" w:rsidRDefault="00215A19" w:rsidP="00215A19">
      <w:pPr>
        <w:ind w:left="720"/>
        <w:jc w:val="both"/>
        <w:rPr>
          <w:rFonts w:ascii="Arial" w:hAnsi="Arial" w:cs="Arial"/>
          <w:sz w:val="20"/>
          <w:szCs w:val="20"/>
        </w:rPr>
      </w:pPr>
    </w:p>
    <w:p w14:paraId="76410CDB" w14:textId="77777777" w:rsidR="00215A19" w:rsidRPr="00B52059" w:rsidRDefault="00215A19" w:rsidP="00215A19">
      <w:pPr>
        <w:ind w:left="720"/>
        <w:jc w:val="both"/>
      </w:pPr>
      <w:r w:rsidRPr="00B52059">
        <w:rPr>
          <w:rFonts w:ascii="Arial" w:hAnsi="Arial" w:cs="Arial"/>
          <w:b/>
          <w:sz w:val="20"/>
          <w:szCs w:val="20"/>
        </w:rPr>
        <w:t xml:space="preserve">Przyjmujący zamówienie:                             </w:t>
      </w:r>
      <w:r w:rsidR="00964CF9" w:rsidRPr="00B52059">
        <w:rPr>
          <w:rFonts w:ascii="Arial" w:hAnsi="Arial" w:cs="Arial"/>
          <w:b/>
          <w:sz w:val="20"/>
          <w:szCs w:val="20"/>
        </w:rPr>
        <w:t xml:space="preserve">                            </w:t>
      </w:r>
      <w:r w:rsidRPr="00B52059">
        <w:rPr>
          <w:rFonts w:ascii="Arial" w:hAnsi="Arial" w:cs="Arial"/>
          <w:b/>
          <w:sz w:val="20"/>
          <w:szCs w:val="20"/>
        </w:rPr>
        <w:tab/>
        <w:t xml:space="preserve"> Udzielający zamówienia:</w:t>
      </w:r>
    </w:p>
    <w:p w14:paraId="389725D2" w14:textId="77777777" w:rsidR="00215A19" w:rsidRPr="00B52059" w:rsidRDefault="00215A19" w:rsidP="00215A19">
      <w:pPr>
        <w:ind w:left="720"/>
        <w:jc w:val="right"/>
        <w:rPr>
          <w:rFonts w:ascii="Arial" w:hAnsi="Arial" w:cs="Arial"/>
          <w:sz w:val="20"/>
          <w:szCs w:val="20"/>
        </w:rPr>
      </w:pPr>
    </w:p>
    <w:p w14:paraId="1992B14C" w14:textId="77777777" w:rsidR="00215A19" w:rsidRPr="00B52059" w:rsidRDefault="00215A19" w:rsidP="00215A19">
      <w:pPr>
        <w:ind w:left="720"/>
        <w:jc w:val="right"/>
        <w:rPr>
          <w:rFonts w:ascii="Arial" w:hAnsi="Arial" w:cs="Arial"/>
          <w:sz w:val="20"/>
          <w:szCs w:val="20"/>
        </w:rPr>
      </w:pPr>
    </w:p>
    <w:p w14:paraId="2BA87971" w14:textId="77777777" w:rsidR="00215A19" w:rsidRPr="00B52059" w:rsidRDefault="00215A19" w:rsidP="00215A19">
      <w:pPr>
        <w:ind w:left="720"/>
        <w:jc w:val="right"/>
        <w:rPr>
          <w:rFonts w:ascii="Arial" w:hAnsi="Arial" w:cs="Arial"/>
          <w:sz w:val="22"/>
          <w:szCs w:val="22"/>
        </w:rPr>
      </w:pPr>
    </w:p>
    <w:p w14:paraId="7947ACCE" w14:textId="77777777" w:rsidR="00215A19" w:rsidRDefault="00215A19" w:rsidP="00215A19">
      <w:pPr>
        <w:ind w:left="720"/>
        <w:jc w:val="right"/>
        <w:rPr>
          <w:rFonts w:ascii="Arial" w:hAnsi="Arial" w:cs="Arial"/>
          <w:sz w:val="22"/>
          <w:szCs w:val="22"/>
        </w:rPr>
      </w:pPr>
    </w:p>
    <w:p w14:paraId="01872172" w14:textId="77777777" w:rsidR="00E97798" w:rsidRPr="00B52059" w:rsidRDefault="00E97798" w:rsidP="00215A19">
      <w:pPr>
        <w:ind w:left="720"/>
        <w:jc w:val="right"/>
        <w:rPr>
          <w:rFonts w:ascii="Arial" w:hAnsi="Arial" w:cs="Arial"/>
          <w:sz w:val="22"/>
          <w:szCs w:val="22"/>
        </w:rPr>
      </w:pPr>
    </w:p>
    <w:p w14:paraId="54BCFA8F" w14:textId="77777777" w:rsidR="00215A19" w:rsidRDefault="00215A19" w:rsidP="00015A28">
      <w:pPr>
        <w:rPr>
          <w:rFonts w:ascii="Arial" w:hAnsi="Arial" w:cs="Arial"/>
          <w:sz w:val="22"/>
          <w:szCs w:val="22"/>
        </w:rPr>
      </w:pPr>
    </w:p>
    <w:p w14:paraId="5A5902F0" w14:textId="77777777" w:rsidR="00E97798" w:rsidRPr="00B52059" w:rsidRDefault="00E97798" w:rsidP="00015A28">
      <w:pPr>
        <w:rPr>
          <w:rFonts w:ascii="Arial" w:hAnsi="Arial" w:cs="Arial"/>
          <w:sz w:val="22"/>
          <w:szCs w:val="22"/>
        </w:rPr>
      </w:pPr>
    </w:p>
    <w:p w14:paraId="70E532D0" w14:textId="77777777" w:rsidR="00215A19" w:rsidRPr="00B52059" w:rsidRDefault="00215A19" w:rsidP="00215A19">
      <w:pPr>
        <w:ind w:left="720"/>
        <w:jc w:val="both"/>
      </w:pPr>
      <w:r w:rsidRPr="00B52059">
        <w:rPr>
          <w:rFonts w:ascii="Arial" w:hAnsi="Arial" w:cs="Arial"/>
          <w:b/>
          <w:sz w:val="18"/>
          <w:szCs w:val="18"/>
        </w:rPr>
        <w:t>KLAUZULA INFORMACYJNA</w:t>
      </w:r>
    </w:p>
    <w:p w14:paraId="23DB40DD" w14:textId="77777777" w:rsidR="00215A19" w:rsidRPr="00B52059" w:rsidRDefault="00215A19" w:rsidP="00215A19">
      <w:pPr>
        <w:ind w:left="720"/>
        <w:jc w:val="both"/>
      </w:pPr>
      <w:r w:rsidRPr="00B52059">
        <w:rPr>
          <w:rFonts w:ascii="Arial" w:hAnsi="Arial" w:cs="Arial"/>
          <w:i/>
          <w:sz w:val="18"/>
          <w:szCs w:val="18"/>
        </w:rPr>
        <w:t xml:space="preserve">Zgodnie z art.13 ust.1  ogólnego Rozporządzenia o Ochronie Danych (RODO) informujemy, że: </w:t>
      </w:r>
    </w:p>
    <w:p w14:paraId="2D5415F5"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administratorem danych osobowych Przyjmującego zamówienie jest Wojewódzki Szpital im. Św. Ojca Pio </w:t>
      </w:r>
      <w:r w:rsidRPr="00B52059">
        <w:rPr>
          <w:rFonts w:ascii="Arial" w:hAnsi="Arial" w:cs="Arial"/>
          <w:i/>
          <w:sz w:val="18"/>
          <w:szCs w:val="18"/>
        </w:rPr>
        <w:br/>
        <w:t>w Przemyślu, adres: ul. Monte Cassino 18, 37-700 Przemyśl;</w:t>
      </w:r>
    </w:p>
    <w:p w14:paraId="4E589D99" w14:textId="77777777" w:rsidR="00E97798" w:rsidRDefault="00E97798" w:rsidP="00E97798">
      <w:pPr>
        <w:numPr>
          <w:ilvl w:val="0"/>
          <w:numId w:val="13"/>
        </w:numPr>
        <w:suppressAutoHyphens w:val="0"/>
        <w:ind w:right="720"/>
        <w:jc w:val="both"/>
      </w:pPr>
      <w:r>
        <w:rPr>
          <w:rFonts w:ascii="Arial" w:hAnsi="Arial" w:cs="Arial"/>
          <w:i/>
          <w:sz w:val="18"/>
          <w:szCs w:val="18"/>
        </w:rPr>
        <w:t xml:space="preserve">administrator wyznaczył Inspektora Ochrony Danych Osobowych: </w:t>
      </w:r>
    </w:p>
    <w:p w14:paraId="38A2D884" w14:textId="77777777" w:rsidR="00E97798" w:rsidRDefault="00E97798" w:rsidP="00E97798">
      <w:pPr>
        <w:suppressAutoHyphens w:val="0"/>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671C77C3"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B52059">
        <w:rPr>
          <w:rFonts w:ascii="Arial" w:hAnsi="Arial" w:cs="Arial"/>
          <w:i/>
          <w:sz w:val="18"/>
          <w:szCs w:val="18"/>
        </w:rPr>
        <w:t xml:space="preserve">                         </w:t>
      </w:r>
      <w:r w:rsidRPr="00B52059">
        <w:rPr>
          <w:rFonts w:ascii="Arial" w:hAnsi="Arial" w:cs="Arial"/>
          <w:i/>
          <w:sz w:val="18"/>
          <w:szCs w:val="18"/>
        </w:rPr>
        <w:t xml:space="preserve">na podstawie obowiązujących przepisów prawa m.in. ustaw wskazanych poniżej; </w:t>
      </w:r>
    </w:p>
    <w:p w14:paraId="4A2B608F"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B52059" w:rsidRDefault="00215A19" w:rsidP="00BE7E8C">
      <w:pPr>
        <w:numPr>
          <w:ilvl w:val="0"/>
          <w:numId w:val="13"/>
        </w:numPr>
        <w:suppressAutoHyphens w:val="0"/>
        <w:jc w:val="both"/>
      </w:pPr>
      <w:r w:rsidRPr="00B52059">
        <w:rPr>
          <w:rFonts w:ascii="Arial" w:hAnsi="Arial" w:cs="Arial"/>
          <w:i/>
          <w:sz w:val="18"/>
          <w:szCs w:val="18"/>
        </w:rPr>
        <w:t xml:space="preserve">Przyjmujący Zamówienie ma prawo do uzyskania kopii swoich danych osobowych w siedzibie administratora. </w:t>
      </w:r>
    </w:p>
    <w:p w14:paraId="0B3EA32D" w14:textId="77777777" w:rsidR="00215A19" w:rsidRPr="00B52059" w:rsidRDefault="00215A19" w:rsidP="00215A19">
      <w:pPr>
        <w:ind w:left="720"/>
        <w:jc w:val="both"/>
      </w:pPr>
      <w:r w:rsidRPr="00B52059">
        <w:rPr>
          <w:rFonts w:ascii="Arial" w:hAnsi="Arial" w:cs="Arial"/>
          <w:i/>
          <w:sz w:val="18"/>
          <w:szCs w:val="18"/>
        </w:rPr>
        <w:t xml:space="preserve">Dodatkowo zgodnie z art.13 ust.2 RODO informujemy, że: </w:t>
      </w:r>
    </w:p>
    <w:p w14:paraId="7D069CAE"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B52059">
        <w:rPr>
          <w:rFonts w:ascii="Arial" w:hAnsi="Arial" w:cs="Arial"/>
          <w:i/>
          <w:sz w:val="18"/>
          <w:szCs w:val="18"/>
        </w:rPr>
        <w:t xml:space="preserve">                          </w:t>
      </w:r>
      <w:r w:rsidRPr="00B52059">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B52059">
        <w:rPr>
          <w:rFonts w:ascii="Arial" w:hAnsi="Arial" w:cs="Arial"/>
          <w:i/>
          <w:sz w:val="18"/>
          <w:szCs w:val="18"/>
        </w:rPr>
        <w:t xml:space="preserve">                         </w:t>
      </w:r>
      <w:r w:rsidRPr="00B52059">
        <w:rPr>
          <w:rFonts w:ascii="Arial" w:hAnsi="Arial" w:cs="Arial"/>
          <w:i/>
          <w:sz w:val="18"/>
          <w:szCs w:val="18"/>
        </w:rPr>
        <w:t xml:space="preserve">są w dokumentacji sporządzonej dla celów wskazanych w ww. ustawach, </w:t>
      </w:r>
    </w:p>
    <w:p w14:paraId="01B5CD47"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w:t>
      </w:r>
      <w:r w:rsidRPr="00B52059">
        <w:rPr>
          <w:rFonts w:ascii="Arial" w:hAnsi="Arial" w:cs="Arial"/>
          <w:i/>
          <w:sz w:val="18"/>
          <w:szCs w:val="18"/>
        </w:rPr>
        <w:lastRenderedPageBreak/>
        <w:t xml:space="preserve">Urzędu ochrony Danych Osobowych, jeżeli przetwarzanie danych przez administratora narusza przepisy RODO; </w:t>
      </w:r>
    </w:p>
    <w:p w14:paraId="3690DF41" w14:textId="77777777" w:rsidR="00215A19" w:rsidRPr="00B52059" w:rsidRDefault="00215A19" w:rsidP="00BE7E8C">
      <w:pPr>
        <w:numPr>
          <w:ilvl w:val="0"/>
          <w:numId w:val="14"/>
        </w:numPr>
        <w:suppressAutoHyphens w:val="0"/>
        <w:jc w:val="both"/>
      </w:pPr>
      <w:r w:rsidRPr="00B52059">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B52059" w:rsidRDefault="00215A19" w:rsidP="00BE7E8C">
      <w:pPr>
        <w:numPr>
          <w:ilvl w:val="0"/>
          <w:numId w:val="14"/>
        </w:numPr>
        <w:suppressAutoHyphens w:val="0"/>
        <w:jc w:val="both"/>
      </w:pPr>
      <w:r w:rsidRPr="00B52059">
        <w:rPr>
          <w:rFonts w:ascii="Arial" w:hAnsi="Arial" w:cs="Arial"/>
          <w:i/>
          <w:sz w:val="18"/>
          <w:szCs w:val="18"/>
        </w:rPr>
        <w:t xml:space="preserve">administrator nie podejmuje decyzji w sposób zautomatyzowany w oparciu o Państwa dane osobowe. </w:t>
      </w:r>
    </w:p>
    <w:p w14:paraId="7AC8D52F" w14:textId="77777777" w:rsidR="00215A19" w:rsidRPr="00B52059" w:rsidRDefault="00215A19" w:rsidP="00215A19">
      <w:pPr>
        <w:ind w:left="720"/>
        <w:jc w:val="right"/>
        <w:rPr>
          <w:rFonts w:ascii="Arial" w:hAnsi="Arial" w:cs="Arial"/>
          <w:i/>
          <w:sz w:val="22"/>
          <w:szCs w:val="22"/>
        </w:rPr>
      </w:pPr>
    </w:p>
    <w:p w14:paraId="05A755CD" w14:textId="77777777" w:rsidR="00215A19" w:rsidRPr="00B52059" w:rsidRDefault="00215A19" w:rsidP="00215A19">
      <w:pPr>
        <w:ind w:left="720"/>
      </w:pPr>
      <w:r w:rsidRPr="00B52059">
        <w:rPr>
          <w:rFonts w:ascii="Arial" w:hAnsi="Arial" w:cs="Arial"/>
          <w:b/>
          <w:sz w:val="22"/>
          <w:szCs w:val="22"/>
        </w:rPr>
        <w:t>Przyjmujący zamówienie:</w:t>
      </w:r>
    </w:p>
    <w:p w14:paraId="4D2A06E5" w14:textId="77777777" w:rsidR="00EA06AE" w:rsidRPr="00B52059" w:rsidRDefault="00132244" w:rsidP="00EA06AE">
      <w:pPr>
        <w:spacing w:line="360" w:lineRule="auto"/>
        <w:ind w:right="720"/>
        <w:rPr>
          <w:rFonts w:ascii="Arial" w:eastAsia="Arial" w:hAnsi="Arial" w:cs="Arial"/>
          <w:b/>
          <w:sz w:val="20"/>
          <w:szCs w:val="20"/>
        </w:rPr>
      </w:pPr>
      <w:r w:rsidRPr="00B52059">
        <w:rPr>
          <w:rFonts w:ascii="Arial" w:eastAsia="Arial" w:hAnsi="Arial" w:cs="Arial"/>
          <w:b/>
          <w:sz w:val="20"/>
          <w:szCs w:val="20"/>
        </w:rPr>
        <w:t xml:space="preserve">                                                                  </w:t>
      </w:r>
    </w:p>
    <w:p w14:paraId="23D299DD" w14:textId="77777777" w:rsidR="00E97798" w:rsidRDefault="00EA06AE" w:rsidP="00EA06AE">
      <w:pPr>
        <w:ind w:right="720"/>
        <w:rPr>
          <w:rFonts w:ascii="Arial" w:eastAsia="Arial" w:hAnsi="Arial" w:cs="Arial"/>
          <w:b/>
          <w:sz w:val="18"/>
          <w:szCs w:val="18"/>
        </w:rPr>
      </w:pPr>
      <w:r w:rsidRPr="00B52059">
        <w:rPr>
          <w:rFonts w:ascii="Arial" w:eastAsia="Arial" w:hAnsi="Arial" w:cs="Arial"/>
          <w:b/>
          <w:sz w:val="18"/>
          <w:szCs w:val="18"/>
        </w:rPr>
        <w:t xml:space="preserve">                                                                                                        </w:t>
      </w:r>
    </w:p>
    <w:p w14:paraId="0E76C6B9" w14:textId="77777777" w:rsidR="00E97798" w:rsidRDefault="00E97798" w:rsidP="00EA06AE">
      <w:pPr>
        <w:ind w:right="720"/>
        <w:rPr>
          <w:rFonts w:ascii="Arial" w:eastAsia="Arial" w:hAnsi="Arial" w:cs="Arial"/>
          <w:b/>
          <w:sz w:val="18"/>
          <w:szCs w:val="18"/>
        </w:rPr>
      </w:pPr>
    </w:p>
    <w:p w14:paraId="0F3B0FD5" w14:textId="77777777" w:rsidR="00E97798" w:rsidRDefault="00E97798" w:rsidP="00EA06AE">
      <w:pPr>
        <w:ind w:right="720"/>
        <w:rPr>
          <w:rFonts w:ascii="Arial" w:eastAsia="Arial" w:hAnsi="Arial" w:cs="Arial"/>
          <w:b/>
          <w:sz w:val="18"/>
          <w:szCs w:val="18"/>
        </w:rPr>
      </w:pPr>
    </w:p>
    <w:p w14:paraId="446AF08D" w14:textId="77777777" w:rsidR="00821E71" w:rsidRDefault="00821E71" w:rsidP="00EA06AE">
      <w:pPr>
        <w:ind w:right="720"/>
        <w:rPr>
          <w:rFonts w:ascii="Arial" w:eastAsia="Arial" w:hAnsi="Arial" w:cs="Arial"/>
          <w:b/>
          <w:sz w:val="18"/>
          <w:szCs w:val="18"/>
        </w:rPr>
      </w:pPr>
    </w:p>
    <w:p w14:paraId="67DB2555" w14:textId="77777777" w:rsidR="00E97798" w:rsidRDefault="00E97798" w:rsidP="00EA06AE">
      <w:pPr>
        <w:ind w:right="720"/>
        <w:rPr>
          <w:rFonts w:ascii="Arial" w:eastAsia="Arial" w:hAnsi="Arial" w:cs="Arial"/>
          <w:b/>
          <w:sz w:val="18"/>
          <w:szCs w:val="18"/>
        </w:rPr>
      </w:pPr>
    </w:p>
    <w:p w14:paraId="5D342E9B" w14:textId="77777777" w:rsidR="00E97798" w:rsidRDefault="00E97798" w:rsidP="00EA06AE">
      <w:pPr>
        <w:ind w:right="720"/>
        <w:rPr>
          <w:rFonts w:ascii="Arial" w:eastAsia="Arial" w:hAnsi="Arial" w:cs="Arial"/>
          <w:b/>
          <w:sz w:val="18"/>
          <w:szCs w:val="18"/>
        </w:rPr>
      </w:pPr>
    </w:p>
    <w:p w14:paraId="141380FA" w14:textId="1EFE86E7" w:rsidR="00767202" w:rsidRPr="00B52059" w:rsidRDefault="00E97798" w:rsidP="00EA06AE">
      <w:pPr>
        <w:ind w:right="720"/>
        <w:rPr>
          <w:rFonts w:ascii="Arial" w:eastAsia="Arial" w:hAnsi="Arial" w:cs="Arial"/>
          <w:b/>
          <w:sz w:val="18"/>
          <w:szCs w:val="18"/>
        </w:rPr>
      </w:pPr>
      <w:r>
        <w:rPr>
          <w:rFonts w:ascii="Arial" w:eastAsia="Arial" w:hAnsi="Arial" w:cs="Arial"/>
          <w:b/>
          <w:sz w:val="18"/>
          <w:szCs w:val="18"/>
        </w:rPr>
        <w:t xml:space="preserve">                                                                                                        </w:t>
      </w:r>
      <w:r w:rsidR="00767202" w:rsidRPr="00B52059">
        <w:rPr>
          <w:rFonts w:ascii="Arial" w:hAnsi="Arial" w:cs="Arial"/>
          <w:sz w:val="18"/>
          <w:szCs w:val="18"/>
        </w:rPr>
        <w:t xml:space="preserve">Załącznik nr 1 do umowy nr  </w:t>
      </w:r>
      <w:r w:rsidR="00B35A7D">
        <w:rPr>
          <w:rFonts w:ascii="Arial" w:hAnsi="Arial" w:cs="Arial"/>
          <w:sz w:val="18"/>
          <w:szCs w:val="18"/>
        </w:rPr>
        <w:t>/KO/2024</w:t>
      </w:r>
    </w:p>
    <w:p w14:paraId="4B47A08E" w14:textId="77777777" w:rsidR="00767202" w:rsidRPr="00B52059" w:rsidRDefault="00767202" w:rsidP="00EA06AE">
      <w:pPr>
        <w:jc w:val="right"/>
        <w:rPr>
          <w:rFonts w:ascii="Arial" w:hAnsi="Arial" w:cs="Arial"/>
          <w:sz w:val="20"/>
          <w:szCs w:val="20"/>
        </w:rPr>
      </w:pPr>
    </w:p>
    <w:p w14:paraId="356D1FD3" w14:textId="3CA41A02" w:rsidR="00031172" w:rsidRPr="00B52059" w:rsidRDefault="00031172" w:rsidP="00EA06AE">
      <w:pPr>
        <w:jc w:val="center"/>
        <w:rPr>
          <w:rFonts w:ascii="Arial" w:hAnsi="Arial" w:cs="Arial"/>
          <w:b/>
          <w:kern w:val="0"/>
          <w:sz w:val="20"/>
          <w:szCs w:val="20"/>
          <w:lang w:eastAsia="ar-SA"/>
        </w:rPr>
      </w:pPr>
      <w:r w:rsidRPr="00B52059">
        <w:rPr>
          <w:rFonts w:ascii="Arial" w:hAnsi="Arial" w:cs="Arial"/>
          <w:b/>
          <w:kern w:val="0"/>
          <w:sz w:val="20"/>
          <w:szCs w:val="20"/>
          <w:lang w:eastAsia="ar-SA"/>
        </w:rPr>
        <w:t>ZAKRES ZADAŃ I ODPOWIEDZIALNOŚCI KIEROWNIKA SZPITALNEGO ODDZIAŁU RATUNKOWEGO W SZCZEGÓLNOŚCI:</w:t>
      </w:r>
    </w:p>
    <w:p w14:paraId="0B8234BA" w14:textId="77777777" w:rsidR="00767202" w:rsidRPr="00B52059" w:rsidRDefault="00767202" w:rsidP="00767202">
      <w:pPr>
        <w:jc w:val="center"/>
        <w:rPr>
          <w:rFonts w:ascii="Arial" w:hAnsi="Arial" w:cs="Arial"/>
          <w:b/>
          <w:sz w:val="22"/>
          <w:szCs w:val="22"/>
        </w:rPr>
      </w:pPr>
    </w:p>
    <w:p w14:paraId="7491FCBA" w14:textId="1DD26FB3"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Planowanie i organizowanie pracy personelu medycznego pod względem fachowym, etycznym </w:t>
      </w:r>
      <w:r w:rsidR="00EA06AE" w:rsidRPr="00B52059">
        <w:rPr>
          <w:rFonts w:ascii="Arial" w:hAnsi="Arial" w:cs="Arial"/>
          <w:sz w:val="20"/>
          <w:szCs w:val="20"/>
        </w:rPr>
        <w:t xml:space="preserve">                        </w:t>
      </w:r>
      <w:r w:rsidRPr="00B52059">
        <w:rPr>
          <w:rFonts w:ascii="Arial" w:hAnsi="Arial" w:cs="Arial"/>
          <w:sz w:val="20"/>
          <w:szCs w:val="20"/>
        </w:rPr>
        <w:t xml:space="preserve">i dyscyplinarnym. </w:t>
      </w:r>
    </w:p>
    <w:p w14:paraId="1F995047" w14:textId="2D13E15F"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Sporządzanie harmonogramu pracy planowanych/wykonanych lekarzy w godzinach dyżurowych </w:t>
      </w:r>
      <w:r w:rsidR="00EA06AE" w:rsidRPr="00B52059">
        <w:rPr>
          <w:rFonts w:ascii="Arial" w:hAnsi="Arial" w:cs="Arial"/>
          <w:sz w:val="20"/>
          <w:szCs w:val="20"/>
        </w:rPr>
        <w:t xml:space="preserve">                     </w:t>
      </w:r>
      <w:r w:rsidRPr="00B52059">
        <w:rPr>
          <w:rFonts w:ascii="Arial" w:hAnsi="Arial" w:cs="Arial"/>
          <w:sz w:val="20"/>
          <w:szCs w:val="20"/>
        </w:rPr>
        <w:t xml:space="preserve">i </w:t>
      </w:r>
      <w:r w:rsidR="002D5584" w:rsidRPr="00B52059">
        <w:rPr>
          <w:rFonts w:ascii="Arial" w:hAnsi="Arial" w:cs="Arial"/>
          <w:sz w:val="20"/>
          <w:szCs w:val="20"/>
        </w:rPr>
        <w:t>przedkładanie do zatwierdzenia Z</w:t>
      </w:r>
      <w:r w:rsidRPr="00B52059">
        <w:rPr>
          <w:rFonts w:ascii="Arial" w:hAnsi="Arial" w:cs="Arial"/>
          <w:sz w:val="20"/>
          <w:szCs w:val="20"/>
        </w:rPr>
        <w:t>-cy dyrektora ds. lecznictwa.</w:t>
      </w:r>
    </w:p>
    <w:p w14:paraId="57A96C10" w14:textId="77777777" w:rsidR="006F526B" w:rsidRPr="00B52059" w:rsidRDefault="006F526B" w:rsidP="00BE7E8C">
      <w:pPr>
        <w:pStyle w:val="Akapitzlist"/>
        <w:numPr>
          <w:ilvl w:val="0"/>
          <w:numId w:val="16"/>
        </w:numPr>
        <w:jc w:val="both"/>
        <w:rPr>
          <w:sz w:val="20"/>
          <w:szCs w:val="20"/>
        </w:rPr>
      </w:pPr>
      <w:r w:rsidRPr="00B52059">
        <w:rPr>
          <w:rFonts w:ascii="Arial" w:hAnsi="Arial" w:cs="Arial"/>
          <w:sz w:val="20"/>
          <w:szCs w:val="20"/>
        </w:rPr>
        <w:t>Prowadzenie ewidencji czasu pracy lekarzy.</w:t>
      </w:r>
    </w:p>
    <w:p w14:paraId="19A38B77" w14:textId="6EB9CDF4"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EA06AE" w:rsidRPr="00B52059">
        <w:rPr>
          <w:rFonts w:ascii="Arial" w:hAnsi="Arial" w:cs="Arial"/>
          <w:sz w:val="20"/>
          <w:szCs w:val="20"/>
        </w:rPr>
        <w:t xml:space="preserve">                         </w:t>
      </w:r>
      <w:r w:rsidRPr="00B52059">
        <w:rPr>
          <w:rFonts w:ascii="Arial" w:hAnsi="Arial" w:cs="Arial"/>
          <w:sz w:val="20"/>
          <w:szCs w:val="20"/>
        </w:rPr>
        <w:t xml:space="preserve">w dyżurach na podstawie odrębnej umowy. </w:t>
      </w:r>
    </w:p>
    <w:p w14:paraId="322A0C0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Analizowanie ponoszonych kosztów  oraz inicjowanie działań zmierzających do ich racjonalizacji. </w:t>
      </w:r>
    </w:p>
    <w:p w14:paraId="121D34E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Prognozowanie przychodów oraz podejmowanie starań do pozyskiwania dodatkowych źródeł finansowania. </w:t>
      </w:r>
    </w:p>
    <w:p w14:paraId="058438A6"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Uczestniczenie w opracowywaniu i wdrażaniu procedur podnoszących jakość udzielanych świadczeń. </w:t>
      </w:r>
    </w:p>
    <w:p w14:paraId="474F37DE"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691EFEAD"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EA06AE" w:rsidRPr="00B52059">
        <w:rPr>
          <w:rFonts w:ascii="Arial" w:hAnsi="Arial" w:cs="Arial"/>
          <w:sz w:val="20"/>
          <w:szCs w:val="20"/>
        </w:rPr>
        <w:t xml:space="preserve">                         </w:t>
      </w:r>
      <w:r w:rsidRPr="00B52059">
        <w:rPr>
          <w:rFonts w:ascii="Arial" w:hAnsi="Arial" w:cs="Arial"/>
          <w:sz w:val="20"/>
          <w:szCs w:val="20"/>
        </w:rPr>
        <w:t xml:space="preserve">i prawidłowego funkcjonowania. </w:t>
      </w:r>
    </w:p>
    <w:p w14:paraId="57ED61E1" w14:textId="2AA9DD80"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48D0D7CB"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Nadzorowanie prawidłowości i rzetelności prowadzenia dokumentacji medycznej oraz wymaganej sprawozdawczości. </w:t>
      </w:r>
    </w:p>
    <w:p w14:paraId="0EF36589"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2A8AE3A1"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nadzór nad przestrzeganiem zasad i przepisów BHP i Ppoż, </w:t>
      </w:r>
    </w:p>
    <w:p w14:paraId="2D4B6D6F"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Udział w komisjach i naradach na zaproszenie Dyrekcji Szpitala,</w:t>
      </w:r>
    </w:p>
    <w:p w14:paraId="7E3EFD05" w14:textId="77777777" w:rsidR="006F526B" w:rsidRPr="00B52059" w:rsidRDefault="006F526B" w:rsidP="00BE7E8C">
      <w:pPr>
        <w:numPr>
          <w:ilvl w:val="0"/>
          <w:numId w:val="16"/>
        </w:numPr>
        <w:jc w:val="both"/>
        <w:rPr>
          <w:rFonts w:ascii="Arial" w:hAnsi="Arial" w:cs="Arial"/>
          <w:sz w:val="20"/>
          <w:szCs w:val="20"/>
        </w:rPr>
      </w:pPr>
      <w:r w:rsidRPr="00B52059">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B52059" w:rsidRDefault="00767202" w:rsidP="00BE7E8C">
      <w:pPr>
        <w:numPr>
          <w:ilvl w:val="0"/>
          <w:numId w:val="16"/>
        </w:numPr>
        <w:jc w:val="both"/>
        <w:rPr>
          <w:rFonts w:ascii="Arial" w:hAnsi="Arial" w:cs="Arial"/>
          <w:sz w:val="20"/>
          <w:szCs w:val="20"/>
        </w:rPr>
      </w:pPr>
      <w:r w:rsidRPr="00B52059">
        <w:rPr>
          <w:rFonts w:ascii="Arial" w:hAnsi="Arial" w:cs="Arial"/>
          <w:sz w:val="20"/>
          <w:szCs w:val="20"/>
        </w:rPr>
        <w:t xml:space="preserve">Z tytułu nałożonych obowiązków Kierownik posiada uprawnienia do: </w:t>
      </w:r>
    </w:p>
    <w:p w14:paraId="656906BB"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zapoznania się z wiedzą dotyczącą obowiązujących planów, strategią lub celami kierownictwa Szpitala dotyczącymi Oddziału, </w:t>
      </w:r>
    </w:p>
    <w:p w14:paraId="09341532"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opiniowania projektów, zamówień, planów i umów dotyczących obszaru działania Oddziału, </w:t>
      </w:r>
    </w:p>
    <w:p w14:paraId="2E1DC9CD"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wnioskowania, analizowania, zgłaszania projektów i propozycji dotyczących Oddziału, </w:t>
      </w:r>
    </w:p>
    <w:p w14:paraId="47D37E83" w14:textId="77777777"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wyznaczanie osoby zastępującej w czasie swojej nieobecności, </w:t>
      </w:r>
    </w:p>
    <w:p w14:paraId="515180E0" w14:textId="3872C951" w:rsidR="00767202" w:rsidRPr="00B52059" w:rsidRDefault="00767202" w:rsidP="00BE7E8C">
      <w:pPr>
        <w:numPr>
          <w:ilvl w:val="0"/>
          <w:numId w:val="17"/>
        </w:numPr>
        <w:tabs>
          <w:tab w:val="num" w:pos="0"/>
        </w:tabs>
        <w:ind w:left="1440"/>
        <w:jc w:val="both"/>
        <w:rPr>
          <w:rFonts w:ascii="Arial" w:hAnsi="Arial" w:cs="Arial"/>
          <w:sz w:val="20"/>
          <w:szCs w:val="20"/>
        </w:rPr>
      </w:pPr>
      <w:r w:rsidRPr="00B52059">
        <w:rPr>
          <w:rFonts w:ascii="Arial" w:hAnsi="Arial" w:cs="Arial"/>
          <w:sz w:val="20"/>
          <w:szCs w:val="20"/>
        </w:rPr>
        <w:t xml:space="preserve">dokonywania ocen pracy i kontroli osób zatrudnionych w kierowanym oddziale z jednoczesną możliwością składania stosownych wniosków co do ich zatrudnienia. </w:t>
      </w:r>
    </w:p>
    <w:p w14:paraId="4B854809" w14:textId="7E86895A" w:rsidR="00767202" w:rsidRPr="00B52059" w:rsidRDefault="00767202" w:rsidP="00EA06AE">
      <w:pPr>
        <w:jc w:val="both"/>
        <w:rPr>
          <w:rFonts w:ascii="Arial" w:hAnsi="Arial" w:cs="Arial"/>
          <w:kern w:val="0"/>
          <w:sz w:val="20"/>
          <w:szCs w:val="20"/>
          <w:lang w:eastAsia="ar-SA"/>
        </w:rPr>
      </w:pPr>
      <w:r w:rsidRPr="00B52059">
        <w:rPr>
          <w:rFonts w:ascii="Arial" w:hAnsi="Arial" w:cs="Arial"/>
          <w:sz w:val="20"/>
          <w:szCs w:val="20"/>
        </w:rPr>
        <w:lastRenderedPageBreak/>
        <w:t xml:space="preserve">Wyszczególnione powyżej obowiązki, uprawnienia stanowią bezpośrednią podstawę do definiowania </w:t>
      </w:r>
      <w:r w:rsidR="00EA06AE" w:rsidRPr="00B52059">
        <w:rPr>
          <w:rFonts w:ascii="Arial" w:hAnsi="Arial" w:cs="Arial"/>
          <w:sz w:val="20"/>
          <w:szCs w:val="20"/>
        </w:rPr>
        <w:t xml:space="preserve">               </w:t>
      </w:r>
      <w:r w:rsidRPr="00B52059">
        <w:rPr>
          <w:rFonts w:ascii="Arial" w:hAnsi="Arial" w:cs="Arial"/>
          <w:sz w:val="20"/>
          <w:szCs w:val="20"/>
        </w:rPr>
        <w:t>i egzekwowania odpowiedzialności od Przyjmującego zamówienie – Kierownika</w:t>
      </w:r>
      <w:r w:rsidR="00CB1EFE" w:rsidRPr="00B52059">
        <w:rPr>
          <w:rFonts w:ascii="Arial" w:hAnsi="Arial" w:cs="Arial"/>
          <w:sz w:val="20"/>
          <w:szCs w:val="20"/>
        </w:rPr>
        <w:t xml:space="preserve"> </w:t>
      </w:r>
      <w:r w:rsidR="00414B32" w:rsidRPr="00B52059">
        <w:rPr>
          <w:rFonts w:ascii="Arial" w:hAnsi="Arial" w:cs="Arial"/>
          <w:kern w:val="0"/>
          <w:sz w:val="20"/>
          <w:szCs w:val="20"/>
          <w:lang w:eastAsia="ar-SA"/>
        </w:rPr>
        <w:t>Szp</w:t>
      </w:r>
      <w:r w:rsidR="00EA06AE" w:rsidRPr="00B52059">
        <w:rPr>
          <w:rFonts w:ascii="Arial" w:hAnsi="Arial" w:cs="Arial"/>
          <w:kern w:val="0"/>
          <w:sz w:val="20"/>
          <w:szCs w:val="20"/>
          <w:lang w:eastAsia="ar-SA"/>
        </w:rPr>
        <w:t>italnego Oddziału Ratunkowego</w:t>
      </w:r>
      <w:r w:rsidR="00414B32" w:rsidRPr="00B52059">
        <w:rPr>
          <w:rFonts w:ascii="Arial" w:hAnsi="Arial" w:cs="Arial"/>
          <w:kern w:val="0"/>
          <w:sz w:val="20"/>
          <w:szCs w:val="20"/>
          <w:lang w:eastAsia="ar-SA"/>
        </w:rPr>
        <w:t>.</w:t>
      </w:r>
    </w:p>
    <w:p w14:paraId="7D5F8867" w14:textId="77777777" w:rsidR="00EA06AE" w:rsidRPr="00B52059" w:rsidRDefault="00EA06AE" w:rsidP="00EA06AE">
      <w:pPr>
        <w:rPr>
          <w:rFonts w:ascii="Arial" w:hAnsi="Arial" w:cs="Arial"/>
          <w:b/>
          <w:kern w:val="0"/>
          <w:sz w:val="22"/>
          <w:szCs w:val="22"/>
          <w:lang w:eastAsia="ar-SA"/>
        </w:rPr>
      </w:pPr>
    </w:p>
    <w:p w14:paraId="5500E15C" w14:textId="77777777" w:rsidR="00EA06AE" w:rsidRPr="00B52059" w:rsidRDefault="00EA06AE" w:rsidP="00EA06AE">
      <w:pPr>
        <w:rPr>
          <w:rFonts w:ascii="Arial" w:hAnsi="Arial" w:cs="Arial"/>
          <w:b/>
          <w:kern w:val="0"/>
          <w:sz w:val="22"/>
          <w:szCs w:val="22"/>
          <w:lang w:eastAsia="ar-SA"/>
        </w:rPr>
      </w:pPr>
    </w:p>
    <w:p w14:paraId="33CBDE04" w14:textId="5BFD80B0" w:rsidR="00414B32" w:rsidRPr="00B52059" w:rsidRDefault="00767202" w:rsidP="00EA06AE">
      <w:pPr>
        <w:rPr>
          <w:rFonts w:ascii="Arial" w:hAnsi="Arial" w:cs="Arial"/>
          <w:b/>
          <w:kern w:val="0"/>
          <w:sz w:val="22"/>
          <w:szCs w:val="22"/>
          <w:lang w:eastAsia="ar-SA"/>
        </w:rPr>
      </w:pPr>
      <w:r w:rsidRPr="00B52059">
        <w:rPr>
          <w:rFonts w:ascii="Arial" w:hAnsi="Arial" w:cs="Arial"/>
          <w:b/>
          <w:kern w:val="0"/>
          <w:sz w:val="22"/>
          <w:szCs w:val="22"/>
          <w:lang w:eastAsia="ar-SA"/>
        </w:rPr>
        <w:t xml:space="preserve">Przyjmujący zamówienie                                                       </w:t>
      </w:r>
      <w:r w:rsidR="00EA06AE" w:rsidRPr="00B52059">
        <w:rPr>
          <w:rFonts w:ascii="Arial" w:hAnsi="Arial" w:cs="Arial"/>
          <w:b/>
          <w:kern w:val="0"/>
          <w:sz w:val="22"/>
          <w:szCs w:val="22"/>
          <w:lang w:eastAsia="ar-SA"/>
        </w:rPr>
        <w:t xml:space="preserve">         Udzielający zamówienia:</w:t>
      </w:r>
    </w:p>
    <w:p w14:paraId="2F110D74" w14:textId="77777777" w:rsidR="00414B32" w:rsidRPr="00B52059" w:rsidRDefault="00414B32" w:rsidP="00767202">
      <w:pPr>
        <w:ind w:left="720" w:right="720"/>
        <w:jc w:val="right"/>
        <w:rPr>
          <w:rFonts w:ascii="Arial" w:hAnsi="Arial" w:cs="Arial"/>
          <w:sz w:val="20"/>
          <w:szCs w:val="20"/>
        </w:rPr>
      </w:pPr>
    </w:p>
    <w:p w14:paraId="162AC0AC" w14:textId="77777777" w:rsidR="00EA06AE" w:rsidRPr="00B52059" w:rsidRDefault="00EA06AE" w:rsidP="00767202">
      <w:pPr>
        <w:ind w:left="720" w:right="720"/>
        <w:jc w:val="right"/>
        <w:rPr>
          <w:rFonts w:ascii="Arial" w:hAnsi="Arial" w:cs="Arial"/>
          <w:sz w:val="20"/>
          <w:szCs w:val="20"/>
        </w:rPr>
      </w:pPr>
    </w:p>
    <w:p w14:paraId="012E36F8" w14:textId="77777777" w:rsidR="00EA06AE" w:rsidRPr="00B52059" w:rsidRDefault="00EA06AE" w:rsidP="00767202">
      <w:pPr>
        <w:ind w:left="720" w:right="720"/>
        <w:jc w:val="right"/>
        <w:rPr>
          <w:rFonts w:ascii="Arial" w:hAnsi="Arial" w:cs="Arial"/>
          <w:sz w:val="20"/>
          <w:szCs w:val="20"/>
        </w:rPr>
      </w:pPr>
    </w:p>
    <w:p w14:paraId="64FF6936" w14:textId="77777777" w:rsidR="00EA06AE" w:rsidRDefault="00EA06AE" w:rsidP="00767202">
      <w:pPr>
        <w:ind w:left="720" w:right="720"/>
        <w:jc w:val="right"/>
        <w:rPr>
          <w:rFonts w:ascii="Arial" w:hAnsi="Arial" w:cs="Arial"/>
          <w:sz w:val="20"/>
          <w:szCs w:val="20"/>
        </w:rPr>
      </w:pPr>
    </w:p>
    <w:p w14:paraId="29FE446D" w14:textId="77777777" w:rsidR="00E97798" w:rsidRDefault="00E97798" w:rsidP="00767202">
      <w:pPr>
        <w:ind w:left="720" w:right="720"/>
        <w:jc w:val="right"/>
        <w:rPr>
          <w:rFonts w:ascii="Arial" w:hAnsi="Arial" w:cs="Arial"/>
          <w:sz w:val="20"/>
          <w:szCs w:val="20"/>
        </w:rPr>
      </w:pPr>
    </w:p>
    <w:p w14:paraId="1A93DEF2" w14:textId="77777777" w:rsidR="00E97798" w:rsidRPr="00B52059" w:rsidRDefault="00E97798" w:rsidP="00767202">
      <w:pPr>
        <w:ind w:left="720" w:right="720"/>
        <w:jc w:val="right"/>
        <w:rPr>
          <w:rFonts w:ascii="Arial" w:hAnsi="Arial" w:cs="Arial"/>
          <w:sz w:val="20"/>
          <w:szCs w:val="20"/>
        </w:rPr>
      </w:pPr>
    </w:p>
    <w:p w14:paraId="534E6AFD" w14:textId="77777777" w:rsidR="00EA06AE" w:rsidRDefault="00EA06AE" w:rsidP="00E9014D">
      <w:pPr>
        <w:ind w:right="720"/>
        <w:rPr>
          <w:rFonts w:ascii="Arial" w:hAnsi="Arial" w:cs="Arial"/>
          <w:sz w:val="20"/>
          <w:szCs w:val="20"/>
        </w:rPr>
      </w:pPr>
    </w:p>
    <w:p w14:paraId="4DE23AD9" w14:textId="77777777" w:rsidR="00E9014D" w:rsidRPr="00B52059" w:rsidRDefault="00E9014D" w:rsidP="00E9014D">
      <w:pPr>
        <w:ind w:right="720"/>
        <w:rPr>
          <w:rFonts w:ascii="Arial" w:hAnsi="Arial" w:cs="Arial"/>
          <w:sz w:val="20"/>
          <w:szCs w:val="20"/>
        </w:rPr>
      </w:pPr>
    </w:p>
    <w:p w14:paraId="31CECDE0" w14:textId="437E6BFE" w:rsidR="00767202" w:rsidRPr="005E574B" w:rsidRDefault="005E574B" w:rsidP="005E574B">
      <w:pPr>
        <w:ind w:left="720" w:right="-284"/>
        <w:jc w:val="right"/>
        <w:rPr>
          <w:sz w:val="16"/>
          <w:szCs w:val="16"/>
        </w:rPr>
      </w:pPr>
      <w:r>
        <w:rPr>
          <w:rFonts w:ascii="Arial" w:hAnsi="Arial" w:cs="Arial"/>
          <w:sz w:val="16"/>
          <w:szCs w:val="16"/>
        </w:rPr>
        <w:t xml:space="preserve">        </w:t>
      </w:r>
      <w:r w:rsidR="00537B0C" w:rsidRPr="005E574B">
        <w:rPr>
          <w:rFonts w:ascii="Arial" w:hAnsi="Arial" w:cs="Arial"/>
          <w:sz w:val="16"/>
          <w:szCs w:val="16"/>
        </w:rPr>
        <w:t>Załącznik nr 2</w:t>
      </w:r>
      <w:r w:rsidR="00132244" w:rsidRPr="005E574B">
        <w:rPr>
          <w:rFonts w:ascii="Arial" w:hAnsi="Arial" w:cs="Arial"/>
          <w:sz w:val="16"/>
          <w:szCs w:val="16"/>
        </w:rPr>
        <w:t xml:space="preserve"> do umowy nr …………..</w:t>
      </w:r>
      <w:r w:rsidR="00B35A7D">
        <w:rPr>
          <w:rFonts w:ascii="Arial" w:hAnsi="Arial" w:cs="Arial"/>
          <w:sz w:val="16"/>
          <w:szCs w:val="16"/>
        </w:rPr>
        <w:t>/KO/2024</w:t>
      </w:r>
    </w:p>
    <w:p w14:paraId="562F7C9A" w14:textId="77777777" w:rsidR="00D10151" w:rsidRPr="00B52059" w:rsidRDefault="00D10151" w:rsidP="00BD3B6A">
      <w:pPr>
        <w:suppressAutoHyphens w:val="0"/>
        <w:ind w:left="720" w:right="720"/>
        <w:jc w:val="center"/>
      </w:pPr>
      <w:r w:rsidRPr="00B52059">
        <w:rPr>
          <w:rFonts w:ascii="Arial" w:eastAsia="Calibri" w:hAnsi="Arial" w:cs="Arial"/>
          <w:b/>
          <w:sz w:val="16"/>
          <w:szCs w:val="16"/>
          <w:lang w:eastAsia="en-US"/>
        </w:rPr>
        <w:t>MIESIĘCZNA EWIDENCJA WYKONANYCH ŚWIADCZEŃ w ……………………………………</w:t>
      </w:r>
    </w:p>
    <w:p w14:paraId="76CC0399" w14:textId="77777777" w:rsidR="00D10151" w:rsidRPr="00B52059" w:rsidRDefault="00D10151" w:rsidP="00BD3B6A">
      <w:pPr>
        <w:suppressAutoHyphens w:val="0"/>
        <w:ind w:left="720" w:right="720"/>
        <w:jc w:val="center"/>
      </w:pPr>
      <w:r w:rsidRPr="00B52059">
        <w:t>w miesiącu …..........................................................................................</w:t>
      </w:r>
    </w:p>
    <w:tbl>
      <w:tblPr>
        <w:tblW w:w="9495" w:type="dxa"/>
        <w:jc w:val="center"/>
        <w:tblLayout w:type="fixed"/>
        <w:tblLook w:val="04A0" w:firstRow="1" w:lastRow="0" w:firstColumn="1" w:lastColumn="0" w:noHBand="0" w:noVBand="1"/>
      </w:tblPr>
      <w:tblGrid>
        <w:gridCol w:w="1417"/>
        <w:gridCol w:w="1984"/>
        <w:gridCol w:w="1984"/>
        <w:gridCol w:w="2126"/>
        <w:gridCol w:w="1984"/>
      </w:tblGrid>
      <w:tr w:rsidR="00B52059" w:rsidRPr="00B52059" w14:paraId="387F0B73" w14:textId="77777777" w:rsidTr="0069411C">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29266711" w14:textId="77777777" w:rsidR="002D5584" w:rsidRPr="00B52059" w:rsidRDefault="002D5584" w:rsidP="0069411C">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14CB49E" w14:textId="77777777" w:rsidR="002D5584" w:rsidRPr="00B52059" w:rsidRDefault="002D5584" w:rsidP="0069411C">
            <w:pPr>
              <w:spacing w:line="252" w:lineRule="auto"/>
              <w:ind w:right="720"/>
              <w:jc w:val="center"/>
              <w:rPr>
                <w:rFonts w:ascii="Arial" w:hAnsi="Arial" w:cs="Arial"/>
                <w:b/>
                <w:sz w:val="16"/>
                <w:szCs w:val="16"/>
                <w:lang w:eastAsia="en-US"/>
              </w:rPr>
            </w:pPr>
          </w:p>
          <w:p w14:paraId="36B9E924" w14:textId="77777777" w:rsidR="002D5584" w:rsidRPr="00B52059" w:rsidRDefault="002D5584" w:rsidP="0069411C">
            <w:pPr>
              <w:spacing w:line="252" w:lineRule="auto"/>
              <w:ind w:right="720"/>
              <w:jc w:val="center"/>
              <w:rPr>
                <w:rFonts w:ascii="Arial" w:hAnsi="Arial" w:cs="Arial"/>
                <w:b/>
                <w:sz w:val="16"/>
                <w:szCs w:val="16"/>
              </w:rPr>
            </w:pPr>
            <w:r w:rsidRPr="00B52059">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1531D875" w14:textId="77777777" w:rsidR="002D5584" w:rsidRPr="00B52059" w:rsidRDefault="002D5584" w:rsidP="0069411C">
            <w:pPr>
              <w:spacing w:line="252" w:lineRule="auto"/>
              <w:ind w:right="720"/>
              <w:jc w:val="center"/>
              <w:rPr>
                <w:rFonts w:ascii="Arial" w:eastAsia="Calibri" w:hAnsi="Arial" w:cs="Arial"/>
                <w:b/>
                <w:sz w:val="16"/>
                <w:szCs w:val="16"/>
              </w:rPr>
            </w:pPr>
          </w:p>
          <w:p w14:paraId="3449B3D5" w14:textId="77777777" w:rsidR="002D5584" w:rsidRPr="00B52059" w:rsidRDefault="002D5584" w:rsidP="0069411C">
            <w:pPr>
              <w:spacing w:line="252" w:lineRule="auto"/>
              <w:ind w:right="720"/>
              <w:jc w:val="center"/>
              <w:rPr>
                <w:rFonts w:ascii="Arial" w:eastAsia="Calibri" w:hAnsi="Arial" w:cs="Arial"/>
                <w:b/>
                <w:sz w:val="16"/>
                <w:szCs w:val="16"/>
              </w:rPr>
            </w:pPr>
            <w:r w:rsidRPr="00B52059">
              <w:rPr>
                <w:rFonts w:ascii="Arial" w:eastAsia="Calibri" w:hAnsi="Arial" w:cs="Arial"/>
                <w:b/>
                <w:sz w:val="16"/>
                <w:szCs w:val="16"/>
              </w:rPr>
              <w:t>Godziny dyżurowe               w dni powszednie</w:t>
            </w:r>
          </w:p>
          <w:p w14:paraId="0A84B61E" w14:textId="77777777" w:rsidR="002D5584" w:rsidRPr="00B52059" w:rsidRDefault="002D5584" w:rsidP="0069411C">
            <w:pPr>
              <w:spacing w:line="252" w:lineRule="auto"/>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204B582B" w14:textId="77777777" w:rsidR="002D5584" w:rsidRPr="00B52059" w:rsidRDefault="002D5584" w:rsidP="0069411C">
            <w:pPr>
              <w:spacing w:line="252" w:lineRule="auto"/>
              <w:ind w:right="720"/>
              <w:jc w:val="center"/>
              <w:rPr>
                <w:rFonts w:ascii="Arial" w:eastAsia="Calibri" w:hAnsi="Arial" w:cs="Arial"/>
                <w:b/>
                <w:sz w:val="16"/>
                <w:szCs w:val="16"/>
              </w:rPr>
            </w:pPr>
          </w:p>
          <w:p w14:paraId="0582371A" w14:textId="77777777" w:rsidR="002D5584" w:rsidRPr="00B52059" w:rsidRDefault="002D5584" w:rsidP="0069411C">
            <w:pPr>
              <w:spacing w:line="252" w:lineRule="auto"/>
              <w:ind w:left="34" w:right="720"/>
              <w:jc w:val="center"/>
              <w:rPr>
                <w:rFonts w:ascii="Arial" w:eastAsia="Calibri" w:hAnsi="Arial" w:cs="Arial"/>
                <w:b/>
                <w:sz w:val="16"/>
                <w:szCs w:val="16"/>
              </w:rPr>
            </w:pPr>
            <w:r w:rsidRPr="00B52059">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6F888CE0" w14:textId="77777777" w:rsidR="002D5584" w:rsidRPr="00B52059" w:rsidRDefault="002D5584" w:rsidP="0069411C">
            <w:pPr>
              <w:spacing w:line="252" w:lineRule="auto"/>
              <w:ind w:left="-108" w:right="720"/>
              <w:jc w:val="center"/>
              <w:rPr>
                <w:rFonts w:ascii="Arial" w:eastAsia="Calibri" w:hAnsi="Arial" w:cs="Arial"/>
                <w:b/>
                <w:sz w:val="16"/>
                <w:szCs w:val="16"/>
              </w:rPr>
            </w:pPr>
          </w:p>
          <w:p w14:paraId="64916290" w14:textId="77777777" w:rsidR="002D5584" w:rsidRPr="00B52059" w:rsidRDefault="002D5584" w:rsidP="0069411C">
            <w:pPr>
              <w:spacing w:line="252" w:lineRule="auto"/>
              <w:ind w:left="-108" w:right="720"/>
              <w:jc w:val="center"/>
              <w:rPr>
                <w:rFonts w:ascii="Arial" w:eastAsia="Calibri" w:hAnsi="Arial" w:cs="Arial"/>
                <w:b/>
                <w:sz w:val="16"/>
                <w:szCs w:val="16"/>
              </w:rPr>
            </w:pPr>
            <w:r w:rsidRPr="00B52059">
              <w:rPr>
                <w:rFonts w:ascii="Arial" w:eastAsia="Calibri" w:hAnsi="Arial" w:cs="Arial"/>
                <w:b/>
                <w:sz w:val="16"/>
                <w:szCs w:val="16"/>
              </w:rPr>
              <w:t>Godziny dyżurowe                 w niedziele i święta</w:t>
            </w:r>
          </w:p>
        </w:tc>
      </w:tr>
      <w:tr w:rsidR="00B52059" w:rsidRPr="00B52059" w14:paraId="61FADB0D" w14:textId="77777777" w:rsidTr="0069411C">
        <w:trPr>
          <w:jc w:val="center"/>
        </w:trPr>
        <w:tc>
          <w:tcPr>
            <w:tcW w:w="1417" w:type="dxa"/>
            <w:tcBorders>
              <w:top w:val="single" w:sz="4" w:space="0" w:color="000000"/>
              <w:left w:val="single" w:sz="4" w:space="0" w:color="000000"/>
              <w:bottom w:val="single" w:sz="4" w:space="0" w:color="000000"/>
              <w:right w:val="nil"/>
            </w:tcBorders>
          </w:tcPr>
          <w:p w14:paraId="7CE70C25"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6C9F1AF"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C49A55C"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598BA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4F0EE2"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320F0F8E" w14:textId="77777777" w:rsidTr="0069411C">
        <w:trPr>
          <w:jc w:val="center"/>
        </w:trPr>
        <w:tc>
          <w:tcPr>
            <w:tcW w:w="1417" w:type="dxa"/>
            <w:tcBorders>
              <w:top w:val="single" w:sz="4" w:space="0" w:color="000000"/>
              <w:left w:val="single" w:sz="4" w:space="0" w:color="000000"/>
              <w:bottom w:val="single" w:sz="4" w:space="0" w:color="000000"/>
              <w:right w:val="nil"/>
            </w:tcBorders>
          </w:tcPr>
          <w:p w14:paraId="6FB27197"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BBC8EF7"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BC55CCA"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D85A106"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A7F55E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020EBC08" w14:textId="77777777" w:rsidTr="0069411C">
        <w:trPr>
          <w:jc w:val="center"/>
        </w:trPr>
        <w:tc>
          <w:tcPr>
            <w:tcW w:w="1417" w:type="dxa"/>
            <w:tcBorders>
              <w:top w:val="single" w:sz="4" w:space="0" w:color="000000"/>
              <w:left w:val="single" w:sz="4" w:space="0" w:color="000000"/>
              <w:bottom w:val="single" w:sz="4" w:space="0" w:color="000000"/>
              <w:right w:val="nil"/>
            </w:tcBorders>
          </w:tcPr>
          <w:p w14:paraId="06D47A81"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06C5805"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7797149"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8FBE393"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256412A" w14:textId="77777777" w:rsidR="002D5584" w:rsidRPr="00B52059" w:rsidRDefault="002D5584" w:rsidP="0069411C">
            <w:pPr>
              <w:snapToGrid w:val="0"/>
              <w:spacing w:line="252" w:lineRule="auto"/>
              <w:ind w:left="720" w:right="720"/>
              <w:jc w:val="center"/>
              <w:rPr>
                <w:rFonts w:ascii="Arial" w:eastAsia="Calibri" w:hAnsi="Arial" w:cs="Arial"/>
                <w:b/>
                <w:sz w:val="16"/>
                <w:szCs w:val="16"/>
              </w:rPr>
            </w:pPr>
          </w:p>
        </w:tc>
      </w:tr>
      <w:tr w:rsidR="00B52059" w:rsidRPr="00B52059" w14:paraId="2924BCB1" w14:textId="77777777" w:rsidTr="0069411C">
        <w:trPr>
          <w:jc w:val="center"/>
        </w:trPr>
        <w:tc>
          <w:tcPr>
            <w:tcW w:w="1417" w:type="dxa"/>
            <w:tcBorders>
              <w:top w:val="single" w:sz="4" w:space="0" w:color="000000"/>
              <w:left w:val="single" w:sz="4" w:space="0" w:color="000000"/>
              <w:bottom w:val="single" w:sz="4" w:space="0" w:color="000000"/>
              <w:right w:val="nil"/>
            </w:tcBorders>
          </w:tcPr>
          <w:p w14:paraId="0A50353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216E65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9044A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0A6CB8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D9F1F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9702FA6"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167A6F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07D5BA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432BEA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9CA25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B196CD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693A36B2"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FE09CBE"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E9E9A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6B5BA8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C2C255"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EA6348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1E95D63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513D1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CA1101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9F41F7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673C5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83C7D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395E041" w14:textId="77777777" w:rsidTr="0069411C">
        <w:trPr>
          <w:jc w:val="center"/>
        </w:trPr>
        <w:tc>
          <w:tcPr>
            <w:tcW w:w="1417" w:type="dxa"/>
            <w:tcBorders>
              <w:top w:val="single" w:sz="4" w:space="0" w:color="000000"/>
              <w:left w:val="single" w:sz="4" w:space="0" w:color="000000"/>
              <w:bottom w:val="single" w:sz="4" w:space="0" w:color="000000"/>
              <w:right w:val="nil"/>
            </w:tcBorders>
          </w:tcPr>
          <w:p w14:paraId="75482A1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84797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134CFD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15CCC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95D1907"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84A7CE6"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C91F17"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BA8A6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5C4B1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BA6C2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1D30A9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0BCBE79"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A68448"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B2D9A6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F88DF2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E663B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8D31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B78896B" w14:textId="77777777" w:rsidTr="0069411C">
        <w:trPr>
          <w:jc w:val="center"/>
        </w:trPr>
        <w:tc>
          <w:tcPr>
            <w:tcW w:w="1417" w:type="dxa"/>
            <w:tcBorders>
              <w:top w:val="single" w:sz="4" w:space="0" w:color="000000"/>
              <w:left w:val="single" w:sz="4" w:space="0" w:color="000000"/>
              <w:bottom w:val="single" w:sz="4" w:space="0" w:color="000000"/>
              <w:right w:val="nil"/>
            </w:tcBorders>
          </w:tcPr>
          <w:p w14:paraId="03E3ED7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1ACF5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190B5D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9C3BD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FAF846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8217A4A"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A3C815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6E3B050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93BD0C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6C44A6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367973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DFC7603"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75D4A2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0F2181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92784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81E154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23804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C0ED57F" w14:textId="77777777" w:rsidTr="0069411C">
        <w:trPr>
          <w:jc w:val="center"/>
        </w:trPr>
        <w:tc>
          <w:tcPr>
            <w:tcW w:w="1417" w:type="dxa"/>
            <w:tcBorders>
              <w:top w:val="single" w:sz="4" w:space="0" w:color="000000"/>
              <w:left w:val="single" w:sz="4" w:space="0" w:color="000000"/>
              <w:bottom w:val="single" w:sz="4" w:space="0" w:color="000000"/>
              <w:right w:val="nil"/>
            </w:tcBorders>
          </w:tcPr>
          <w:p w14:paraId="69482B9A"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BD9CF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3BB0C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DF8D41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DECAF5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C43DB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60215AF3"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AAB192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F1F20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DF856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60DD8D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62C9399C" w14:textId="77777777" w:rsidTr="0069411C">
        <w:trPr>
          <w:jc w:val="center"/>
        </w:trPr>
        <w:tc>
          <w:tcPr>
            <w:tcW w:w="1417" w:type="dxa"/>
            <w:tcBorders>
              <w:top w:val="single" w:sz="4" w:space="0" w:color="000000"/>
              <w:left w:val="single" w:sz="4" w:space="0" w:color="000000"/>
              <w:bottom w:val="single" w:sz="4" w:space="0" w:color="000000"/>
              <w:right w:val="nil"/>
            </w:tcBorders>
          </w:tcPr>
          <w:p w14:paraId="424EC766"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344683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25E45B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5A476F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17579A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97BDC40" w14:textId="77777777" w:rsidTr="0069411C">
        <w:trPr>
          <w:jc w:val="center"/>
        </w:trPr>
        <w:tc>
          <w:tcPr>
            <w:tcW w:w="1417" w:type="dxa"/>
            <w:tcBorders>
              <w:top w:val="single" w:sz="4" w:space="0" w:color="000000"/>
              <w:left w:val="single" w:sz="4" w:space="0" w:color="000000"/>
              <w:bottom w:val="single" w:sz="4" w:space="0" w:color="000000"/>
              <w:right w:val="nil"/>
            </w:tcBorders>
          </w:tcPr>
          <w:p w14:paraId="5CB4011E"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09BC7E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4F860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CD5E0C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41E4CF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74DBB353" w14:textId="77777777" w:rsidTr="0069411C">
        <w:trPr>
          <w:jc w:val="center"/>
        </w:trPr>
        <w:tc>
          <w:tcPr>
            <w:tcW w:w="1417" w:type="dxa"/>
            <w:tcBorders>
              <w:top w:val="single" w:sz="4" w:space="0" w:color="000000"/>
              <w:left w:val="single" w:sz="4" w:space="0" w:color="000000"/>
              <w:bottom w:val="single" w:sz="4" w:space="0" w:color="000000"/>
              <w:right w:val="nil"/>
            </w:tcBorders>
          </w:tcPr>
          <w:p w14:paraId="7FBD5D63"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EB48C8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7F46A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C6059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D1C0B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3BD4244"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B7B7ED9"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BBE22E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084CAF4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EC668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826CE1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DBFF3B1"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EA3FDF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1453957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65991BA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DC64BA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7B502C4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528E44AD" w14:textId="77777777" w:rsidTr="0069411C">
        <w:trPr>
          <w:jc w:val="center"/>
        </w:trPr>
        <w:tc>
          <w:tcPr>
            <w:tcW w:w="1417" w:type="dxa"/>
            <w:tcBorders>
              <w:top w:val="single" w:sz="4" w:space="0" w:color="000000"/>
              <w:left w:val="single" w:sz="4" w:space="0" w:color="000000"/>
              <w:bottom w:val="single" w:sz="4" w:space="0" w:color="000000"/>
              <w:right w:val="nil"/>
            </w:tcBorders>
          </w:tcPr>
          <w:p w14:paraId="57F49ADA"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E576F5"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711861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6513E0E"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C6469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5AFD569" w14:textId="77777777" w:rsidTr="0069411C">
        <w:trPr>
          <w:jc w:val="center"/>
        </w:trPr>
        <w:tc>
          <w:tcPr>
            <w:tcW w:w="1417" w:type="dxa"/>
            <w:tcBorders>
              <w:top w:val="single" w:sz="4" w:space="0" w:color="000000"/>
              <w:left w:val="single" w:sz="4" w:space="0" w:color="000000"/>
              <w:bottom w:val="single" w:sz="4" w:space="0" w:color="000000"/>
              <w:right w:val="nil"/>
            </w:tcBorders>
          </w:tcPr>
          <w:p w14:paraId="36ED8195"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0F7B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47BDF0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F26F3B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5FAE56"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1529823" w14:textId="77777777" w:rsidTr="0069411C">
        <w:trPr>
          <w:jc w:val="center"/>
        </w:trPr>
        <w:tc>
          <w:tcPr>
            <w:tcW w:w="1417" w:type="dxa"/>
            <w:tcBorders>
              <w:top w:val="single" w:sz="4" w:space="0" w:color="000000"/>
              <w:left w:val="single" w:sz="4" w:space="0" w:color="000000"/>
              <w:bottom w:val="single" w:sz="4" w:space="0" w:color="000000"/>
              <w:right w:val="nil"/>
            </w:tcBorders>
          </w:tcPr>
          <w:p w14:paraId="359AF18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4301CA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4C852B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1A0FB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D9EC7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06AF8A3" w14:textId="77777777" w:rsidTr="0069411C">
        <w:trPr>
          <w:jc w:val="center"/>
        </w:trPr>
        <w:tc>
          <w:tcPr>
            <w:tcW w:w="1417" w:type="dxa"/>
            <w:tcBorders>
              <w:top w:val="single" w:sz="4" w:space="0" w:color="000000"/>
              <w:left w:val="single" w:sz="4" w:space="0" w:color="000000"/>
              <w:bottom w:val="single" w:sz="4" w:space="0" w:color="000000"/>
              <w:right w:val="nil"/>
            </w:tcBorders>
          </w:tcPr>
          <w:p w14:paraId="58A31B94"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65E4B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4033D2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B4D0B3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B4B40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9AD5B78" w14:textId="77777777" w:rsidTr="0069411C">
        <w:trPr>
          <w:jc w:val="center"/>
        </w:trPr>
        <w:tc>
          <w:tcPr>
            <w:tcW w:w="1417" w:type="dxa"/>
            <w:tcBorders>
              <w:top w:val="single" w:sz="4" w:space="0" w:color="000000"/>
              <w:left w:val="single" w:sz="4" w:space="0" w:color="000000"/>
              <w:bottom w:val="single" w:sz="4" w:space="0" w:color="000000"/>
              <w:right w:val="nil"/>
            </w:tcBorders>
          </w:tcPr>
          <w:p w14:paraId="12D1505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305071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EE724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0A39F2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1CBDE1"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0CD54440"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A9AF8AB"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642651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C2C898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A4008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5B49C1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F8D81A5" w14:textId="77777777" w:rsidTr="0069411C">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A80491"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4C42D2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505226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104F50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639B97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6B472D4" w14:textId="77777777" w:rsidTr="0069411C">
        <w:trPr>
          <w:jc w:val="center"/>
        </w:trPr>
        <w:tc>
          <w:tcPr>
            <w:tcW w:w="1417" w:type="dxa"/>
            <w:tcBorders>
              <w:top w:val="single" w:sz="4" w:space="0" w:color="000000"/>
              <w:left w:val="single" w:sz="4" w:space="0" w:color="000000"/>
              <w:bottom w:val="single" w:sz="4" w:space="0" w:color="000000"/>
              <w:right w:val="nil"/>
            </w:tcBorders>
          </w:tcPr>
          <w:p w14:paraId="32B3683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B2C91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0D89A5F"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0A6F864"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093F1EB"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2442798C" w14:textId="77777777" w:rsidTr="0069411C">
        <w:trPr>
          <w:jc w:val="center"/>
        </w:trPr>
        <w:tc>
          <w:tcPr>
            <w:tcW w:w="1417" w:type="dxa"/>
            <w:tcBorders>
              <w:top w:val="single" w:sz="4" w:space="0" w:color="000000"/>
              <w:left w:val="single" w:sz="4" w:space="0" w:color="000000"/>
              <w:bottom w:val="single" w:sz="4" w:space="0" w:color="000000"/>
              <w:right w:val="nil"/>
            </w:tcBorders>
          </w:tcPr>
          <w:p w14:paraId="13A5FA2C"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7B300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DEEE977"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7F6168"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C8B13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4F4DDEAA" w14:textId="77777777" w:rsidTr="0069411C">
        <w:trPr>
          <w:jc w:val="center"/>
        </w:trPr>
        <w:tc>
          <w:tcPr>
            <w:tcW w:w="1417" w:type="dxa"/>
            <w:tcBorders>
              <w:top w:val="single" w:sz="4" w:space="0" w:color="000000"/>
              <w:left w:val="single" w:sz="4" w:space="0" w:color="000000"/>
              <w:bottom w:val="single" w:sz="4" w:space="0" w:color="000000"/>
              <w:right w:val="nil"/>
            </w:tcBorders>
          </w:tcPr>
          <w:p w14:paraId="253DB41F"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33CEF2"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D96F0E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A4C9B3"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DAB490"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r w:rsidR="00B52059" w:rsidRPr="00B52059" w14:paraId="31F897DA" w14:textId="77777777" w:rsidTr="0069411C">
        <w:trPr>
          <w:jc w:val="center"/>
        </w:trPr>
        <w:tc>
          <w:tcPr>
            <w:tcW w:w="1417" w:type="dxa"/>
            <w:tcBorders>
              <w:top w:val="single" w:sz="4" w:space="0" w:color="000000"/>
              <w:left w:val="single" w:sz="4" w:space="0" w:color="000000"/>
              <w:bottom w:val="single" w:sz="4" w:space="0" w:color="000000"/>
              <w:right w:val="nil"/>
            </w:tcBorders>
          </w:tcPr>
          <w:p w14:paraId="7963FE3D" w14:textId="77777777" w:rsidR="002D5584" w:rsidRPr="00B52059" w:rsidRDefault="002D5584" w:rsidP="00BE7E8C">
            <w:pPr>
              <w:numPr>
                <w:ilvl w:val="0"/>
                <w:numId w:val="19"/>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1D6C3D"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CE2039"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1B7102A"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6F3CC7C" w14:textId="77777777" w:rsidR="002D5584" w:rsidRPr="00B52059" w:rsidRDefault="002D5584" w:rsidP="0069411C">
            <w:pPr>
              <w:snapToGrid w:val="0"/>
              <w:spacing w:line="252" w:lineRule="auto"/>
              <w:ind w:left="720" w:right="720"/>
              <w:jc w:val="center"/>
              <w:rPr>
                <w:rFonts w:ascii="Arial" w:eastAsia="Calibri" w:hAnsi="Arial" w:cs="Arial"/>
                <w:sz w:val="16"/>
                <w:szCs w:val="16"/>
              </w:rPr>
            </w:pPr>
          </w:p>
        </w:tc>
      </w:tr>
    </w:tbl>
    <w:p w14:paraId="666AFC15" w14:textId="77777777" w:rsidR="0065022E" w:rsidRPr="00B52059" w:rsidRDefault="00D10151" w:rsidP="0065022E">
      <w:pPr>
        <w:suppressAutoHyphens w:val="0"/>
        <w:spacing w:after="160" w:line="252" w:lineRule="auto"/>
        <w:ind w:right="720" w:firstLine="708"/>
      </w:pPr>
      <w:r w:rsidRPr="00B52059">
        <w:rPr>
          <w:rFonts w:ascii="Arial" w:eastAsia="Calibri" w:hAnsi="Arial" w:cs="Arial"/>
          <w:i/>
          <w:sz w:val="16"/>
          <w:szCs w:val="16"/>
          <w:lang w:eastAsia="en-US"/>
        </w:rPr>
        <w:t xml:space="preserve">Podpis Kierownika Oddziału: </w:t>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r>
      <w:r w:rsidRPr="00B52059">
        <w:rPr>
          <w:rFonts w:ascii="Arial" w:eastAsia="Calibri" w:hAnsi="Arial" w:cs="Arial"/>
          <w:i/>
          <w:sz w:val="16"/>
          <w:szCs w:val="16"/>
          <w:lang w:eastAsia="en-US"/>
        </w:rPr>
        <w:tab/>
        <w:t>Podpis Przyjmującego zamówienie:</w:t>
      </w:r>
    </w:p>
    <w:p w14:paraId="3155B0A2" w14:textId="77777777" w:rsidR="00215A19" w:rsidRPr="00B52059" w:rsidRDefault="00215A19" w:rsidP="0065022E">
      <w:pPr>
        <w:ind w:left="720"/>
        <w:jc w:val="right"/>
      </w:pPr>
      <w:r w:rsidRPr="00B52059">
        <w:rPr>
          <w:rFonts w:ascii="Arial" w:eastAsia="Arial" w:hAnsi="Arial" w:cs="Arial"/>
          <w:sz w:val="20"/>
          <w:szCs w:val="20"/>
        </w:rPr>
        <w:t xml:space="preserve">                                                                             </w:t>
      </w:r>
    </w:p>
    <w:p w14:paraId="3F660C1F" w14:textId="32F4D610" w:rsidR="00215A19" w:rsidRPr="00B52059" w:rsidRDefault="00537B0C" w:rsidP="00215A19">
      <w:pPr>
        <w:ind w:left="720"/>
        <w:jc w:val="right"/>
      </w:pPr>
      <w:r w:rsidRPr="00B52059">
        <w:rPr>
          <w:rFonts w:ascii="Arial" w:hAnsi="Arial" w:cs="Arial"/>
          <w:sz w:val="20"/>
          <w:szCs w:val="20"/>
        </w:rPr>
        <w:t>Załącznik nr 3</w:t>
      </w:r>
      <w:r w:rsidR="00215A19" w:rsidRPr="00B52059">
        <w:rPr>
          <w:rFonts w:ascii="Arial" w:hAnsi="Arial" w:cs="Arial"/>
          <w:sz w:val="20"/>
          <w:szCs w:val="20"/>
        </w:rPr>
        <w:t xml:space="preserve"> do umowy nr</w:t>
      </w:r>
      <w:r w:rsidR="00132244" w:rsidRPr="00B52059">
        <w:rPr>
          <w:rFonts w:ascii="Arial" w:hAnsi="Arial" w:cs="Arial"/>
          <w:sz w:val="20"/>
          <w:szCs w:val="20"/>
        </w:rPr>
        <w:t xml:space="preserve">  ………………..</w:t>
      </w:r>
      <w:r w:rsidR="00B35A7D">
        <w:rPr>
          <w:rFonts w:ascii="Arial" w:hAnsi="Arial" w:cs="Arial"/>
          <w:sz w:val="20"/>
          <w:szCs w:val="20"/>
        </w:rPr>
        <w:t>/KO/2024</w:t>
      </w:r>
    </w:p>
    <w:p w14:paraId="48EBCFDC" w14:textId="77777777" w:rsidR="00215A19" w:rsidRPr="00B52059" w:rsidRDefault="00215A19" w:rsidP="00215A19">
      <w:pPr>
        <w:ind w:left="720"/>
        <w:jc w:val="both"/>
        <w:rPr>
          <w:rFonts w:ascii="Arial" w:hAnsi="Arial" w:cs="Arial"/>
          <w:sz w:val="22"/>
          <w:szCs w:val="22"/>
          <w:lang w:eastAsia="ar-SA"/>
        </w:rPr>
      </w:pPr>
    </w:p>
    <w:p w14:paraId="19921985" w14:textId="77777777" w:rsidR="00215A19" w:rsidRPr="00B52059" w:rsidRDefault="00215A19" w:rsidP="00215A19">
      <w:pPr>
        <w:ind w:left="720"/>
        <w:jc w:val="both"/>
        <w:rPr>
          <w:rFonts w:ascii="Arial" w:hAnsi="Arial" w:cs="Arial"/>
          <w:sz w:val="22"/>
          <w:szCs w:val="22"/>
          <w:lang w:eastAsia="ar-SA"/>
        </w:rPr>
      </w:pPr>
    </w:p>
    <w:p w14:paraId="14E9BAB1" w14:textId="77777777" w:rsidR="00215A19" w:rsidRPr="00B52059" w:rsidRDefault="00215A19" w:rsidP="00215A19">
      <w:pPr>
        <w:ind w:left="720"/>
        <w:jc w:val="both"/>
        <w:rPr>
          <w:rFonts w:ascii="Arial" w:hAnsi="Arial" w:cs="Arial"/>
          <w:sz w:val="22"/>
          <w:szCs w:val="22"/>
          <w:lang w:eastAsia="ar-SA"/>
        </w:rPr>
      </w:pPr>
    </w:p>
    <w:p w14:paraId="65ABD4B1" w14:textId="77777777" w:rsidR="00215A19" w:rsidRPr="00B52059" w:rsidRDefault="00215A19" w:rsidP="00215A19">
      <w:pPr>
        <w:ind w:left="720"/>
        <w:jc w:val="both"/>
      </w:pPr>
      <w:r w:rsidRPr="00B52059">
        <w:rPr>
          <w:rFonts w:ascii="Arial" w:hAnsi="Arial" w:cs="Arial"/>
          <w:i/>
          <w:sz w:val="22"/>
          <w:szCs w:val="22"/>
        </w:rPr>
        <w:t>…......................................................</w:t>
      </w:r>
    </w:p>
    <w:p w14:paraId="0C0B7394" w14:textId="77777777" w:rsidR="00215A19" w:rsidRPr="00B52059" w:rsidRDefault="00215A19" w:rsidP="00215A19">
      <w:pPr>
        <w:ind w:left="720"/>
        <w:jc w:val="both"/>
      </w:pPr>
      <w:r w:rsidRPr="00B52059">
        <w:rPr>
          <w:rFonts w:ascii="Arial" w:eastAsia="Arial" w:hAnsi="Arial" w:cs="Arial"/>
          <w:i/>
          <w:sz w:val="22"/>
          <w:szCs w:val="22"/>
        </w:rPr>
        <w:t xml:space="preserve">            </w:t>
      </w:r>
      <w:r w:rsidRPr="00B52059">
        <w:rPr>
          <w:rFonts w:ascii="Arial" w:hAnsi="Arial" w:cs="Arial"/>
          <w:i/>
          <w:sz w:val="22"/>
          <w:szCs w:val="22"/>
        </w:rPr>
        <w:t>imię i nazwisko</w:t>
      </w:r>
    </w:p>
    <w:p w14:paraId="2E5DB01C" w14:textId="77777777" w:rsidR="00215A19" w:rsidRPr="00B52059" w:rsidRDefault="00215A19" w:rsidP="00215A19">
      <w:pPr>
        <w:ind w:left="720"/>
        <w:jc w:val="both"/>
        <w:rPr>
          <w:rFonts w:ascii="Arial" w:hAnsi="Arial" w:cs="Arial"/>
          <w:i/>
          <w:sz w:val="22"/>
          <w:szCs w:val="22"/>
        </w:rPr>
      </w:pPr>
    </w:p>
    <w:p w14:paraId="5B39F69D" w14:textId="77777777" w:rsidR="00215A19" w:rsidRPr="00B52059" w:rsidRDefault="00215A19" w:rsidP="00215A19">
      <w:pPr>
        <w:ind w:left="720"/>
        <w:jc w:val="both"/>
      </w:pPr>
      <w:r w:rsidRPr="00B52059">
        <w:rPr>
          <w:rFonts w:ascii="Arial" w:hAnsi="Arial" w:cs="Arial"/>
          <w:i/>
          <w:sz w:val="22"/>
          <w:szCs w:val="22"/>
        </w:rPr>
        <w:t xml:space="preserve">Nr umowy …...................................................                                                                </w:t>
      </w:r>
    </w:p>
    <w:p w14:paraId="59B6DA12" w14:textId="77777777" w:rsidR="00215A19" w:rsidRPr="00B52059" w:rsidRDefault="00215A19" w:rsidP="00215A19">
      <w:pPr>
        <w:ind w:left="720"/>
        <w:jc w:val="both"/>
      </w:pPr>
      <w:r w:rsidRPr="00B52059">
        <w:rPr>
          <w:rFonts w:ascii="Arial" w:eastAsia="Arial" w:hAnsi="Arial" w:cs="Arial"/>
          <w:i/>
          <w:sz w:val="22"/>
          <w:szCs w:val="22"/>
        </w:rPr>
        <w:t xml:space="preserve"> </w:t>
      </w:r>
    </w:p>
    <w:p w14:paraId="56D8DA1A" w14:textId="2C162B41" w:rsidR="00215A19" w:rsidRPr="00B52059" w:rsidRDefault="00215A19" w:rsidP="00215A19">
      <w:pPr>
        <w:ind w:left="720"/>
        <w:jc w:val="right"/>
      </w:pPr>
      <w:r w:rsidRPr="00B52059">
        <w:rPr>
          <w:rFonts w:ascii="Arial" w:eastAsia="Arial" w:hAnsi="Arial" w:cs="Arial"/>
          <w:i/>
          <w:sz w:val="22"/>
          <w:szCs w:val="22"/>
        </w:rPr>
        <w:t xml:space="preserve">                                                         </w:t>
      </w:r>
      <w:r w:rsidR="002D5584" w:rsidRPr="00B52059">
        <w:rPr>
          <w:rFonts w:ascii="Arial" w:eastAsia="Arial" w:hAnsi="Arial" w:cs="Arial"/>
          <w:i/>
          <w:sz w:val="22"/>
          <w:szCs w:val="22"/>
        </w:rPr>
        <w:t xml:space="preserve">         </w:t>
      </w:r>
      <w:r w:rsidRPr="00B52059">
        <w:rPr>
          <w:rFonts w:ascii="Arial" w:eastAsia="Arial" w:hAnsi="Arial" w:cs="Arial"/>
          <w:i/>
          <w:sz w:val="22"/>
          <w:szCs w:val="22"/>
        </w:rPr>
        <w:t xml:space="preserve"> </w:t>
      </w:r>
      <w:r w:rsidRPr="00B52059">
        <w:rPr>
          <w:rFonts w:ascii="Arial" w:hAnsi="Arial" w:cs="Arial"/>
          <w:sz w:val="22"/>
          <w:szCs w:val="22"/>
        </w:rPr>
        <w:t>Przemyśl, dnia ……………………….</w:t>
      </w:r>
    </w:p>
    <w:p w14:paraId="5833F10F" w14:textId="77777777" w:rsidR="00215A19" w:rsidRPr="00B52059" w:rsidRDefault="00215A19" w:rsidP="00215A19">
      <w:pPr>
        <w:ind w:left="720"/>
        <w:jc w:val="both"/>
        <w:rPr>
          <w:rFonts w:ascii="Arial" w:hAnsi="Arial" w:cs="Arial"/>
          <w:i/>
          <w:sz w:val="22"/>
          <w:szCs w:val="22"/>
        </w:rPr>
      </w:pPr>
    </w:p>
    <w:p w14:paraId="5BB3AF94" w14:textId="77777777" w:rsidR="00215A19" w:rsidRPr="00B52059" w:rsidRDefault="00215A19" w:rsidP="00215A19">
      <w:pPr>
        <w:ind w:left="720"/>
        <w:jc w:val="both"/>
        <w:rPr>
          <w:rFonts w:ascii="Arial" w:hAnsi="Arial" w:cs="Arial"/>
          <w:i/>
          <w:sz w:val="22"/>
          <w:szCs w:val="22"/>
        </w:rPr>
      </w:pPr>
    </w:p>
    <w:p w14:paraId="1763A685" w14:textId="77777777" w:rsidR="00215A19" w:rsidRPr="00B52059" w:rsidRDefault="00215A19" w:rsidP="00215A19">
      <w:pPr>
        <w:ind w:left="720"/>
        <w:jc w:val="both"/>
        <w:rPr>
          <w:rFonts w:ascii="Arial" w:hAnsi="Arial" w:cs="Arial"/>
          <w:i/>
          <w:sz w:val="22"/>
          <w:szCs w:val="22"/>
        </w:rPr>
      </w:pPr>
    </w:p>
    <w:p w14:paraId="64F8096A" w14:textId="77777777" w:rsidR="00215A19" w:rsidRPr="00B52059" w:rsidRDefault="00215A19" w:rsidP="00215A19">
      <w:pPr>
        <w:ind w:left="720"/>
        <w:jc w:val="center"/>
      </w:pPr>
      <w:r w:rsidRPr="00B52059">
        <w:rPr>
          <w:rFonts w:ascii="Arial" w:hAnsi="Arial" w:cs="Arial"/>
          <w:b/>
          <w:sz w:val="22"/>
          <w:szCs w:val="22"/>
        </w:rPr>
        <w:t>Dyrektor</w:t>
      </w:r>
    </w:p>
    <w:p w14:paraId="1A8E2431" w14:textId="77777777" w:rsidR="00215A19" w:rsidRPr="00B52059" w:rsidRDefault="00215A19" w:rsidP="00215A19">
      <w:pPr>
        <w:ind w:left="720"/>
        <w:jc w:val="center"/>
      </w:pPr>
      <w:r w:rsidRPr="00B52059">
        <w:rPr>
          <w:rFonts w:ascii="Arial" w:hAnsi="Arial" w:cs="Arial"/>
          <w:b/>
          <w:sz w:val="22"/>
          <w:szCs w:val="22"/>
        </w:rPr>
        <w:t>Wojewódzkiego  Szpitala im. Św. Ojca Pio</w:t>
      </w:r>
    </w:p>
    <w:p w14:paraId="5A0F28DE" w14:textId="77777777" w:rsidR="00215A19" w:rsidRPr="00B52059" w:rsidRDefault="00215A19" w:rsidP="00215A19">
      <w:pPr>
        <w:ind w:left="720"/>
        <w:jc w:val="center"/>
      </w:pPr>
      <w:r w:rsidRPr="00B52059">
        <w:rPr>
          <w:rFonts w:ascii="Arial" w:hAnsi="Arial" w:cs="Arial"/>
          <w:b/>
          <w:sz w:val="22"/>
          <w:szCs w:val="22"/>
        </w:rPr>
        <w:t>w Przemyślu</w:t>
      </w:r>
    </w:p>
    <w:p w14:paraId="129FA7EA" w14:textId="77777777" w:rsidR="00215A19" w:rsidRPr="00B52059" w:rsidRDefault="00215A19" w:rsidP="00215A19">
      <w:pPr>
        <w:ind w:left="720"/>
        <w:jc w:val="both"/>
        <w:rPr>
          <w:rFonts w:ascii="Arial" w:hAnsi="Arial" w:cs="Arial"/>
          <w:b/>
          <w:sz w:val="22"/>
          <w:szCs w:val="22"/>
        </w:rPr>
      </w:pPr>
    </w:p>
    <w:p w14:paraId="11F978A1" w14:textId="77777777" w:rsidR="00215A19" w:rsidRPr="00B52059" w:rsidRDefault="00215A19" w:rsidP="00215A19">
      <w:pPr>
        <w:ind w:left="720"/>
        <w:jc w:val="both"/>
        <w:rPr>
          <w:rFonts w:ascii="Arial" w:hAnsi="Arial" w:cs="Arial"/>
          <w:b/>
          <w:sz w:val="22"/>
          <w:szCs w:val="22"/>
        </w:rPr>
      </w:pPr>
    </w:p>
    <w:p w14:paraId="2A9569F1" w14:textId="77777777" w:rsidR="00215A19" w:rsidRPr="00B52059" w:rsidRDefault="00215A19" w:rsidP="00215A19">
      <w:pPr>
        <w:ind w:left="720"/>
        <w:jc w:val="both"/>
        <w:rPr>
          <w:rFonts w:ascii="Arial" w:hAnsi="Arial" w:cs="Arial"/>
          <w:b/>
          <w:sz w:val="22"/>
          <w:szCs w:val="22"/>
        </w:rPr>
      </w:pPr>
    </w:p>
    <w:p w14:paraId="410E17E5" w14:textId="77777777" w:rsidR="00215A19" w:rsidRPr="00B52059" w:rsidRDefault="00215A19" w:rsidP="00215A19">
      <w:pPr>
        <w:ind w:left="720"/>
        <w:jc w:val="both"/>
        <w:rPr>
          <w:rFonts w:ascii="Arial" w:hAnsi="Arial" w:cs="Arial"/>
          <w:sz w:val="22"/>
          <w:szCs w:val="22"/>
        </w:rPr>
      </w:pPr>
    </w:p>
    <w:p w14:paraId="500BE9BC" w14:textId="77777777" w:rsidR="00F220D0" w:rsidRPr="00B52059" w:rsidRDefault="00F220D0" w:rsidP="00F220D0">
      <w:pPr>
        <w:spacing w:line="360" w:lineRule="auto"/>
        <w:ind w:left="720" w:firstLine="709"/>
        <w:jc w:val="both"/>
      </w:pPr>
      <w:r w:rsidRPr="00B52059">
        <w:rPr>
          <w:rFonts w:ascii="Arial" w:hAnsi="Arial" w:cs="Arial"/>
          <w:sz w:val="22"/>
          <w:szCs w:val="22"/>
        </w:rPr>
        <w:t>Uprzejmie informuję, że w dniach od …....................................... do …......................................... nie będę świadczyć usług zdrowotnych w ……………………………. (podać dokładną nazwę i lokalizację) Wojewódzkiego Szpitala im. Św. Ojca Pio w Przemyślu.</w:t>
      </w:r>
    </w:p>
    <w:p w14:paraId="7412A7D6" w14:textId="77777777" w:rsidR="00F220D0" w:rsidRPr="00B52059" w:rsidRDefault="00F220D0" w:rsidP="00F220D0">
      <w:pPr>
        <w:ind w:left="720"/>
        <w:jc w:val="both"/>
        <w:rPr>
          <w:rFonts w:ascii="Arial" w:hAnsi="Arial" w:cs="Arial"/>
          <w:sz w:val="22"/>
          <w:szCs w:val="22"/>
        </w:rPr>
      </w:pPr>
      <w:r w:rsidRPr="00B52059">
        <w:rPr>
          <w:rFonts w:ascii="Arial" w:hAnsi="Arial" w:cs="Arial"/>
          <w:sz w:val="22"/>
          <w:szCs w:val="22"/>
        </w:rPr>
        <w:t>Podczas nieobecności zastępstwo będzie pełnić…………………………………………</w:t>
      </w:r>
    </w:p>
    <w:p w14:paraId="0ABDB515" w14:textId="77777777" w:rsidR="00F220D0" w:rsidRPr="00B52059" w:rsidRDefault="00F220D0" w:rsidP="00F220D0">
      <w:pPr>
        <w:ind w:left="720"/>
        <w:jc w:val="both"/>
        <w:rPr>
          <w:rFonts w:ascii="Arial" w:hAnsi="Arial" w:cs="Arial"/>
          <w:sz w:val="22"/>
          <w:szCs w:val="22"/>
        </w:rPr>
      </w:pPr>
    </w:p>
    <w:p w14:paraId="2AD88F51" w14:textId="77777777" w:rsidR="00F220D0" w:rsidRPr="00B52059" w:rsidRDefault="00F220D0" w:rsidP="00F220D0">
      <w:pPr>
        <w:ind w:left="720"/>
        <w:jc w:val="both"/>
        <w:rPr>
          <w:rFonts w:ascii="Arial" w:hAnsi="Arial" w:cs="Arial"/>
          <w:sz w:val="22"/>
          <w:szCs w:val="22"/>
        </w:rPr>
      </w:pPr>
      <w:r w:rsidRPr="00B52059">
        <w:rPr>
          <w:rFonts w:ascii="Arial" w:hAnsi="Arial" w:cs="Arial"/>
          <w:sz w:val="22"/>
          <w:szCs w:val="22"/>
        </w:rPr>
        <w:t>………………………………………………………………………………………………….</w:t>
      </w:r>
    </w:p>
    <w:p w14:paraId="50FEE21A" w14:textId="77777777" w:rsidR="00F220D0" w:rsidRPr="00B52059" w:rsidRDefault="00F220D0" w:rsidP="00F220D0">
      <w:pPr>
        <w:ind w:left="720"/>
        <w:jc w:val="both"/>
        <w:rPr>
          <w:rFonts w:ascii="Arial" w:hAnsi="Arial" w:cs="Arial"/>
          <w:sz w:val="22"/>
          <w:szCs w:val="22"/>
        </w:rPr>
      </w:pPr>
    </w:p>
    <w:p w14:paraId="5D34EAD1" w14:textId="77777777" w:rsidR="00F220D0" w:rsidRPr="00B52059" w:rsidRDefault="00F220D0" w:rsidP="00F220D0">
      <w:pPr>
        <w:ind w:left="720"/>
        <w:jc w:val="both"/>
        <w:rPr>
          <w:rFonts w:ascii="Arial" w:hAnsi="Arial" w:cs="Arial"/>
          <w:sz w:val="22"/>
          <w:szCs w:val="22"/>
        </w:rPr>
      </w:pPr>
    </w:p>
    <w:p w14:paraId="522138EE" w14:textId="77777777" w:rsidR="00F220D0" w:rsidRPr="00B52059" w:rsidRDefault="00F220D0" w:rsidP="00F220D0">
      <w:pPr>
        <w:ind w:left="720"/>
        <w:jc w:val="both"/>
        <w:rPr>
          <w:rFonts w:ascii="Arial" w:hAnsi="Arial" w:cs="Arial"/>
          <w:sz w:val="22"/>
          <w:szCs w:val="22"/>
        </w:rPr>
      </w:pPr>
    </w:p>
    <w:p w14:paraId="5F91D69B" w14:textId="77777777" w:rsidR="00F220D0" w:rsidRPr="00B52059" w:rsidRDefault="00F220D0" w:rsidP="00F220D0">
      <w:pPr>
        <w:ind w:left="5676"/>
      </w:pPr>
      <w:r w:rsidRPr="00B52059">
        <w:rPr>
          <w:rFonts w:ascii="Arial" w:hAnsi="Arial" w:cs="Arial"/>
          <w:sz w:val="22"/>
          <w:szCs w:val="22"/>
        </w:rPr>
        <w:t>......................................................</w:t>
      </w:r>
    </w:p>
    <w:p w14:paraId="78E2D178" w14:textId="77777777" w:rsidR="00F220D0" w:rsidRPr="00B52059" w:rsidRDefault="00F220D0" w:rsidP="00F220D0">
      <w:pPr>
        <w:ind w:left="720"/>
      </w:pPr>
      <w:r w:rsidRPr="00B52059">
        <w:rPr>
          <w:rFonts w:ascii="Arial" w:eastAsia="Arial" w:hAnsi="Arial" w:cs="Arial"/>
          <w:sz w:val="22"/>
          <w:szCs w:val="22"/>
        </w:rPr>
        <w:t xml:space="preserve">                                                                     </w:t>
      </w:r>
      <w:r w:rsidRPr="00B52059">
        <w:rPr>
          <w:rFonts w:ascii="Arial" w:eastAsia="Arial" w:hAnsi="Arial" w:cs="Arial"/>
          <w:i/>
          <w:iCs/>
          <w:sz w:val="22"/>
          <w:szCs w:val="22"/>
        </w:rPr>
        <w:t xml:space="preserve"> </w:t>
      </w:r>
      <w:r w:rsidRPr="00B52059">
        <w:rPr>
          <w:rFonts w:ascii="Arial" w:hAnsi="Arial" w:cs="Arial"/>
          <w:i/>
          <w:iCs/>
          <w:sz w:val="22"/>
          <w:szCs w:val="22"/>
        </w:rPr>
        <w:tab/>
      </w:r>
      <w:r w:rsidRPr="00B52059">
        <w:rPr>
          <w:rFonts w:ascii="Arial" w:hAnsi="Arial" w:cs="Arial"/>
          <w:i/>
          <w:iCs/>
          <w:sz w:val="22"/>
          <w:szCs w:val="22"/>
        </w:rPr>
        <w:tab/>
        <w:t xml:space="preserve">         podpis</w:t>
      </w:r>
    </w:p>
    <w:p w14:paraId="308AEEA4" w14:textId="77777777" w:rsidR="00F220D0" w:rsidRPr="00B52059" w:rsidRDefault="00F220D0" w:rsidP="00F220D0">
      <w:pPr>
        <w:ind w:left="720"/>
        <w:jc w:val="both"/>
        <w:rPr>
          <w:rFonts w:ascii="Arial" w:hAnsi="Arial" w:cs="Arial"/>
          <w:i/>
          <w:iCs/>
          <w:sz w:val="22"/>
          <w:szCs w:val="22"/>
        </w:rPr>
      </w:pPr>
    </w:p>
    <w:p w14:paraId="5CF1E1C4" w14:textId="77777777" w:rsidR="00F220D0" w:rsidRPr="00B52059" w:rsidRDefault="00F220D0" w:rsidP="00F220D0">
      <w:pPr>
        <w:ind w:left="720"/>
        <w:jc w:val="both"/>
        <w:rPr>
          <w:rFonts w:ascii="Arial" w:hAnsi="Arial" w:cs="Arial"/>
          <w:i/>
          <w:iCs/>
          <w:sz w:val="22"/>
          <w:szCs w:val="22"/>
        </w:rPr>
      </w:pPr>
    </w:p>
    <w:p w14:paraId="466F1463" w14:textId="77777777" w:rsidR="00F220D0" w:rsidRPr="00B52059" w:rsidRDefault="00F220D0" w:rsidP="00F220D0">
      <w:pPr>
        <w:ind w:left="720"/>
        <w:jc w:val="both"/>
        <w:rPr>
          <w:rFonts w:ascii="Arial" w:hAnsi="Arial" w:cs="Arial"/>
          <w:i/>
          <w:iCs/>
          <w:sz w:val="22"/>
          <w:szCs w:val="22"/>
        </w:rPr>
      </w:pPr>
    </w:p>
    <w:p w14:paraId="2E6E014B" w14:textId="77777777" w:rsidR="00F220D0" w:rsidRPr="00B52059" w:rsidRDefault="00F220D0" w:rsidP="00F220D0">
      <w:pPr>
        <w:ind w:left="720"/>
        <w:jc w:val="both"/>
      </w:pPr>
      <w:r w:rsidRPr="00B52059">
        <w:rPr>
          <w:rFonts w:ascii="Arial" w:eastAsia="Arial" w:hAnsi="Arial" w:cs="Arial"/>
          <w:i/>
          <w:iCs/>
          <w:sz w:val="22"/>
          <w:szCs w:val="22"/>
        </w:rPr>
        <w:t xml:space="preserve">                                                                   </w:t>
      </w:r>
    </w:p>
    <w:p w14:paraId="4D34603B" w14:textId="77777777" w:rsidR="00F220D0" w:rsidRPr="00B52059" w:rsidRDefault="00F220D0" w:rsidP="00F220D0">
      <w:pPr>
        <w:jc w:val="both"/>
      </w:pPr>
    </w:p>
    <w:p w14:paraId="6D5C83EF" w14:textId="77777777" w:rsidR="00F220D0" w:rsidRPr="00B52059" w:rsidRDefault="00F220D0" w:rsidP="00F220D0">
      <w:pPr>
        <w:ind w:left="720"/>
        <w:jc w:val="both"/>
        <w:rPr>
          <w:rFonts w:ascii="Arial" w:hAnsi="Arial" w:cs="Arial"/>
          <w:i/>
          <w:iCs/>
          <w:sz w:val="22"/>
          <w:szCs w:val="22"/>
        </w:rPr>
      </w:pPr>
    </w:p>
    <w:p w14:paraId="113E5320" w14:textId="77777777" w:rsidR="00F220D0" w:rsidRPr="00B52059" w:rsidRDefault="00F220D0" w:rsidP="00F220D0">
      <w:pPr>
        <w:ind w:left="720"/>
        <w:jc w:val="both"/>
        <w:rPr>
          <w:rFonts w:ascii="Arial" w:hAnsi="Arial" w:cs="Arial"/>
          <w:i/>
          <w:iCs/>
          <w:sz w:val="22"/>
          <w:szCs w:val="22"/>
        </w:rPr>
      </w:pPr>
    </w:p>
    <w:p w14:paraId="1F07AA4D" w14:textId="77777777" w:rsidR="00F220D0" w:rsidRPr="00B52059" w:rsidRDefault="00F220D0" w:rsidP="00F220D0">
      <w:pPr>
        <w:ind w:left="720"/>
        <w:jc w:val="both"/>
      </w:pPr>
      <w:r w:rsidRPr="00B52059">
        <w:rPr>
          <w:rFonts w:ascii="Arial" w:hAnsi="Arial" w:cs="Arial"/>
          <w:i/>
          <w:iCs/>
          <w:sz w:val="22"/>
          <w:szCs w:val="22"/>
        </w:rPr>
        <w:t>…..............................................................</w:t>
      </w:r>
    </w:p>
    <w:p w14:paraId="041CFDE1" w14:textId="77777777" w:rsidR="00F220D0" w:rsidRPr="00B52059" w:rsidRDefault="00F220D0" w:rsidP="00F220D0">
      <w:pPr>
        <w:ind w:left="720"/>
        <w:jc w:val="both"/>
        <w:rPr>
          <w:rFonts w:ascii="Arial" w:hAnsi="Arial" w:cs="Arial"/>
          <w:i/>
          <w:iCs/>
          <w:sz w:val="22"/>
          <w:szCs w:val="22"/>
        </w:rPr>
      </w:pPr>
      <w:r w:rsidRPr="00B52059">
        <w:rPr>
          <w:rFonts w:ascii="Arial" w:hAnsi="Arial" w:cs="Arial"/>
          <w:i/>
          <w:iCs/>
          <w:sz w:val="22"/>
          <w:szCs w:val="22"/>
        </w:rPr>
        <w:t xml:space="preserve">/akceptacja Udzielającego zamówienia/  </w:t>
      </w:r>
    </w:p>
    <w:p w14:paraId="6744532A" w14:textId="77777777" w:rsidR="00F220D0" w:rsidRPr="00B52059" w:rsidRDefault="00F220D0" w:rsidP="00F220D0">
      <w:pPr>
        <w:ind w:left="720"/>
        <w:jc w:val="both"/>
      </w:pPr>
    </w:p>
    <w:p w14:paraId="7F887772" w14:textId="77777777" w:rsidR="0065022E" w:rsidRPr="00B52059" w:rsidRDefault="0065022E" w:rsidP="0065022E">
      <w:pPr>
        <w:ind w:left="720"/>
        <w:jc w:val="both"/>
      </w:pPr>
    </w:p>
    <w:p w14:paraId="315B4E5F" w14:textId="77777777" w:rsidR="00215A19" w:rsidRPr="00B52059" w:rsidRDefault="00215A19" w:rsidP="00215A19">
      <w:pPr>
        <w:jc w:val="both"/>
        <w:outlineLvl w:val="0"/>
        <w:rPr>
          <w:rFonts w:ascii="Arial" w:hAnsi="Arial" w:cs="Arial"/>
          <w:i/>
          <w:iCs/>
          <w:sz w:val="18"/>
          <w:szCs w:val="18"/>
          <w:vertAlign w:val="superscript"/>
        </w:rPr>
      </w:pPr>
    </w:p>
    <w:p w14:paraId="16DA5307" w14:textId="77777777" w:rsidR="00215A19" w:rsidRPr="00B52059" w:rsidRDefault="00215A19" w:rsidP="00215A19">
      <w:pPr>
        <w:jc w:val="both"/>
        <w:outlineLvl w:val="0"/>
        <w:rPr>
          <w:rFonts w:ascii="Arial" w:hAnsi="Arial" w:cs="Arial"/>
          <w:i/>
          <w:iCs/>
          <w:sz w:val="18"/>
          <w:szCs w:val="18"/>
          <w:vertAlign w:val="superscript"/>
        </w:rPr>
      </w:pPr>
    </w:p>
    <w:p w14:paraId="50AFF614" w14:textId="77777777" w:rsidR="0065022E" w:rsidRPr="00B52059" w:rsidRDefault="0065022E" w:rsidP="00215A19">
      <w:pPr>
        <w:jc w:val="both"/>
        <w:outlineLvl w:val="0"/>
        <w:rPr>
          <w:rFonts w:ascii="Arial" w:hAnsi="Arial" w:cs="Arial"/>
          <w:i/>
          <w:iCs/>
          <w:sz w:val="18"/>
          <w:szCs w:val="18"/>
          <w:vertAlign w:val="superscript"/>
        </w:rPr>
      </w:pPr>
    </w:p>
    <w:p w14:paraId="0980427F" w14:textId="77777777" w:rsidR="0065022E" w:rsidRPr="00B52059" w:rsidRDefault="0065022E" w:rsidP="00215A19">
      <w:pPr>
        <w:jc w:val="both"/>
        <w:outlineLvl w:val="0"/>
        <w:rPr>
          <w:rFonts w:ascii="Arial" w:hAnsi="Arial" w:cs="Arial"/>
          <w:i/>
          <w:iCs/>
          <w:sz w:val="18"/>
          <w:szCs w:val="18"/>
          <w:vertAlign w:val="superscript"/>
        </w:rPr>
      </w:pPr>
    </w:p>
    <w:p w14:paraId="1883C4D3" w14:textId="77777777" w:rsidR="0065022E" w:rsidRPr="00B52059" w:rsidRDefault="0065022E" w:rsidP="00215A19">
      <w:pPr>
        <w:jc w:val="both"/>
        <w:outlineLvl w:val="0"/>
        <w:rPr>
          <w:rFonts w:ascii="Arial" w:hAnsi="Arial" w:cs="Arial"/>
          <w:i/>
          <w:iCs/>
          <w:sz w:val="18"/>
          <w:szCs w:val="18"/>
          <w:vertAlign w:val="superscript"/>
        </w:rPr>
      </w:pPr>
    </w:p>
    <w:p w14:paraId="12229F75" w14:textId="77777777" w:rsidR="0065022E" w:rsidRPr="00B52059" w:rsidRDefault="0065022E" w:rsidP="00215A19">
      <w:pPr>
        <w:jc w:val="both"/>
        <w:outlineLvl w:val="0"/>
        <w:rPr>
          <w:rFonts w:ascii="Arial" w:hAnsi="Arial" w:cs="Arial"/>
          <w:i/>
          <w:iCs/>
          <w:sz w:val="18"/>
          <w:szCs w:val="18"/>
          <w:vertAlign w:val="superscript"/>
        </w:rPr>
      </w:pPr>
    </w:p>
    <w:p w14:paraId="554C05F2" w14:textId="77777777" w:rsidR="0065022E" w:rsidRPr="00B52059" w:rsidRDefault="0065022E" w:rsidP="00215A19">
      <w:pPr>
        <w:jc w:val="both"/>
        <w:outlineLvl w:val="0"/>
        <w:rPr>
          <w:rFonts w:ascii="Arial" w:hAnsi="Arial" w:cs="Arial"/>
          <w:i/>
          <w:iCs/>
          <w:sz w:val="18"/>
          <w:szCs w:val="18"/>
          <w:vertAlign w:val="superscript"/>
        </w:rPr>
      </w:pPr>
    </w:p>
    <w:p w14:paraId="608D08D4" w14:textId="77777777" w:rsidR="0065022E" w:rsidRDefault="0065022E" w:rsidP="00215A19">
      <w:pPr>
        <w:jc w:val="both"/>
        <w:outlineLvl w:val="0"/>
        <w:rPr>
          <w:rFonts w:ascii="Arial" w:hAnsi="Arial" w:cs="Arial"/>
          <w:i/>
          <w:iCs/>
          <w:sz w:val="18"/>
          <w:szCs w:val="18"/>
          <w:vertAlign w:val="superscript"/>
        </w:rPr>
      </w:pPr>
    </w:p>
    <w:p w14:paraId="1D9886C8" w14:textId="77777777" w:rsidR="0065022E" w:rsidRDefault="0065022E" w:rsidP="00215A19">
      <w:pPr>
        <w:jc w:val="both"/>
        <w:outlineLvl w:val="0"/>
        <w:rPr>
          <w:rFonts w:ascii="Arial" w:hAnsi="Arial" w:cs="Arial"/>
          <w:i/>
          <w:iCs/>
          <w:sz w:val="18"/>
          <w:szCs w:val="18"/>
          <w:vertAlign w:val="superscript"/>
        </w:rPr>
      </w:pPr>
    </w:p>
    <w:p w14:paraId="28E658C5" w14:textId="77777777" w:rsidR="002D5584" w:rsidRDefault="002D5584" w:rsidP="00031172">
      <w:pPr>
        <w:spacing w:line="360" w:lineRule="auto"/>
        <w:ind w:right="720"/>
        <w:rPr>
          <w:rFonts w:ascii="Arial" w:hAnsi="Arial" w:cs="Arial"/>
          <w:sz w:val="20"/>
          <w:szCs w:val="20"/>
        </w:rPr>
      </w:pPr>
    </w:p>
    <w:p w14:paraId="19FBE291" w14:textId="1F6F366C" w:rsidR="00CB1EFE" w:rsidRPr="00CB1EFE" w:rsidRDefault="00CB1EFE" w:rsidP="00CB1EFE">
      <w:pPr>
        <w:rPr>
          <w:rFonts w:ascii="Arial" w:hAnsi="Arial" w:cs="Arial"/>
          <w:kern w:val="0"/>
          <w:sz w:val="20"/>
          <w:szCs w:val="20"/>
          <w:lang w:eastAsia="ar-SA"/>
        </w:rPr>
      </w:pPr>
      <w:r w:rsidRPr="00CB1EFE">
        <w:rPr>
          <w:rFonts w:ascii="Arial" w:hAnsi="Arial" w:cs="Arial"/>
          <w:kern w:val="0"/>
          <w:sz w:val="20"/>
          <w:szCs w:val="20"/>
          <w:lang w:eastAsia="ar-SA"/>
        </w:rPr>
        <w:t xml:space="preserve">                                                                                          Zał</w:t>
      </w:r>
      <w:r w:rsidR="00B35A7D">
        <w:rPr>
          <w:rFonts w:ascii="Arial" w:hAnsi="Arial" w:cs="Arial"/>
          <w:kern w:val="0"/>
          <w:sz w:val="20"/>
          <w:szCs w:val="20"/>
          <w:lang w:eastAsia="ar-SA"/>
        </w:rPr>
        <w:t>ącznik nr 4 do umowy nr /KO/2024</w:t>
      </w:r>
    </w:p>
    <w:p w14:paraId="5529A379" w14:textId="4FE51F55" w:rsidR="00767202" w:rsidRDefault="00031172" w:rsidP="00031172">
      <w:pPr>
        <w:spacing w:line="360" w:lineRule="auto"/>
        <w:ind w:right="720"/>
      </w:pPr>
      <w:r>
        <w:rPr>
          <w:rFonts w:ascii="Arial" w:hAnsi="Arial" w:cs="Arial"/>
          <w:kern w:val="0"/>
          <w:sz w:val="22"/>
          <w:szCs w:val="22"/>
          <w:lang w:eastAsia="ar-SA"/>
        </w:rPr>
        <w:t xml:space="preserve">                                                                                                                  </w:t>
      </w:r>
      <w:r>
        <w:rPr>
          <w:rFonts w:ascii="Arial" w:hAnsi="Arial" w:cs="Arial"/>
          <w:sz w:val="20"/>
          <w:szCs w:val="20"/>
        </w:rPr>
        <w:t xml:space="preserve"> </w:t>
      </w:r>
      <w:r w:rsidR="00767202">
        <w:rPr>
          <w:rFonts w:ascii="Arial" w:hAnsi="Arial" w:cs="Arial"/>
          <w:sz w:val="20"/>
          <w:szCs w:val="20"/>
        </w:rPr>
        <w:t>(jeżeli dotyczy)</w:t>
      </w:r>
    </w:p>
    <w:p w14:paraId="39712E87" w14:textId="77777777" w:rsidR="00767202" w:rsidRDefault="00767202" w:rsidP="00767202">
      <w:pPr>
        <w:spacing w:line="360" w:lineRule="auto"/>
        <w:ind w:left="720" w:right="720"/>
        <w:jc w:val="right"/>
        <w:rPr>
          <w:rFonts w:ascii="Arial" w:hAnsi="Arial" w:cs="Arial"/>
          <w:sz w:val="20"/>
          <w:szCs w:val="20"/>
        </w:rPr>
      </w:pPr>
    </w:p>
    <w:p w14:paraId="4612B527" w14:textId="77777777" w:rsidR="00767202" w:rsidRDefault="00767202" w:rsidP="00767202">
      <w:pPr>
        <w:spacing w:line="360" w:lineRule="auto"/>
        <w:ind w:left="720" w:right="720"/>
        <w:jc w:val="right"/>
        <w:rPr>
          <w:rFonts w:ascii="Arial" w:hAnsi="Arial" w:cs="Arial"/>
          <w:sz w:val="20"/>
          <w:szCs w:val="20"/>
        </w:rPr>
      </w:pPr>
    </w:p>
    <w:p w14:paraId="56BC7747" w14:textId="77777777" w:rsidR="00767202" w:rsidRDefault="00767202" w:rsidP="00767202">
      <w:pPr>
        <w:spacing w:line="360" w:lineRule="auto"/>
        <w:ind w:left="720" w:right="720"/>
        <w:jc w:val="center"/>
      </w:pPr>
      <w:r>
        <w:rPr>
          <w:rFonts w:ascii="Arial" w:hAnsi="Arial" w:cs="Arial"/>
          <w:b/>
          <w:sz w:val="22"/>
          <w:szCs w:val="22"/>
        </w:rPr>
        <w:t>Wykaz personelu w Oddziale ………………………………………………………</w:t>
      </w:r>
    </w:p>
    <w:p w14:paraId="1738BE08" w14:textId="77777777" w:rsidR="00767202"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767202"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Default="00767202" w:rsidP="00EF77F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Default="00767202" w:rsidP="00EF77F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Default="00767202" w:rsidP="00EF77F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Default="00767202" w:rsidP="00EF77F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767202"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Default="00767202" w:rsidP="00EF77F1">
            <w:pPr>
              <w:snapToGrid w:val="0"/>
              <w:ind w:left="720" w:right="720"/>
              <w:rPr>
                <w:rFonts w:ascii="Arial" w:hAnsi="Arial" w:cs="Arial"/>
                <w:b/>
                <w:sz w:val="22"/>
                <w:szCs w:val="22"/>
              </w:rPr>
            </w:pPr>
          </w:p>
          <w:p w14:paraId="289ACAAE" w14:textId="77777777" w:rsidR="00767202"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Default="00767202" w:rsidP="00EF77F1">
            <w:pPr>
              <w:snapToGrid w:val="0"/>
              <w:ind w:left="720" w:right="720"/>
              <w:rPr>
                <w:rFonts w:ascii="Arial" w:hAnsi="Arial" w:cs="Arial"/>
                <w:b/>
                <w:sz w:val="22"/>
                <w:szCs w:val="22"/>
              </w:rPr>
            </w:pPr>
          </w:p>
          <w:p w14:paraId="1A59C1F2" w14:textId="77777777" w:rsidR="00767202"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Default="00767202" w:rsidP="00EF77F1">
            <w:pPr>
              <w:snapToGrid w:val="0"/>
              <w:ind w:left="720" w:right="720"/>
              <w:jc w:val="center"/>
              <w:rPr>
                <w:rFonts w:ascii="Arial" w:hAnsi="Arial" w:cs="Arial"/>
                <w:b/>
                <w:sz w:val="22"/>
                <w:szCs w:val="22"/>
              </w:rPr>
            </w:pPr>
          </w:p>
          <w:p w14:paraId="356ADC25" w14:textId="77777777" w:rsidR="00767202"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Default="00767202" w:rsidP="00EF77F1">
            <w:pPr>
              <w:snapToGrid w:val="0"/>
              <w:ind w:left="720" w:right="720"/>
              <w:rPr>
                <w:rFonts w:ascii="Arial" w:hAnsi="Arial" w:cs="Arial"/>
                <w:b/>
                <w:sz w:val="22"/>
                <w:szCs w:val="22"/>
              </w:rPr>
            </w:pPr>
          </w:p>
          <w:p w14:paraId="2422BF49" w14:textId="77777777" w:rsidR="00767202" w:rsidRDefault="00767202" w:rsidP="00EF77F1">
            <w:pPr>
              <w:snapToGrid w:val="0"/>
              <w:ind w:left="720" w:right="720"/>
              <w:jc w:val="center"/>
              <w:rPr>
                <w:rFonts w:ascii="Arial" w:hAnsi="Arial" w:cs="Arial"/>
                <w:b/>
                <w:sz w:val="22"/>
                <w:szCs w:val="22"/>
              </w:rPr>
            </w:pPr>
          </w:p>
        </w:tc>
      </w:tr>
    </w:tbl>
    <w:p w14:paraId="0181BA0C" w14:textId="77777777" w:rsidR="00767202" w:rsidRDefault="00767202" w:rsidP="00767202">
      <w:pPr>
        <w:spacing w:line="360" w:lineRule="auto"/>
        <w:ind w:left="720" w:right="720"/>
        <w:jc w:val="both"/>
        <w:rPr>
          <w:rFonts w:ascii="Arial" w:hAnsi="Arial" w:cs="Arial"/>
          <w:b/>
          <w:sz w:val="22"/>
          <w:szCs w:val="22"/>
        </w:rPr>
      </w:pPr>
    </w:p>
    <w:p w14:paraId="68CB0F23" w14:textId="2CA20126" w:rsidR="00767202" w:rsidRDefault="00767202" w:rsidP="00E9014D">
      <w:pPr>
        <w:ind w:right="720"/>
      </w:pPr>
      <w:r>
        <w:rPr>
          <w:rFonts w:ascii="Arial" w:hAnsi="Arial" w:cs="Arial"/>
          <w:b/>
          <w:sz w:val="22"/>
          <w:szCs w:val="22"/>
        </w:rPr>
        <w:t xml:space="preserve">Przyjmujący zamówienie:                             </w:t>
      </w:r>
      <w:r>
        <w:rPr>
          <w:rFonts w:ascii="Arial" w:hAnsi="Arial" w:cs="Arial"/>
          <w:b/>
          <w:sz w:val="22"/>
          <w:szCs w:val="22"/>
        </w:rPr>
        <w:tab/>
      </w:r>
      <w:r w:rsidR="00E9014D">
        <w:rPr>
          <w:rFonts w:ascii="Arial" w:hAnsi="Arial" w:cs="Arial"/>
          <w:b/>
          <w:sz w:val="22"/>
          <w:szCs w:val="22"/>
        </w:rPr>
        <w:t xml:space="preserve">             </w:t>
      </w:r>
      <w:r>
        <w:rPr>
          <w:rFonts w:ascii="Arial" w:hAnsi="Arial" w:cs="Arial"/>
          <w:b/>
          <w:sz w:val="22"/>
          <w:szCs w:val="22"/>
        </w:rPr>
        <w:t>Udzielający zamówienia:</w:t>
      </w:r>
    </w:p>
    <w:p w14:paraId="51109512" w14:textId="77777777" w:rsidR="00767202" w:rsidRDefault="00767202" w:rsidP="00767202">
      <w:pPr>
        <w:rPr>
          <w:rFonts w:ascii="Arial" w:hAnsi="Arial" w:cs="Arial"/>
          <w:sz w:val="22"/>
          <w:szCs w:val="22"/>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EA06AE">
      <w:headerReference w:type="default" r:id="rId8"/>
      <w:footerReference w:type="default" r:id="rId9"/>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26A212" w14:textId="77777777" w:rsidR="00E42BFD" w:rsidRDefault="00E42BFD" w:rsidP="0065022E">
      <w:r>
        <w:separator/>
      </w:r>
    </w:p>
  </w:endnote>
  <w:endnote w:type="continuationSeparator" w:id="0">
    <w:p w14:paraId="5BBE3F5B" w14:textId="77777777" w:rsidR="00E42BFD" w:rsidRDefault="00E42BFD"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4E2B21">
          <w:rPr>
            <w:noProof/>
          </w:rPr>
          <w:t>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87CC2" w14:textId="77777777" w:rsidR="00E42BFD" w:rsidRDefault="00E42BFD" w:rsidP="0065022E">
      <w:r>
        <w:separator/>
      </w:r>
    </w:p>
  </w:footnote>
  <w:footnote w:type="continuationSeparator" w:id="0">
    <w:p w14:paraId="79F91FC6" w14:textId="77777777" w:rsidR="00E42BFD" w:rsidRDefault="00E42BFD"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10B48AB9" w14:textId="6B17F51B" w:rsidR="00E665ED" w:rsidRDefault="00E665ED" w:rsidP="00E665ED">
    <w:pPr>
      <w:pStyle w:val="Tekstdymka1"/>
      <w:jc w:val="right"/>
    </w:pPr>
    <w:r>
      <w:rPr>
        <w:rFonts w:ascii="Arial" w:hAnsi="Arial" w:cs="Arial"/>
        <w:sz w:val="20"/>
        <w:szCs w:val="20"/>
      </w:rPr>
      <w:t>Postępowanie nr</w:t>
    </w:r>
    <w:r w:rsidR="00924FA9">
      <w:rPr>
        <w:rFonts w:ascii="Arial" w:hAnsi="Arial" w:cs="Arial"/>
        <w:sz w:val="20"/>
        <w:szCs w:val="20"/>
      </w:rPr>
      <w:t xml:space="preserve"> WSz.DOP</w:t>
    </w:r>
    <w:r w:rsidR="00FC0D2A">
      <w:rPr>
        <w:rFonts w:ascii="Arial" w:hAnsi="Arial" w:cs="Arial"/>
        <w:sz w:val="20"/>
        <w:szCs w:val="20"/>
      </w:rPr>
      <w:t>/4/46/</w:t>
    </w:r>
    <w:r w:rsidR="004E2B21">
      <w:rPr>
        <w:rFonts w:ascii="Arial" w:hAnsi="Arial" w:cs="Arial"/>
        <w:sz w:val="20"/>
        <w:szCs w:val="20"/>
      </w:rPr>
      <w:t>XVII/</w:t>
    </w:r>
    <w:r w:rsidR="00B35A7D">
      <w:rPr>
        <w:rFonts w:ascii="Arial" w:hAnsi="Arial" w:cs="Arial"/>
        <w:sz w:val="20"/>
        <w:szCs w:val="20"/>
      </w:rPr>
      <w:t>KO/2024</w:t>
    </w:r>
  </w:p>
  <w:p w14:paraId="793A90ED" w14:textId="77777777" w:rsidR="00E665ED" w:rsidRDefault="00E665ED" w:rsidP="00E665ED">
    <w:pPr>
      <w:pStyle w:val="Tekstdymka1"/>
      <w:rPr>
        <w:rFonts w:ascii="Calibri" w:hAnsi="Calibri" w:cs="Calibri"/>
        <w:sz w:val="20"/>
        <w:szCs w:val="20"/>
      </w:rPr>
    </w:pP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4"/>
    <w:multiLevelType w:val="singleLevel"/>
    <w:tmpl w:val="00000004"/>
    <w:name w:val="WW8Num4"/>
    <w:lvl w:ilvl="0">
      <w:start w:val="1"/>
      <w:numFmt w:val="lowerLetter"/>
      <w:lvlText w:val="%1)"/>
      <w:lvlJc w:val="left"/>
      <w:pPr>
        <w:tabs>
          <w:tab w:val="num" w:pos="-87"/>
        </w:tabs>
        <w:ind w:left="1353" w:hanging="360"/>
      </w:pPr>
      <w:rPr>
        <w:rFonts w:ascii="Arial" w:hAnsi="Arial" w:cs="Arial"/>
        <w:sz w:val="20"/>
        <w:szCs w:val="20"/>
      </w:rPr>
    </w:lvl>
  </w:abstractNum>
  <w:abstractNum w:abstractNumId="3"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8"/>
    <w:multiLevelType w:val="multilevel"/>
    <w:tmpl w:val="00000008"/>
    <w:name w:val="WW8Num8"/>
    <w:lvl w:ilvl="0">
      <w:start w:val="2"/>
      <w:numFmt w:val="decimal"/>
      <w:lvlText w:val="%1."/>
      <w:lvlJc w:val="left"/>
      <w:pPr>
        <w:tabs>
          <w:tab w:val="num" w:pos="596"/>
        </w:tabs>
        <w:ind w:left="710" w:hanging="284"/>
      </w:pPr>
      <w:rPr>
        <w:rFonts w:ascii="Arial" w:hAnsi="Arial" w:cs="Arial"/>
        <w:sz w:val="20"/>
        <w:szCs w:val="20"/>
      </w:rPr>
    </w:lvl>
    <w:lvl w:ilvl="1">
      <w:start w:val="1"/>
      <w:numFmt w:val="lowerLetter"/>
      <w:lvlText w:val="%2."/>
      <w:lvlJc w:val="left"/>
      <w:pPr>
        <w:tabs>
          <w:tab w:val="num" w:pos="1866"/>
        </w:tabs>
        <w:ind w:left="1866" w:hanging="360"/>
      </w:pPr>
    </w:lvl>
    <w:lvl w:ilvl="2">
      <w:start w:val="1"/>
      <w:numFmt w:val="lowerRoman"/>
      <w:lvlText w:val="%3."/>
      <w:lvlJc w:val="right"/>
      <w:pPr>
        <w:tabs>
          <w:tab w:val="num" w:pos="2586"/>
        </w:tabs>
        <w:ind w:left="2586" w:hanging="180"/>
      </w:pPr>
    </w:lvl>
    <w:lvl w:ilvl="3">
      <w:start w:val="1"/>
      <w:numFmt w:val="decimal"/>
      <w:lvlText w:val="%4."/>
      <w:lvlJc w:val="left"/>
      <w:pPr>
        <w:tabs>
          <w:tab w:val="num" w:pos="3306"/>
        </w:tabs>
        <w:ind w:left="3306" w:hanging="360"/>
      </w:pPr>
    </w:lvl>
    <w:lvl w:ilvl="4">
      <w:start w:val="1"/>
      <w:numFmt w:val="lowerLetter"/>
      <w:lvlText w:val="%5."/>
      <w:lvlJc w:val="left"/>
      <w:pPr>
        <w:tabs>
          <w:tab w:val="num" w:pos="4026"/>
        </w:tabs>
        <w:ind w:left="4026" w:hanging="360"/>
      </w:pPr>
    </w:lvl>
    <w:lvl w:ilvl="5">
      <w:start w:val="1"/>
      <w:numFmt w:val="lowerRoman"/>
      <w:lvlText w:val="%6."/>
      <w:lvlJc w:val="right"/>
      <w:pPr>
        <w:tabs>
          <w:tab w:val="num" w:pos="4746"/>
        </w:tabs>
        <w:ind w:left="4746" w:hanging="180"/>
      </w:pPr>
    </w:lvl>
    <w:lvl w:ilvl="6">
      <w:start w:val="1"/>
      <w:numFmt w:val="decimal"/>
      <w:lvlText w:val="%7."/>
      <w:lvlJc w:val="left"/>
      <w:pPr>
        <w:tabs>
          <w:tab w:val="num" w:pos="5466"/>
        </w:tabs>
        <w:ind w:left="5466" w:hanging="360"/>
      </w:pPr>
    </w:lvl>
    <w:lvl w:ilvl="7">
      <w:start w:val="1"/>
      <w:numFmt w:val="lowerLetter"/>
      <w:lvlText w:val="%8."/>
      <w:lvlJc w:val="left"/>
      <w:pPr>
        <w:tabs>
          <w:tab w:val="num" w:pos="6186"/>
        </w:tabs>
        <w:ind w:left="6186" w:hanging="360"/>
      </w:pPr>
    </w:lvl>
    <w:lvl w:ilvl="8">
      <w:start w:val="1"/>
      <w:numFmt w:val="lowerRoman"/>
      <w:lvlText w:val="%9."/>
      <w:lvlJc w:val="right"/>
      <w:pPr>
        <w:tabs>
          <w:tab w:val="num" w:pos="6906"/>
        </w:tabs>
        <w:ind w:left="6906"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1"/>
    <w:multiLevelType w:val="singleLevel"/>
    <w:tmpl w:val="00000011"/>
    <w:name w:val="WW8Num17"/>
    <w:lvl w:ilvl="0">
      <w:start w:val="1"/>
      <w:numFmt w:val="decimal"/>
      <w:lvlText w:val="%1)"/>
      <w:lvlJc w:val="left"/>
      <w:pPr>
        <w:tabs>
          <w:tab w:val="num" w:pos="0"/>
        </w:tabs>
        <w:ind w:left="1440" w:hanging="360"/>
      </w:pPr>
      <w:rPr>
        <w:rFonts w:ascii="Arial" w:hAnsi="Arial" w:cs="Arial"/>
        <w:sz w:val="20"/>
        <w:szCs w:val="20"/>
      </w:rPr>
    </w:lvl>
  </w:abstractNum>
  <w:abstractNum w:abstractNumId="15" w15:restartNumberingAfterBreak="0">
    <w:nsid w:val="00000012"/>
    <w:multiLevelType w:val="multilevel"/>
    <w:tmpl w:val="6DA25A36"/>
    <w:name w:val="WW8Num18"/>
    <w:lvl w:ilvl="0">
      <w:start w:val="2"/>
      <w:numFmt w:val="decimal"/>
      <w:lvlText w:val="%1."/>
      <w:lvlJc w:val="left"/>
      <w:pPr>
        <w:tabs>
          <w:tab w:val="num" w:pos="975"/>
        </w:tabs>
        <w:ind w:left="975" w:hanging="615"/>
      </w:pPr>
      <w:rPr>
        <w:rFonts w:ascii="Arial" w:hAnsi="Arial" w:cs="Arial"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6" w15:restartNumberingAfterBreak="0">
    <w:nsid w:val="00000013"/>
    <w:multiLevelType w:val="multilevel"/>
    <w:tmpl w:val="692C1EDA"/>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4"/>
    <w:multiLevelType w:val="multilevel"/>
    <w:tmpl w:val="1B3AC37E"/>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decimal"/>
      <w:lvlText w:val="%2)"/>
      <w:lvlJc w:val="left"/>
      <w:pPr>
        <w:tabs>
          <w:tab w:val="num" w:pos="1080"/>
        </w:tabs>
        <w:ind w:left="1080" w:hanging="360"/>
      </w:pPr>
      <w:rPr>
        <w:rFonts w:ascii="Arial" w:hAnsi="Arial" w:cs="Arial" w:hint="default"/>
        <w:sz w:val="20"/>
        <w:szCs w:val="20"/>
      </w:rPr>
    </w:lvl>
    <w:lvl w:ilvl="2">
      <w:start w:val="1"/>
      <w:numFmt w:val="decimal"/>
      <w:lvlText w:val="%3)"/>
      <w:lvlJc w:val="left"/>
      <w:pPr>
        <w:tabs>
          <w:tab w:val="num" w:pos="1980"/>
        </w:tabs>
        <w:ind w:left="1980" w:hanging="36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00000015"/>
    <w:multiLevelType w:val="multilevel"/>
    <w:tmpl w:val="F27C1BA0"/>
    <w:name w:val="WW8Num21"/>
    <w:lvl w:ilvl="0">
      <w:start w:val="2"/>
      <w:numFmt w:val="decimal"/>
      <w:lvlText w:val="%1."/>
      <w:lvlJc w:val="left"/>
      <w:pPr>
        <w:tabs>
          <w:tab w:val="num" w:pos="720"/>
        </w:tabs>
        <w:ind w:left="720" w:hanging="360"/>
      </w:pPr>
      <w:rPr>
        <w:rFonts w:ascii="Arial" w:hAnsi="Arial" w:cs="Arial" w:hint="default"/>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43A5E8E"/>
    <w:multiLevelType w:val="hybridMultilevel"/>
    <w:tmpl w:val="4A564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08500BDF"/>
    <w:multiLevelType w:val="hybridMultilevel"/>
    <w:tmpl w:val="5DA88C62"/>
    <w:lvl w:ilvl="0" w:tplc="F320BC22">
      <w:start w:val="1"/>
      <w:numFmt w:val="decimal"/>
      <w:lvlText w:val="%1."/>
      <w:lvlJc w:val="left"/>
      <w:pPr>
        <w:ind w:left="765" w:hanging="360"/>
      </w:pPr>
      <w:rPr>
        <w:rFonts w:ascii="Arial" w:hAnsi="Arial" w:cs="Arial" w:hint="default"/>
        <w:sz w:val="20"/>
        <w:szCs w:val="20"/>
      </w:r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22" w15:restartNumberingAfterBreak="0">
    <w:nsid w:val="0BD469AB"/>
    <w:multiLevelType w:val="hybridMultilevel"/>
    <w:tmpl w:val="02BA1880"/>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23" w15:restartNumberingAfterBreak="0">
    <w:nsid w:val="29C7604A"/>
    <w:multiLevelType w:val="hybridMultilevel"/>
    <w:tmpl w:val="F5E639E4"/>
    <w:lvl w:ilvl="0" w:tplc="424E1DE4">
      <w:start w:val="1"/>
      <w:numFmt w:val="lowerLetter"/>
      <w:lvlText w:val="%1)"/>
      <w:lvlJc w:val="left"/>
      <w:pPr>
        <w:ind w:left="1353" w:hanging="360"/>
      </w:pPr>
      <w:rPr>
        <w:rFonts w:ascii="Arial" w:hAnsi="Arial" w:cs="Arial" w:hint="default"/>
        <w:sz w:val="20"/>
        <w:szCs w:val="20"/>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15:restartNumberingAfterBreak="0">
    <w:nsid w:val="2F271A25"/>
    <w:multiLevelType w:val="hybridMultilevel"/>
    <w:tmpl w:val="62DAD2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0F868A3"/>
    <w:multiLevelType w:val="hybridMultilevel"/>
    <w:tmpl w:val="D86E6FFE"/>
    <w:lvl w:ilvl="0" w:tplc="EA80E6E4">
      <w:start w:val="1"/>
      <w:numFmt w:val="decimal"/>
      <w:lvlText w:val="%1)"/>
      <w:lvlJc w:val="left"/>
      <w:pPr>
        <w:ind w:left="1211" w:hanging="360"/>
      </w:pPr>
      <w:rPr>
        <w:rFonts w:ascii="Arial" w:hAnsi="Arial" w:cs="Arial"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6" w15:restartNumberingAfterBreak="0">
    <w:nsid w:val="3527518C"/>
    <w:multiLevelType w:val="hybridMultilevel"/>
    <w:tmpl w:val="44EC980A"/>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27" w15:restartNumberingAfterBreak="0">
    <w:nsid w:val="3D5233B0"/>
    <w:multiLevelType w:val="hybridMultilevel"/>
    <w:tmpl w:val="5D30820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 w15:restartNumberingAfterBreak="0">
    <w:nsid w:val="5489642C"/>
    <w:multiLevelType w:val="hybridMultilevel"/>
    <w:tmpl w:val="6DD26DF0"/>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E7FAFB32">
      <w:start w:val="1"/>
      <w:numFmt w:val="lowerLetter"/>
      <w:lvlText w:val="%4)"/>
      <w:lvlJc w:val="left"/>
      <w:pPr>
        <w:tabs>
          <w:tab w:val="num" w:pos="928"/>
        </w:tabs>
        <w:ind w:left="928" w:hanging="360"/>
      </w:pPr>
      <w:rPr>
        <w:rFonts w:hint="default"/>
        <w:b w:val="0"/>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47F3AA6"/>
    <w:multiLevelType w:val="hybridMultilevel"/>
    <w:tmpl w:val="C9B846C8"/>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0"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num>
  <w:num w:numId="16">
    <w:abstractNumId w:val="16"/>
    <w:lvlOverride w:ilvl="0">
      <w:startOverride w:val="1"/>
    </w:lvlOverride>
  </w:num>
  <w:num w:numId="17">
    <w:abstractNumId w:val="12"/>
  </w:num>
  <w:num w:numId="18">
    <w:abstractNumId w:val="15"/>
  </w:num>
  <w:num w:numId="19">
    <w:abstractNumId w:val="30"/>
  </w:num>
  <w:num w:numId="20">
    <w:abstractNumId w:val="24"/>
  </w:num>
  <w:num w:numId="21">
    <w:abstractNumId w:val="2"/>
  </w:num>
  <w:num w:numId="22">
    <w:abstractNumId w:val="17"/>
  </w:num>
  <w:num w:numId="23">
    <w:abstractNumId w:val="25"/>
  </w:num>
  <w:num w:numId="24">
    <w:abstractNumId w:val="21"/>
  </w:num>
  <w:num w:numId="25">
    <w:abstractNumId w:val="29"/>
  </w:num>
  <w:num w:numId="26">
    <w:abstractNumId w:val="5"/>
  </w:num>
  <w:num w:numId="27">
    <w:abstractNumId w:val="19"/>
  </w:num>
  <w:num w:numId="28">
    <w:abstractNumId w:val="14"/>
  </w:num>
  <w:num w:numId="29">
    <w:abstractNumId w:val="20"/>
  </w:num>
  <w:num w:numId="30">
    <w:abstractNumId w:val="27"/>
  </w:num>
  <w:num w:numId="31">
    <w:abstractNumId w:val="26"/>
  </w:num>
  <w:num w:numId="32">
    <w:abstractNumId w:val="22"/>
  </w:num>
  <w:num w:numId="33">
    <w:abstractNumId w:val="2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07D58"/>
    <w:rsid w:val="00015A28"/>
    <w:rsid w:val="0002618E"/>
    <w:rsid w:val="00031172"/>
    <w:rsid w:val="000323E2"/>
    <w:rsid w:val="00053F01"/>
    <w:rsid w:val="00054973"/>
    <w:rsid w:val="00057269"/>
    <w:rsid w:val="000A64EF"/>
    <w:rsid w:val="000C0108"/>
    <w:rsid w:val="001111BB"/>
    <w:rsid w:val="00132244"/>
    <w:rsid w:val="00185285"/>
    <w:rsid w:val="001C545C"/>
    <w:rsid w:val="001D1FB6"/>
    <w:rsid w:val="00215A19"/>
    <w:rsid w:val="00241CC8"/>
    <w:rsid w:val="00254227"/>
    <w:rsid w:val="002C5ABE"/>
    <w:rsid w:val="002D5584"/>
    <w:rsid w:val="00357788"/>
    <w:rsid w:val="00360649"/>
    <w:rsid w:val="00384820"/>
    <w:rsid w:val="003A490A"/>
    <w:rsid w:val="003B0782"/>
    <w:rsid w:val="003F1F5C"/>
    <w:rsid w:val="00410E21"/>
    <w:rsid w:val="00414B32"/>
    <w:rsid w:val="004539B3"/>
    <w:rsid w:val="004C391D"/>
    <w:rsid w:val="004D497D"/>
    <w:rsid w:val="004E2B21"/>
    <w:rsid w:val="004F455C"/>
    <w:rsid w:val="00537B0C"/>
    <w:rsid w:val="005635D4"/>
    <w:rsid w:val="00586B3F"/>
    <w:rsid w:val="005B2FD9"/>
    <w:rsid w:val="005E574B"/>
    <w:rsid w:val="0065022E"/>
    <w:rsid w:val="006526DF"/>
    <w:rsid w:val="00664CC2"/>
    <w:rsid w:val="00674B19"/>
    <w:rsid w:val="006C43C4"/>
    <w:rsid w:val="006D2770"/>
    <w:rsid w:val="006D5445"/>
    <w:rsid w:val="006E0E98"/>
    <w:rsid w:val="006F1B87"/>
    <w:rsid w:val="006F526B"/>
    <w:rsid w:val="006F72B7"/>
    <w:rsid w:val="0071713A"/>
    <w:rsid w:val="007247B2"/>
    <w:rsid w:val="00757A17"/>
    <w:rsid w:val="00767202"/>
    <w:rsid w:val="0077238B"/>
    <w:rsid w:val="0081230F"/>
    <w:rsid w:val="00821E71"/>
    <w:rsid w:val="00823014"/>
    <w:rsid w:val="0088462F"/>
    <w:rsid w:val="00905987"/>
    <w:rsid w:val="009129EE"/>
    <w:rsid w:val="00924FA9"/>
    <w:rsid w:val="0092768F"/>
    <w:rsid w:val="009277B4"/>
    <w:rsid w:val="00964CF9"/>
    <w:rsid w:val="009760A0"/>
    <w:rsid w:val="009C16AB"/>
    <w:rsid w:val="009F434D"/>
    <w:rsid w:val="00A237B5"/>
    <w:rsid w:val="00A32006"/>
    <w:rsid w:val="00A371BA"/>
    <w:rsid w:val="00A6456B"/>
    <w:rsid w:val="00AD0C1B"/>
    <w:rsid w:val="00AD1534"/>
    <w:rsid w:val="00B21F2C"/>
    <w:rsid w:val="00B35A7D"/>
    <w:rsid w:val="00B52059"/>
    <w:rsid w:val="00B66751"/>
    <w:rsid w:val="00B80197"/>
    <w:rsid w:val="00B80CA5"/>
    <w:rsid w:val="00BA34F9"/>
    <w:rsid w:val="00BD3B6A"/>
    <w:rsid w:val="00BE1803"/>
    <w:rsid w:val="00BE7E8C"/>
    <w:rsid w:val="00BF155B"/>
    <w:rsid w:val="00C11A9C"/>
    <w:rsid w:val="00C320BF"/>
    <w:rsid w:val="00C373A6"/>
    <w:rsid w:val="00C6628D"/>
    <w:rsid w:val="00CB1EFE"/>
    <w:rsid w:val="00CF5396"/>
    <w:rsid w:val="00D10151"/>
    <w:rsid w:val="00D95B18"/>
    <w:rsid w:val="00DB46F0"/>
    <w:rsid w:val="00E30138"/>
    <w:rsid w:val="00E42BFD"/>
    <w:rsid w:val="00E46EDE"/>
    <w:rsid w:val="00E56A14"/>
    <w:rsid w:val="00E665ED"/>
    <w:rsid w:val="00E83EFA"/>
    <w:rsid w:val="00E9014D"/>
    <w:rsid w:val="00E92B66"/>
    <w:rsid w:val="00E97798"/>
    <w:rsid w:val="00EA06AE"/>
    <w:rsid w:val="00EB4179"/>
    <w:rsid w:val="00EF2848"/>
    <w:rsid w:val="00F220D0"/>
    <w:rsid w:val="00F32F5A"/>
    <w:rsid w:val="00F42736"/>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CF5396"/>
    <w:pPr>
      <w:suppressAutoHyphens/>
      <w:spacing w:after="0" w:line="240" w:lineRule="auto"/>
    </w:pPr>
    <w:rPr>
      <w:rFonts w:ascii="Times New Roman" w:eastAsia="Cambria Math"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854341875">
      <w:bodyDiv w:val="1"/>
      <w:marLeft w:val="0"/>
      <w:marRight w:val="0"/>
      <w:marTop w:val="0"/>
      <w:marBottom w:val="0"/>
      <w:divBdr>
        <w:top w:val="none" w:sz="0" w:space="0" w:color="auto"/>
        <w:left w:val="none" w:sz="0" w:space="0" w:color="auto"/>
        <w:bottom w:val="none" w:sz="0" w:space="0" w:color="auto"/>
        <w:right w:val="none" w:sz="0" w:space="0" w:color="auto"/>
      </w:divBdr>
    </w:div>
    <w:div w:id="963998478">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1D6B2-0695-4458-ABAE-5514C463A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11</Pages>
  <Words>4685</Words>
  <Characters>28112</Characters>
  <Application>Microsoft Office Word</Application>
  <DocSecurity>0</DocSecurity>
  <Lines>234</Lines>
  <Paragraphs>65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23</cp:revision>
  <cp:lastPrinted>2020-03-09T08:19:00Z</cp:lastPrinted>
  <dcterms:created xsi:type="dcterms:W3CDTF">2022-01-05T08:58:00Z</dcterms:created>
  <dcterms:modified xsi:type="dcterms:W3CDTF">2024-06-10T09:14:00Z</dcterms:modified>
</cp:coreProperties>
</file>