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FA560" w14:textId="77777777"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7373C1">
        <w:rPr>
          <w:rFonts w:ascii="Arial" w:hAnsi="Arial" w:cs="Arial"/>
          <w:b/>
          <w:sz w:val="20"/>
          <w:szCs w:val="20"/>
        </w:rPr>
        <w:t>nr   /kontrakt/2024</w:t>
      </w:r>
    </w:p>
    <w:p w14:paraId="61E860D0" w14:textId="77777777"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14:paraId="2AD6FF07" w14:textId="77777777" w:rsidR="0041286E" w:rsidRPr="0041286E" w:rsidRDefault="0041286E" w:rsidP="0041286E">
      <w:pPr>
        <w:ind w:left="720"/>
        <w:jc w:val="center"/>
        <w:rPr>
          <w:rFonts w:ascii="Arial" w:hAnsi="Arial" w:cs="Arial"/>
          <w:b/>
          <w:kern w:val="2"/>
          <w:sz w:val="20"/>
          <w:szCs w:val="20"/>
        </w:rPr>
      </w:pPr>
    </w:p>
    <w:p w14:paraId="150285DD" w14:textId="77777777"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14:paraId="1CD62C5B" w14:textId="77777777"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14:paraId="5F7053F5" w14:textId="77777777" w:rsidR="0041286E" w:rsidRPr="0041286E" w:rsidRDefault="0041286E" w:rsidP="00C04988">
      <w:pPr>
        <w:tabs>
          <w:tab w:val="left" w:pos="5040"/>
        </w:tabs>
        <w:jc w:val="both"/>
        <w:rPr>
          <w:kern w:val="2"/>
        </w:rPr>
      </w:pPr>
      <w:r w:rsidRPr="0041286E">
        <w:rPr>
          <w:rFonts w:ascii="Arial" w:hAnsi="Arial" w:cs="Arial"/>
          <w:kern w:val="2"/>
          <w:sz w:val="20"/>
          <w:szCs w:val="20"/>
        </w:rPr>
        <w:t xml:space="preserve">NIP 795-20-66-984, </w:t>
      </w:r>
      <w:r w:rsidR="00C04988">
        <w:rPr>
          <w:rFonts w:ascii="Arial" w:hAnsi="Arial" w:cs="Arial"/>
          <w:kern w:val="2"/>
          <w:sz w:val="20"/>
          <w:szCs w:val="20"/>
        </w:rPr>
        <w:tab/>
      </w:r>
    </w:p>
    <w:p w14:paraId="7351C0FB" w14:textId="77777777" w:rsidR="0041286E" w:rsidRPr="0041286E" w:rsidRDefault="0041286E" w:rsidP="0041286E">
      <w:pPr>
        <w:jc w:val="both"/>
        <w:rPr>
          <w:kern w:val="2"/>
        </w:rPr>
      </w:pPr>
      <w:r w:rsidRPr="0041286E">
        <w:rPr>
          <w:rFonts w:ascii="Arial" w:hAnsi="Arial" w:cs="Arial"/>
          <w:kern w:val="2"/>
          <w:sz w:val="20"/>
          <w:szCs w:val="20"/>
        </w:rPr>
        <w:t xml:space="preserve">REGON 000314684, </w:t>
      </w:r>
    </w:p>
    <w:p w14:paraId="22655B5D" w14:textId="77777777"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14:paraId="256ED421" w14:textId="77777777"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14:paraId="27CCCB8F" w14:textId="77777777"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14:paraId="76A9F10E" w14:textId="77777777" w:rsidR="00A926AE" w:rsidRDefault="00A926AE" w:rsidP="00A926AE">
      <w:pPr>
        <w:jc w:val="both"/>
        <w:rPr>
          <w:rFonts w:ascii="Arial" w:hAnsi="Arial" w:cs="Arial"/>
          <w:sz w:val="22"/>
          <w:szCs w:val="22"/>
        </w:rPr>
      </w:pPr>
      <w:r>
        <w:rPr>
          <w:rFonts w:ascii="Arial" w:hAnsi="Arial" w:cs="Arial"/>
          <w:sz w:val="22"/>
          <w:szCs w:val="22"/>
        </w:rPr>
        <w:t>a:</w:t>
      </w:r>
    </w:p>
    <w:p w14:paraId="7091AA8E" w14:textId="77777777"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14:paraId="1F490F2F" w14:textId="77777777" w:rsidR="008806C4" w:rsidRDefault="008806C4" w:rsidP="00A926AE">
      <w:pPr>
        <w:rPr>
          <w:rFonts w:ascii="Arial" w:hAnsi="Arial" w:cs="Arial"/>
          <w:b/>
          <w:sz w:val="22"/>
          <w:szCs w:val="22"/>
        </w:rPr>
      </w:pPr>
    </w:p>
    <w:p w14:paraId="50D852D1" w14:textId="77777777" w:rsidR="008806C4" w:rsidRDefault="008806C4" w:rsidP="008806C4">
      <w:r>
        <w:rPr>
          <w:rFonts w:ascii="Arial" w:hAnsi="Arial" w:cs="Arial"/>
          <w:b/>
          <w:sz w:val="20"/>
          <w:szCs w:val="20"/>
        </w:rPr>
        <w:t xml:space="preserve">Działając na podstawie: </w:t>
      </w:r>
    </w:p>
    <w:p w14:paraId="15EE067A" w14:textId="1DAD67E5" w:rsidR="008806C4" w:rsidRDefault="008806C4" w:rsidP="008806C4">
      <w:pPr>
        <w:jc w:val="both"/>
      </w:pPr>
      <w:r>
        <w:rPr>
          <w:rFonts w:ascii="Arial" w:hAnsi="Arial" w:cs="Arial"/>
          <w:sz w:val="20"/>
          <w:szCs w:val="20"/>
          <w:lang w:eastAsia="pl-PL"/>
        </w:rPr>
        <w:t>art. 26 i art. 27 ustawy o działalności leczniczej z dnia 15 kwietnia 2011r. (t.j. Dz.U.z</w:t>
      </w:r>
      <w:r w:rsidR="007373C1">
        <w:rPr>
          <w:rFonts w:ascii="Arial" w:hAnsi="Arial" w:cs="Arial"/>
          <w:sz w:val="20"/>
          <w:szCs w:val="20"/>
          <w:lang w:eastAsia="pl-PL"/>
        </w:rPr>
        <w:t xml:space="preserve"> 202</w:t>
      </w:r>
      <w:r w:rsidR="00EB6B60">
        <w:rPr>
          <w:rFonts w:ascii="Arial" w:hAnsi="Arial" w:cs="Arial"/>
          <w:sz w:val="20"/>
          <w:szCs w:val="20"/>
          <w:lang w:eastAsia="pl-PL"/>
        </w:rPr>
        <w:t>4</w:t>
      </w:r>
      <w:r w:rsidR="007373C1">
        <w:rPr>
          <w:rFonts w:ascii="Arial" w:hAnsi="Arial" w:cs="Arial"/>
          <w:sz w:val="20"/>
          <w:szCs w:val="20"/>
          <w:lang w:eastAsia="pl-PL"/>
        </w:rPr>
        <w:t>r.poz.</w:t>
      </w:r>
      <w:r w:rsidR="00EB6B60">
        <w:rPr>
          <w:rFonts w:ascii="Arial" w:hAnsi="Arial" w:cs="Arial"/>
          <w:sz w:val="20"/>
          <w:szCs w:val="20"/>
          <w:lang w:eastAsia="pl-PL"/>
        </w:rPr>
        <w:t>7</w:t>
      </w:r>
      <w:r w:rsidR="007373C1">
        <w:rPr>
          <w:rFonts w:ascii="Arial" w:hAnsi="Arial" w:cs="Arial"/>
          <w:sz w:val="20"/>
          <w:szCs w:val="20"/>
          <w:lang w:eastAsia="pl-PL"/>
        </w:rPr>
        <w:t>99</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457CE0">
        <w:rPr>
          <w:rFonts w:ascii="Arial" w:hAnsi="Arial" w:cs="Arial"/>
          <w:sz w:val="20"/>
          <w:szCs w:val="20"/>
          <w:lang w:eastAsia="pl-PL"/>
        </w:rPr>
        <w:t>X</w:t>
      </w:r>
      <w:r w:rsidR="00EB6B60">
        <w:rPr>
          <w:rFonts w:ascii="Arial" w:hAnsi="Arial" w:cs="Arial"/>
          <w:sz w:val="20"/>
          <w:szCs w:val="20"/>
          <w:lang w:eastAsia="pl-PL"/>
        </w:rPr>
        <w:t>V</w:t>
      </w:r>
      <w:r w:rsidR="00C04988">
        <w:rPr>
          <w:rFonts w:ascii="Arial" w:hAnsi="Arial" w:cs="Arial"/>
          <w:sz w:val="20"/>
          <w:szCs w:val="20"/>
          <w:lang w:eastAsia="pl-PL"/>
        </w:rPr>
        <w:t>II</w:t>
      </w:r>
      <w:r w:rsidR="007373C1">
        <w:rPr>
          <w:rFonts w:ascii="Arial" w:hAnsi="Arial" w:cs="Arial"/>
          <w:sz w:val="20"/>
          <w:szCs w:val="20"/>
          <w:lang w:eastAsia="pl-PL"/>
        </w:rPr>
        <w:t>/KO/2024</w:t>
      </w:r>
    </w:p>
    <w:p w14:paraId="677B3509" w14:textId="77777777" w:rsidR="008806C4" w:rsidRDefault="008806C4" w:rsidP="008806C4">
      <w:pPr>
        <w:jc w:val="both"/>
        <w:rPr>
          <w:rFonts w:ascii="Arial" w:hAnsi="Arial" w:cs="Arial"/>
          <w:sz w:val="22"/>
          <w:szCs w:val="22"/>
        </w:rPr>
      </w:pPr>
    </w:p>
    <w:p w14:paraId="7CAE7561" w14:textId="77777777" w:rsidR="00A926AE" w:rsidRDefault="00A926AE" w:rsidP="00A926AE">
      <w:pPr>
        <w:jc w:val="center"/>
        <w:rPr>
          <w:rFonts w:ascii="Arial" w:hAnsi="Arial" w:cs="Arial"/>
          <w:sz w:val="22"/>
          <w:szCs w:val="22"/>
        </w:rPr>
      </w:pPr>
      <w:r>
        <w:rPr>
          <w:rFonts w:ascii="Arial" w:hAnsi="Arial" w:cs="Arial"/>
          <w:sz w:val="22"/>
          <w:szCs w:val="22"/>
        </w:rPr>
        <w:t>§1</w:t>
      </w:r>
    </w:p>
    <w:p w14:paraId="4BDA05A5"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14:paraId="06176B14" w14:textId="77777777"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14:paraId="4B739377" w14:textId="77777777"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14:paraId="2BED14B9" w14:textId="77777777"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14:paraId="4140C48A" w14:textId="77777777"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14:paraId="6CC0B8F9" w14:textId="77777777"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14:paraId="3885164D" w14:textId="77777777"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14:paraId="64B56CE6" w14:textId="77777777"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14:paraId="1F1FA719" w14:textId="77777777" w:rsidR="000D7083" w:rsidRDefault="000D7083" w:rsidP="00A926AE">
      <w:pPr>
        <w:jc w:val="center"/>
        <w:rPr>
          <w:rFonts w:ascii="Arial" w:hAnsi="Arial" w:cs="Arial"/>
          <w:color w:val="FF0000"/>
          <w:sz w:val="20"/>
          <w:szCs w:val="20"/>
        </w:rPr>
      </w:pPr>
    </w:p>
    <w:p w14:paraId="1C5A2102"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14:paraId="48B102AC"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14:paraId="49C05C1F" w14:textId="77777777"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14:paraId="739AF0B8" w14:textId="77777777"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14:paraId="1A11AC6C" w14:textId="77777777"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14:paraId="33105C2A" w14:textId="77777777" w:rsidR="005F6CDC" w:rsidRDefault="00CD1DCE" w:rsidP="0026574D">
      <w:pPr>
        <w:suppressAutoHyphens w:val="0"/>
        <w:ind w:left="360"/>
        <w:jc w:val="both"/>
        <w:rPr>
          <w:rFonts w:ascii="Arial" w:hAnsi="Arial" w:cs="Arial"/>
          <w:sz w:val="20"/>
          <w:szCs w:val="20"/>
        </w:rPr>
      </w:pPr>
      <w:r>
        <w:rPr>
          <w:rFonts w:ascii="Arial" w:hAnsi="Arial" w:cs="Arial"/>
          <w:sz w:val="20"/>
          <w:szCs w:val="20"/>
        </w:rPr>
        <w:t>Przyjmujący zamówienie do 15-</w:t>
      </w:r>
      <w:r w:rsidR="005F6CDC">
        <w:rPr>
          <w:rFonts w:ascii="Arial" w:hAnsi="Arial" w:cs="Arial"/>
          <w:sz w:val="20"/>
          <w:szCs w:val="20"/>
        </w:rPr>
        <w:t>go każdego miesiąca przedstawi</w:t>
      </w:r>
      <w:r w:rsidR="00254F6A">
        <w:rPr>
          <w:rFonts w:ascii="Arial" w:hAnsi="Arial" w:cs="Arial"/>
          <w:sz w:val="20"/>
          <w:szCs w:val="20"/>
        </w:rPr>
        <w:t xml:space="preserve"> propozycję</w:t>
      </w:r>
      <w:r w:rsidR="005F6CDC">
        <w:rPr>
          <w:rFonts w:ascii="Arial" w:hAnsi="Arial" w:cs="Arial"/>
          <w:sz w:val="20"/>
          <w:szCs w:val="20"/>
        </w:rPr>
        <w:t xml:space="preserve"> grafik</w:t>
      </w:r>
      <w:r w:rsidR="00254F6A">
        <w:rPr>
          <w:rFonts w:ascii="Arial" w:hAnsi="Arial" w:cs="Arial"/>
          <w:sz w:val="20"/>
          <w:szCs w:val="20"/>
        </w:rPr>
        <w:t>u</w:t>
      </w:r>
      <w:r w:rsidR="005F6CDC">
        <w:rPr>
          <w:rFonts w:ascii="Arial" w:hAnsi="Arial" w:cs="Arial"/>
          <w:sz w:val="20"/>
          <w:szCs w:val="20"/>
        </w:rPr>
        <w:t xml:space="preserve"> </w:t>
      </w:r>
      <w:r w:rsidR="00602375">
        <w:rPr>
          <w:rFonts w:ascii="Arial" w:hAnsi="Arial" w:cs="Arial"/>
          <w:sz w:val="20"/>
          <w:szCs w:val="20"/>
        </w:rPr>
        <w:t xml:space="preserve">                                  </w:t>
      </w:r>
      <w:r w:rsidR="005F6CDC">
        <w:rPr>
          <w:rFonts w:ascii="Arial" w:hAnsi="Arial" w:cs="Arial"/>
          <w:sz w:val="20"/>
          <w:szCs w:val="20"/>
        </w:rPr>
        <w:t>do Z-cy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14:paraId="15AC8230" w14:textId="77777777" w:rsidR="00A926AE" w:rsidRPr="008806C4" w:rsidRDefault="00CD1DCE" w:rsidP="00A926AE">
      <w:pPr>
        <w:numPr>
          <w:ilvl w:val="0"/>
          <w:numId w:val="3"/>
        </w:numPr>
        <w:jc w:val="both"/>
        <w:rPr>
          <w:rFonts w:ascii="Arial" w:hAnsi="Arial" w:cs="Arial"/>
          <w:sz w:val="20"/>
          <w:szCs w:val="20"/>
        </w:rPr>
      </w:pPr>
      <w:r>
        <w:rPr>
          <w:rFonts w:ascii="Arial" w:hAnsi="Arial" w:cs="Arial"/>
          <w:sz w:val="20"/>
          <w:szCs w:val="20"/>
        </w:rPr>
        <w:t>Udzielający</w:t>
      </w:r>
      <w:r w:rsidRPr="008806C4">
        <w:rPr>
          <w:rFonts w:ascii="Arial" w:hAnsi="Arial" w:cs="Arial"/>
          <w:sz w:val="20"/>
          <w:szCs w:val="20"/>
        </w:rPr>
        <w:t xml:space="preserve"> Zamówienie przedłoży </w:t>
      </w:r>
      <w:r>
        <w:rPr>
          <w:rFonts w:ascii="Arial" w:hAnsi="Arial" w:cs="Arial"/>
          <w:sz w:val="20"/>
          <w:szCs w:val="20"/>
        </w:rPr>
        <w:t>Przyjmującemu</w:t>
      </w:r>
      <w:r w:rsidR="00A926AE" w:rsidRPr="008806C4">
        <w:rPr>
          <w:rFonts w:ascii="Arial" w:hAnsi="Arial" w:cs="Arial"/>
          <w:sz w:val="20"/>
          <w:szCs w:val="20"/>
        </w:rPr>
        <w:t xml:space="preserve"> Zamówienie do dnia 20 danego miesiąca harmonogram na miesiąc następny. </w:t>
      </w:r>
    </w:p>
    <w:p w14:paraId="160B377E" w14:textId="77777777" w:rsidR="00A926AE"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14:paraId="475C9E43" w14:textId="77777777" w:rsidR="00BE5F23" w:rsidRPr="008806C4" w:rsidRDefault="00BE5F23" w:rsidP="00A926AE">
      <w:pPr>
        <w:numPr>
          <w:ilvl w:val="0"/>
          <w:numId w:val="3"/>
        </w:numPr>
        <w:suppressAutoHyphens w:val="0"/>
        <w:jc w:val="both"/>
        <w:rPr>
          <w:rFonts w:ascii="Arial" w:hAnsi="Arial" w:cs="Arial"/>
          <w:sz w:val="20"/>
          <w:szCs w:val="20"/>
        </w:rPr>
      </w:pPr>
      <w:r w:rsidRPr="00442CE6">
        <w:rPr>
          <w:rFonts w:ascii="Arial" w:hAnsi="Arial" w:cs="Arial"/>
          <w:sz w:val="20"/>
          <w:szCs w:val="20"/>
          <w:shd w:val="clear" w:color="auto" w:fill="FFFFFF"/>
        </w:rPr>
        <w:t>W razie wystąpienia okoliczności uniemożliwiających Przyjmującemu zamówienie/lekarzowi personelu Przyjmującego</w:t>
      </w:r>
      <w:r w:rsidRPr="00442CE6">
        <w:rPr>
          <w:rFonts w:ascii="Arial" w:hAnsi="Arial" w:cs="Arial"/>
          <w:sz w:val="20"/>
          <w:szCs w:val="20"/>
        </w:rPr>
        <w:t xml:space="preserve"> z</w:t>
      </w:r>
      <w:r w:rsidRPr="00442CE6">
        <w:rPr>
          <w:rFonts w:ascii="Arial" w:hAnsi="Arial" w:cs="Arial"/>
          <w:sz w:val="20"/>
          <w:szCs w:val="20"/>
          <w:shd w:val="clear" w:color="auto" w:fill="FFFFFF"/>
        </w:rPr>
        <w:t xml:space="preserve">amówienie realizowania umowy zgodnie z ustalonym harmonogramem, </w:t>
      </w:r>
      <w:r w:rsidRPr="00442CE6">
        <w:rPr>
          <w:rFonts w:ascii="Arial" w:hAnsi="Arial" w:cs="Arial"/>
          <w:sz w:val="20"/>
          <w:szCs w:val="20"/>
          <w:shd w:val="clear" w:color="auto" w:fill="FFFFFF"/>
        </w:rPr>
        <w:br/>
        <w:t>o którym mowa w ust. 3 lekarz ten</w:t>
      </w:r>
      <w:r w:rsidRPr="00442CE6">
        <w:rPr>
          <w:rFonts w:ascii="Arial" w:hAnsi="Arial" w:cs="Arial"/>
          <w:sz w:val="20"/>
          <w:szCs w:val="20"/>
        </w:rPr>
        <w:t xml:space="preserve"> z</w:t>
      </w:r>
      <w:r w:rsidRPr="00442CE6">
        <w:rPr>
          <w:rFonts w:ascii="Arial" w:hAnsi="Arial" w:cs="Arial"/>
          <w:sz w:val="20"/>
          <w:szCs w:val="20"/>
          <w:shd w:val="clear" w:color="auto" w:fill="FFFFFF"/>
        </w:rPr>
        <w:t xml:space="preserve">obowiązany jest </w:t>
      </w:r>
      <w:r>
        <w:rPr>
          <w:rFonts w:ascii="Arial" w:hAnsi="Arial" w:cs="Arial"/>
          <w:sz w:val="20"/>
          <w:szCs w:val="20"/>
        </w:rPr>
        <w:t>znaleźć zastępstwo na czas swojej nieobecności</w:t>
      </w:r>
    </w:p>
    <w:p w14:paraId="473040BD" w14:textId="77777777"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14:paraId="213068AE" w14:textId="77777777"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14:paraId="592CA2C4" w14:textId="77777777"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14:paraId="206D24F4" w14:textId="77777777" w:rsidR="00A926AE" w:rsidRPr="008806C4" w:rsidRDefault="00A926AE" w:rsidP="00A926AE">
      <w:pPr>
        <w:ind w:left="360"/>
        <w:jc w:val="both"/>
        <w:rPr>
          <w:rFonts w:ascii="Arial" w:hAnsi="Arial" w:cs="Arial"/>
          <w:sz w:val="20"/>
          <w:szCs w:val="20"/>
        </w:rPr>
      </w:pPr>
    </w:p>
    <w:p w14:paraId="162F5FC3"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14:paraId="32797B61" w14:textId="77777777"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14:paraId="797F1346" w14:textId="77777777" w:rsidR="00A926AE" w:rsidRPr="008806C4" w:rsidRDefault="00A926AE" w:rsidP="00A926AE">
      <w:pPr>
        <w:overflowPunct w:val="0"/>
        <w:autoSpaceDE w:val="0"/>
        <w:jc w:val="both"/>
        <w:textAlignment w:val="baseline"/>
        <w:rPr>
          <w:rFonts w:ascii="Arial" w:hAnsi="Arial" w:cs="Arial"/>
          <w:sz w:val="20"/>
          <w:szCs w:val="20"/>
        </w:rPr>
      </w:pPr>
    </w:p>
    <w:p w14:paraId="1B1358DF"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14:paraId="504520FA"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14:paraId="070EF8FB"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14:paraId="647266B6"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14:paraId="13DB306F"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14:paraId="5ADDBD68" w14:textId="77777777"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14:paraId="07B829A2"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14:paraId="3F21E014"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14:paraId="119E29E6"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14:paraId="7BBA0CBB"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14:paraId="2B875A45"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14:paraId="029ED81F"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14:paraId="22D5C294"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14:paraId="7D966CC6"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14:paraId="0ED7E3F0"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14:paraId="0B503958"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14:paraId="1FB49F91"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F5A32CC" w14:textId="77777777"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14:paraId="725BB3FE" w14:textId="77777777" w:rsidR="00A926AE" w:rsidRPr="008806C4" w:rsidRDefault="00A926AE" w:rsidP="00A926AE">
      <w:pPr>
        <w:ind w:left="360"/>
        <w:jc w:val="center"/>
        <w:rPr>
          <w:rFonts w:ascii="Arial" w:hAnsi="Arial" w:cs="Arial"/>
          <w:b/>
          <w:sz w:val="20"/>
          <w:szCs w:val="20"/>
        </w:rPr>
      </w:pPr>
    </w:p>
    <w:p w14:paraId="43150917" w14:textId="77777777"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14:paraId="190A8DE6" w14:textId="77777777"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14:paraId="44F28287"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lastRenderedPageBreak/>
        <w:t>obowiązków opisanych w §5,</w:t>
      </w:r>
    </w:p>
    <w:p w14:paraId="268643F2"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14:paraId="07E958A9"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14:paraId="1DFAF249" w14:textId="77777777"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14:paraId="3F2D9869" w14:textId="77777777"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533CCF55" w14:textId="77777777"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14:paraId="5EEACBE4" w14:textId="77777777" w:rsidR="004C301F" w:rsidRDefault="004C301F" w:rsidP="00A926AE">
      <w:pPr>
        <w:jc w:val="center"/>
        <w:rPr>
          <w:rFonts w:ascii="Arial" w:hAnsi="Arial" w:cs="Arial"/>
          <w:sz w:val="20"/>
          <w:szCs w:val="20"/>
        </w:rPr>
      </w:pPr>
    </w:p>
    <w:p w14:paraId="709CC5C3"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14:paraId="495BC52C"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14:paraId="60A80239" w14:textId="77777777" w:rsidR="00A926AE" w:rsidRPr="008806C4" w:rsidRDefault="00A926AE" w:rsidP="00A926AE">
      <w:pPr>
        <w:jc w:val="center"/>
        <w:rPr>
          <w:rFonts w:ascii="Arial" w:hAnsi="Arial" w:cs="Arial"/>
          <w:sz w:val="20"/>
          <w:szCs w:val="20"/>
        </w:rPr>
      </w:pPr>
    </w:p>
    <w:p w14:paraId="286A2B5C" w14:textId="77777777"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14:paraId="0C0E3C6C"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14:paraId="1930A01A"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14:paraId="797AC701" w14:textId="77777777"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14:paraId="76316F17" w14:textId="77777777"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14:paraId="617FBDC3" w14:textId="77777777"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14:paraId="7C9FDE24" w14:textId="77777777"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14:paraId="1C1A1865" w14:textId="77777777"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14:paraId="3026A459" w14:textId="77777777"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14:paraId="557BB303" w14:textId="77777777"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058F5B47"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14:paraId="67AD5675"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14:paraId="7FDAB206"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14:paraId="03EC8320"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14:paraId="236F0851"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14:paraId="759ECCE9"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14:paraId="6827FD67"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14:paraId="613154DF" w14:textId="77777777"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14:paraId="3C91E3E6" w14:textId="77777777"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14:paraId="43E0D62E" w14:textId="77777777"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23858492" w14:textId="77777777"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14:paraId="543B910E" w14:textId="77777777"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14:paraId="0C38B2E3" w14:textId="77777777"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lastRenderedPageBreak/>
        <w:t>Przyjmujący Zamówienie jest zobowiązany do niezwłocznego informowania Udzielającego Zamówienia o wszelkich dostrzeżonych nieprawidłowościach w funkcjonowaniu sprzętu, o którym mowa powyżej.</w:t>
      </w:r>
    </w:p>
    <w:p w14:paraId="7633580C" w14:textId="77777777"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2AC5BD4C" w14:textId="77777777"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EFBC6AD" w14:textId="77777777" w:rsidR="008806C4" w:rsidRDefault="00A926AE" w:rsidP="004C301F">
      <w:pPr>
        <w:jc w:val="both"/>
        <w:rPr>
          <w:rFonts w:ascii="Arial" w:hAnsi="Arial" w:cs="Arial"/>
          <w:sz w:val="20"/>
          <w:szCs w:val="20"/>
        </w:rPr>
      </w:pPr>
      <w:r w:rsidRPr="008806C4">
        <w:rPr>
          <w:rFonts w:ascii="Arial" w:hAnsi="Arial" w:cs="Arial"/>
          <w:sz w:val="20"/>
          <w:szCs w:val="20"/>
        </w:rPr>
        <w:t xml:space="preserve"> </w:t>
      </w:r>
    </w:p>
    <w:p w14:paraId="1C01D249"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14:paraId="0CED02AE" w14:textId="77777777"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14:paraId="7B8C7D9C" w14:textId="77777777"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14:paraId="57BBD6E9" w14:textId="77777777"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14:paraId="5C30919E" w14:textId="77777777" w:rsidR="00A926AE" w:rsidRPr="008806C4" w:rsidRDefault="00A926AE" w:rsidP="00A926AE">
      <w:pPr>
        <w:jc w:val="center"/>
        <w:rPr>
          <w:rFonts w:ascii="Arial" w:hAnsi="Arial" w:cs="Arial"/>
          <w:sz w:val="20"/>
          <w:szCs w:val="20"/>
        </w:rPr>
      </w:pPr>
    </w:p>
    <w:p w14:paraId="4E4F4698"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14:paraId="52541A25" w14:textId="77777777"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14:paraId="7F7BF0FA" w14:textId="77777777"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14:paraId="50D8AA78" w14:textId="77777777" w:rsidR="00A926AE" w:rsidRPr="008806C4" w:rsidRDefault="00A926AE" w:rsidP="00A926AE">
      <w:pPr>
        <w:pStyle w:val="Tekstpodstawowy2"/>
        <w:spacing w:after="0" w:line="240" w:lineRule="auto"/>
        <w:jc w:val="center"/>
        <w:rPr>
          <w:rFonts w:ascii="Arial" w:hAnsi="Arial" w:cs="Arial"/>
          <w:bCs/>
          <w:sz w:val="20"/>
          <w:szCs w:val="20"/>
        </w:rPr>
      </w:pPr>
    </w:p>
    <w:p w14:paraId="23109CFB" w14:textId="77777777"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14:paraId="4F63056D" w14:textId="77777777"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14:paraId="24D401F0" w14:textId="77777777"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745B17C5" w14:textId="77777777"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65ABDA9F" w14:textId="77777777"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0CEF01EC" w14:textId="77777777" w:rsidR="0040660D" w:rsidRDefault="0040660D" w:rsidP="0040660D">
      <w:pPr>
        <w:ind w:right="720"/>
        <w:rPr>
          <w:rFonts w:ascii="Arial" w:hAnsi="Arial" w:cs="Arial"/>
          <w:bCs/>
          <w:sz w:val="20"/>
          <w:szCs w:val="20"/>
        </w:rPr>
      </w:pPr>
    </w:p>
    <w:p w14:paraId="48296D63" w14:textId="77777777" w:rsidR="00A926AE" w:rsidRPr="008806C4" w:rsidRDefault="00A926AE" w:rsidP="00A926AE">
      <w:pPr>
        <w:jc w:val="center"/>
        <w:rPr>
          <w:rFonts w:ascii="Arial" w:hAnsi="Arial" w:cs="Arial"/>
          <w:sz w:val="20"/>
          <w:szCs w:val="20"/>
        </w:rPr>
      </w:pPr>
    </w:p>
    <w:p w14:paraId="785640B5"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14:paraId="1FFD667A" w14:textId="77777777"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14:paraId="57512093"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14:paraId="5E5B8177"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14:paraId="778298CE" w14:textId="77777777"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14:paraId="682D0A39" w14:textId="77777777"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22EE226C" w14:textId="77777777"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14:paraId="24AB4A6D" w14:textId="77777777"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14:paraId="5A52EC1F" w14:textId="77777777" w:rsidR="005B4643" w:rsidRDefault="005B4643" w:rsidP="005B4643">
      <w:pPr>
        <w:numPr>
          <w:ilvl w:val="0"/>
          <w:numId w:val="14"/>
        </w:numPr>
        <w:jc w:val="both"/>
      </w:pPr>
      <w:r>
        <w:rPr>
          <w:rFonts w:ascii="Arial" w:hAnsi="Arial" w:cs="Arial"/>
          <w:bCs/>
          <w:sz w:val="20"/>
          <w:szCs w:val="20"/>
        </w:rPr>
        <w:lastRenderedPageBreak/>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14:paraId="3A3947C4" w14:textId="77777777"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14:paraId="4282F043" w14:textId="77777777" w:rsidR="005B4643" w:rsidRDefault="005B4643" w:rsidP="005B4643">
      <w:pPr>
        <w:numPr>
          <w:ilvl w:val="0"/>
          <w:numId w:val="14"/>
        </w:numPr>
        <w:ind w:right="-142"/>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14:paraId="34480DD0" w14:textId="77777777"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4B46A560"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14:paraId="70433248"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14:paraId="5CECEF43" w14:textId="77777777"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14:paraId="08A3C7F7" w14:textId="77777777" w:rsidR="005B4643" w:rsidRDefault="005B4643" w:rsidP="00A926AE">
      <w:pPr>
        <w:jc w:val="center"/>
        <w:rPr>
          <w:rFonts w:ascii="Arial" w:hAnsi="Arial" w:cs="Arial"/>
          <w:bCs/>
          <w:sz w:val="20"/>
          <w:szCs w:val="20"/>
        </w:rPr>
      </w:pPr>
    </w:p>
    <w:p w14:paraId="0E3B146B"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14:paraId="0B8AFD81"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14:paraId="6E2BECEA" w14:textId="77777777"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14:paraId="262CCFE9" w14:textId="77777777"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2030DDB6" w14:textId="77777777"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0DB64E36" w14:textId="77777777"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25E31ED9" w14:textId="77777777"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14:paraId="15232B46" w14:textId="77777777"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14:paraId="013FD800" w14:textId="77777777"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14:paraId="094E3AFD" w14:textId="77777777"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14:paraId="1939BE3A" w14:textId="77777777"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14:paraId="57436C88" w14:textId="77777777"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14:paraId="50A77B1A" w14:textId="77777777"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442A86F0" w14:textId="77777777"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E876DA5" w14:textId="77777777"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14:paraId="1C861F39" w14:textId="77777777"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14:paraId="60687DBC" w14:textId="77777777"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3AC7FB2" w14:textId="77777777"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BABA6CF" w14:textId="77777777"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14:paraId="732B1030" w14:textId="77777777"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lastRenderedPageBreak/>
        <w:t>Kary Umowne</w:t>
      </w:r>
    </w:p>
    <w:p w14:paraId="5618FC18" w14:textId="77777777"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14:paraId="178C0BE6" w14:textId="77777777"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14:paraId="72B12E99" w14:textId="77777777"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14:paraId="12559EB1" w14:textId="77777777"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14:paraId="79B5B08F" w14:textId="77777777"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14:paraId="4A4349FF" w14:textId="77777777"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14:paraId="127A92C8" w14:textId="77777777"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14:paraId="035DBFA7" w14:textId="77777777"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14:paraId="3E8E1799" w14:textId="77777777"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14:paraId="6C2C2FAE" w14:textId="77777777"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14:paraId="762E2403" w14:textId="77777777"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3288664" w14:textId="77777777" w:rsidR="009B2684" w:rsidRDefault="009B2684" w:rsidP="009B2684">
      <w:pPr>
        <w:tabs>
          <w:tab w:val="left" w:pos="142"/>
          <w:tab w:val="left" w:pos="284"/>
        </w:tabs>
        <w:ind w:left="1070"/>
        <w:jc w:val="both"/>
        <w:rPr>
          <w:kern w:val="2"/>
        </w:rPr>
      </w:pPr>
    </w:p>
    <w:p w14:paraId="24B89B8C" w14:textId="77777777"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14:paraId="59340EF1" w14:textId="77777777" w:rsidR="009B2684" w:rsidRPr="009B2684" w:rsidRDefault="009B2684" w:rsidP="009B2684">
      <w:pPr>
        <w:ind w:left="720" w:right="720"/>
        <w:jc w:val="center"/>
      </w:pPr>
      <w:r>
        <w:rPr>
          <w:rFonts w:ascii="Arial" w:hAnsi="Arial" w:cs="Arial"/>
          <w:b/>
          <w:sz w:val="20"/>
          <w:szCs w:val="20"/>
        </w:rPr>
        <w:t>Postanowienia końcowe</w:t>
      </w:r>
    </w:p>
    <w:p w14:paraId="3D2E1F86" w14:textId="77777777"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14:paraId="2D7C27B4" w14:textId="77777777"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0F0BFDEF" w14:textId="77777777"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5A196F9F" w14:textId="77777777"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14:paraId="1CDC10A3" w14:textId="77777777" w:rsidR="008806C4" w:rsidRDefault="008806C4" w:rsidP="009B2684">
      <w:pPr>
        <w:ind w:firstLine="3885"/>
        <w:rPr>
          <w:rFonts w:ascii="Arial" w:hAnsi="Arial" w:cs="Arial"/>
          <w:sz w:val="20"/>
          <w:szCs w:val="20"/>
        </w:rPr>
      </w:pPr>
    </w:p>
    <w:p w14:paraId="417709F1" w14:textId="77777777"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14:paraId="0EC53C65" w14:textId="77777777"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14:paraId="3FAA9A00" w14:textId="77777777"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EE2CB65" w14:textId="77777777"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2DA1898E" w14:textId="77777777" w:rsidR="009B2684" w:rsidRDefault="009B2684" w:rsidP="00A926AE">
      <w:pPr>
        <w:jc w:val="center"/>
        <w:rPr>
          <w:rFonts w:ascii="Arial" w:hAnsi="Arial" w:cs="Arial"/>
          <w:sz w:val="20"/>
          <w:szCs w:val="20"/>
        </w:rPr>
      </w:pPr>
    </w:p>
    <w:p w14:paraId="2926D857"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14:paraId="52464D95" w14:textId="77777777"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14:paraId="6E1B2E02" w14:textId="77777777" w:rsidR="00A926AE" w:rsidRPr="008806C4" w:rsidRDefault="00A926AE" w:rsidP="00A926AE">
      <w:pPr>
        <w:jc w:val="both"/>
        <w:rPr>
          <w:rFonts w:ascii="Arial" w:hAnsi="Arial" w:cs="Arial"/>
          <w:sz w:val="20"/>
          <w:szCs w:val="20"/>
        </w:rPr>
      </w:pPr>
    </w:p>
    <w:p w14:paraId="23C0FD9C" w14:textId="77777777" w:rsidR="00A926AE" w:rsidRPr="008806C4" w:rsidRDefault="00A926AE" w:rsidP="00A926AE">
      <w:pPr>
        <w:jc w:val="both"/>
        <w:rPr>
          <w:rFonts w:ascii="Arial" w:hAnsi="Arial" w:cs="Arial"/>
          <w:sz w:val="20"/>
          <w:szCs w:val="20"/>
        </w:rPr>
      </w:pPr>
    </w:p>
    <w:p w14:paraId="3DCE1F51" w14:textId="77777777"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14:paraId="27943181" w14:textId="77777777" w:rsidR="00A926AE" w:rsidRPr="008806C4" w:rsidRDefault="00A926AE" w:rsidP="00A926AE">
      <w:pPr>
        <w:jc w:val="both"/>
        <w:rPr>
          <w:rFonts w:ascii="Arial" w:hAnsi="Arial" w:cs="Arial"/>
          <w:b/>
          <w:sz w:val="20"/>
          <w:szCs w:val="20"/>
        </w:rPr>
      </w:pPr>
    </w:p>
    <w:p w14:paraId="7B3BFBD9" w14:textId="77777777" w:rsidR="00A926AE" w:rsidRPr="008806C4" w:rsidRDefault="00A926AE" w:rsidP="00A926AE">
      <w:pPr>
        <w:jc w:val="both"/>
        <w:rPr>
          <w:rFonts w:ascii="Arial" w:hAnsi="Arial" w:cs="Arial"/>
          <w:b/>
          <w:sz w:val="20"/>
          <w:szCs w:val="20"/>
        </w:rPr>
      </w:pPr>
    </w:p>
    <w:p w14:paraId="4739B9CE" w14:textId="77777777" w:rsidR="00A926AE" w:rsidRPr="008806C4" w:rsidRDefault="00A926AE" w:rsidP="00A926AE">
      <w:pPr>
        <w:jc w:val="both"/>
        <w:rPr>
          <w:rFonts w:ascii="Arial" w:hAnsi="Arial" w:cs="Arial"/>
          <w:b/>
          <w:sz w:val="20"/>
          <w:szCs w:val="20"/>
        </w:rPr>
      </w:pPr>
    </w:p>
    <w:p w14:paraId="0C99E4FD" w14:textId="77777777" w:rsidR="00A926AE" w:rsidRPr="008806C4" w:rsidRDefault="00A926AE" w:rsidP="00A926AE">
      <w:pPr>
        <w:jc w:val="both"/>
        <w:rPr>
          <w:rFonts w:ascii="Arial" w:hAnsi="Arial" w:cs="Arial"/>
          <w:b/>
          <w:sz w:val="20"/>
          <w:szCs w:val="20"/>
        </w:rPr>
      </w:pPr>
    </w:p>
    <w:p w14:paraId="06F26686" w14:textId="77777777" w:rsidR="007373C1" w:rsidRDefault="007373C1" w:rsidP="009B2684">
      <w:pPr>
        <w:ind w:left="720" w:right="720"/>
        <w:jc w:val="both"/>
        <w:rPr>
          <w:rFonts w:ascii="Arial" w:hAnsi="Arial" w:cs="Arial"/>
          <w:b/>
          <w:sz w:val="18"/>
          <w:szCs w:val="18"/>
        </w:rPr>
      </w:pPr>
    </w:p>
    <w:p w14:paraId="1C53E764" w14:textId="77777777"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14:paraId="59E0B075" w14:textId="77777777"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14:paraId="1BDE5D23" w14:textId="77777777"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14:paraId="3CA7B905" w14:textId="77777777"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14:paraId="0971BC3A" w14:textId="77777777"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6B4EB484" w14:textId="77777777"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57015AD" w14:textId="77777777"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7FC7313" w14:textId="77777777"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2AD788F4" w14:textId="77777777"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14:paraId="29ADC598" w14:textId="77777777"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14:paraId="0A82209A" w14:textId="77777777"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14:paraId="3D297941" w14:textId="77777777"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7B1D8D20" w14:textId="77777777"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14:paraId="37BBEEA6" w14:textId="77777777"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14:paraId="3FBF310B" w14:textId="77777777" w:rsidR="00315623" w:rsidRPr="008806C4" w:rsidRDefault="00315623" w:rsidP="00A926AE">
      <w:pPr>
        <w:jc w:val="right"/>
        <w:rPr>
          <w:rFonts w:ascii="Arial" w:hAnsi="Arial" w:cs="Arial"/>
          <w:b/>
          <w:i/>
          <w:sz w:val="20"/>
          <w:szCs w:val="20"/>
        </w:rPr>
      </w:pPr>
    </w:p>
    <w:p w14:paraId="24C94B90" w14:textId="77777777" w:rsidR="00315623" w:rsidRPr="008806C4" w:rsidRDefault="00315623" w:rsidP="00A926AE">
      <w:pPr>
        <w:jc w:val="right"/>
        <w:rPr>
          <w:rFonts w:ascii="Arial" w:hAnsi="Arial" w:cs="Arial"/>
          <w:b/>
          <w:i/>
          <w:sz w:val="20"/>
          <w:szCs w:val="20"/>
        </w:rPr>
      </w:pPr>
    </w:p>
    <w:p w14:paraId="5964A19D" w14:textId="77777777"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14:paraId="0498D6C3" w14:textId="77777777" w:rsidR="00032671" w:rsidRPr="008806C4" w:rsidRDefault="00032671" w:rsidP="00A926AE">
      <w:pPr>
        <w:jc w:val="right"/>
        <w:rPr>
          <w:rFonts w:ascii="Arial" w:hAnsi="Arial" w:cs="Arial"/>
          <w:sz w:val="20"/>
          <w:szCs w:val="20"/>
        </w:rPr>
      </w:pPr>
    </w:p>
    <w:p w14:paraId="76739854" w14:textId="77777777" w:rsidR="00032671" w:rsidRPr="008806C4" w:rsidRDefault="00032671" w:rsidP="00A926AE">
      <w:pPr>
        <w:jc w:val="right"/>
        <w:rPr>
          <w:rFonts w:ascii="Arial" w:hAnsi="Arial" w:cs="Arial"/>
          <w:sz w:val="20"/>
          <w:szCs w:val="20"/>
        </w:rPr>
      </w:pPr>
    </w:p>
    <w:p w14:paraId="4BA7D623" w14:textId="77777777" w:rsidR="00032671" w:rsidRPr="008806C4" w:rsidRDefault="00032671" w:rsidP="00A926AE">
      <w:pPr>
        <w:jc w:val="right"/>
        <w:rPr>
          <w:rFonts w:ascii="Arial" w:hAnsi="Arial" w:cs="Arial"/>
          <w:sz w:val="20"/>
          <w:szCs w:val="20"/>
        </w:rPr>
      </w:pPr>
    </w:p>
    <w:p w14:paraId="00CECDDE" w14:textId="77777777" w:rsidR="008806C4" w:rsidRDefault="008806C4" w:rsidP="00A926AE">
      <w:pPr>
        <w:jc w:val="right"/>
        <w:rPr>
          <w:rFonts w:ascii="Arial" w:hAnsi="Arial" w:cs="Arial"/>
          <w:sz w:val="20"/>
          <w:szCs w:val="20"/>
        </w:rPr>
      </w:pPr>
    </w:p>
    <w:p w14:paraId="18BC6643" w14:textId="77777777" w:rsidR="008806C4" w:rsidRDefault="008806C4" w:rsidP="00A926AE">
      <w:pPr>
        <w:jc w:val="right"/>
        <w:rPr>
          <w:rFonts w:ascii="Arial" w:hAnsi="Arial" w:cs="Arial"/>
          <w:sz w:val="20"/>
          <w:szCs w:val="20"/>
        </w:rPr>
      </w:pPr>
    </w:p>
    <w:p w14:paraId="0EABDD0E" w14:textId="77777777" w:rsidR="008806C4" w:rsidRDefault="008806C4" w:rsidP="00A926AE">
      <w:pPr>
        <w:jc w:val="right"/>
        <w:rPr>
          <w:rFonts w:ascii="Arial" w:hAnsi="Arial" w:cs="Arial"/>
          <w:sz w:val="20"/>
          <w:szCs w:val="20"/>
        </w:rPr>
      </w:pPr>
    </w:p>
    <w:p w14:paraId="724C105A" w14:textId="77777777" w:rsidR="008806C4" w:rsidRDefault="008806C4" w:rsidP="00A926AE">
      <w:pPr>
        <w:jc w:val="right"/>
        <w:rPr>
          <w:rFonts w:ascii="Arial" w:hAnsi="Arial" w:cs="Arial"/>
          <w:sz w:val="20"/>
          <w:szCs w:val="20"/>
        </w:rPr>
      </w:pPr>
    </w:p>
    <w:p w14:paraId="6B1C3FF8" w14:textId="77777777" w:rsidR="008806C4" w:rsidRDefault="008806C4" w:rsidP="00A926AE">
      <w:pPr>
        <w:jc w:val="right"/>
        <w:rPr>
          <w:rFonts w:ascii="Arial" w:hAnsi="Arial" w:cs="Arial"/>
          <w:sz w:val="20"/>
          <w:szCs w:val="20"/>
        </w:rPr>
      </w:pPr>
    </w:p>
    <w:p w14:paraId="35CF0BA6" w14:textId="77777777" w:rsidR="009B2684" w:rsidRDefault="009B2684" w:rsidP="00A926AE">
      <w:pPr>
        <w:jc w:val="right"/>
        <w:rPr>
          <w:rFonts w:ascii="Arial" w:hAnsi="Arial" w:cs="Arial"/>
          <w:sz w:val="20"/>
          <w:szCs w:val="20"/>
        </w:rPr>
      </w:pPr>
    </w:p>
    <w:p w14:paraId="62FEB133" w14:textId="77777777" w:rsidR="009B2684" w:rsidRDefault="009B2684" w:rsidP="00A926AE">
      <w:pPr>
        <w:jc w:val="right"/>
        <w:rPr>
          <w:rFonts w:ascii="Arial" w:hAnsi="Arial" w:cs="Arial"/>
          <w:sz w:val="20"/>
          <w:szCs w:val="20"/>
        </w:rPr>
      </w:pPr>
    </w:p>
    <w:p w14:paraId="5FE0DFD2" w14:textId="77777777" w:rsidR="009B2684" w:rsidRDefault="009B2684" w:rsidP="00A926AE">
      <w:pPr>
        <w:jc w:val="right"/>
        <w:rPr>
          <w:rFonts w:ascii="Arial" w:hAnsi="Arial" w:cs="Arial"/>
          <w:sz w:val="20"/>
          <w:szCs w:val="20"/>
        </w:rPr>
      </w:pPr>
    </w:p>
    <w:p w14:paraId="50F76383" w14:textId="77777777" w:rsidR="009B2684" w:rsidRDefault="009B2684" w:rsidP="00A926AE">
      <w:pPr>
        <w:jc w:val="right"/>
        <w:rPr>
          <w:rFonts w:ascii="Arial" w:hAnsi="Arial" w:cs="Arial"/>
          <w:sz w:val="20"/>
          <w:szCs w:val="20"/>
        </w:rPr>
      </w:pPr>
    </w:p>
    <w:p w14:paraId="3DB18BD4" w14:textId="77777777" w:rsidR="009B2684" w:rsidRDefault="009B2684" w:rsidP="00A926AE">
      <w:pPr>
        <w:jc w:val="right"/>
        <w:rPr>
          <w:rFonts w:ascii="Arial" w:hAnsi="Arial" w:cs="Arial"/>
          <w:sz w:val="20"/>
          <w:szCs w:val="20"/>
        </w:rPr>
      </w:pPr>
    </w:p>
    <w:p w14:paraId="5F4E2BCA" w14:textId="77777777" w:rsidR="009B2684" w:rsidRDefault="009B2684" w:rsidP="00A926AE">
      <w:pPr>
        <w:jc w:val="right"/>
        <w:rPr>
          <w:rFonts w:ascii="Arial" w:hAnsi="Arial" w:cs="Arial"/>
          <w:sz w:val="20"/>
          <w:szCs w:val="20"/>
        </w:rPr>
      </w:pPr>
    </w:p>
    <w:p w14:paraId="54F2D42D" w14:textId="77777777" w:rsidR="009B2684" w:rsidRDefault="009B2684" w:rsidP="00A926AE">
      <w:pPr>
        <w:jc w:val="right"/>
        <w:rPr>
          <w:rFonts w:ascii="Arial" w:hAnsi="Arial" w:cs="Arial"/>
          <w:sz w:val="20"/>
          <w:szCs w:val="20"/>
        </w:rPr>
      </w:pPr>
    </w:p>
    <w:p w14:paraId="02C29C7E" w14:textId="77777777" w:rsidR="009B2684" w:rsidRDefault="009B2684" w:rsidP="00A926AE">
      <w:pPr>
        <w:jc w:val="right"/>
        <w:rPr>
          <w:rFonts w:ascii="Arial" w:hAnsi="Arial" w:cs="Arial"/>
          <w:sz w:val="20"/>
          <w:szCs w:val="20"/>
        </w:rPr>
      </w:pPr>
    </w:p>
    <w:p w14:paraId="7EFA2E97" w14:textId="77777777" w:rsidR="009B2684" w:rsidRDefault="009B2684" w:rsidP="00A926AE">
      <w:pPr>
        <w:jc w:val="right"/>
        <w:rPr>
          <w:rFonts w:ascii="Arial" w:hAnsi="Arial" w:cs="Arial"/>
          <w:sz w:val="20"/>
          <w:szCs w:val="20"/>
        </w:rPr>
      </w:pPr>
    </w:p>
    <w:p w14:paraId="5EDA4620" w14:textId="77777777" w:rsidR="009B2684" w:rsidRDefault="009B2684" w:rsidP="00A926AE">
      <w:pPr>
        <w:jc w:val="right"/>
        <w:rPr>
          <w:rFonts w:ascii="Arial" w:hAnsi="Arial" w:cs="Arial"/>
          <w:sz w:val="20"/>
          <w:szCs w:val="20"/>
        </w:rPr>
      </w:pPr>
    </w:p>
    <w:p w14:paraId="76C12059" w14:textId="77777777" w:rsidR="009B2684" w:rsidRDefault="009B2684" w:rsidP="00A926AE">
      <w:pPr>
        <w:jc w:val="right"/>
        <w:rPr>
          <w:rFonts w:ascii="Arial" w:hAnsi="Arial" w:cs="Arial"/>
          <w:sz w:val="20"/>
          <w:szCs w:val="20"/>
        </w:rPr>
      </w:pPr>
    </w:p>
    <w:p w14:paraId="6A02F7A8" w14:textId="77777777" w:rsidR="009B2684" w:rsidRDefault="009B2684" w:rsidP="00F33A75">
      <w:pPr>
        <w:rPr>
          <w:rFonts w:ascii="Arial" w:hAnsi="Arial" w:cs="Arial"/>
          <w:sz w:val="20"/>
          <w:szCs w:val="20"/>
        </w:rPr>
      </w:pPr>
    </w:p>
    <w:p w14:paraId="0EE3D5A8" w14:textId="77777777" w:rsidR="00F33A75" w:rsidRDefault="00F33A75" w:rsidP="00F33A75">
      <w:pPr>
        <w:rPr>
          <w:rFonts w:ascii="Arial" w:hAnsi="Arial" w:cs="Arial"/>
          <w:sz w:val="20"/>
          <w:szCs w:val="20"/>
        </w:rPr>
      </w:pPr>
    </w:p>
    <w:p w14:paraId="5588378A" w14:textId="77777777" w:rsidR="00F33A75" w:rsidRDefault="00F33A75" w:rsidP="00F33A75">
      <w:pPr>
        <w:rPr>
          <w:rFonts w:ascii="Arial" w:hAnsi="Arial" w:cs="Arial"/>
          <w:sz w:val="20"/>
          <w:szCs w:val="20"/>
        </w:rPr>
      </w:pPr>
    </w:p>
    <w:p w14:paraId="65C79B19" w14:textId="77777777" w:rsidR="000D7083" w:rsidRDefault="000D7083" w:rsidP="00A926AE">
      <w:pPr>
        <w:jc w:val="right"/>
        <w:rPr>
          <w:rFonts w:ascii="Arial" w:hAnsi="Arial" w:cs="Arial"/>
          <w:sz w:val="20"/>
          <w:szCs w:val="20"/>
        </w:rPr>
      </w:pPr>
    </w:p>
    <w:p w14:paraId="3595F27D" w14:textId="77777777" w:rsidR="000D7083" w:rsidRDefault="000D7083" w:rsidP="00A926AE">
      <w:pPr>
        <w:jc w:val="right"/>
        <w:rPr>
          <w:rFonts w:ascii="Arial" w:hAnsi="Arial" w:cs="Arial"/>
          <w:sz w:val="20"/>
          <w:szCs w:val="20"/>
        </w:rPr>
      </w:pPr>
    </w:p>
    <w:p w14:paraId="5484682C" w14:textId="77777777" w:rsidR="000D7083" w:rsidRDefault="000D7083" w:rsidP="00A926AE">
      <w:pPr>
        <w:jc w:val="right"/>
        <w:rPr>
          <w:rFonts w:ascii="Arial" w:hAnsi="Arial" w:cs="Arial"/>
          <w:sz w:val="20"/>
          <w:szCs w:val="20"/>
        </w:rPr>
      </w:pPr>
    </w:p>
    <w:p w14:paraId="769D33C0" w14:textId="77777777" w:rsidR="0026574D" w:rsidRDefault="0026574D" w:rsidP="00A926AE">
      <w:pPr>
        <w:jc w:val="right"/>
        <w:rPr>
          <w:rFonts w:ascii="Arial" w:hAnsi="Arial" w:cs="Arial"/>
          <w:sz w:val="20"/>
          <w:szCs w:val="20"/>
        </w:rPr>
      </w:pPr>
    </w:p>
    <w:p w14:paraId="07D74FCE" w14:textId="77777777" w:rsidR="00A926AE" w:rsidRDefault="008806C4" w:rsidP="00A926AE">
      <w:pPr>
        <w:jc w:val="right"/>
        <w:rPr>
          <w:rFonts w:ascii="Arial" w:hAnsi="Arial" w:cs="Arial"/>
          <w:sz w:val="20"/>
          <w:szCs w:val="20"/>
        </w:rPr>
      </w:pPr>
      <w:r>
        <w:rPr>
          <w:rFonts w:ascii="Arial" w:hAnsi="Arial" w:cs="Arial"/>
          <w:sz w:val="20"/>
          <w:szCs w:val="20"/>
        </w:rPr>
        <w:t>Z</w:t>
      </w:r>
      <w:r w:rsidR="007373C1">
        <w:rPr>
          <w:rFonts w:ascii="Arial" w:hAnsi="Arial" w:cs="Arial"/>
          <w:sz w:val="20"/>
          <w:szCs w:val="20"/>
        </w:rPr>
        <w:t>ałącznik 1 do umowy nr  /KO/2024</w:t>
      </w:r>
    </w:p>
    <w:p w14:paraId="6A1D3979" w14:textId="77777777" w:rsidR="00C3000F" w:rsidRPr="008806C4" w:rsidRDefault="00CA280B" w:rsidP="00A926AE">
      <w:pPr>
        <w:jc w:val="right"/>
        <w:rPr>
          <w:rFonts w:ascii="Arial" w:hAnsi="Arial" w:cs="Arial"/>
          <w:sz w:val="20"/>
          <w:szCs w:val="20"/>
        </w:rPr>
      </w:pPr>
      <w:r>
        <w:rPr>
          <w:rFonts w:ascii="Arial" w:hAnsi="Arial" w:cs="Arial"/>
          <w:sz w:val="20"/>
          <w:szCs w:val="20"/>
        </w:rPr>
        <w:t>(jeżeli dotyczy)</w:t>
      </w:r>
    </w:p>
    <w:p w14:paraId="7E32B42A"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14:paraId="7A36ADF5"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14:paraId="44FAFAB1" w14:textId="77777777" w:rsidTr="00A926AE">
        <w:tc>
          <w:tcPr>
            <w:tcW w:w="325" w:type="pct"/>
            <w:tcBorders>
              <w:top w:val="single" w:sz="4" w:space="0" w:color="000000"/>
              <w:left w:val="single" w:sz="4" w:space="0" w:color="000000"/>
              <w:bottom w:val="single" w:sz="4" w:space="0" w:color="000000"/>
              <w:right w:val="nil"/>
            </w:tcBorders>
            <w:hideMark/>
          </w:tcPr>
          <w:p w14:paraId="1EBC9634" w14:textId="77777777"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14:paraId="43DB08A8" w14:textId="77777777"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14:paraId="44E7DE9C" w14:textId="77777777"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14:paraId="0E53EEC0" w14:textId="77777777"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14:paraId="7670D62A"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6B7021F4" w14:textId="77777777"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14:paraId="47D37CAF" w14:textId="77777777"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14:paraId="176326E9" w14:textId="77777777"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51D86A3F" w14:textId="77777777" w:rsidR="00A926AE" w:rsidRPr="008806C4" w:rsidRDefault="00A926AE" w:rsidP="008806C4">
            <w:pPr>
              <w:snapToGrid w:val="0"/>
              <w:rPr>
                <w:rFonts w:ascii="Arial" w:hAnsi="Arial" w:cs="Arial"/>
                <w:sz w:val="20"/>
                <w:szCs w:val="20"/>
              </w:rPr>
            </w:pPr>
          </w:p>
        </w:tc>
      </w:tr>
      <w:tr w:rsidR="008806C4" w:rsidRPr="008806C4" w14:paraId="5CE30369"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61D4FCF2"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42F8BB23"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B3004C8"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5C34490B" w14:textId="77777777" w:rsidR="008806C4" w:rsidRPr="008806C4" w:rsidRDefault="008806C4" w:rsidP="008806C4">
            <w:pPr>
              <w:snapToGrid w:val="0"/>
              <w:rPr>
                <w:rFonts w:ascii="Arial" w:hAnsi="Arial" w:cs="Arial"/>
                <w:sz w:val="20"/>
                <w:szCs w:val="20"/>
              </w:rPr>
            </w:pPr>
          </w:p>
        </w:tc>
      </w:tr>
      <w:tr w:rsidR="008806C4" w:rsidRPr="008806C4" w14:paraId="52F47FC5"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0C06B9E0"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79157AF9"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481B8FED"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646D5F79" w14:textId="77777777" w:rsidR="008806C4" w:rsidRPr="008806C4" w:rsidRDefault="008806C4" w:rsidP="008806C4">
            <w:pPr>
              <w:snapToGrid w:val="0"/>
              <w:rPr>
                <w:rFonts w:ascii="Arial" w:hAnsi="Arial" w:cs="Arial"/>
                <w:sz w:val="20"/>
                <w:szCs w:val="20"/>
              </w:rPr>
            </w:pPr>
          </w:p>
        </w:tc>
      </w:tr>
      <w:tr w:rsidR="008806C4" w:rsidRPr="008806C4" w14:paraId="5EAC8DA5"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08D6881B"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293017A0"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35072839"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6E9ED70A" w14:textId="77777777" w:rsidR="008806C4" w:rsidRPr="008806C4" w:rsidRDefault="008806C4" w:rsidP="008806C4">
            <w:pPr>
              <w:snapToGrid w:val="0"/>
              <w:rPr>
                <w:rFonts w:ascii="Arial" w:hAnsi="Arial" w:cs="Arial"/>
                <w:sz w:val="20"/>
                <w:szCs w:val="20"/>
              </w:rPr>
            </w:pPr>
          </w:p>
        </w:tc>
      </w:tr>
      <w:tr w:rsidR="008806C4" w:rsidRPr="008806C4" w14:paraId="18A62CD5"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1CC2EC41"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7CEE3002"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8B4B7FC"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280310BF" w14:textId="77777777" w:rsidR="008806C4" w:rsidRPr="008806C4" w:rsidRDefault="008806C4" w:rsidP="008806C4">
            <w:pPr>
              <w:snapToGrid w:val="0"/>
              <w:rPr>
                <w:rFonts w:ascii="Arial" w:hAnsi="Arial" w:cs="Arial"/>
                <w:sz w:val="20"/>
                <w:szCs w:val="20"/>
              </w:rPr>
            </w:pPr>
          </w:p>
        </w:tc>
      </w:tr>
      <w:tr w:rsidR="008806C4" w:rsidRPr="008806C4" w14:paraId="1D1E2A1B"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3A1298C2"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767B18D9"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6B753CE2"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0BAD9447" w14:textId="77777777" w:rsidR="008806C4" w:rsidRPr="008806C4" w:rsidRDefault="008806C4" w:rsidP="008806C4">
            <w:pPr>
              <w:snapToGrid w:val="0"/>
              <w:rPr>
                <w:rFonts w:ascii="Arial" w:hAnsi="Arial" w:cs="Arial"/>
                <w:sz w:val="20"/>
                <w:szCs w:val="20"/>
              </w:rPr>
            </w:pPr>
          </w:p>
        </w:tc>
      </w:tr>
      <w:tr w:rsidR="008806C4" w:rsidRPr="008806C4" w14:paraId="7B3F9F5B"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29421E22"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688ACD66"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2FF6B419"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2667E818" w14:textId="77777777" w:rsidR="008806C4" w:rsidRPr="008806C4" w:rsidRDefault="008806C4" w:rsidP="008806C4">
            <w:pPr>
              <w:snapToGrid w:val="0"/>
              <w:rPr>
                <w:rFonts w:ascii="Arial" w:hAnsi="Arial" w:cs="Arial"/>
                <w:sz w:val="20"/>
                <w:szCs w:val="20"/>
              </w:rPr>
            </w:pPr>
          </w:p>
        </w:tc>
      </w:tr>
      <w:tr w:rsidR="008806C4" w:rsidRPr="008806C4" w14:paraId="3ADA208F"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52D16091"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457273EA"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2D5BEA9"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6D002D63" w14:textId="77777777" w:rsidR="008806C4" w:rsidRPr="008806C4" w:rsidRDefault="008806C4" w:rsidP="008806C4">
            <w:pPr>
              <w:snapToGrid w:val="0"/>
              <w:rPr>
                <w:rFonts w:ascii="Arial" w:hAnsi="Arial" w:cs="Arial"/>
                <w:sz w:val="20"/>
                <w:szCs w:val="20"/>
              </w:rPr>
            </w:pPr>
          </w:p>
        </w:tc>
      </w:tr>
      <w:tr w:rsidR="008806C4" w:rsidRPr="008806C4" w14:paraId="68523D0E"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5D1FCF83"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2868ABF5"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299A7E6"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6BCB10D9" w14:textId="77777777" w:rsidR="008806C4" w:rsidRPr="008806C4" w:rsidRDefault="008806C4" w:rsidP="008806C4">
            <w:pPr>
              <w:snapToGrid w:val="0"/>
              <w:rPr>
                <w:rFonts w:ascii="Arial" w:hAnsi="Arial" w:cs="Arial"/>
                <w:sz w:val="20"/>
                <w:szCs w:val="20"/>
              </w:rPr>
            </w:pPr>
          </w:p>
        </w:tc>
      </w:tr>
      <w:tr w:rsidR="008806C4" w:rsidRPr="008806C4" w14:paraId="03F27FA6"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35FD3567"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4DF678CC"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038515C9"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23A1742C" w14:textId="77777777" w:rsidR="008806C4" w:rsidRPr="008806C4" w:rsidRDefault="008806C4" w:rsidP="008806C4">
            <w:pPr>
              <w:snapToGrid w:val="0"/>
              <w:rPr>
                <w:rFonts w:ascii="Arial" w:hAnsi="Arial" w:cs="Arial"/>
                <w:sz w:val="20"/>
                <w:szCs w:val="20"/>
              </w:rPr>
            </w:pPr>
          </w:p>
        </w:tc>
      </w:tr>
      <w:tr w:rsidR="008806C4" w:rsidRPr="008806C4" w14:paraId="5D24411D"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0917B79C"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6DEB86E7"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7FA344B3"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358F7FBD" w14:textId="77777777" w:rsidR="008806C4" w:rsidRPr="008806C4" w:rsidRDefault="008806C4" w:rsidP="008806C4">
            <w:pPr>
              <w:snapToGrid w:val="0"/>
              <w:rPr>
                <w:rFonts w:ascii="Arial" w:hAnsi="Arial" w:cs="Arial"/>
                <w:sz w:val="20"/>
                <w:szCs w:val="20"/>
              </w:rPr>
            </w:pPr>
          </w:p>
        </w:tc>
      </w:tr>
      <w:tr w:rsidR="008806C4" w:rsidRPr="008806C4" w14:paraId="7EA96077"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52E2CC00"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61B90D5D"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1342A22C"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7E542F59" w14:textId="77777777" w:rsidR="008806C4" w:rsidRPr="008806C4" w:rsidRDefault="008806C4" w:rsidP="008806C4">
            <w:pPr>
              <w:snapToGrid w:val="0"/>
              <w:rPr>
                <w:rFonts w:ascii="Arial" w:hAnsi="Arial" w:cs="Arial"/>
                <w:sz w:val="20"/>
                <w:szCs w:val="20"/>
              </w:rPr>
            </w:pPr>
          </w:p>
        </w:tc>
      </w:tr>
      <w:tr w:rsidR="008806C4" w:rsidRPr="008806C4" w14:paraId="6609A419"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42E6AE3D"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26B7417D"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F581E64"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5292D531" w14:textId="77777777" w:rsidR="008806C4" w:rsidRPr="008806C4" w:rsidRDefault="008806C4" w:rsidP="008806C4">
            <w:pPr>
              <w:snapToGrid w:val="0"/>
              <w:rPr>
                <w:rFonts w:ascii="Arial" w:hAnsi="Arial" w:cs="Arial"/>
                <w:sz w:val="20"/>
                <w:szCs w:val="20"/>
              </w:rPr>
            </w:pPr>
          </w:p>
        </w:tc>
      </w:tr>
      <w:tr w:rsidR="008806C4" w:rsidRPr="008806C4" w14:paraId="1076EBE8"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1AE9311F"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7F0E2429"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C8E380C"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570907A3" w14:textId="77777777" w:rsidR="008806C4" w:rsidRPr="008806C4" w:rsidRDefault="008806C4" w:rsidP="008806C4">
            <w:pPr>
              <w:snapToGrid w:val="0"/>
              <w:rPr>
                <w:rFonts w:ascii="Arial" w:hAnsi="Arial" w:cs="Arial"/>
                <w:sz w:val="20"/>
                <w:szCs w:val="20"/>
              </w:rPr>
            </w:pPr>
          </w:p>
        </w:tc>
      </w:tr>
      <w:tr w:rsidR="008806C4" w:rsidRPr="008806C4" w14:paraId="42F2DEB0"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3D44E824"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178A8426"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37FC5BD4"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675BAC6E" w14:textId="77777777" w:rsidR="008806C4" w:rsidRPr="008806C4" w:rsidRDefault="008806C4" w:rsidP="008806C4">
            <w:pPr>
              <w:snapToGrid w:val="0"/>
              <w:rPr>
                <w:rFonts w:ascii="Arial" w:hAnsi="Arial" w:cs="Arial"/>
                <w:sz w:val="20"/>
                <w:szCs w:val="20"/>
              </w:rPr>
            </w:pPr>
          </w:p>
        </w:tc>
      </w:tr>
      <w:tr w:rsidR="008806C4" w:rsidRPr="008806C4" w14:paraId="638C1996"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7A55E0E6"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4BA1C506"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18105F8F"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472EA566" w14:textId="77777777" w:rsidR="008806C4" w:rsidRPr="008806C4" w:rsidRDefault="008806C4" w:rsidP="008806C4">
            <w:pPr>
              <w:snapToGrid w:val="0"/>
              <w:rPr>
                <w:rFonts w:ascii="Arial" w:hAnsi="Arial" w:cs="Arial"/>
                <w:sz w:val="20"/>
                <w:szCs w:val="20"/>
              </w:rPr>
            </w:pPr>
          </w:p>
        </w:tc>
      </w:tr>
      <w:tr w:rsidR="008806C4" w:rsidRPr="008806C4" w14:paraId="0DA868E7"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10BE800A"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7742AC5D"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3DB567B"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20919FB3" w14:textId="77777777" w:rsidR="008806C4" w:rsidRPr="008806C4" w:rsidRDefault="008806C4" w:rsidP="008806C4">
            <w:pPr>
              <w:snapToGrid w:val="0"/>
              <w:rPr>
                <w:rFonts w:ascii="Arial" w:hAnsi="Arial" w:cs="Arial"/>
                <w:sz w:val="20"/>
                <w:szCs w:val="20"/>
              </w:rPr>
            </w:pPr>
          </w:p>
        </w:tc>
      </w:tr>
      <w:tr w:rsidR="008806C4" w:rsidRPr="008806C4" w14:paraId="4E303F3B"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10CD155A"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26B8D059"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1B1DB815"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5E2BB79F" w14:textId="77777777" w:rsidR="008806C4" w:rsidRPr="008806C4" w:rsidRDefault="008806C4" w:rsidP="008806C4">
            <w:pPr>
              <w:snapToGrid w:val="0"/>
              <w:rPr>
                <w:rFonts w:ascii="Arial" w:hAnsi="Arial" w:cs="Arial"/>
                <w:sz w:val="20"/>
                <w:szCs w:val="20"/>
              </w:rPr>
            </w:pPr>
          </w:p>
        </w:tc>
      </w:tr>
      <w:tr w:rsidR="008806C4" w:rsidRPr="008806C4" w14:paraId="39119152"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2BF68690"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2B950AC5"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0FCAF3D9"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77F97BDC" w14:textId="77777777" w:rsidR="008806C4" w:rsidRPr="008806C4" w:rsidRDefault="008806C4" w:rsidP="008806C4">
            <w:pPr>
              <w:snapToGrid w:val="0"/>
              <w:rPr>
                <w:rFonts w:ascii="Arial" w:hAnsi="Arial" w:cs="Arial"/>
                <w:sz w:val="20"/>
                <w:szCs w:val="20"/>
              </w:rPr>
            </w:pPr>
          </w:p>
        </w:tc>
      </w:tr>
      <w:tr w:rsidR="008806C4" w:rsidRPr="008806C4" w14:paraId="717DF3A2"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7200CDEE"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23E906D1"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3DB7545F"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3D2C8F30" w14:textId="77777777" w:rsidR="008806C4" w:rsidRPr="008806C4" w:rsidRDefault="008806C4" w:rsidP="008806C4">
            <w:pPr>
              <w:snapToGrid w:val="0"/>
              <w:rPr>
                <w:rFonts w:ascii="Arial" w:hAnsi="Arial" w:cs="Arial"/>
                <w:sz w:val="20"/>
                <w:szCs w:val="20"/>
              </w:rPr>
            </w:pPr>
          </w:p>
        </w:tc>
      </w:tr>
      <w:tr w:rsidR="008806C4" w:rsidRPr="008806C4" w14:paraId="28456406"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07F88DD5"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6565E125"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107B2E32"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60A80143" w14:textId="77777777" w:rsidR="008806C4" w:rsidRPr="008806C4" w:rsidRDefault="008806C4" w:rsidP="008806C4">
            <w:pPr>
              <w:snapToGrid w:val="0"/>
              <w:rPr>
                <w:rFonts w:ascii="Arial" w:hAnsi="Arial" w:cs="Arial"/>
                <w:sz w:val="20"/>
                <w:szCs w:val="20"/>
              </w:rPr>
            </w:pPr>
          </w:p>
        </w:tc>
      </w:tr>
      <w:tr w:rsidR="008806C4" w:rsidRPr="008806C4" w14:paraId="7E5A9C15"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091AF740"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6A8C0726"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18FB1FCA"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74FF39D5" w14:textId="77777777" w:rsidR="008806C4" w:rsidRPr="008806C4" w:rsidRDefault="008806C4" w:rsidP="008806C4">
            <w:pPr>
              <w:snapToGrid w:val="0"/>
              <w:rPr>
                <w:rFonts w:ascii="Arial" w:hAnsi="Arial" w:cs="Arial"/>
                <w:sz w:val="20"/>
                <w:szCs w:val="20"/>
              </w:rPr>
            </w:pPr>
          </w:p>
        </w:tc>
      </w:tr>
      <w:tr w:rsidR="008806C4" w:rsidRPr="008806C4" w14:paraId="5FB1EE05"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7522CDA2"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5337B15E"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1A9C442F"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77F07B2A" w14:textId="77777777" w:rsidR="008806C4" w:rsidRPr="008806C4" w:rsidRDefault="008806C4" w:rsidP="008806C4">
            <w:pPr>
              <w:snapToGrid w:val="0"/>
              <w:rPr>
                <w:rFonts w:ascii="Arial" w:hAnsi="Arial" w:cs="Arial"/>
                <w:sz w:val="20"/>
                <w:szCs w:val="20"/>
              </w:rPr>
            </w:pPr>
          </w:p>
        </w:tc>
      </w:tr>
      <w:tr w:rsidR="008806C4" w:rsidRPr="008806C4" w14:paraId="6F94F125"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48052815"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08DF878C"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025FB824"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2D27EBFC" w14:textId="77777777" w:rsidR="008806C4" w:rsidRPr="008806C4" w:rsidRDefault="008806C4" w:rsidP="008806C4">
            <w:pPr>
              <w:snapToGrid w:val="0"/>
              <w:rPr>
                <w:rFonts w:ascii="Arial" w:hAnsi="Arial" w:cs="Arial"/>
                <w:sz w:val="20"/>
                <w:szCs w:val="20"/>
              </w:rPr>
            </w:pPr>
          </w:p>
        </w:tc>
      </w:tr>
      <w:tr w:rsidR="008806C4" w:rsidRPr="008806C4" w14:paraId="4C2FB32D"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3FF41E0A"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13313A61"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62995F6C"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30EE9750" w14:textId="77777777" w:rsidR="008806C4" w:rsidRPr="008806C4" w:rsidRDefault="008806C4" w:rsidP="008806C4">
            <w:pPr>
              <w:snapToGrid w:val="0"/>
              <w:rPr>
                <w:rFonts w:ascii="Arial" w:hAnsi="Arial" w:cs="Arial"/>
                <w:sz w:val="20"/>
                <w:szCs w:val="20"/>
              </w:rPr>
            </w:pPr>
          </w:p>
        </w:tc>
      </w:tr>
      <w:tr w:rsidR="008806C4" w:rsidRPr="008806C4" w14:paraId="4CF89D24"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5CF99A64"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6EA4CE62"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438E808F"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4CE6CAA3" w14:textId="77777777" w:rsidR="008806C4" w:rsidRPr="008806C4" w:rsidRDefault="008806C4" w:rsidP="008806C4">
            <w:pPr>
              <w:snapToGrid w:val="0"/>
              <w:rPr>
                <w:rFonts w:ascii="Arial" w:hAnsi="Arial" w:cs="Arial"/>
                <w:sz w:val="20"/>
                <w:szCs w:val="20"/>
              </w:rPr>
            </w:pPr>
          </w:p>
        </w:tc>
      </w:tr>
      <w:tr w:rsidR="008806C4" w:rsidRPr="008806C4" w14:paraId="164404A0"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78B14451"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4396DA40"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0D3FA8C9"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5E3AF132" w14:textId="77777777" w:rsidR="008806C4" w:rsidRPr="008806C4" w:rsidRDefault="008806C4" w:rsidP="008806C4">
            <w:pPr>
              <w:snapToGrid w:val="0"/>
              <w:rPr>
                <w:rFonts w:ascii="Arial" w:hAnsi="Arial" w:cs="Arial"/>
                <w:sz w:val="20"/>
                <w:szCs w:val="20"/>
              </w:rPr>
            </w:pPr>
          </w:p>
        </w:tc>
      </w:tr>
      <w:tr w:rsidR="008806C4" w:rsidRPr="008806C4" w14:paraId="16A3FD74"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4A723276"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1A06A585"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0C08B231"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44A8B13B" w14:textId="77777777" w:rsidR="008806C4" w:rsidRPr="008806C4" w:rsidRDefault="008806C4" w:rsidP="008806C4">
            <w:pPr>
              <w:snapToGrid w:val="0"/>
              <w:rPr>
                <w:rFonts w:ascii="Arial" w:hAnsi="Arial" w:cs="Arial"/>
                <w:sz w:val="20"/>
                <w:szCs w:val="20"/>
              </w:rPr>
            </w:pPr>
          </w:p>
        </w:tc>
      </w:tr>
      <w:tr w:rsidR="008806C4" w:rsidRPr="008806C4" w14:paraId="3F18E3D7"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2C3EF687"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0684530B"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1D7270BD"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4A5BCEC9" w14:textId="77777777" w:rsidR="008806C4" w:rsidRPr="008806C4" w:rsidRDefault="008806C4" w:rsidP="008806C4">
            <w:pPr>
              <w:snapToGrid w:val="0"/>
              <w:rPr>
                <w:rFonts w:ascii="Arial" w:hAnsi="Arial" w:cs="Arial"/>
                <w:sz w:val="20"/>
                <w:szCs w:val="20"/>
              </w:rPr>
            </w:pPr>
          </w:p>
        </w:tc>
      </w:tr>
      <w:tr w:rsidR="008806C4" w:rsidRPr="008806C4" w14:paraId="249E347B" w14:textId="77777777" w:rsidTr="00A926AE">
        <w:trPr>
          <w:trHeight w:val="356"/>
        </w:trPr>
        <w:tc>
          <w:tcPr>
            <w:tcW w:w="325" w:type="pct"/>
            <w:tcBorders>
              <w:top w:val="single" w:sz="4" w:space="0" w:color="000000"/>
              <w:left w:val="single" w:sz="4" w:space="0" w:color="000000"/>
              <w:bottom w:val="single" w:sz="4" w:space="0" w:color="000000"/>
              <w:right w:val="nil"/>
            </w:tcBorders>
          </w:tcPr>
          <w:p w14:paraId="38E97B62" w14:textId="77777777"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14:paraId="702F34FE" w14:textId="77777777"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14:paraId="5E10DEAC" w14:textId="77777777"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14:paraId="483B43A0" w14:textId="77777777" w:rsidR="008806C4" w:rsidRPr="008806C4" w:rsidRDefault="008806C4" w:rsidP="008806C4">
            <w:pPr>
              <w:snapToGrid w:val="0"/>
              <w:rPr>
                <w:rFonts w:ascii="Arial" w:hAnsi="Arial" w:cs="Arial"/>
                <w:sz w:val="20"/>
                <w:szCs w:val="20"/>
              </w:rPr>
            </w:pPr>
          </w:p>
        </w:tc>
      </w:tr>
    </w:tbl>
    <w:p w14:paraId="645026FA" w14:textId="77777777" w:rsidR="00A926AE" w:rsidRPr="008806C4" w:rsidRDefault="00A926AE" w:rsidP="00A926AE">
      <w:pPr>
        <w:rPr>
          <w:rFonts w:ascii="Arial" w:hAnsi="Arial" w:cs="Arial"/>
          <w:sz w:val="20"/>
          <w:szCs w:val="20"/>
        </w:rPr>
      </w:pPr>
    </w:p>
    <w:p w14:paraId="71F42BEB" w14:textId="77777777" w:rsidR="00A926AE" w:rsidRPr="008806C4" w:rsidRDefault="00A926AE" w:rsidP="00A926AE">
      <w:pPr>
        <w:rPr>
          <w:rFonts w:ascii="Arial" w:hAnsi="Arial" w:cs="Arial"/>
          <w:b/>
          <w:sz w:val="20"/>
          <w:szCs w:val="20"/>
        </w:rPr>
      </w:pPr>
    </w:p>
    <w:p w14:paraId="3F45D42D" w14:textId="77777777"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14:paraId="74E99B49" w14:textId="77777777" w:rsidR="009B2684" w:rsidRDefault="009B2684" w:rsidP="009B2684">
      <w:pPr>
        <w:rPr>
          <w:rFonts w:ascii="Arial" w:hAnsi="Arial" w:cs="Arial"/>
          <w:sz w:val="20"/>
          <w:szCs w:val="20"/>
        </w:rPr>
      </w:pPr>
    </w:p>
    <w:p w14:paraId="40F730A9" w14:textId="77777777" w:rsidR="00F33A75" w:rsidRDefault="00F33A75" w:rsidP="009B2684">
      <w:pPr>
        <w:rPr>
          <w:rFonts w:ascii="Arial" w:hAnsi="Arial" w:cs="Arial"/>
          <w:sz w:val="20"/>
          <w:szCs w:val="20"/>
        </w:rPr>
      </w:pPr>
    </w:p>
    <w:p w14:paraId="6612A805" w14:textId="77777777" w:rsidR="00F33A75" w:rsidRDefault="00F33A75" w:rsidP="009B2684">
      <w:pPr>
        <w:rPr>
          <w:rFonts w:ascii="Arial" w:hAnsi="Arial" w:cs="Arial"/>
          <w:sz w:val="20"/>
          <w:szCs w:val="20"/>
        </w:rPr>
      </w:pPr>
    </w:p>
    <w:p w14:paraId="74C4C5D8" w14:textId="77777777"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7373C1">
        <w:rPr>
          <w:rFonts w:ascii="Arial" w:hAnsi="Arial" w:cs="Arial"/>
          <w:sz w:val="20"/>
          <w:szCs w:val="20"/>
        </w:rPr>
        <w:t>cznik nr 2 do umowy nr  /KO/2024</w:t>
      </w:r>
    </w:p>
    <w:p w14:paraId="3BE6DD3D" w14:textId="77777777"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14:paraId="22C24B0C" w14:textId="77777777"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14:paraId="008CD26D" w14:textId="77777777"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14:paraId="12C5D5B1" w14:textId="77777777"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14:paraId="4AA3A1F8" w14:textId="77777777"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14:paraId="0289898E" w14:textId="77777777"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16EB39F" w14:textId="77777777"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14:paraId="3EEDCCF5" w14:textId="77777777"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3DC96AA" w14:textId="77777777"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14:paraId="751FFC9C" w14:textId="77777777"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714AD5" w14:textId="77777777"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14:paraId="56509FCD" w14:textId="77777777"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14:paraId="6E0F5948" w14:textId="77777777"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14:paraId="5DE108E1" w14:textId="77777777"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14:paraId="1D1E84F8" w14:textId="77777777"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6DFE0C8" w14:textId="77777777"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45BF2575" w14:textId="77777777"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10CDA4F" w14:textId="77777777" w:rsidR="00A926AE" w:rsidRPr="008806C4" w:rsidRDefault="00A926AE">
            <w:pPr>
              <w:jc w:val="center"/>
              <w:rPr>
                <w:rFonts w:ascii="Arial" w:hAnsi="Arial" w:cs="Arial"/>
                <w:sz w:val="20"/>
                <w:szCs w:val="20"/>
              </w:rPr>
            </w:pPr>
          </w:p>
        </w:tc>
      </w:tr>
      <w:tr w:rsidR="00A926AE" w:rsidRPr="008806C4" w14:paraId="50A22C38" w14:textId="77777777"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14:paraId="672AECCC" w14:textId="77777777" w:rsidR="00A926AE" w:rsidRPr="008806C4" w:rsidRDefault="00A926AE">
            <w:pPr>
              <w:jc w:val="center"/>
              <w:rPr>
                <w:rFonts w:ascii="Arial" w:hAnsi="Arial" w:cs="Arial"/>
                <w:sz w:val="20"/>
                <w:szCs w:val="20"/>
              </w:rPr>
            </w:pPr>
          </w:p>
          <w:p w14:paraId="74CB3F5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4493E9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78F35FB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BAB5A5A"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67B60024"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C304FED"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747711AF"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16EE5792" w14:textId="77777777" w:rsidR="00A926AE" w:rsidRPr="008806C4" w:rsidRDefault="00A926AE">
            <w:pPr>
              <w:jc w:val="center"/>
              <w:rPr>
                <w:rFonts w:ascii="Arial" w:hAnsi="Arial" w:cs="Arial"/>
                <w:sz w:val="20"/>
                <w:szCs w:val="20"/>
              </w:rPr>
            </w:pPr>
          </w:p>
        </w:tc>
      </w:tr>
      <w:tr w:rsidR="00A926AE" w:rsidRPr="008806C4" w14:paraId="732F1008" w14:textId="77777777"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14:paraId="7887325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75A21C5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7258054"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4B9112D"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6AD4AC15"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BDA9F6E"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0D233E44"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1C18818F" w14:textId="77777777" w:rsidR="00A926AE" w:rsidRPr="008806C4" w:rsidRDefault="00A926AE">
            <w:pPr>
              <w:jc w:val="center"/>
              <w:rPr>
                <w:rFonts w:ascii="Arial" w:hAnsi="Arial" w:cs="Arial"/>
                <w:sz w:val="20"/>
                <w:szCs w:val="20"/>
              </w:rPr>
            </w:pPr>
          </w:p>
        </w:tc>
      </w:tr>
      <w:tr w:rsidR="00A926AE" w:rsidRPr="008806C4" w14:paraId="097968B3" w14:textId="77777777"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14:paraId="6F86EEE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2686FDD7"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3C4DB54"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21EDE29"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053DB107"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ABCFCC3"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2F39868E"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CEBB486" w14:textId="77777777" w:rsidR="00A926AE" w:rsidRPr="008806C4" w:rsidRDefault="00A926AE">
            <w:pPr>
              <w:jc w:val="center"/>
              <w:rPr>
                <w:rFonts w:ascii="Arial" w:hAnsi="Arial" w:cs="Arial"/>
                <w:sz w:val="20"/>
                <w:szCs w:val="20"/>
              </w:rPr>
            </w:pPr>
          </w:p>
        </w:tc>
      </w:tr>
      <w:tr w:rsidR="00A926AE" w:rsidRPr="008806C4" w14:paraId="59F6046A" w14:textId="77777777"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14:paraId="11B263B6"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03A7F7F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DDF7C37"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1AD3580"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4CEA6271"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6CF54F4"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6AFAEE8D"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379E963A" w14:textId="77777777" w:rsidR="00A926AE" w:rsidRPr="008806C4" w:rsidRDefault="00A926AE">
            <w:pPr>
              <w:jc w:val="center"/>
              <w:rPr>
                <w:rFonts w:ascii="Arial" w:hAnsi="Arial" w:cs="Arial"/>
                <w:sz w:val="20"/>
                <w:szCs w:val="20"/>
              </w:rPr>
            </w:pPr>
          </w:p>
        </w:tc>
      </w:tr>
      <w:tr w:rsidR="00A926AE" w:rsidRPr="008806C4" w14:paraId="4162BA54" w14:textId="77777777"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14:paraId="4E142C1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76EBBF5F"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D19A3FC"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BB4D9C7"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1413A254"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0472DE2"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55B807E0"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1012EEE0" w14:textId="77777777" w:rsidR="00A926AE" w:rsidRPr="008806C4" w:rsidRDefault="00A926AE">
            <w:pPr>
              <w:jc w:val="center"/>
              <w:rPr>
                <w:rFonts w:ascii="Arial" w:hAnsi="Arial" w:cs="Arial"/>
                <w:sz w:val="20"/>
                <w:szCs w:val="20"/>
              </w:rPr>
            </w:pPr>
          </w:p>
        </w:tc>
      </w:tr>
      <w:tr w:rsidR="00A926AE" w:rsidRPr="008806C4" w14:paraId="742069CA"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0392EFC7"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7054ECE"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1AD007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4F6AD17"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465B347B"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3F92674"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78450CD3"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C09EEF2" w14:textId="77777777" w:rsidR="00A926AE" w:rsidRPr="008806C4" w:rsidRDefault="00A926AE">
            <w:pPr>
              <w:jc w:val="center"/>
              <w:rPr>
                <w:rFonts w:ascii="Arial" w:hAnsi="Arial" w:cs="Arial"/>
                <w:sz w:val="20"/>
                <w:szCs w:val="20"/>
              </w:rPr>
            </w:pPr>
          </w:p>
        </w:tc>
      </w:tr>
      <w:tr w:rsidR="00A926AE" w:rsidRPr="008806C4" w14:paraId="021C2189"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1A876D36"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587569C9"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B68349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7B54B68"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611ABF7A"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A309E55"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16371C1E"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B3E5A54" w14:textId="77777777" w:rsidR="00A926AE" w:rsidRPr="008806C4" w:rsidRDefault="00A926AE">
            <w:pPr>
              <w:jc w:val="center"/>
              <w:rPr>
                <w:rFonts w:ascii="Arial" w:hAnsi="Arial" w:cs="Arial"/>
                <w:sz w:val="20"/>
                <w:szCs w:val="20"/>
              </w:rPr>
            </w:pPr>
          </w:p>
        </w:tc>
      </w:tr>
      <w:tr w:rsidR="00A926AE" w:rsidRPr="008806C4" w14:paraId="411E5E01"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0C3F3028"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6F272887"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C4AA424"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687D35D"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03C49245"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72C21BB"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6316D368"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7DB919C4" w14:textId="77777777" w:rsidR="00A926AE" w:rsidRPr="008806C4" w:rsidRDefault="00A926AE">
            <w:pPr>
              <w:jc w:val="center"/>
              <w:rPr>
                <w:rFonts w:ascii="Arial" w:hAnsi="Arial" w:cs="Arial"/>
                <w:sz w:val="20"/>
                <w:szCs w:val="20"/>
              </w:rPr>
            </w:pPr>
          </w:p>
        </w:tc>
      </w:tr>
      <w:tr w:rsidR="00A926AE" w:rsidRPr="008806C4" w14:paraId="0067ED18"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4509121F"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08090D3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E4D150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E2BA446"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7B49F442"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F2C7838"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480CDA14"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30171406" w14:textId="77777777" w:rsidR="00A926AE" w:rsidRPr="008806C4" w:rsidRDefault="00A926AE">
            <w:pPr>
              <w:jc w:val="center"/>
              <w:rPr>
                <w:rFonts w:ascii="Arial" w:hAnsi="Arial" w:cs="Arial"/>
                <w:sz w:val="20"/>
                <w:szCs w:val="20"/>
              </w:rPr>
            </w:pPr>
          </w:p>
        </w:tc>
      </w:tr>
      <w:tr w:rsidR="00A926AE" w:rsidRPr="008806C4" w14:paraId="6317F74C"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2DFF6D1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B07D342"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640680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FE41209"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4B94CB45"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646F467"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0B1AE132"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213E0379" w14:textId="77777777" w:rsidR="00A926AE" w:rsidRPr="008806C4" w:rsidRDefault="00A926AE">
            <w:pPr>
              <w:jc w:val="center"/>
              <w:rPr>
                <w:rFonts w:ascii="Arial" w:hAnsi="Arial" w:cs="Arial"/>
                <w:sz w:val="20"/>
                <w:szCs w:val="20"/>
              </w:rPr>
            </w:pPr>
          </w:p>
        </w:tc>
      </w:tr>
      <w:tr w:rsidR="00A926AE" w:rsidRPr="008806C4" w14:paraId="47B27FCF"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2976FD3F"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54DE1D2C"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811FF2B"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576FAD4"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10814134"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9AF257B"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5F3DC55C"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FC946EB" w14:textId="77777777" w:rsidR="00A926AE" w:rsidRPr="008806C4" w:rsidRDefault="00A926AE">
            <w:pPr>
              <w:jc w:val="center"/>
              <w:rPr>
                <w:rFonts w:ascii="Arial" w:hAnsi="Arial" w:cs="Arial"/>
                <w:sz w:val="20"/>
                <w:szCs w:val="20"/>
              </w:rPr>
            </w:pPr>
          </w:p>
        </w:tc>
      </w:tr>
      <w:tr w:rsidR="00A926AE" w:rsidRPr="008806C4" w14:paraId="307EE5D9"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25DE0B42"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52629B66"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BF06947"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1039EBC"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42ED7940"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B5155C2"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6A53AE38"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274F83C5" w14:textId="77777777" w:rsidR="00A926AE" w:rsidRPr="008806C4" w:rsidRDefault="00A926AE">
            <w:pPr>
              <w:jc w:val="center"/>
              <w:rPr>
                <w:rFonts w:ascii="Arial" w:hAnsi="Arial" w:cs="Arial"/>
                <w:sz w:val="20"/>
                <w:szCs w:val="20"/>
              </w:rPr>
            </w:pPr>
          </w:p>
        </w:tc>
      </w:tr>
      <w:tr w:rsidR="00A926AE" w:rsidRPr="008806C4" w14:paraId="5622E064"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0F44820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523D62B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8000ED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545650E"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6242B0F6"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38BB645"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11DC33EF"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7C11A83" w14:textId="77777777" w:rsidR="00A926AE" w:rsidRPr="008806C4" w:rsidRDefault="00A926AE">
            <w:pPr>
              <w:jc w:val="center"/>
              <w:rPr>
                <w:rFonts w:ascii="Arial" w:hAnsi="Arial" w:cs="Arial"/>
                <w:sz w:val="20"/>
                <w:szCs w:val="20"/>
              </w:rPr>
            </w:pPr>
          </w:p>
        </w:tc>
      </w:tr>
      <w:tr w:rsidR="00A926AE" w:rsidRPr="008806C4" w14:paraId="5EFA98AB"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13073D2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17C13545"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A254B77"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3CD054C"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5B51121E"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030FD1D"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026B10D0"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070B5C8" w14:textId="77777777" w:rsidR="00A926AE" w:rsidRPr="008806C4" w:rsidRDefault="00A926AE">
            <w:pPr>
              <w:jc w:val="center"/>
              <w:rPr>
                <w:rFonts w:ascii="Arial" w:hAnsi="Arial" w:cs="Arial"/>
                <w:sz w:val="20"/>
                <w:szCs w:val="20"/>
              </w:rPr>
            </w:pPr>
          </w:p>
        </w:tc>
      </w:tr>
      <w:tr w:rsidR="00A926AE" w:rsidRPr="008806C4" w14:paraId="7466726C"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4EBFAEE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2AA52158"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BFCEF82"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17D0D17"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456C1468"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E57A695"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639E82EF"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311FEBD" w14:textId="77777777" w:rsidR="00A926AE" w:rsidRPr="008806C4" w:rsidRDefault="00A926AE">
            <w:pPr>
              <w:jc w:val="center"/>
              <w:rPr>
                <w:rFonts w:ascii="Arial" w:hAnsi="Arial" w:cs="Arial"/>
                <w:sz w:val="20"/>
                <w:szCs w:val="20"/>
              </w:rPr>
            </w:pPr>
          </w:p>
        </w:tc>
      </w:tr>
      <w:tr w:rsidR="00A926AE" w:rsidRPr="008806C4" w14:paraId="3F584BE0"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19408A4E"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5C06898F"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01D807C6"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57AEDBB8"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6A3002CD"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EE864F6"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44762030"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2BD9DB8" w14:textId="77777777" w:rsidR="00A926AE" w:rsidRPr="008806C4" w:rsidRDefault="00A926AE">
            <w:pPr>
              <w:jc w:val="center"/>
              <w:rPr>
                <w:rFonts w:ascii="Arial" w:hAnsi="Arial" w:cs="Arial"/>
                <w:sz w:val="20"/>
                <w:szCs w:val="20"/>
              </w:rPr>
            </w:pPr>
          </w:p>
        </w:tc>
      </w:tr>
      <w:tr w:rsidR="00A926AE" w:rsidRPr="008806C4" w14:paraId="45AC412F"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3963946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C416E4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530E72C"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021581B"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0A3DC47A"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EA7266D"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6D7A26F2"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234FBCB" w14:textId="77777777" w:rsidR="00A926AE" w:rsidRPr="008806C4" w:rsidRDefault="00A926AE">
            <w:pPr>
              <w:jc w:val="center"/>
              <w:rPr>
                <w:rFonts w:ascii="Arial" w:hAnsi="Arial" w:cs="Arial"/>
                <w:sz w:val="20"/>
                <w:szCs w:val="20"/>
              </w:rPr>
            </w:pPr>
          </w:p>
        </w:tc>
      </w:tr>
      <w:tr w:rsidR="00A926AE" w:rsidRPr="008806C4" w14:paraId="5476437D"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7C4D88E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45892AA8"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A363FE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E3D7434"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269FC416"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A32479F"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55F2917A"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5C3D2AE" w14:textId="77777777" w:rsidR="00A926AE" w:rsidRPr="008806C4" w:rsidRDefault="00A926AE">
            <w:pPr>
              <w:jc w:val="center"/>
              <w:rPr>
                <w:rFonts w:ascii="Arial" w:hAnsi="Arial" w:cs="Arial"/>
                <w:sz w:val="20"/>
                <w:szCs w:val="20"/>
              </w:rPr>
            </w:pPr>
          </w:p>
        </w:tc>
      </w:tr>
      <w:tr w:rsidR="00A926AE" w:rsidRPr="008806C4" w14:paraId="6FFD5C75"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5807E9ED"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42A608EE"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76B1788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1692291"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095FDA96"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D517207"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78903F98"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0E4AE3E" w14:textId="77777777" w:rsidR="00A926AE" w:rsidRPr="008806C4" w:rsidRDefault="00A926AE">
            <w:pPr>
              <w:jc w:val="center"/>
              <w:rPr>
                <w:rFonts w:ascii="Arial" w:hAnsi="Arial" w:cs="Arial"/>
                <w:sz w:val="20"/>
                <w:szCs w:val="20"/>
              </w:rPr>
            </w:pPr>
          </w:p>
        </w:tc>
      </w:tr>
      <w:tr w:rsidR="00A926AE" w:rsidRPr="008806C4" w14:paraId="2963633F"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65D0EFD5"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1B8DBDFC"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7BE2CD6"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5CAE1BD"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1342DAE4"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6D41E65"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129EB9B3"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E46B38F" w14:textId="77777777" w:rsidR="00A926AE" w:rsidRPr="008806C4" w:rsidRDefault="00A926AE">
            <w:pPr>
              <w:jc w:val="center"/>
              <w:rPr>
                <w:rFonts w:ascii="Arial" w:hAnsi="Arial" w:cs="Arial"/>
                <w:sz w:val="20"/>
                <w:szCs w:val="20"/>
              </w:rPr>
            </w:pPr>
          </w:p>
        </w:tc>
      </w:tr>
      <w:tr w:rsidR="00A926AE" w:rsidRPr="008806C4" w14:paraId="5462CDBE"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64E329BF"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79C577A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78B1CE7"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EE0936D"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28847758"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CE32E07"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3269B230"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1BE5A7CB" w14:textId="77777777" w:rsidR="00A926AE" w:rsidRPr="008806C4" w:rsidRDefault="00A926AE">
            <w:pPr>
              <w:jc w:val="center"/>
              <w:rPr>
                <w:rFonts w:ascii="Arial" w:hAnsi="Arial" w:cs="Arial"/>
                <w:sz w:val="20"/>
                <w:szCs w:val="20"/>
              </w:rPr>
            </w:pPr>
          </w:p>
        </w:tc>
      </w:tr>
      <w:tr w:rsidR="00A926AE" w:rsidRPr="008806C4" w14:paraId="2BFA74DB"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6D7BD84C"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4325D97D"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E15703F"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77FE094"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3FD75061"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2335F12"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47D31A78"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8AB3AC6" w14:textId="77777777" w:rsidR="00A926AE" w:rsidRPr="008806C4" w:rsidRDefault="00A926AE">
            <w:pPr>
              <w:jc w:val="center"/>
              <w:rPr>
                <w:rFonts w:ascii="Arial" w:hAnsi="Arial" w:cs="Arial"/>
                <w:sz w:val="20"/>
                <w:szCs w:val="20"/>
              </w:rPr>
            </w:pPr>
          </w:p>
        </w:tc>
      </w:tr>
      <w:tr w:rsidR="00A926AE" w:rsidRPr="008806C4" w14:paraId="4FFA9C37"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4261AE8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870668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B191BF5"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D526F95"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7E8F57FB"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C2F2281"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174BA57A"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C180167" w14:textId="77777777" w:rsidR="00A926AE" w:rsidRPr="008806C4" w:rsidRDefault="00A926AE">
            <w:pPr>
              <w:jc w:val="center"/>
              <w:rPr>
                <w:rFonts w:ascii="Arial" w:hAnsi="Arial" w:cs="Arial"/>
                <w:sz w:val="20"/>
                <w:szCs w:val="20"/>
              </w:rPr>
            </w:pPr>
          </w:p>
        </w:tc>
      </w:tr>
      <w:tr w:rsidR="00A926AE" w:rsidRPr="008806C4" w14:paraId="5181AB32"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5C47D4F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4AC26358"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E6A0FB9"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5E9DD22"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57D552A4"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DD04FFF"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2B99AB20"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146BB06" w14:textId="77777777" w:rsidR="00A926AE" w:rsidRPr="008806C4" w:rsidRDefault="00A926AE">
            <w:pPr>
              <w:jc w:val="center"/>
              <w:rPr>
                <w:rFonts w:ascii="Arial" w:hAnsi="Arial" w:cs="Arial"/>
                <w:sz w:val="20"/>
                <w:szCs w:val="20"/>
              </w:rPr>
            </w:pPr>
          </w:p>
        </w:tc>
      </w:tr>
      <w:tr w:rsidR="00A926AE" w:rsidRPr="008806C4" w14:paraId="31B28655" w14:textId="77777777"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14:paraId="76918B15"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48919060"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35C9482"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61BA0CB3"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39862830"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AC08843"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77384F79"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64DCCB1" w14:textId="77777777" w:rsidR="00A926AE" w:rsidRPr="008806C4" w:rsidRDefault="00A926AE">
            <w:pPr>
              <w:jc w:val="center"/>
              <w:rPr>
                <w:rFonts w:ascii="Arial" w:hAnsi="Arial" w:cs="Arial"/>
                <w:sz w:val="20"/>
                <w:szCs w:val="20"/>
              </w:rPr>
            </w:pPr>
          </w:p>
        </w:tc>
      </w:tr>
      <w:tr w:rsidR="00A926AE" w:rsidRPr="008806C4" w14:paraId="5361DB40"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28D8312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08E2DA46"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01DC63E2"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7EF08E45"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6D8EDD9C"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CD893D9"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3BACAE25"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AA191C3" w14:textId="77777777" w:rsidR="00A926AE" w:rsidRPr="008806C4" w:rsidRDefault="00A926AE">
            <w:pPr>
              <w:jc w:val="center"/>
              <w:rPr>
                <w:rFonts w:ascii="Arial" w:hAnsi="Arial" w:cs="Arial"/>
                <w:sz w:val="20"/>
                <w:szCs w:val="20"/>
              </w:rPr>
            </w:pPr>
          </w:p>
        </w:tc>
      </w:tr>
      <w:tr w:rsidR="00A926AE" w:rsidRPr="008806C4" w14:paraId="32ACEBBE" w14:textId="77777777"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14:paraId="6C25184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6621BA4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6F334B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B39456A"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4F28C88D"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AA2A947"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7D4503BF"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BADB95C" w14:textId="77777777" w:rsidR="00A926AE" w:rsidRPr="008806C4" w:rsidRDefault="00A926AE">
            <w:pPr>
              <w:jc w:val="center"/>
              <w:rPr>
                <w:rFonts w:ascii="Arial" w:hAnsi="Arial" w:cs="Arial"/>
                <w:sz w:val="20"/>
                <w:szCs w:val="20"/>
              </w:rPr>
            </w:pPr>
          </w:p>
        </w:tc>
      </w:tr>
      <w:tr w:rsidR="00A926AE" w:rsidRPr="008806C4" w14:paraId="60486112" w14:textId="77777777"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14:paraId="2EDCB263"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63B45C0D"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193C41A1"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37AE8E56"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3E9752B5"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E4CBEF2"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714637E8"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2DDBB1FF" w14:textId="77777777" w:rsidR="00A926AE" w:rsidRPr="008806C4" w:rsidRDefault="00A926AE">
            <w:pPr>
              <w:jc w:val="center"/>
              <w:rPr>
                <w:rFonts w:ascii="Arial" w:hAnsi="Arial" w:cs="Arial"/>
                <w:sz w:val="20"/>
                <w:szCs w:val="20"/>
              </w:rPr>
            </w:pPr>
          </w:p>
        </w:tc>
      </w:tr>
      <w:tr w:rsidR="00A926AE" w:rsidRPr="008806C4" w14:paraId="3281608C" w14:textId="77777777"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14:paraId="53C0DCC9"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28E2DE6B"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227B68B8"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736D1702"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3B18A276"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B1D50B9"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6EAEAA76"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3DCE683A" w14:textId="77777777" w:rsidR="00A926AE" w:rsidRPr="008806C4" w:rsidRDefault="00A926AE">
            <w:pPr>
              <w:jc w:val="center"/>
              <w:rPr>
                <w:rFonts w:ascii="Arial" w:hAnsi="Arial" w:cs="Arial"/>
                <w:sz w:val="20"/>
                <w:szCs w:val="20"/>
              </w:rPr>
            </w:pPr>
          </w:p>
        </w:tc>
      </w:tr>
      <w:tr w:rsidR="00A926AE" w:rsidRPr="008806C4" w14:paraId="45283E49" w14:textId="77777777"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14:paraId="2861AEC8"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467AF2EA"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75C5E70D" w14:textId="77777777"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14:paraId="443DDB14" w14:textId="77777777"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14:paraId="140A63C3" w14:textId="77777777"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DA1ECFB" w14:textId="77777777"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14:paraId="780D3B69" w14:textId="77777777"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2EAD3071" w14:textId="77777777" w:rsidR="00A926AE" w:rsidRPr="008806C4" w:rsidRDefault="00A926AE">
            <w:pPr>
              <w:jc w:val="center"/>
              <w:rPr>
                <w:rFonts w:ascii="Arial" w:hAnsi="Arial" w:cs="Arial"/>
                <w:sz w:val="20"/>
                <w:szCs w:val="20"/>
              </w:rPr>
            </w:pPr>
          </w:p>
        </w:tc>
      </w:tr>
    </w:tbl>
    <w:p w14:paraId="33EA4B31" w14:textId="77777777"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14:paraId="3E535405" w14:textId="77777777" w:rsidR="009B2684" w:rsidRDefault="009B2684" w:rsidP="00A926AE">
      <w:pPr>
        <w:jc w:val="right"/>
        <w:rPr>
          <w:rFonts w:ascii="Arial" w:hAnsi="Arial" w:cs="Arial"/>
          <w:sz w:val="20"/>
          <w:szCs w:val="20"/>
        </w:rPr>
      </w:pPr>
    </w:p>
    <w:p w14:paraId="1DCB06A8" w14:textId="77777777"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7373C1">
        <w:rPr>
          <w:rFonts w:ascii="Arial" w:hAnsi="Arial" w:cs="Arial"/>
          <w:sz w:val="20"/>
          <w:szCs w:val="20"/>
        </w:rPr>
        <w:t xml:space="preserve"> /2024</w:t>
      </w:r>
    </w:p>
    <w:p w14:paraId="10CB0F69" w14:textId="77777777" w:rsidR="00A926AE" w:rsidRPr="008806C4" w:rsidRDefault="00A926AE" w:rsidP="00A926AE">
      <w:pPr>
        <w:jc w:val="right"/>
        <w:rPr>
          <w:rFonts w:ascii="Arial" w:hAnsi="Arial" w:cs="Arial"/>
          <w:sz w:val="20"/>
          <w:szCs w:val="20"/>
        </w:rPr>
      </w:pPr>
    </w:p>
    <w:p w14:paraId="591AE158"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14:paraId="7743E1A1" w14:textId="77777777"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14:paraId="7F410F71"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0233D694"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14:paraId="19BB8D43"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14:paraId="4B26FE3C"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14:paraId="31F42BCC"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14:paraId="019E44A8"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7DFA5630" w14:textId="77777777"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07C95E43" w14:textId="77777777"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14:paraId="5331D654" w14:textId="77777777"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14:paraId="39F831E1" w14:textId="77777777"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14:paraId="4C09B48B"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FBC922F" w14:textId="77777777"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14:paraId="7040F4E8" w14:textId="77777777"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14:paraId="070059D7" w14:textId="77777777"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14:paraId="3383380A"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5248D530"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B601B54" w14:textId="77777777"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14:paraId="21052F66" w14:textId="77777777" w:rsidR="00A926AE" w:rsidRPr="008806C4" w:rsidRDefault="00A926AE">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14:paraId="5EF81346" w14:textId="77777777"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14:paraId="6E085F9C"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6CC50915"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4F277378" w14:textId="77777777"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14:paraId="3785A50D"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14:paraId="1D19B120" w14:textId="77777777"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14:paraId="7DACE473"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6454F04B"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5DFA6DD4" w14:textId="77777777"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14:paraId="6B5439F3" w14:textId="77777777" w:rsidR="00A926AE" w:rsidRPr="008806C4" w:rsidRDefault="00A926AE">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14:paraId="19401A9D" w14:textId="77777777"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14:paraId="4B49ABE9"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0D984FCE"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993679B" w14:textId="77777777"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14:paraId="16FA708A"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14:paraId="20BC1FB3"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6C18C707"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02F09845"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73A59D8" w14:textId="77777777"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14:paraId="04957C4E" w14:textId="77777777" w:rsidR="00A926AE" w:rsidRPr="008806C4" w:rsidRDefault="00A926AE">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14:paraId="75CE5EBA" w14:textId="77777777"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14:paraId="0914EDB9"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65A8093F"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630E3C2C" w14:textId="77777777"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14:paraId="34274B2A" w14:textId="77777777"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14:paraId="627B594E"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311DF761" w14:textId="77777777"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14:paraId="44E83F6C"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7A779AE3" w14:textId="77777777"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14:paraId="597DF0F9" w14:textId="77777777"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14:paraId="4F9259B2"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3C87E851" w14:textId="77777777"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14:paraId="0451A242"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1CD5DD77" w14:textId="77777777"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14:paraId="539DDFCB" w14:textId="77777777" w:rsidR="00A926AE" w:rsidRPr="008806C4" w:rsidRDefault="00A926AE">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14:paraId="6A9F461C"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7B51986E" w14:textId="77777777"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14:paraId="6462213F"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4ACA7FD7" w14:textId="77777777"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14:paraId="559727FB" w14:textId="77777777" w:rsidR="00A926AE" w:rsidRPr="008806C4" w:rsidRDefault="00A926AE">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14:paraId="22E5AFF6" w14:textId="77777777"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14:paraId="609C39CC"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1629F599"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3A25B6F" w14:textId="77777777"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14:paraId="269A7A3B" w14:textId="77777777" w:rsidR="00A926AE" w:rsidRPr="008806C4" w:rsidRDefault="00A926AE">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14:paraId="0F4FF929"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0A165790" w14:textId="77777777"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14:paraId="1041BB67"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62BFB098" w14:textId="77777777"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14:paraId="6EE69208" w14:textId="77777777"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14:paraId="1E7D1C71" w14:textId="77777777"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14:paraId="40B8E54E"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2E76F255"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44BF1EA2" w14:textId="77777777"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14:paraId="7306F9E0"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14:paraId="6DACFC16" w14:textId="77777777"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14:paraId="204FBF9F" w14:textId="77777777"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14:paraId="7311D572"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43B69DE" w14:textId="77777777"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14:paraId="16592BF6"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14:paraId="75F84CB0" w14:textId="77777777"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14:paraId="51A2F159" w14:textId="77777777"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14:paraId="53A1B4D5"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0E3668C2" w14:textId="77777777"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14:paraId="585D9525" w14:textId="77777777"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14:paraId="192F8EE6" w14:textId="77777777"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14:paraId="5089DAF4"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55E0CB1F"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7DA32252" w14:textId="77777777"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14:paraId="7668A6E9" w14:textId="77777777" w:rsidR="00A926AE" w:rsidRPr="008806C4" w:rsidRDefault="00A926AE">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14:paraId="27D8340E"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2C51B6DB"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3CE15348"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BDD3CC1" w14:textId="77777777"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14:paraId="61707F71" w14:textId="77777777"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14:paraId="33D60F42"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36141E76"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792EB6D0"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B44D6C3" w14:textId="77777777"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14:paraId="0AEFB602" w14:textId="77777777" w:rsidR="00A926AE" w:rsidRPr="008806C4" w:rsidRDefault="00A926AE">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14:paraId="292622ED" w14:textId="77777777"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14:paraId="37169A6A"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679051C5"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10282F65" w14:textId="77777777"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14:paraId="70AEE378"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14:paraId="00597220" w14:textId="77777777"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14:paraId="027BEF19"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14:paraId="125C97BF" w14:textId="77777777"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14:paraId="269DE9EB" w14:textId="77777777"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14:paraId="13239D7D" w14:textId="77777777" w:rsidR="00A926AE" w:rsidRPr="008806C4" w:rsidRDefault="00A926AE">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14:paraId="585D71F7" w14:textId="77777777"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14:paraId="13E9FB5B" w14:textId="77777777"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14:paraId="05362B05" w14:textId="77777777" w:rsidR="00A926AE" w:rsidRPr="008806C4" w:rsidRDefault="00A926AE" w:rsidP="00A926AE">
      <w:pPr>
        <w:jc w:val="center"/>
        <w:rPr>
          <w:rFonts w:ascii="Arial" w:hAnsi="Arial" w:cs="Arial"/>
          <w:b/>
          <w:sz w:val="20"/>
          <w:szCs w:val="20"/>
        </w:rPr>
      </w:pPr>
    </w:p>
    <w:p w14:paraId="0A1D0DE0" w14:textId="77777777" w:rsidR="00A926AE" w:rsidRPr="008806C4" w:rsidRDefault="00A926AE" w:rsidP="00A926AE">
      <w:pPr>
        <w:jc w:val="center"/>
        <w:rPr>
          <w:rFonts w:ascii="Arial" w:hAnsi="Arial" w:cs="Arial"/>
          <w:b/>
          <w:sz w:val="20"/>
          <w:szCs w:val="20"/>
        </w:rPr>
      </w:pPr>
    </w:p>
    <w:p w14:paraId="17AA008D" w14:textId="77777777"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14:paraId="6FE3E135" w14:textId="77777777"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14:paraId="1443B31B" w14:textId="77777777"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14:paraId="043AC83D" w14:textId="77777777"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14:paraId="5E206CD4" w14:textId="77777777"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14:paraId="1CFBE25A" w14:textId="77777777" w:rsidR="00A926AE" w:rsidRPr="008806C4" w:rsidRDefault="00A926AE" w:rsidP="00A926AE">
      <w:pPr>
        <w:jc w:val="both"/>
        <w:rPr>
          <w:rFonts w:ascii="Arial" w:hAnsi="Arial" w:cs="Arial"/>
          <w:b/>
          <w:sz w:val="20"/>
          <w:szCs w:val="20"/>
        </w:rPr>
      </w:pPr>
    </w:p>
    <w:p w14:paraId="0627484D" w14:textId="77777777" w:rsidR="00A926AE" w:rsidRPr="008806C4" w:rsidRDefault="00A926AE" w:rsidP="00A926AE">
      <w:pPr>
        <w:jc w:val="both"/>
        <w:rPr>
          <w:rFonts w:ascii="Arial" w:hAnsi="Arial" w:cs="Arial"/>
          <w:b/>
          <w:sz w:val="20"/>
          <w:szCs w:val="20"/>
        </w:rPr>
      </w:pPr>
    </w:p>
    <w:p w14:paraId="2C0D6EE4" w14:textId="77777777" w:rsidR="00A926AE" w:rsidRPr="008806C4" w:rsidRDefault="00A926AE" w:rsidP="00A926AE">
      <w:pPr>
        <w:jc w:val="both"/>
        <w:rPr>
          <w:rFonts w:ascii="Arial" w:hAnsi="Arial" w:cs="Arial"/>
          <w:b/>
          <w:sz w:val="20"/>
          <w:szCs w:val="20"/>
        </w:rPr>
      </w:pPr>
    </w:p>
    <w:p w14:paraId="1A63EE28" w14:textId="77777777"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14:paraId="06B43965" w14:textId="77777777" w:rsidR="00A926AE" w:rsidRPr="008806C4" w:rsidRDefault="00A926AE" w:rsidP="00A926AE">
      <w:pPr>
        <w:jc w:val="both"/>
        <w:rPr>
          <w:rFonts w:ascii="Arial" w:hAnsi="Arial" w:cs="Arial"/>
          <w:b/>
          <w:sz w:val="20"/>
          <w:szCs w:val="20"/>
        </w:rPr>
      </w:pPr>
    </w:p>
    <w:p w14:paraId="4B0A8865" w14:textId="77777777" w:rsidR="00A926AE" w:rsidRPr="008806C4" w:rsidRDefault="00A926AE" w:rsidP="00A926AE">
      <w:pPr>
        <w:jc w:val="center"/>
        <w:rPr>
          <w:rFonts w:ascii="Arial" w:hAnsi="Arial" w:cs="Arial"/>
          <w:b/>
          <w:sz w:val="20"/>
          <w:szCs w:val="20"/>
        </w:rPr>
      </w:pPr>
    </w:p>
    <w:p w14:paraId="6E1F6713" w14:textId="77777777" w:rsidR="00A926AE" w:rsidRPr="008806C4" w:rsidRDefault="00A926AE" w:rsidP="00A926AE">
      <w:pPr>
        <w:jc w:val="center"/>
        <w:rPr>
          <w:rFonts w:ascii="Arial" w:hAnsi="Arial" w:cs="Arial"/>
          <w:b/>
          <w:sz w:val="20"/>
          <w:szCs w:val="20"/>
        </w:rPr>
      </w:pPr>
    </w:p>
    <w:p w14:paraId="45C242AE" w14:textId="77777777" w:rsidR="00A926AE" w:rsidRPr="008806C4" w:rsidRDefault="00A926AE" w:rsidP="00A926AE">
      <w:pPr>
        <w:jc w:val="center"/>
        <w:rPr>
          <w:rFonts w:ascii="Arial" w:hAnsi="Arial" w:cs="Arial"/>
          <w:b/>
          <w:sz w:val="20"/>
          <w:szCs w:val="20"/>
        </w:rPr>
      </w:pPr>
    </w:p>
    <w:p w14:paraId="4884F3F0" w14:textId="77777777" w:rsidR="00A926AE" w:rsidRPr="008806C4" w:rsidRDefault="00A926AE" w:rsidP="00A926AE">
      <w:pPr>
        <w:jc w:val="center"/>
        <w:rPr>
          <w:rFonts w:ascii="Arial" w:hAnsi="Arial" w:cs="Arial"/>
          <w:b/>
          <w:sz w:val="20"/>
          <w:szCs w:val="20"/>
        </w:rPr>
      </w:pPr>
    </w:p>
    <w:p w14:paraId="2F8F1927" w14:textId="77777777" w:rsidR="002649E8" w:rsidRPr="008806C4" w:rsidRDefault="002649E8" w:rsidP="00A926AE">
      <w:pPr>
        <w:jc w:val="center"/>
        <w:rPr>
          <w:rFonts w:ascii="Arial" w:hAnsi="Arial" w:cs="Arial"/>
          <w:b/>
          <w:sz w:val="20"/>
          <w:szCs w:val="20"/>
        </w:rPr>
      </w:pPr>
    </w:p>
    <w:p w14:paraId="1FC4B447" w14:textId="77777777" w:rsidR="002649E8" w:rsidRPr="008806C4" w:rsidRDefault="002649E8" w:rsidP="00A926AE">
      <w:pPr>
        <w:jc w:val="center"/>
        <w:rPr>
          <w:rFonts w:ascii="Arial" w:hAnsi="Arial" w:cs="Arial"/>
          <w:b/>
          <w:sz w:val="20"/>
          <w:szCs w:val="20"/>
        </w:rPr>
      </w:pPr>
    </w:p>
    <w:p w14:paraId="5844C9BB" w14:textId="77777777" w:rsidR="002649E8" w:rsidRPr="008806C4" w:rsidRDefault="002649E8" w:rsidP="00A926AE">
      <w:pPr>
        <w:jc w:val="center"/>
        <w:rPr>
          <w:rFonts w:ascii="Arial" w:hAnsi="Arial" w:cs="Arial"/>
          <w:b/>
          <w:sz w:val="20"/>
          <w:szCs w:val="20"/>
        </w:rPr>
      </w:pPr>
    </w:p>
    <w:p w14:paraId="61FBDEC7" w14:textId="77777777" w:rsidR="002649E8" w:rsidRPr="008806C4" w:rsidRDefault="002649E8" w:rsidP="00A926AE">
      <w:pPr>
        <w:jc w:val="center"/>
        <w:rPr>
          <w:rFonts w:ascii="Arial" w:hAnsi="Arial" w:cs="Arial"/>
          <w:b/>
          <w:sz w:val="20"/>
          <w:szCs w:val="20"/>
        </w:rPr>
      </w:pPr>
    </w:p>
    <w:p w14:paraId="169E5BF3" w14:textId="77777777" w:rsidR="002649E8" w:rsidRPr="008806C4" w:rsidRDefault="002649E8" w:rsidP="00A926AE">
      <w:pPr>
        <w:jc w:val="center"/>
        <w:rPr>
          <w:rFonts w:ascii="Arial" w:hAnsi="Arial" w:cs="Arial"/>
          <w:b/>
          <w:sz w:val="20"/>
          <w:szCs w:val="20"/>
        </w:rPr>
      </w:pPr>
    </w:p>
    <w:p w14:paraId="543A4315" w14:textId="77777777" w:rsidR="002649E8" w:rsidRPr="008806C4" w:rsidRDefault="002649E8" w:rsidP="00A926AE">
      <w:pPr>
        <w:jc w:val="center"/>
        <w:rPr>
          <w:rFonts w:ascii="Arial" w:hAnsi="Arial" w:cs="Arial"/>
          <w:b/>
          <w:sz w:val="20"/>
          <w:szCs w:val="20"/>
        </w:rPr>
      </w:pPr>
    </w:p>
    <w:p w14:paraId="5A2C533F" w14:textId="77777777" w:rsidR="002649E8" w:rsidRPr="008806C4" w:rsidRDefault="002649E8" w:rsidP="00A926AE">
      <w:pPr>
        <w:jc w:val="center"/>
        <w:rPr>
          <w:rFonts w:ascii="Arial" w:hAnsi="Arial" w:cs="Arial"/>
          <w:b/>
          <w:sz w:val="20"/>
          <w:szCs w:val="20"/>
        </w:rPr>
      </w:pPr>
    </w:p>
    <w:p w14:paraId="718270D3" w14:textId="77777777" w:rsidR="002649E8" w:rsidRPr="008806C4" w:rsidRDefault="002649E8" w:rsidP="00A926AE">
      <w:pPr>
        <w:jc w:val="center"/>
        <w:rPr>
          <w:rFonts w:ascii="Arial" w:hAnsi="Arial" w:cs="Arial"/>
          <w:b/>
          <w:sz w:val="20"/>
          <w:szCs w:val="20"/>
        </w:rPr>
      </w:pPr>
    </w:p>
    <w:p w14:paraId="342F3FCC" w14:textId="77777777" w:rsidR="002649E8" w:rsidRPr="008806C4" w:rsidRDefault="002649E8" w:rsidP="00A926AE">
      <w:pPr>
        <w:jc w:val="center"/>
        <w:rPr>
          <w:rFonts w:ascii="Arial" w:hAnsi="Arial" w:cs="Arial"/>
          <w:b/>
          <w:sz w:val="20"/>
          <w:szCs w:val="20"/>
        </w:rPr>
      </w:pPr>
    </w:p>
    <w:p w14:paraId="13AF3361" w14:textId="77777777" w:rsidR="002649E8" w:rsidRPr="008806C4" w:rsidRDefault="002649E8" w:rsidP="00A926AE">
      <w:pPr>
        <w:jc w:val="center"/>
        <w:rPr>
          <w:rFonts w:ascii="Arial" w:hAnsi="Arial" w:cs="Arial"/>
          <w:b/>
          <w:sz w:val="20"/>
          <w:szCs w:val="20"/>
        </w:rPr>
      </w:pPr>
    </w:p>
    <w:p w14:paraId="4352C18B" w14:textId="77777777" w:rsidR="002649E8" w:rsidRPr="008806C4" w:rsidRDefault="002649E8" w:rsidP="00A926AE">
      <w:pPr>
        <w:jc w:val="center"/>
        <w:rPr>
          <w:rFonts w:ascii="Arial" w:hAnsi="Arial" w:cs="Arial"/>
          <w:b/>
          <w:sz w:val="20"/>
          <w:szCs w:val="20"/>
        </w:rPr>
      </w:pPr>
    </w:p>
    <w:p w14:paraId="58D7B8E7" w14:textId="77777777" w:rsidR="002649E8" w:rsidRPr="008806C4" w:rsidRDefault="002649E8" w:rsidP="00A926AE">
      <w:pPr>
        <w:jc w:val="center"/>
        <w:rPr>
          <w:rFonts w:ascii="Arial" w:hAnsi="Arial" w:cs="Arial"/>
          <w:b/>
          <w:sz w:val="20"/>
          <w:szCs w:val="20"/>
        </w:rPr>
      </w:pPr>
    </w:p>
    <w:p w14:paraId="66DD53BA" w14:textId="77777777" w:rsidR="002649E8" w:rsidRPr="008806C4" w:rsidRDefault="002649E8" w:rsidP="00A926AE">
      <w:pPr>
        <w:jc w:val="center"/>
        <w:rPr>
          <w:rFonts w:ascii="Arial" w:hAnsi="Arial" w:cs="Arial"/>
          <w:b/>
          <w:sz w:val="20"/>
          <w:szCs w:val="20"/>
        </w:rPr>
      </w:pPr>
    </w:p>
    <w:p w14:paraId="53E1F04B" w14:textId="77777777"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3633F" w14:textId="77777777" w:rsidR="00E50743" w:rsidRDefault="00E50743" w:rsidP="00A926AE">
      <w:r>
        <w:separator/>
      </w:r>
    </w:p>
  </w:endnote>
  <w:endnote w:type="continuationSeparator" w:id="0">
    <w:p w14:paraId="2CE0CB9A" w14:textId="77777777"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6811504"/>
      <w:docPartObj>
        <w:docPartGallery w:val="Page Numbers (Bottom of Page)"/>
        <w:docPartUnique/>
      </w:docPartObj>
    </w:sdtPr>
    <w:sdtEndPr/>
    <w:sdtContent>
      <w:p w14:paraId="3D86A21F" w14:textId="77777777" w:rsidR="0071698C" w:rsidRDefault="0071698C">
        <w:pPr>
          <w:pStyle w:val="Stopka"/>
          <w:jc w:val="center"/>
        </w:pPr>
        <w:r>
          <w:fldChar w:fldCharType="begin"/>
        </w:r>
        <w:r>
          <w:instrText>PAGE   \* MERGEFORMAT</w:instrText>
        </w:r>
        <w:r>
          <w:fldChar w:fldCharType="separate"/>
        </w:r>
        <w:r w:rsidR="00512E70">
          <w:rPr>
            <w:noProof/>
          </w:rPr>
          <w:t>2</w:t>
        </w:r>
        <w:r>
          <w:fldChar w:fldCharType="end"/>
        </w:r>
      </w:p>
    </w:sdtContent>
  </w:sdt>
  <w:p w14:paraId="7106465E" w14:textId="77777777" w:rsidR="0071698C" w:rsidRDefault="0071698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F523" w14:textId="77777777" w:rsidR="00E50743" w:rsidRDefault="00E50743" w:rsidP="00A926AE">
      <w:r>
        <w:separator/>
      </w:r>
    </w:p>
  </w:footnote>
  <w:footnote w:type="continuationSeparator" w:id="0">
    <w:p w14:paraId="13D91DA7" w14:textId="77777777" w:rsidR="00E50743" w:rsidRDefault="00E50743" w:rsidP="00A92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9B634" w14:textId="77777777"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14:paraId="0B3FD4CA" w14:textId="2318AEA3"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Postępowanie nr WSz.DOP</w:t>
    </w:r>
    <w:r w:rsidR="00E15891" w:rsidRPr="0040660D">
      <w:rPr>
        <w:rFonts w:ascii="Arial" w:hAnsi="Arial" w:cs="Arial"/>
        <w:sz w:val="22"/>
        <w:szCs w:val="22"/>
        <w:lang w:eastAsia="ar-SA"/>
      </w:rPr>
      <w:t>/4/46/X</w:t>
    </w:r>
    <w:r w:rsidR="007373C1">
      <w:rPr>
        <w:rFonts w:ascii="Arial" w:hAnsi="Arial" w:cs="Arial"/>
        <w:sz w:val="22"/>
        <w:szCs w:val="22"/>
        <w:lang w:eastAsia="ar-SA"/>
      </w:rPr>
      <w:t>X</w:t>
    </w:r>
    <w:r w:rsidR="00EB6B60">
      <w:rPr>
        <w:rFonts w:ascii="Arial" w:hAnsi="Arial" w:cs="Arial"/>
        <w:sz w:val="22"/>
        <w:szCs w:val="22"/>
        <w:lang w:eastAsia="ar-SA"/>
      </w:rPr>
      <w:t>V</w:t>
    </w:r>
    <w:r w:rsidR="00C04988">
      <w:rPr>
        <w:rFonts w:ascii="Arial" w:hAnsi="Arial" w:cs="Arial"/>
        <w:sz w:val="22"/>
        <w:szCs w:val="22"/>
        <w:lang w:eastAsia="ar-SA"/>
      </w:rPr>
      <w:t>II</w:t>
    </w:r>
    <w:r w:rsidR="007373C1">
      <w:rPr>
        <w:rFonts w:ascii="Arial" w:hAnsi="Arial" w:cs="Arial"/>
        <w:sz w:val="22"/>
        <w:szCs w:val="22"/>
        <w:lang w:eastAsia="ar-SA"/>
      </w:rPr>
      <w:t>/KO/2024</w:t>
    </w:r>
  </w:p>
  <w:p w14:paraId="2AD31271" w14:textId="77777777" w:rsidR="00E15891" w:rsidRPr="00E15891" w:rsidRDefault="00E15891" w:rsidP="00E158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2541727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0410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7951772">
    <w:abstractNumId w:val="27"/>
    <w:lvlOverride w:ilvl="0">
      <w:startOverride w:val="1"/>
    </w:lvlOverride>
  </w:num>
  <w:num w:numId="4" w16cid:durableId="14893188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9850528">
    <w:abstractNumId w:val="2"/>
    <w:lvlOverride w:ilvl="0">
      <w:startOverride w:val="2"/>
    </w:lvlOverride>
  </w:num>
  <w:num w:numId="6" w16cid:durableId="16958822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9474373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38679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04971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6965843">
    <w:abstractNumId w:val="0"/>
    <w:lvlOverride w:ilvl="0">
      <w:startOverride w:val="1"/>
    </w:lvlOverride>
  </w:num>
  <w:num w:numId="11" w16cid:durableId="15851903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22442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3646618">
    <w:abstractNumId w:val="24"/>
    <w:lvlOverride w:ilvl="0">
      <w:startOverride w:val="1"/>
    </w:lvlOverride>
    <w:lvlOverride w:ilvl="1"/>
    <w:lvlOverride w:ilvl="2"/>
    <w:lvlOverride w:ilvl="3"/>
    <w:lvlOverride w:ilvl="4"/>
    <w:lvlOverride w:ilvl="5"/>
    <w:lvlOverride w:ilvl="6"/>
    <w:lvlOverride w:ilvl="7"/>
    <w:lvlOverride w:ilvl="8"/>
  </w:num>
  <w:num w:numId="14" w16cid:durableId="10863395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261020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927308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22165686">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2010732">
    <w:abstractNumId w:val="1"/>
    <w:lvlOverride w:ilvl="0">
      <w:startOverride w:val="1"/>
    </w:lvlOverride>
  </w:num>
  <w:num w:numId="19" w16cid:durableId="8694923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073872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3050849">
    <w:abstractNumId w:val="28"/>
  </w:num>
  <w:num w:numId="22" w16cid:durableId="10888851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3095211">
    <w:abstractNumId w:val="28"/>
  </w:num>
  <w:num w:numId="24" w16cid:durableId="225456442">
    <w:abstractNumId w:val="13"/>
  </w:num>
  <w:num w:numId="25" w16cid:durableId="1305551678">
    <w:abstractNumId w:val="26"/>
  </w:num>
  <w:num w:numId="26" w16cid:durableId="1684429214">
    <w:abstractNumId w:val="28"/>
  </w:num>
  <w:num w:numId="27" w16cid:durableId="1038116876">
    <w:abstractNumId w:val="11"/>
  </w:num>
  <w:num w:numId="28" w16cid:durableId="928464625">
    <w:abstractNumId w:val="12"/>
  </w:num>
  <w:num w:numId="29" w16cid:durableId="452790113">
    <w:abstractNumId w:val="8"/>
  </w:num>
  <w:num w:numId="30" w16cid:durableId="1862166534">
    <w:abstractNumId w:val="10"/>
  </w:num>
  <w:num w:numId="31" w16cid:durableId="318314751">
    <w:abstractNumId w:val="0"/>
  </w:num>
  <w:num w:numId="32" w16cid:durableId="134614990">
    <w:abstractNumId w:val="9"/>
  </w:num>
  <w:num w:numId="33" w16cid:durableId="1691293219">
    <w:abstractNumId w:val="24"/>
  </w:num>
  <w:num w:numId="34" w16cid:durableId="1665162650">
    <w:abstractNumId w:val="23"/>
  </w:num>
  <w:num w:numId="35" w16cid:durableId="1255473803">
    <w:abstractNumId w:val="22"/>
  </w:num>
  <w:num w:numId="36" w16cid:durableId="785123149">
    <w:abstractNumId w:val="14"/>
  </w:num>
  <w:num w:numId="37" w16cid:durableId="424033758">
    <w:abstractNumId w:val="18"/>
  </w:num>
  <w:num w:numId="38" w16cid:durableId="2073887429">
    <w:abstractNumId w:val="6"/>
  </w:num>
  <w:num w:numId="39" w16cid:durableId="301037761">
    <w:abstractNumId w:val="33"/>
  </w:num>
  <w:num w:numId="40" w16cid:durableId="2061518273">
    <w:abstractNumId w:val="7"/>
  </w:num>
  <w:num w:numId="41" w16cid:durableId="392504957">
    <w:abstractNumId w:val="5"/>
  </w:num>
  <w:num w:numId="42" w16cid:durableId="673338489">
    <w:abstractNumId w:val="20"/>
  </w:num>
  <w:num w:numId="43" w16cid:durableId="6156025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102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6AE"/>
    <w:rsid w:val="00032671"/>
    <w:rsid w:val="00095BD3"/>
    <w:rsid w:val="000A6889"/>
    <w:rsid w:val="000D7083"/>
    <w:rsid w:val="0011564D"/>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C301F"/>
    <w:rsid w:val="00512E70"/>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BE5F23"/>
    <w:rsid w:val="00C04988"/>
    <w:rsid w:val="00C3000F"/>
    <w:rsid w:val="00CA280B"/>
    <w:rsid w:val="00CD1DCE"/>
    <w:rsid w:val="00CF3D29"/>
    <w:rsid w:val="00E15891"/>
    <w:rsid w:val="00E50743"/>
    <w:rsid w:val="00EB6B60"/>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A30AE"/>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3816</Words>
  <Characters>22899</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3</cp:revision>
  <cp:lastPrinted>2023-07-03T07:11:00Z</cp:lastPrinted>
  <dcterms:created xsi:type="dcterms:W3CDTF">2024-07-16T12:19:00Z</dcterms:created>
  <dcterms:modified xsi:type="dcterms:W3CDTF">2024-08-05T16:08:00Z</dcterms:modified>
</cp:coreProperties>
</file>