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7373C1">
        <w:rPr>
          <w:rFonts w:ascii="Arial" w:hAnsi="Arial" w:cs="Arial"/>
          <w:b/>
          <w:sz w:val="20"/>
          <w:szCs w:val="20"/>
        </w:rPr>
        <w:t>nr   /kontrakt/2024</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41286E">
      <w:pPr>
        <w:jc w:val="both"/>
        <w:rPr>
          <w:kern w:val="2"/>
        </w:rPr>
      </w:pPr>
      <w:r w:rsidRPr="0041286E">
        <w:rPr>
          <w:rFonts w:ascii="Arial" w:hAnsi="Arial" w:cs="Arial"/>
          <w:kern w:val="2"/>
          <w:sz w:val="20"/>
          <w:szCs w:val="20"/>
        </w:rPr>
        <w:t xml:space="preserve">REGON 000314684, </w:t>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Dyrektora -  dr n. o zdr.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(t.j. Dz.U.z</w:t>
      </w:r>
      <w:r w:rsidR="0053077C">
        <w:rPr>
          <w:rFonts w:ascii="Arial" w:hAnsi="Arial" w:cs="Arial"/>
          <w:sz w:val="20"/>
          <w:szCs w:val="20"/>
          <w:lang w:eastAsia="pl-PL"/>
        </w:rPr>
        <w:t xml:space="preserve"> 2024</w:t>
      </w:r>
      <w:r w:rsidR="007373C1">
        <w:rPr>
          <w:rFonts w:ascii="Arial" w:hAnsi="Arial" w:cs="Arial"/>
          <w:sz w:val="20"/>
          <w:szCs w:val="20"/>
          <w:lang w:eastAsia="pl-PL"/>
        </w:rPr>
        <w:t>r.poz.</w:t>
      </w:r>
      <w:r w:rsidR="0053077C">
        <w:rPr>
          <w:rFonts w:ascii="Arial" w:hAnsi="Arial" w:cs="Arial"/>
          <w:sz w:val="20"/>
          <w:szCs w:val="20"/>
          <w:lang w:eastAsia="pl-PL"/>
        </w:rPr>
        <w:t>7</w:t>
      </w:r>
      <w:bookmarkStart w:id="0" w:name="_GoBack"/>
      <w:bookmarkEnd w:id="0"/>
      <w:r w:rsidR="007373C1">
        <w:rPr>
          <w:rFonts w:ascii="Arial" w:hAnsi="Arial" w:cs="Arial"/>
          <w:sz w:val="20"/>
          <w:szCs w:val="20"/>
          <w:lang w:eastAsia="pl-PL"/>
        </w:rPr>
        <w:t>99</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15891">
        <w:rPr>
          <w:rFonts w:ascii="Arial" w:hAnsi="Arial" w:cs="Arial"/>
          <w:sz w:val="20"/>
          <w:szCs w:val="20"/>
          <w:lang w:eastAsia="pl-PL"/>
        </w:rPr>
        <w:t>.4/46/X</w:t>
      </w:r>
      <w:r w:rsidR="00457CE0">
        <w:rPr>
          <w:rFonts w:ascii="Arial" w:hAnsi="Arial" w:cs="Arial"/>
          <w:sz w:val="20"/>
          <w:szCs w:val="20"/>
          <w:lang w:eastAsia="pl-PL"/>
        </w:rPr>
        <w:t>X</w:t>
      </w:r>
      <w:r w:rsidR="0053077C">
        <w:rPr>
          <w:rFonts w:ascii="Arial" w:hAnsi="Arial" w:cs="Arial"/>
          <w:sz w:val="20"/>
          <w:szCs w:val="20"/>
          <w:lang w:eastAsia="pl-PL"/>
        </w:rPr>
        <w:t>IX</w:t>
      </w:r>
      <w:r w:rsidR="007373C1">
        <w:rPr>
          <w:rFonts w:ascii="Arial" w:hAnsi="Arial" w:cs="Arial"/>
          <w:sz w:val="20"/>
          <w:szCs w:val="20"/>
          <w:lang w:eastAsia="pl-PL"/>
        </w:rPr>
        <w:t>/KO/2024</w:t>
      </w:r>
    </w:p>
    <w:p w:rsidR="008806C4" w:rsidRDefault="008806C4" w:rsidP="008806C4">
      <w:pPr>
        <w:jc w:val="both"/>
        <w:rPr>
          <w:rFonts w:ascii="Arial" w:hAnsi="Arial" w:cs="Arial"/>
          <w:sz w:val="22"/>
          <w:szCs w:val="22"/>
        </w:rPr>
      </w:pPr>
    </w:p>
    <w:p w:rsidR="00A926AE" w:rsidRDefault="00A926AE" w:rsidP="00A926AE">
      <w:pPr>
        <w:jc w:val="center"/>
        <w:rPr>
          <w:rFonts w:ascii="Arial" w:hAnsi="Arial" w:cs="Arial"/>
          <w:sz w:val="22"/>
          <w:szCs w:val="22"/>
        </w:rPr>
      </w:pPr>
      <w:r>
        <w:rPr>
          <w:rFonts w:ascii="Arial" w:hAnsi="Arial" w:cs="Arial"/>
          <w:sz w:val="22"/>
          <w:szCs w:val="22"/>
        </w:rPr>
        <w:t>§1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0D7083" w:rsidRDefault="000D7083" w:rsidP="00A926AE">
      <w:pPr>
        <w:jc w:val="center"/>
        <w:rPr>
          <w:rFonts w:ascii="Arial" w:hAnsi="Arial" w:cs="Arial"/>
          <w:color w:val="FF0000"/>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rsidR="005F6CDC" w:rsidRDefault="005F6CDC" w:rsidP="0026574D">
      <w:pPr>
        <w:suppressAutoHyphens w:val="0"/>
        <w:ind w:left="360"/>
        <w:jc w:val="both"/>
        <w:rPr>
          <w:rFonts w:ascii="Arial" w:hAnsi="Arial" w:cs="Arial"/>
          <w:sz w:val="20"/>
          <w:szCs w:val="20"/>
        </w:rPr>
      </w:pPr>
      <w:r>
        <w:rPr>
          <w:rFonts w:ascii="Arial" w:hAnsi="Arial" w:cs="Arial"/>
          <w:sz w:val="20"/>
          <w:szCs w:val="20"/>
        </w:rPr>
        <w:t>Przyjmujący zamówienie do 15- go każdego miesiąca przedstawi</w:t>
      </w:r>
      <w:r w:rsidR="00254F6A">
        <w:rPr>
          <w:rFonts w:ascii="Arial" w:hAnsi="Arial" w:cs="Arial"/>
          <w:sz w:val="20"/>
          <w:szCs w:val="20"/>
        </w:rPr>
        <w:t xml:space="preserve"> propozycję</w:t>
      </w:r>
      <w:r>
        <w:rPr>
          <w:rFonts w:ascii="Arial" w:hAnsi="Arial" w:cs="Arial"/>
          <w:sz w:val="20"/>
          <w:szCs w:val="20"/>
        </w:rPr>
        <w:t xml:space="preserve"> grafik</w:t>
      </w:r>
      <w:r w:rsidR="00254F6A">
        <w:rPr>
          <w:rFonts w:ascii="Arial" w:hAnsi="Arial" w:cs="Arial"/>
          <w:sz w:val="20"/>
          <w:szCs w:val="20"/>
        </w:rPr>
        <w:t>u</w:t>
      </w:r>
      <w:r>
        <w:rPr>
          <w:rFonts w:ascii="Arial" w:hAnsi="Arial" w:cs="Arial"/>
          <w:sz w:val="20"/>
          <w:szCs w:val="20"/>
        </w:rPr>
        <w:t xml:space="preserve"> </w:t>
      </w:r>
      <w:r w:rsidR="00602375">
        <w:rPr>
          <w:rFonts w:ascii="Arial" w:hAnsi="Arial" w:cs="Arial"/>
          <w:sz w:val="20"/>
          <w:szCs w:val="20"/>
        </w:rPr>
        <w:t xml:space="preserve">                                  </w:t>
      </w:r>
      <w:r>
        <w:rPr>
          <w:rFonts w:ascii="Arial" w:hAnsi="Arial" w:cs="Arial"/>
          <w:sz w:val="20"/>
          <w:szCs w:val="20"/>
        </w:rPr>
        <w:t>do Z-cy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grafik.</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Przyjmujący Zamówienie przedłoży Udzielającemu Zamówienie do dnia 20 danego miesiąca harmonogram na miesiąc następny.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lastRenderedPageBreak/>
        <w:t>w najbliższym możliwym terminie informuje o tym fakcie kierownika szpitalnego oddziału ratunkowego.</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rsidR="00A926AE" w:rsidRPr="008806C4" w:rsidRDefault="00A926AE" w:rsidP="00A926AE">
      <w:pPr>
        <w:ind w:left="360"/>
        <w:jc w:val="both"/>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lastRenderedPageBreak/>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p/poż.,</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7373C1"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w:t>
      </w:r>
      <w:r w:rsidR="007373C1">
        <w:rPr>
          <w:sz w:val="20"/>
          <w:szCs w:val="20"/>
          <w:lang w:eastAsia="zh-CN"/>
        </w:rPr>
        <w:t>nie z wymaganiami Polskich Norm.</w:t>
      </w:r>
    </w:p>
    <w:p w:rsidR="007373C1" w:rsidRPr="007373C1" w:rsidRDefault="0040660D" w:rsidP="007373C1">
      <w:pPr>
        <w:pStyle w:val="Akapitzlist"/>
        <w:numPr>
          <w:ilvl w:val="0"/>
          <w:numId w:val="7"/>
        </w:numPr>
        <w:rPr>
          <w:sz w:val="20"/>
          <w:szCs w:val="20"/>
        </w:rPr>
      </w:pPr>
      <w:r w:rsidRPr="007373C1">
        <w:rPr>
          <w:sz w:val="20"/>
          <w:szCs w:val="20"/>
          <w:lang w:eastAsia="zh-CN"/>
        </w:rPr>
        <w:t xml:space="preserve"> </w:t>
      </w:r>
      <w:r w:rsidR="007373C1"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A926AE" w:rsidRPr="007373C1" w:rsidRDefault="00A926AE" w:rsidP="001A0FC4">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używa ich w sposób </w:t>
      </w:r>
      <w:r w:rsidRPr="008806C4">
        <w:rPr>
          <w:rFonts w:ascii="Arial" w:hAnsi="Arial" w:cs="Arial"/>
          <w:sz w:val="20"/>
          <w:szCs w:val="20"/>
        </w:rPr>
        <w:lastRenderedPageBreak/>
        <w:t>sprzeczny z właściwościami lub przeznaczeniem, bądź jeśli nie dołożył należytych starań dla ich należytego zabezpieczenia przed kradzieżą lub uszkodzeniem.</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lastRenderedPageBreak/>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w:t>
      </w:r>
      <w:r w:rsidRPr="005B4643">
        <w:rPr>
          <w:kern w:val="2"/>
          <w:sz w:val="20"/>
          <w:szCs w:val="20"/>
        </w:rPr>
        <w:lastRenderedPageBreak/>
        <w:t xml:space="preserve">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7373C1" w:rsidRDefault="007373C1" w:rsidP="009B2684">
      <w:pPr>
        <w:ind w:left="720" w:right="720"/>
        <w:jc w:val="both"/>
        <w:rPr>
          <w:rFonts w:ascii="Arial" w:hAnsi="Arial" w:cs="Arial"/>
          <w:b/>
          <w:sz w:val="18"/>
          <w:szCs w:val="18"/>
        </w:rPr>
      </w:pPr>
    </w:p>
    <w:p w:rsidR="009B2684" w:rsidRPr="00FD4B2B" w:rsidRDefault="009B2684" w:rsidP="009B2684">
      <w:pPr>
        <w:ind w:left="720" w:right="720"/>
        <w:jc w:val="both"/>
        <w:rPr>
          <w:sz w:val="20"/>
          <w:szCs w:val="20"/>
        </w:rPr>
      </w:pPr>
      <w:r w:rsidRPr="00FD4B2B">
        <w:rPr>
          <w:rFonts w:ascii="Arial" w:hAnsi="Arial" w:cs="Arial"/>
          <w:b/>
          <w:sz w:val="18"/>
          <w:szCs w:val="18"/>
        </w:rPr>
        <w:lastRenderedPageBreak/>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F33A75">
      <w:pPr>
        <w:rPr>
          <w:rFonts w:ascii="Arial" w:hAnsi="Arial" w:cs="Arial"/>
          <w:sz w:val="20"/>
          <w:szCs w:val="20"/>
        </w:rPr>
      </w:pPr>
    </w:p>
    <w:p w:rsidR="00F33A75" w:rsidRDefault="00F33A75" w:rsidP="00F33A75">
      <w:pPr>
        <w:rPr>
          <w:rFonts w:ascii="Arial" w:hAnsi="Arial" w:cs="Arial"/>
          <w:sz w:val="20"/>
          <w:szCs w:val="20"/>
        </w:rPr>
      </w:pPr>
    </w:p>
    <w:p w:rsidR="00F33A75" w:rsidRDefault="00F33A75" w:rsidP="00F33A75">
      <w:pPr>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26574D" w:rsidRDefault="0026574D" w:rsidP="00A926AE">
      <w:pPr>
        <w:jc w:val="right"/>
        <w:rPr>
          <w:rFonts w:ascii="Arial" w:hAnsi="Arial" w:cs="Arial"/>
          <w:sz w:val="20"/>
          <w:szCs w:val="20"/>
        </w:rPr>
      </w:pPr>
    </w:p>
    <w:p w:rsidR="00A926AE" w:rsidRDefault="008806C4" w:rsidP="00A926AE">
      <w:pPr>
        <w:jc w:val="right"/>
        <w:rPr>
          <w:rFonts w:ascii="Arial" w:hAnsi="Arial" w:cs="Arial"/>
          <w:sz w:val="20"/>
          <w:szCs w:val="20"/>
        </w:rPr>
      </w:pPr>
      <w:r>
        <w:rPr>
          <w:rFonts w:ascii="Arial" w:hAnsi="Arial" w:cs="Arial"/>
          <w:sz w:val="20"/>
          <w:szCs w:val="20"/>
        </w:rPr>
        <w:lastRenderedPageBreak/>
        <w:t>Z</w:t>
      </w:r>
      <w:r w:rsidR="007373C1">
        <w:rPr>
          <w:rFonts w:ascii="Arial" w:hAnsi="Arial" w:cs="Arial"/>
          <w:sz w:val="20"/>
          <w:szCs w:val="20"/>
        </w:rPr>
        <w:t>ałącznik 1 do umowy nr  /KO/2024</w:t>
      </w:r>
    </w:p>
    <w:p w:rsidR="00C3000F" w:rsidRPr="008806C4" w:rsidRDefault="00CA280B" w:rsidP="00A926AE">
      <w:pPr>
        <w:jc w:val="right"/>
        <w:rPr>
          <w:rFonts w:ascii="Arial" w:hAnsi="Arial" w:cs="Arial"/>
          <w:sz w:val="20"/>
          <w:szCs w:val="20"/>
        </w:rPr>
      </w:pPr>
      <w:r>
        <w:rPr>
          <w:rFonts w:ascii="Arial" w:hAnsi="Arial" w:cs="Arial"/>
          <w:sz w:val="20"/>
          <w:szCs w:val="20"/>
        </w:rPr>
        <w:t>(jeżeli dotyczy)</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rsidTr="00A926AE">
        <w:tc>
          <w:tcPr>
            <w:tcW w:w="325"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rsidTr="00A926AE">
        <w:trPr>
          <w:trHeight w:val="356"/>
        </w:trPr>
        <w:tc>
          <w:tcPr>
            <w:tcW w:w="325" w:type="pct"/>
            <w:tcBorders>
              <w:top w:val="single" w:sz="4" w:space="0" w:color="000000"/>
              <w:left w:val="single" w:sz="4" w:space="0" w:color="000000"/>
              <w:bottom w:val="single" w:sz="4" w:space="0" w:color="000000"/>
              <w:right w:val="nil"/>
            </w:tcBorders>
          </w:tcPr>
          <w:p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A926AE" w:rsidRPr="008806C4" w:rsidRDefault="00A926AE"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bl>
    <w:p w:rsidR="00A926AE" w:rsidRPr="008806C4" w:rsidRDefault="00A926AE" w:rsidP="00A926AE">
      <w:pPr>
        <w:rPr>
          <w:rFonts w:ascii="Arial" w:hAnsi="Arial" w:cs="Arial"/>
          <w:sz w:val="20"/>
          <w:szCs w:val="20"/>
        </w:rPr>
      </w:pPr>
    </w:p>
    <w:p w:rsidR="00A926AE" w:rsidRPr="008806C4" w:rsidRDefault="00A926AE" w:rsidP="00A926AE">
      <w:pPr>
        <w:rPr>
          <w:rFonts w:ascii="Arial" w:hAnsi="Arial" w:cs="Arial"/>
          <w:b/>
          <w:sz w:val="20"/>
          <w:szCs w:val="20"/>
        </w:rPr>
      </w:pPr>
    </w:p>
    <w:p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F33A75" w:rsidRDefault="00F33A75" w:rsidP="009B2684">
      <w:pPr>
        <w:rPr>
          <w:rFonts w:ascii="Arial" w:hAnsi="Arial" w:cs="Arial"/>
          <w:sz w:val="20"/>
          <w:szCs w:val="20"/>
        </w:rPr>
      </w:pPr>
    </w:p>
    <w:p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7373C1">
        <w:rPr>
          <w:rFonts w:ascii="Arial" w:hAnsi="Arial" w:cs="Arial"/>
          <w:sz w:val="20"/>
          <w:szCs w:val="20"/>
        </w:rPr>
        <w:t>cznik nr 2 do umowy nr  /KO/2024</w:t>
      </w:r>
    </w:p>
    <w:p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bl>
    <w:p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rsidR="009B2684" w:rsidRDefault="009B2684" w:rsidP="00A926AE">
      <w:pPr>
        <w:jc w:val="right"/>
        <w:rPr>
          <w:rFonts w:ascii="Arial" w:hAnsi="Arial" w:cs="Arial"/>
          <w:sz w:val="20"/>
          <w:szCs w:val="20"/>
        </w:rPr>
      </w:pPr>
    </w:p>
    <w:p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7373C1">
        <w:rPr>
          <w:rFonts w:ascii="Arial" w:hAnsi="Arial" w:cs="Arial"/>
          <w:sz w:val="20"/>
          <w:szCs w:val="20"/>
        </w:rPr>
        <w:t xml:space="preserve"> /2024</w:t>
      </w:r>
    </w:p>
    <w:p w:rsidR="00A926AE" w:rsidRPr="008806C4" w:rsidRDefault="00A926AE" w:rsidP="00A926AE">
      <w:pPr>
        <w:jc w:val="right"/>
        <w:rPr>
          <w:rFonts w:ascii="Arial" w:hAnsi="Arial" w:cs="Arial"/>
          <w:sz w:val="20"/>
          <w:szCs w:val="20"/>
        </w:rPr>
      </w:pP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Clemastin</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Deksametason 8mg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Deksametason 4mg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Furosemid</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Żel Lignocaina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Ketonal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Aerosonit</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Berotek</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Anexate</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Spasmolgan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Corchydron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01"/>
    <w:family w:val="roman"/>
    <w:notTrueType/>
    <w:pitch w:val="variable"/>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53077C">
          <w:rPr>
            <w:noProof/>
          </w:rPr>
          <w:t>2</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Postępowanie nr WSz.DOP</w:t>
    </w:r>
    <w:r w:rsidR="00E15891" w:rsidRPr="0040660D">
      <w:rPr>
        <w:rFonts w:ascii="Arial" w:hAnsi="Arial" w:cs="Arial"/>
        <w:sz w:val="22"/>
        <w:szCs w:val="22"/>
        <w:lang w:eastAsia="ar-SA"/>
      </w:rPr>
      <w:t>/4/46/X</w:t>
    </w:r>
    <w:r w:rsidR="007373C1">
      <w:rPr>
        <w:rFonts w:ascii="Arial" w:hAnsi="Arial" w:cs="Arial"/>
        <w:sz w:val="22"/>
        <w:szCs w:val="22"/>
        <w:lang w:eastAsia="ar-SA"/>
      </w:rPr>
      <w:t>X</w:t>
    </w:r>
    <w:r w:rsidR="0053077C">
      <w:rPr>
        <w:rFonts w:ascii="Arial" w:hAnsi="Arial" w:cs="Arial"/>
        <w:sz w:val="22"/>
        <w:szCs w:val="22"/>
        <w:lang w:eastAsia="ar-SA"/>
      </w:rPr>
      <w:t>IX</w:t>
    </w:r>
    <w:r w:rsidR="007373C1">
      <w:rPr>
        <w:rFonts w:ascii="Arial" w:hAnsi="Arial" w:cs="Arial"/>
        <w:sz w:val="22"/>
        <w:szCs w:val="22"/>
        <w:lang w:eastAsia="ar-SA"/>
      </w:rPr>
      <w:t>/KO/2024</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3"/>
  </w:num>
  <w:num w:numId="25">
    <w:abstractNumId w:val="26"/>
  </w:num>
  <w:num w:numId="26">
    <w:abstractNumId w:val="28"/>
  </w:num>
  <w:num w:numId="27">
    <w:abstractNumId w:val="11"/>
  </w:num>
  <w:num w:numId="28">
    <w:abstractNumId w:val="12"/>
  </w:num>
  <w:num w:numId="29">
    <w:abstractNumId w:val="8"/>
  </w:num>
  <w:num w:numId="30">
    <w:abstractNumId w:val="10"/>
  </w:num>
  <w:num w:numId="31">
    <w:abstractNumId w:val="0"/>
  </w:num>
  <w:num w:numId="32">
    <w:abstractNumId w:val="9"/>
  </w:num>
  <w:num w:numId="33">
    <w:abstractNumId w:val="24"/>
  </w:num>
  <w:num w:numId="34">
    <w:abstractNumId w:val="23"/>
  </w:num>
  <w:num w:numId="35">
    <w:abstractNumId w:val="22"/>
  </w:num>
  <w:num w:numId="36">
    <w:abstractNumId w:val="14"/>
  </w:num>
  <w:num w:numId="37">
    <w:abstractNumId w:val="18"/>
  </w:num>
  <w:num w:numId="38">
    <w:abstractNumId w:val="6"/>
  </w:num>
  <w:num w:numId="39">
    <w:abstractNumId w:val="33"/>
  </w:num>
  <w:num w:numId="40">
    <w:abstractNumId w:val="7"/>
  </w:num>
  <w:num w:numId="41">
    <w:abstractNumId w:val="5"/>
  </w:num>
  <w:num w:numId="42">
    <w:abstractNumId w:val="2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0D7083"/>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C301F"/>
    <w:rsid w:val="0053077C"/>
    <w:rsid w:val="005B4643"/>
    <w:rsid w:val="005F6CDC"/>
    <w:rsid w:val="00602375"/>
    <w:rsid w:val="006E4999"/>
    <w:rsid w:val="00701A21"/>
    <w:rsid w:val="0071698C"/>
    <w:rsid w:val="007373C1"/>
    <w:rsid w:val="00757E10"/>
    <w:rsid w:val="00761A90"/>
    <w:rsid w:val="008806C4"/>
    <w:rsid w:val="009B2684"/>
    <w:rsid w:val="009D3159"/>
    <w:rsid w:val="00A926AE"/>
    <w:rsid w:val="00AB2479"/>
    <w:rsid w:val="00AB6082"/>
    <w:rsid w:val="00B671B6"/>
    <w:rsid w:val="00BD7440"/>
    <w:rsid w:val="00C3000F"/>
    <w:rsid w:val="00CA280B"/>
    <w:rsid w:val="00CF3D29"/>
    <w:rsid w:val="00E15891"/>
    <w:rsid w:val="00E50743"/>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10</Pages>
  <Words>3777</Words>
  <Characters>22662</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23</cp:revision>
  <cp:lastPrinted>2023-07-03T07:11:00Z</cp:lastPrinted>
  <dcterms:created xsi:type="dcterms:W3CDTF">2021-05-07T11:45:00Z</dcterms:created>
  <dcterms:modified xsi:type="dcterms:W3CDTF">2024-08-29T12:04:00Z</dcterms:modified>
</cp:coreProperties>
</file>