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bookmarkStart w:id="0" w:name="_GoBack"/>
      <w:bookmarkEnd w:id="0"/>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406F2A84"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w:t>
      </w:r>
      <w:proofErr w:type="spellStart"/>
      <w:r w:rsidR="00702EF3">
        <w:rPr>
          <w:rFonts w:ascii="Arial" w:hAnsi="Arial" w:cs="Arial"/>
          <w:sz w:val="20"/>
          <w:szCs w:val="20"/>
          <w:lang w:eastAsia="pl-PL"/>
        </w:rPr>
        <w:t>t.j</w:t>
      </w:r>
      <w:proofErr w:type="spellEnd"/>
      <w:r w:rsidR="00702EF3">
        <w:rPr>
          <w:rFonts w:ascii="Arial" w:hAnsi="Arial" w:cs="Arial"/>
          <w:sz w:val="20"/>
          <w:szCs w:val="20"/>
          <w:lang w:eastAsia="pl-PL"/>
        </w:rPr>
        <w:t>. Dz. U. z 2023r., poz.99</w:t>
      </w:r>
      <w:r w:rsidR="004278EE">
        <w:rPr>
          <w:rFonts w:ascii="Arial" w:hAnsi="Arial" w:cs="Arial"/>
          <w:sz w:val="20"/>
          <w:szCs w:val="20"/>
          <w:lang w:eastAsia="pl-PL"/>
        </w:rPr>
        <w:t>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DD0C32">
        <w:rPr>
          <w:rFonts w:ascii="Arial" w:hAnsi="Arial" w:cs="Arial"/>
          <w:sz w:val="20"/>
          <w:szCs w:val="20"/>
          <w:lang w:eastAsia="pl-PL"/>
        </w:rPr>
        <w:t>XXX</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2D354C94"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Pr="00DD0C32">
        <w:rPr>
          <w:rFonts w:ascii="Arial" w:hAnsi="Arial" w:cs="Arial"/>
          <w:b/>
          <w:sz w:val="20"/>
          <w:szCs w:val="20"/>
        </w:rPr>
        <w:t xml:space="preserve">Oddziału Chirurgii Ogólnej </w:t>
      </w:r>
      <w:r>
        <w:rPr>
          <w:rFonts w:ascii="Arial" w:hAnsi="Arial" w:cs="Arial"/>
          <w:b/>
          <w:sz w:val="20"/>
          <w:szCs w:val="20"/>
        </w:rPr>
        <w:t>i Onkologicznej</w:t>
      </w:r>
      <w:r w:rsidR="00614668">
        <w:rPr>
          <w:rFonts w:ascii="Arial" w:hAnsi="Arial" w:cs="Arial"/>
          <w:b/>
          <w:sz w:val="20"/>
          <w:szCs w:val="20"/>
        </w:rPr>
        <w:t xml:space="preserve">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162E69B"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 xml:space="preserve">Oddziału Chirurgii Ogólnej                                  </w:t>
      </w:r>
      <w:r>
        <w:rPr>
          <w:rFonts w:ascii="Arial" w:hAnsi="Arial" w:cs="Arial"/>
          <w:sz w:val="20"/>
          <w:szCs w:val="20"/>
        </w:rPr>
        <w:t xml:space="preserve">i </w:t>
      </w:r>
      <w:r>
        <w:rPr>
          <w:rFonts w:ascii="Arial" w:hAnsi="Arial" w:cs="Arial"/>
          <w:sz w:val="20"/>
          <w:szCs w:val="20"/>
        </w:rPr>
        <w:t xml:space="preserve"> Onkologicznej</w:t>
      </w:r>
      <w:r w:rsidRPr="00B57A4E">
        <w:rPr>
          <w:rFonts w:ascii="Arial" w:hAnsi="Arial" w:cs="Arial"/>
          <w:sz w:val="20"/>
          <w:szCs w:val="20"/>
        </w:rPr>
        <w:t xml:space="preserve"> przeprowadzanie wstępnej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77777777"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Poradni Onkologicznej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738321A6" w:rsidR="00215A19" w:rsidRPr="00C320BF" w:rsidRDefault="00215A19" w:rsidP="00614668">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3028C">
        <w:rPr>
          <w:rFonts w:ascii="Arial" w:hAnsi="Arial" w:cs="Arial"/>
          <w:color w:val="000000"/>
          <w:sz w:val="20"/>
          <w:szCs w:val="20"/>
        </w:rPr>
        <w:t>t.j</w:t>
      </w:r>
      <w:proofErr w:type="spellEnd"/>
      <w:r w:rsidR="0083028C">
        <w:rPr>
          <w:rFonts w:ascii="Arial" w:hAnsi="Arial" w:cs="Arial"/>
          <w:color w:val="000000"/>
          <w:sz w:val="20"/>
          <w:szCs w:val="20"/>
        </w:rPr>
        <w:t>.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w:t>
      </w:r>
      <w:r w:rsidRPr="00C320BF">
        <w:rPr>
          <w:rFonts w:ascii="Arial" w:hAnsi="Arial" w:cs="Arial"/>
          <w:color w:val="000000"/>
          <w:sz w:val="20"/>
          <w:szCs w:val="20"/>
        </w:rPr>
        <w:lastRenderedPageBreak/>
        <w:t xml:space="preserve">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B14B348" w14:textId="77777777" w:rsidR="00702EF3" w:rsidRDefault="00702EF3" w:rsidP="00D75BE5">
      <w:pPr>
        <w:rPr>
          <w:rFonts w:ascii="Arial" w:hAnsi="Arial" w:cs="Arial"/>
          <w:sz w:val="20"/>
          <w:szCs w:val="20"/>
          <w:lang w:eastAsia="ar-SA"/>
        </w:rPr>
      </w:pPr>
    </w:p>
    <w:p w14:paraId="08671D59" w14:textId="77777777" w:rsidR="006115F9" w:rsidRDefault="006115F9"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5A493BCA" w14:textId="77777777" w:rsidR="00DD0C32" w:rsidRPr="00B57A4E" w:rsidRDefault="00DD0C32" w:rsidP="00614668">
      <w:pPr>
        <w:numPr>
          <w:ilvl w:val="0"/>
          <w:numId w:val="17"/>
        </w:numPr>
        <w:tabs>
          <w:tab w:val="clear" w:pos="975"/>
          <w:tab w:val="num" w:pos="0"/>
        </w:tabs>
        <w:ind w:left="720" w:hanging="360"/>
        <w:jc w:val="both"/>
        <w:rPr>
          <w:rFonts w:ascii="Arial" w:hAnsi="Arial" w:cs="Arial"/>
          <w:kern w:val="0"/>
          <w:sz w:val="20"/>
          <w:szCs w:val="20"/>
          <w:lang w:eastAsia="ar-SA"/>
        </w:rPr>
      </w:pPr>
      <w:r w:rsidRPr="00B57A4E">
        <w:rPr>
          <w:rFonts w:ascii="Arial" w:hAnsi="Arial" w:cs="Arial"/>
          <w:kern w:val="0"/>
          <w:sz w:val="20"/>
          <w:szCs w:val="20"/>
          <w:lang w:eastAsia="ar-SA"/>
        </w:rPr>
        <w:t>Przyjmujący Zamówienie w zakresie objętym przedmiotem umowy zobowiązuje                                      się do udzielania świadczeń zgodnie z ustalonym harmonogramem:</w:t>
      </w:r>
    </w:p>
    <w:p w14:paraId="75006EBE" w14:textId="2DA3D387" w:rsid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B57A4E">
        <w:rPr>
          <w:rFonts w:ascii="Arial" w:hAnsi="Arial" w:cs="Arial"/>
          <w:kern w:val="0"/>
          <w:sz w:val="20"/>
          <w:szCs w:val="20"/>
          <w:lang w:eastAsia="ar-SA"/>
        </w:rPr>
        <w:t xml:space="preserve">udzielanie świadczeń na Oddziale Chirurgii Ogólnej z </w:t>
      </w:r>
      <w:r>
        <w:rPr>
          <w:rFonts w:ascii="Arial" w:hAnsi="Arial" w:cs="Arial"/>
          <w:kern w:val="0"/>
          <w:sz w:val="20"/>
          <w:szCs w:val="20"/>
          <w:lang w:eastAsia="ar-SA"/>
        </w:rPr>
        <w:t>i</w:t>
      </w:r>
      <w:r w:rsidRPr="00B57A4E">
        <w:rPr>
          <w:rFonts w:ascii="Arial" w:hAnsi="Arial" w:cs="Arial"/>
          <w:kern w:val="0"/>
          <w:sz w:val="20"/>
          <w:szCs w:val="20"/>
          <w:lang w:eastAsia="ar-SA"/>
        </w:rPr>
        <w:t xml:space="preserve"> Onkologicznej w godzinach podstawowej ordynacji, tj. od poniedziałku do piąt</w:t>
      </w:r>
      <w:r>
        <w:rPr>
          <w:rFonts w:ascii="Arial" w:hAnsi="Arial" w:cs="Arial"/>
          <w:kern w:val="0"/>
          <w:sz w:val="20"/>
          <w:szCs w:val="20"/>
          <w:lang w:eastAsia="ar-SA"/>
        </w:rPr>
        <w:t xml:space="preserve">ku  </w:t>
      </w:r>
      <w:r w:rsidRPr="00B57A4E">
        <w:rPr>
          <w:rFonts w:ascii="Arial" w:hAnsi="Arial" w:cs="Arial"/>
          <w:kern w:val="0"/>
          <w:sz w:val="20"/>
          <w:szCs w:val="20"/>
          <w:lang w:eastAsia="ar-SA"/>
        </w:rPr>
        <w:t xml:space="preserve">od godz. 6:25 do godz. 14:00, </w:t>
      </w:r>
    </w:p>
    <w:p w14:paraId="4FE8DCD4" w14:textId="2CA55B39" w:rsidR="00DD0C32" w:rsidRP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DD0C32">
        <w:rPr>
          <w:rFonts w:ascii="Arial" w:hAnsi="Arial" w:cs="Arial"/>
          <w:kern w:val="0"/>
          <w:sz w:val="20"/>
          <w:szCs w:val="20"/>
          <w:lang w:eastAsia="ar-SA"/>
        </w:rPr>
        <w:t>udzielanie świadczeń w Poradni Onkologicznej wg harmonogramu stanowiącego załącznik                   nr 4 do umowy.</w:t>
      </w:r>
    </w:p>
    <w:p w14:paraId="64BB5EE9" w14:textId="77777777" w:rsidR="000D19B0"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05A42A3D"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Pr>
          <w:rFonts w:ascii="Arial" w:hAnsi="Arial" w:cs="Arial"/>
          <w:sz w:val="20"/>
          <w:szCs w:val="20"/>
          <w:lang w:eastAsia="ar-SA"/>
        </w:rPr>
        <w:t xml:space="preserve"> Udzielający Zamówienie odstąpi </w:t>
      </w:r>
      <w:r w:rsidRPr="007423BC">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614668">
      <w:pPr>
        <w:numPr>
          <w:ilvl w:val="0"/>
          <w:numId w:val="6"/>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lastRenderedPageBreak/>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6CF367FC" w14:textId="77777777" w:rsidR="006115F9" w:rsidRDefault="006115F9" w:rsidP="00DD0C32">
      <w:pPr>
        <w:spacing w:line="360" w:lineRule="auto"/>
        <w:ind w:right="720"/>
        <w:rPr>
          <w:rFonts w:ascii="Arial" w:hAnsi="Arial" w:cs="Arial"/>
          <w:sz w:val="20"/>
          <w:szCs w:val="20"/>
        </w:rPr>
      </w:pPr>
    </w:p>
    <w:p w14:paraId="00F6BDAF" w14:textId="77777777" w:rsidR="00DD0C32" w:rsidRDefault="00DD0C32" w:rsidP="00DD0C32">
      <w:pPr>
        <w:spacing w:line="360" w:lineRule="auto"/>
        <w:ind w:right="720"/>
        <w:rPr>
          <w:rFonts w:ascii="Arial" w:hAnsi="Arial" w:cs="Arial"/>
          <w:sz w:val="20"/>
          <w:szCs w:val="20"/>
        </w:rPr>
      </w:pPr>
    </w:p>
    <w:p w14:paraId="50E91A11" w14:textId="77777777" w:rsidR="006115F9" w:rsidRDefault="006115F9" w:rsidP="00132244">
      <w:pPr>
        <w:spacing w:line="360" w:lineRule="auto"/>
        <w:ind w:left="720" w:right="720"/>
        <w:jc w:val="right"/>
        <w:rPr>
          <w:rFonts w:ascii="Arial" w:hAnsi="Arial" w:cs="Arial"/>
          <w:sz w:val="20"/>
          <w:szCs w:val="20"/>
        </w:rPr>
      </w:pPr>
    </w:p>
    <w:p w14:paraId="4B349025" w14:textId="40768783"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lastRenderedPageBreak/>
        <w:t>Z</w:t>
      </w:r>
      <w:r w:rsidR="0077085E" w:rsidRPr="00DD0C32">
        <w:rPr>
          <w:rFonts w:ascii="Arial" w:hAnsi="Arial" w:cs="Arial"/>
          <w:sz w:val="20"/>
          <w:szCs w:val="20"/>
        </w:rPr>
        <w:t xml:space="preserve">ałącznik nr </w:t>
      </w:r>
      <w:r w:rsidR="004278EE" w:rsidRPr="00DD0C32">
        <w:rPr>
          <w:rFonts w:ascii="Arial" w:hAnsi="Arial" w:cs="Arial"/>
          <w:sz w:val="20"/>
          <w:szCs w:val="20"/>
        </w:rPr>
        <w:t>1 do umowy …/KO/2024</w:t>
      </w:r>
    </w:p>
    <w:p w14:paraId="688C837B" w14:textId="77777777" w:rsidR="00DD0C32" w:rsidRPr="00DD0C32" w:rsidRDefault="00DD0C32" w:rsidP="00DD0C32">
      <w:pPr>
        <w:jc w:val="center"/>
        <w:rPr>
          <w:rFonts w:ascii="Arial" w:hAnsi="Arial" w:cs="Arial"/>
          <w:b/>
          <w:color w:val="000000"/>
          <w:kern w:val="0"/>
          <w:sz w:val="20"/>
          <w:szCs w:val="20"/>
          <w:lang w:eastAsia="ar-SA"/>
        </w:rPr>
      </w:pPr>
      <w:r w:rsidRPr="00DD0C32">
        <w:rPr>
          <w:rFonts w:ascii="Arial" w:hAnsi="Arial" w:cs="Arial"/>
          <w:b/>
          <w:sz w:val="20"/>
          <w:szCs w:val="20"/>
        </w:rPr>
        <w:t>ZAKRES ZADAŃ I ODPOWIEDZIALNO</w:t>
      </w:r>
      <w:r w:rsidRPr="00DD0C32">
        <w:rPr>
          <w:rFonts w:ascii="Arial" w:hAnsi="Arial" w:cs="Arial"/>
          <w:b/>
          <w:color w:val="000000"/>
          <w:sz w:val="20"/>
          <w:szCs w:val="20"/>
        </w:rPr>
        <w:t xml:space="preserve">ŚCI KIEROWNIKA </w:t>
      </w:r>
    </w:p>
    <w:p w14:paraId="719CFEB1" w14:textId="4C279E08" w:rsidR="00DD0C32" w:rsidRPr="00DD0C32" w:rsidRDefault="00DD0C32" w:rsidP="00DD0C32">
      <w:pPr>
        <w:jc w:val="center"/>
        <w:rPr>
          <w:rFonts w:ascii="Arial" w:hAnsi="Arial" w:cs="Arial"/>
          <w:b/>
          <w:sz w:val="20"/>
          <w:szCs w:val="20"/>
        </w:rPr>
      </w:pPr>
      <w:r w:rsidRPr="00DD0C32">
        <w:rPr>
          <w:rFonts w:ascii="Arial" w:hAnsi="Arial" w:cs="Arial"/>
          <w:b/>
          <w:color w:val="000000"/>
          <w:sz w:val="20"/>
          <w:szCs w:val="20"/>
        </w:rPr>
        <w:t xml:space="preserve">ODDZIAŁU </w:t>
      </w:r>
      <w:r w:rsidRPr="00DD0C32">
        <w:rPr>
          <w:rFonts w:ascii="Arial" w:hAnsi="Arial" w:cs="Arial"/>
          <w:b/>
          <w:sz w:val="20"/>
          <w:szCs w:val="20"/>
        </w:rPr>
        <w:t xml:space="preserve">CHIRURGII OGÓLNEJ </w:t>
      </w:r>
      <w:r>
        <w:rPr>
          <w:rFonts w:ascii="Arial" w:hAnsi="Arial" w:cs="Arial"/>
          <w:b/>
          <w:sz w:val="20"/>
          <w:szCs w:val="20"/>
        </w:rPr>
        <w:t>I</w:t>
      </w:r>
      <w:r w:rsidRPr="00DD0C32">
        <w:rPr>
          <w:rFonts w:ascii="Arial" w:hAnsi="Arial" w:cs="Arial"/>
          <w:b/>
          <w:sz w:val="20"/>
          <w:szCs w:val="20"/>
        </w:rPr>
        <w:t xml:space="preserve"> ONKOLOGICZNEJ</w:t>
      </w:r>
      <w:r w:rsidRPr="00DD0C32">
        <w:rPr>
          <w:rFonts w:cs="Arial"/>
          <w:sz w:val="20"/>
          <w:szCs w:val="20"/>
        </w:rPr>
        <w:t xml:space="preserve"> </w:t>
      </w:r>
      <w:r w:rsidRPr="00DD0C32">
        <w:rPr>
          <w:rFonts w:ascii="Arial" w:hAnsi="Arial" w:cs="Arial"/>
          <w:b/>
          <w:color w:val="000000"/>
          <w:sz w:val="20"/>
          <w:szCs w:val="20"/>
        </w:rPr>
        <w:t>OBEJMUJE W SZCZEGÓLNOŚCI:</w:t>
      </w:r>
    </w:p>
    <w:p w14:paraId="2EE3B38E" w14:textId="77777777" w:rsidR="00DD0C32" w:rsidRPr="00DD0C32" w:rsidRDefault="00DD0C32" w:rsidP="00DD0C32">
      <w:pPr>
        <w:jc w:val="center"/>
        <w:rPr>
          <w:rFonts w:ascii="Arial" w:hAnsi="Arial" w:cs="Arial"/>
          <w:b/>
          <w:sz w:val="20"/>
          <w:szCs w:val="20"/>
        </w:rPr>
      </w:pPr>
    </w:p>
    <w:p w14:paraId="706C0DB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Planowanie i organizowanie pracy personelu medycznego pod względem fachowym, etycznym i dyscyplinarnym. </w:t>
      </w:r>
    </w:p>
    <w:p w14:paraId="7C585D4E"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Sporządzanie harmonogramu pracy planowanych/wykonanych lekarzy w godzinach dyżurowych i przedkładanie do zatwierdzenia Z-</w:t>
      </w:r>
      <w:proofErr w:type="spellStart"/>
      <w:r w:rsidRPr="00DD0C32">
        <w:rPr>
          <w:rFonts w:ascii="Arial" w:hAnsi="Arial" w:cs="Arial"/>
          <w:sz w:val="20"/>
          <w:szCs w:val="20"/>
        </w:rPr>
        <w:t>cy</w:t>
      </w:r>
      <w:proofErr w:type="spellEnd"/>
      <w:r w:rsidRPr="00DD0C32">
        <w:rPr>
          <w:rFonts w:ascii="Arial" w:hAnsi="Arial" w:cs="Arial"/>
          <w:sz w:val="20"/>
          <w:szCs w:val="20"/>
        </w:rPr>
        <w:t xml:space="preserve"> dyrektora ds. lecznictwa.</w:t>
      </w:r>
    </w:p>
    <w:p w14:paraId="65008287" w14:textId="77777777" w:rsidR="00DD0C32" w:rsidRPr="00DD0C32" w:rsidRDefault="00DD0C32" w:rsidP="00614668">
      <w:pPr>
        <w:pStyle w:val="Akapitzlist"/>
        <w:numPr>
          <w:ilvl w:val="0"/>
          <w:numId w:val="24"/>
        </w:numPr>
        <w:jc w:val="both"/>
        <w:rPr>
          <w:sz w:val="20"/>
          <w:szCs w:val="20"/>
        </w:rPr>
      </w:pPr>
      <w:r w:rsidRPr="00DD0C32">
        <w:rPr>
          <w:rFonts w:ascii="Arial" w:hAnsi="Arial" w:cs="Arial"/>
          <w:sz w:val="20"/>
          <w:szCs w:val="20"/>
        </w:rPr>
        <w:t>Prowadzenie ewidencji czasu pracy lekarzy.</w:t>
      </w:r>
    </w:p>
    <w:p w14:paraId="5F9C655C"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0DE95EF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Analizowanie ponoszonych kosztów  oraz inicjowanie działań zmierzających do ich racjonalizacji. </w:t>
      </w:r>
    </w:p>
    <w:p w14:paraId="4CED6D85"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Prognozowanie przychodów oraz podejmowanie starań do pozyskiwania dodatkowych źródeł finansowania. </w:t>
      </w:r>
    </w:p>
    <w:p w14:paraId="4B8F52D8"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Współuczestniczenie w przygotowywaniu ofert sprzedaży świadczeń, a w razie potrzeby wspieranie Udzielającego zamówienia w negocjacjach z ich nabywcami. </w:t>
      </w:r>
    </w:p>
    <w:p w14:paraId="546A05E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Uczestniczenie w opracowywaniu i wdrażaniu procedur podnoszących jakość udzielanych świadczeń. </w:t>
      </w:r>
    </w:p>
    <w:p w14:paraId="02715C2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Przestrzeganie i realizowanie procedur Systemu Zarządzania Jakością oraz procedur wprowadzanych i obowiązujących u Udzielającego Zamówienie. </w:t>
      </w:r>
    </w:p>
    <w:p w14:paraId="51E98AA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077908E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95672E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Nadzorowanie prawidłowości i rzetelności prowadzenia dokumentacji medycznej oraz wymaganej sprawozdawczości. </w:t>
      </w:r>
    </w:p>
    <w:p w14:paraId="14831FF3"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056D75D0"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przestrzeganiem zasad i przepisów BHP i </w:t>
      </w:r>
      <w:proofErr w:type="spellStart"/>
      <w:r w:rsidRPr="00DD0C32">
        <w:rPr>
          <w:rFonts w:ascii="Arial" w:hAnsi="Arial" w:cs="Arial"/>
          <w:sz w:val="20"/>
          <w:szCs w:val="20"/>
        </w:rPr>
        <w:t>Ppoż</w:t>
      </w:r>
      <w:proofErr w:type="spellEnd"/>
      <w:r w:rsidRPr="00DD0C32">
        <w:rPr>
          <w:rFonts w:ascii="Arial" w:hAnsi="Arial" w:cs="Arial"/>
          <w:sz w:val="20"/>
          <w:szCs w:val="20"/>
        </w:rPr>
        <w:t xml:space="preserve">, </w:t>
      </w:r>
    </w:p>
    <w:p w14:paraId="534D597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Udział w komisjach i naradach na zaproszenie Dyrekcji Szpitala,</w:t>
      </w:r>
    </w:p>
    <w:p w14:paraId="596D3CA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gospodarką drobnym sprzętem medycznym, materiałami medycznymi i lekami, zgodnie z zasadami obowiązującymi u Udzielającego zamówienia. </w:t>
      </w:r>
    </w:p>
    <w:p w14:paraId="4EBDF05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Z tytułu nałożonych obowiązków Kierownik posiada uprawnienia do: </w:t>
      </w:r>
    </w:p>
    <w:p w14:paraId="67BA59F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zapoznania się z wiedzą dotyczącą obowiązujących planów, strategią lub celami kierownictwa Szpitala dotyczącymi Oddziału, </w:t>
      </w:r>
    </w:p>
    <w:p w14:paraId="7319B46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opiniowania projektów, zamówień, planów i umów dotyczących obszaru działania Oddziału, </w:t>
      </w:r>
    </w:p>
    <w:p w14:paraId="3C2A367F"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wnioskowania, analizowania, zgłaszania projektów i propozycji dotyczących Oddziału, </w:t>
      </w:r>
    </w:p>
    <w:p w14:paraId="3A797BC8"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wyznaczanie osoby zastępującej w czasie swojej nieobecności, </w:t>
      </w:r>
    </w:p>
    <w:p w14:paraId="618E72BC"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dokonywania ocen pracy i kontroli osób zatrudnionych w kierowanym oddziale z jednoczesną możliwością składania stosownych wniosków co do ich zatrudnienia. </w:t>
      </w:r>
    </w:p>
    <w:p w14:paraId="30D47049" w14:textId="77777777" w:rsidR="00DD0C32" w:rsidRPr="00DD0C32" w:rsidRDefault="00DD0C32" w:rsidP="00DD0C32">
      <w:pPr>
        <w:jc w:val="both"/>
        <w:rPr>
          <w:rFonts w:ascii="Arial" w:hAnsi="Arial" w:cs="Arial"/>
          <w:sz w:val="20"/>
          <w:szCs w:val="20"/>
        </w:rPr>
      </w:pPr>
    </w:p>
    <w:p w14:paraId="60E48020" w14:textId="72653434" w:rsidR="00DD0C32" w:rsidRPr="00DD0C32" w:rsidRDefault="00DD0C32" w:rsidP="00DD0C32">
      <w:pPr>
        <w:jc w:val="both"/>
        <w:rPr>
          <w:rFonts w:ascii="Arial" w:hAnsi="Arial" w:cs="Arial"/>
          <w:kern w:val="0"/>
          <w:sz w:val="20"/>
          <w:szCs w:val="20"/>
          <w:lang w:eastAsia="ar-SA"/>
        </w:rPr>
      </w:pPr>
      <w:r w:rsidRPr="00DD0C32">
        <w:rPr>
          <w:rFonts w:ascii="Arial" w:hAnsi="Arial" w:cs="Arial"/>
          <w:sz w:val="20"/>
          <w:szCs w:val="20"/>
        </w:rPr>
        <w:t xml:space="preserve">Wyszczególnione powyżej obowiązki, uprawnienia stanowią bezpośrednią podstawę do definiowania i egzekwowania odpowiedzialności od Przyjmującego zamówienie – Kierownika </w:t>
      </w:r>
      <w:r w:rsidRPr="00DD0C32">
        <w:rPr>
          <w:rFonts w:ascii="Arial" w:hAnsi="Arial" w:cs="Arial"/>
          <w:kern w:val="0"/>
          <w:sz w:val="20"/>
          <w:szCs w:val="20"/>
          <w:lang w:eastAsia="ar-SA"/>
        </w:rPr>
        <w:t xml:space="preserve">Oddziału Chirurgii Ogólnej </w:t>
      </w:r>
      <w:r>
        <w:rPr>
          <w:rFonts w:ascii="Arial" w:hAnsi="Arial" w:cs="Arial"/>
          <w:kern w:val="0"/>
          <w:sz w:val="20"/>
          <w:szCs w:val="20"/>
          <w:lang w:eastAsia="ar-SA"/>
        </w:rPr>
        <w:t>i</w:t>
      </w:r>
      <w:r w:rsidRPr="00DD0C32">
        <w:rPr>
          <w:rFonts w:ascii="Arial" w:hAnsi="Arial" w:cs="Arial"/>
          <w:kern w:val="0"/>
          <w:sz w:val="20"/>
          <w:szCs w:val="20"/>
          <w:lang w:eastAsia="ar-SA"/>
        </w:rPr>
        <w:t xml:space="preserve"> Onkologicznej.</w:t>
      </w:r>
    </w:p>
    <w:p w14:paraId="39144323" w14:textId="77777777" w:rsidR="00DD0C32" w:rsidRPr="00DD0C32" w:rsidRDefault="00DD0C32" w:rsidP="00DD0C32">
      <w:pPr>
        <w:jc w:val="both"/>
        <w:rPr>
          <w:rFonts w:ascii="Arial" w:hAnsi="Arial" w:cs="Arial"/>
          <w:sz w:val="20"/>
          <w:szCs w:val="20"/>
        </w:rPr>
      </w:pPr>
    </w:p>
    <w:p w14:paraId="596064B0" w14:textId="77777777" w:rsidR="00DD0C32" w:rsidRPr="00DD0C32" w:rsidRDefault="00DD0C32" w:rsidP="00DD0C32">
      <w:pPr>
        <w:rPr>
          <w:rFonts w:ascii="Arial" w:hAnsi="Arial" w:cs="Arial"/>
          <w:kern w:val="0"/>
          <w:sz w:val="20"/>
          <w:szCs w:val="20"/>
          <w:lang w:eastAsia="ar-SA"/>
        </w:rPr>
      </w:pPr>
    </w:p>
    <w:p w14:paraId="62039F02" w14:textId="77777777" w:rsidR="00DD0C32" w:rsidRPr="00DD0C32" w:rsidRDefault="00DD0C32" w:rsidP="00DD0C32">
      <w:pPr>
        <w:rPr>
          <w:rFonts w:ascii="Arial" w:hAnsi="Arial" w:cs="Arial"/>
          <w:b/>
          <w:kern w:val="0"/>
          <w:sz w:val="20"/>
          <w:szCs w:val="20"/>
          <w:lang w:eastAsia="ar-SA"/>
        </w:rPr>
      </w:pPr>
      <w:r w:rsidRPr="00DD0C32">
        <w:rPr>
          <w:rFonts w:ascii="Arial" w:hAnsi="Arial" w:cs="Arial"/>
          <w:b/>
          <w:kern w:val="0"/>
          <w:sz w:val="20"/>
          <w:szCs w:val="20"/>
          <w:lang w:eastAsia="ar-SA"/>
        </w:rPr>
        <w:t>Przyjmujący zamówienie                                                                 Udzielający zamówienie</w:t>
      </w:r>
    </w:p>
    <w:p w14:paraId="2A8AA778" w14:textId="77777777" w:rsidR="002E21B7" w:rsidRPr="00DD0C32" w:rsidRDefault="002E21B7" w:rsidP="002E21B7">
      <w:pPr>
        <w:ind w:right="720"/>
        <w:rPr>
          <w:rFonts w:ascii="Arial" w:hAnsi="Arial" w:cs="Arial"/>
          <w:sz w:val="20"/>
          <w:szCs w:val="20"/>
        </w:rPr>
      </w:pPr>
    </w:p>
    <w:p w14:paraId="2D32B53B" w14:textId="77777777" w:rsidR="0077085E" w:rsidRPr="00DD0C32" w:rsidRDefault="0077085E" w:rsidP="002E21B7">
      <w:pPr>
        <w:ind w:right="720"/>
        <w:rPr>
          <w:rFonts w:ascii="Arial" w:hAnsi="Arial" w:cs="Arial"/>
          <w:sz w:val="20"/>
          <w:szCs w:val="20"/>
        </w:rPr>
      </w:pPr>
    </w:p>
    <w:p w14:paraId="4AFFEABF" w14:textId="77777777" w:rsidR="00CA7AB8" w:rsidRPr="00DD0C32"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2F90940C" w14:textId="77777777" w:rsidR="00DD0C32" w:rsidRDefault="00DD0C32" w:rsidP="002E21B7">
      <w:pPr>
        <w:ind w:right="720"/>
        <w:rPr>
          <w:rFonts w:ascii="Arial" w:hAnsi="Arial" w:cs="Arial"/>
          <w:sz w:val="20"/>
          <w:szCs w:val="20"/>
        </w:rPr>
      </w:pPr>
    </w:p>
    <w:p w14:paraId="588C4C3A" w14:textId="77777777" w:rsidR="00DD0C32" w:rsidRDefault="00DD0C32"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0E61635F"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Pr>
          <w:rFonts w:ascii="Arial" w:hAnsi="Arial" w:cs="Arial"/>
          <w:kern w:val="0"/>
          <w:sz w:val="20"/>
          <w:szCs w:val="20"/>
          <w:lang w:eastAsia="ar-SA"/>
        </w:rPr>
        <w:t>ącznik nr 4 do umowy nr /KO/2024</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77777777"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CB1EFE">
        <w:rPr>
          <w:rFonts w:ascii="Arial" w:hAnsi="Arial" w:cs="Arial"/>
          <w:b/>
          <w:kern w:val="0"/>
          <w:sz w:val="22"/>
          <w:szCs w:val="22"/>
          <w:lang w:eastAsia="ar-SA"/>
        </w:rPr>
        <w:t xml:space="preserve"> 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77777777" w:rsidR="00DD0C32" w:rsidRPr="00CB1EFE" w:rsidRDefault="00DD0C32" w:rsidP="00DD0C32">
      <w:pPr>
        <w:jc w:val="both"/>
        <w:rPr>
          <w:rFonts w:ascii="Arial" w:hAnsi="Arial" w:cs="Arial"/>
          <w:b/>
          <w:kern w:val="0"/>
          <w:sz w:val="22"/>
          <w:szCs w:val="22"/>
          <w:lang w:eastAsia="ar-SA"/>
        </w:rPr>
      </w:pPr>
      <w:r w:rsidRPr="00CB1EFE">
        <w:rPr>
          <w:rFonts w:ascii="Arial" w:hAnsi="Arial" w:cs="Arial"/>
          <w:b/>
          <w:kern w:val="0"/>
          <w:sz w:val="22"/>
          <w:szCs w:val="22"/>
          <w:lang w:eastAsia="ar-SA"/>
        </w:rPr>
        <w:t>Przyjmujący Zamówienie                                                              Udzielający Zamówienie</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6DFD13CC" w:rsidR="00757A17" w:rsidRDefault="00DD0C32" w:rsidP="00757A17">
      <w:pPr>
        <w:jc w:val="right"/>
        <w:rPr>
          <w:rFonts w:ascii="Arial" w:hAnsi="Arial" w:cs="Arial"/>
          <w:sz w:val="20"/>
          <w:szCs w:val="20"/>
        </w:rPr>
      </w:pPr>
      <w:r>
        <w:rPr>
          <w:rFonts w:ascii="Arial" w:hAnsi="Arial" w:cs="Arial"/>
          <w:sz w:val="20"/>
          <w:szCs w:val="20"/>
        </w:rPr>
        <w:lastRenderedPageBreak/>
        <w:t xml:space="preserve">Załącznik nr 5 </w:t>
      </w:r>
      <w:r w:rsidR="00757A17" w:rsidRPr="007423BC">
        <w:rPr>
          <w:rFonts w:ascii="Arial" w:hAnsi="Arial" w:cs="Arial"/>
          <w:sz w:val="20"/>
          <w:szCs w:val="20"/>
        </w:rPr>
        <w:t xml:space="preserve">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614668">
          <w:rPr>
            <w:noProof/>
          </w:rPr>
          <w:t>12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5A1CF55"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t>
    </w:r>
    <w:proofErr w:type="spellStart"/>
    <w:r w:rsidR="004278EE">
      <w:rPr>
        <w:rFonts w:ascii="Arial" w:hAnsi="Arial" w:cs="Arial"/>
        <w:sz w:val="20"/>
        <w:szCs w:val="20"/>
      </w:rPr>
      <w:t>WSz.DOP</w:t>
    </w:r>
    <w:proofErr w:type="spellEnd"/>
    <w:r w:rsidR="004278EE">
      <w:rPr>
        <w:rFonts w:ascii="Arial" w:hAnsi="Arial" w:cs="Arial"/>
        <w:sz w:val="20"/>
        <w:szCs w:val="20"/>
      </w:rPr>
      <w:t>/4/46/</w:t>
    </w:r>
    <w:r w:rsidR="00DD0C32">
      <w:rPr>
        <w:rFonts w:ascii="Arial" w:hAnsi="Arial" w:cs="Arial"/>
        <w:sz w:val="20"/>
        <w:szCs w:val="20"/>
      </w:rPr>
      <w:t>XXX</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4C9A2F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0"/>
  </w:num>
  <w:num w:numId="16">
    <w:abstractNumId w:val="11"/>
  </w:num>
  <w:num w:numId="17">
    <w:abstractNumId w:val="14"/>
  </w:num>
  <w:num w:numId="18">
    <w:abstractNumId w:val="24"/>
  </w:num>
  <w:num w:numId="19">
    <w:abstractNumId w:val="19"/>
  </w:num>
  <w:num w:numId="20">
    <w:abstractNumId w:val="23"/>
  </w:num>
  <w:num w:numId="21">
    <w:abstractNumId w:val="21"/>
  </w:num>
  <w:num w:numId="22">
    <w:abstractNumId w:val="18"/>
  </w:num>
  <w:num w:numId="23">
    <w:abstractNumId w:val="10"/>
  </w:num>
  <w:num w:numId="24">
    <w:abstractNumId w:val="15"/>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115F9"/>
    <w:rsid w:val="00614668"/>
    <w:rsid w:val="00644A19"/>
    <w:rsid w:val="0065022E"/>
    <w:rsid w:val="006526DF"/>
    <w:rsid w:val="00664CC2"/>
    <w:rsid w:val="00702EF3"/>
    <w:rsid w:val="007112DD"/>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D0C32"/>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3D03A-649B-412F-9C89-D89446054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Pages>
  <Words>4387</Words>
  <Characters>26327</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24</cp:revision>
  <cp:lastPrinted>2020-03-09T08:19:00Z</cp:lastPrinted>
  <dcterms:created xsi:type="dcterms:W3CDTF">2020-11-03T08:14:00Z</dcterms:created>
  <dcterms:modified xsi:type="dcterms:W3CDTF">2024-09-04T08:18:00Z</dcterms:modified>
</cp:coreProperties>
</file>