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3147869C" w:rsidR="00215A19" w:rsidRDefault="00132244" w:rsidP="00215A19">
      <w:pPr>
        <w:ind w:left="720"/>
        <w:jc w:val="center"/>
      </w:pPr>
      <w:r>
        <w:rPr>
          <w:rFonts w:ascii="Arial" w:hAnsi="Arial" w:cs="Arial"/>
          <w:b/>
          <w:sz w:val="20"/>
          <w:szCs w:val="20"/>
        </w:rPr>
        <w:t xml:space="preserve">UMOWA  nr </w:t>
      </w:r>
      <w:r w:rsidR="00D03241">
        <w:rPr>
          <w:rFonts w:ascii="Arial" w:hAnsi="Arial" w:cs="Arial"/>
          <w:b/>
          <w:sz w:val="20"/>
          <w:szCs w:val="20"/>
        </w:rPr>
        <w:t>/kontrakt/2024</w:t>
      </w:r>
    </w:p>
    <w:p w14:paraId="504C5853" w14:textId="77777777" w:rsidR="00215A19" w:rsidRDefault="00215A19" w:rsidP="00215A19">
      <w:pPr>
        <w:ind w:left="720"/>
        <w:jc w:val="center"/>
      </w:pPr>
      <w:r>
        <w:rPr>
          <w:rFonts w:ascii="Arial" w:hAnsi="Arial" w:cs="Arial"/>
          <w:b/>
          <w:sz w:val="20"/>
          <w:szCs w:val="20"/>
        </w:rPr>
        <w:t>o udzielanie świadczeń zdrowotnych</w:t>
      </w:r>
    </w:p>
    <w:p w14:paraId="1BE55A6C" w14:textId="77777777" w:rsidR="00215A19" w:rsidRDefault="00215A19" w:rsidP="00215A19">
      <w:pPr>
        <w:ind w:left="720"/>
        <w:jc w:val="center"/>
        <w:rPr>
          <w:rFonts w:ascii="Arial" w:hAnsi="Arial" w:cs="Arial"/>
          <w:b/>
          <w:sz w:val="20"/>
          <w:szCs w:val="20"/>
        </w:rPr>
      </w:pPr>
    </w:p>
    <w:p w14:paraId="48CA94C9" w14:textId="1D653F02"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296DA6">
        <w:rPr>
          <w:rFonts w:ascii="Arial" w:hAnsi="Arial" w:cs="Arial"/>
          <w:b/>
          <w:sz w:val="20"/>
          <w:szCs w:val="20"/>
        </w:rPr>
        <w:t xml:space="preserve"> 2023</w:t>
      </w:r>
      <w:r>
        <w:rPr>
          <w:rFonts w:ascii="Arial" w:hAnsi="Arial" w:cs="Arial"/>
          <w:b/>
          <w:sz w:val="20"/>
          <w:szCs w:val="20"/>
        </w:rPr>
        <w:t xml:space="preserve"> roku </w:t>
      </w:r>
      <w:r>
        <w:rPr>
          <w:rFonts w:ascii="Arial" w:hAnsi="Arial" w:cs="Arial"/>
          <w:sz w:val="20"/>
          <w:szCs w:val="20"/>
        </w:rPr>
        <w:t xml:space="preserve"> w Przemyślu, pomiędzy:</w:t>
      </w:r>
    </w:p>
    <w:p w14:paraId="1EBABBA9" w14:textId="281271B1" w:rsidR="00215A19" w:rsidRDefault="00215A19" w:rsidP="00D10151">
      <w:pPr>
        <w:jc w:val="both"/>
      </w:pPr>
      <w:r>
        <w:rPr>
          <w:rFonts w:ascii="Arial" w:hAnsi="Arial" w:cs="Arial"/>
          <w:b/>
          <w:sz w:val="20"/>
          <w:szCs w:val="20"/>
        </w:rPr>
        <w:t>Wojewódzkim Szpitalem im. Św. Ojca Pio w Przemyślu</w:t>
      </w:r>
      <w:r w:rsidR="00800A9A">
        <w:rPr>
          <w:rFonts w:ascii="Arial" w:hAnsi="Arial" w:cs="Arial"/>
          <w:sz w:val="20"/>
          <w:szCs w:val="20"/>
        </w:rPr>
        <w:t xml:space="preserve"> ul. Monte Cassino 18, </w:t>
      </w:r>
      <w:r>
        <w:rPr>
          <w:rFonts w:ascii="Arial" w:hAnsi="Arial" w:cs="Arial"/>
          <w:b/>
          <w:sz w:val="20"/>
          <w:szCs w:val="20"/>
        </w:rPr>
        <w:t>37-700 Przemyśl</w:t>
      </w:r>
    </w:p>
    <w:p w14:paraId="7CBE17A9" w14:textId="77777777" w:rsidR="00215A19" w:rsidRDefault="00215A19" w:rsidP="00D10151">
      <w:pPr>
        <w:jc w:val="both"/>
      </w:pPr>
      <w:r>
        <w:rPr>
          <w:rFonts w:ascii="Arial" w:hAnsi="Arial" w:cs="Arial"/>
          <w:sz w:val="20"/>
          <w:szCs w:val="20"/>
        </w:rPr>
        <w:t xml:space="preserve">NIP 795-20-66-984, </w:t>
      </w:r>
    </w:p>
    <w:p w14:paraId="239EA35C" w14:textId="77777777" w:rsidR="00215A19" w:rsidRDefault="00215A19" w:rsidP="00D10151">
      <w:pPr>
        <w:jc w:val="both"/>
      </w:pPr>
      <w:r>
        <w:rPr>
          <w:rFonts w:ascii="Arial" w:hAnsi="Arial" w:cs="Arial"/>
          <w:sz w:val="20"/>
          <w:szCs w:val="20"/>
        </w:rPr>
        <w:t xml:space="preserve">REGON 000314684, </w:t>
      </w:r>
    </w:p>
    <w:p w14:paraId="17EDC8BB"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14589811"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25CE8777" w14:textId="77777777" w:rsidR="00215A19" w:rsidRDefault="00215A19" w:rsidP="00D10151">
      <w:pPr>
        <w:jc w:val="both"/>
      </w:pPr>
      <w:r>
        <w:rPr>
          <w:rFonts w:ascii="Arial" w:hAnsi="Arial" w:cs="Arial"/>
          <w:sz w:val="20"/>
          <w:szCs w:val="20"/>
        </w:rPr>
        <w:t>a</w:t>
      </w:r>
    </w:p>
    <w:p w14:paraId="7F2F980C" w14:textId="66A06113" w:rsidR="00215A19" w:rsidRDefault="00132244" w:rsidP="00132244">
      <w:pPr>
        <w:jc w:val="both"/>
        <w:rPr>
          <w:rFonts w:ascii="Arial" w:hAnsi="Arial" w:cs="Arial"/>
          <w:kern w:val="0"/>
          <w:sz w:val="20"/>
          <w:szCs w:val="20"/>
        </w:rPr>
      </w:pPr>
      <w:r>
        <w:rPr>
          <w:rFonts w:ascii="Arial" w:hAnsi="Arial" w:cs="Arial"/>
          <w:b/>
          <w:bCs/>
          <w:sz w:val="20"/>
          <w:szCs w:val="20"/>
        </w:rPr>
        <w:t>………………………………………………………………………………………………………………………</w:t>
      </w:r>
    </w:p>
    <w:p w14:paraId="5FE910EC"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0B3B24A6" w14:textId="77777777" w:rsidR="00215A19" w:rsidRDefault="00215A19" w:rsidP="00132244">
      <w:pPr>
        <w:rPr>
          <w:rFonts w:ascii="Arial" w:hAnsi="Arial" w:cs="Arial"/>
          <w:b/>
          <w:sz w:val="20"/>
          <w:szCs w:val="20"/>
        </w:rPr>
      </w:pPr>
    </w:p>
    <w:p w14:paraId="76F9B1E5" w14:textId="77777777" w:rsidR="003B0782" w:rsidRDefault="003B0782" w:rsidP="003B0782">
      <w:r>
        <w:rPr>
          <w:rFonts w:ascii="Arial" w:hAnsi="Arial" w:cs="Arial"/>
          <w:b/>
          <w:sz w:val="20"/>
          <w:szCs w:val="20"/>
        </w:rPr>
        <w:t xml:space="preserve">Działając na podstawie: </w:t>
      </w:r>
    </w:p>
    <w:p w14:paraId="21F139BF" w14:textId="7923867C" w:rsidR="00800A9A" w:rsidRPr="00800A9A" w:rsidRDefault="00800A9A" w:rsidP="00800A9A">
      <w:pPr>
        <w:jc w:val="both"/>
      </w:pPr>
      <w:r w:rsidRPr="00800A9A">
        <w:rPr>
          <w:rFonts w:ascii="Arial" w:hAnsi="Arial" w:cs="Arial"/>
          <w:sz w:val="20"/>
          <w:szCs w:val="20"/>
          <w:lang w:eastAsia="pl-PL"/>
        </w:rPr>
        <w:t>art. 26 i art. 27 ustawy o działalności leczniczej z dnia 15 kwi</w:t>
      </w:r>
      <w:r w:rsidR="00D03241">
        <w:rPr>
          <w:rFonts w:ascii="Arial" w:hAnsi="Arial" w:cs="Arial"/>
          <w:sz w:val="20"/>
          <w:szCs w:val="20"/>
          <w:lang w:eastAsia="pl-PL"/>
        </w:rPr>
        <w:t>etnia 2011r. (t.j. Dz. U. z 2024r., poz.799</w:t>
      </w:r>
      <w:r w:rsidRPr="00800A9A">
        <w:rPr>
          <w:rFonts w:ascii="Arial" w:hAnsi="Arial" w:cs="Arial"/>
          <w:sz w:val="20"/>
          <w:szCs w:val="20"/>
          <w:lang w:eastAsia="pl-PL"/>
        </w:rPr>
        <w:t>),oraz na podstawie rozstrzygniętego konkur</w:t>
      </w:r>
      <w:r w:rsidR="00296DA6">
        <w:rPr>
          <w:rFonts w:ascii="Arial" w:hAnsi="Arial" w:cs="Arial"/>
          <w:sz w:val="20"/>
          <w:szCs w:val="20"/>
          <w:lang w:eastAsia="pl-PL"/>
        </w:rPr>
        <w:t>su ofer</w:t>
      </w:r>
      <w:r w:rsidR="00D03241">
        <w:rPr>
          <w:rFonts w:ascii="Arial" w:hAnsi="Arial" w:cs="Arial"/>
          <w:sz w:val="20"/>
          <w:szCs w:val="20"/>
          <w:lang w:eastAsia="pl-PL"/>
        </w:rPr>
        <w:t>t nr WSz.DOP.4/46/XXX/KO/2024</w:t>
      </w:r>
    </w:p>
    <w:p w14:paraId="4E11C838" w14:textId="77777777" w:rsidR="00215A19" w:rsidRDefault="00215A19" w:rsidP="00215A19">
      <w:pPr>
        <w:ind w:left="720"/>
        <w:jc w:val="center"/>
        <w:rPr>
          <w:rFonts w:ascii="Arial" w:hAnsi="Arial" w:cs="Arial"/>
          <w:sz w:val="20"/>
          <w:szCs w:val="20"/>
        </w:rPr>
      </w:pPr>
    </w:p>
    <w:p w14:paraId="1B3AEDC1" w14:textId="77777777" w:rsidR="00215A19" w:rsidRDefault="00215A19" w:rsidP="00215A19">
      <w:pPr>
        <w:ind w:left="720"/>
        <w:jc w:val="center"/>
      </w:pPr>
      <w:r>
        <w:rPr>
          <w:rFonts w:ascii="Arial" w:hAnsi="Arial" w:cs="Arial"/>
          <w:sz w:val="20"/>
          <w:szCs w:val="20"/>
        </w:rPr>
        <w:t>§1</w:t>
      </w:r>
    </w:p>
    <w:p w14:paraId="379849EC" w14:textId="61CBD465" w:rsidR="00AD0C1B" w:rsidRDefault="00AD0C1B" w:rsidP="00AD0C1B">
      <w:pPr>
        <w:ind w:left="720"/>
        <w:jc w:val="center"/>
      </w:pPr>
    </w:p>
    <w:p w14:paraId="4DE20FDF" w14:textId="42EBCC6D" w:rsidR="00AD0C1B" w:rsidRPr="00AD0C1B" w:rsidRDefault="00AD0C1B" w:rsidP="00AD0C1B">
      <w:pPr>
        <w:pStyle w:val="Akapitzlist"/>
        <w:numPr>
          <w:ilvl w:val="0"/>
          <w:numId w:val="33"/>
        </w:numPr>
        <w:jc w:val="both"/>
        <w:rPr>
          <w:rFonts w:ascii="Arial" w:hAnsi="Arial" w:cs="Arial"/>
          <w:b/>
          <w:bCs/>
          <w:sz w:val="20"/>
          <w:szCs w:val="20"/>
        </w:rPr>
      </w:pPr>
      <w:r w:rsidRPr="00AD0C1B">
        <w:rPr>
          <w:rFonts w:ascii="Arial" w:hAnsi="Arial" w:cs="Arial"/>
          <w:sz w:val="20"/>
          <w:szCs w:val="20"/>
        </w:rPr>
        <w:t xml:space="preserve">Przedmiotem umowy jest wykonywanie świadczeń zdrowotnych polegających na ratowaniu, przywracaniu i poprawie zdrowia pacjentów uprawnionych do świadczeń zdrowotnych u Udzielającego zamówienia, pozostających we właściwości </w:t>
      </w:r>
      <w:r w:rsidRPr="00AD0C1B">
        <w:rPr>
          <w:rFonts w:ascii="Arial" w:hAnsi="Arial" w:cs="Arial"/>
          <w:b/>
          <w:bCs/>
          <w:color w:val="000000"/>
          <w:sz w:val="20"/>
          <w:szCs w:val="20"/>
        </w:rPr>
        <w:t xml:space="preserve">Oddziału </w:t>
      </w:r>
      <w:r w:rsidR="00AA6015">
        <w:rPr>
          <w:rFonts w:ascii="Arial" w:hAnsi="Arial" w:cs="Arial"/>
          <w:b/>
          <w:bCs/>
          <w:color w:val="000000"/>
          <w:sz w:val="20"/>
          <w:szCs w:val="20"/>
        </w:rPr>
        <w:t>Obserwacyjno- Zakaźnego</w:t>
      </w:r>
    </w:p>
    <w:p w14:paraId="5CD76D55" w14:textId="6CF7BFFF" w:rsidR="00AD0C1B" w:rsidRPr="00AD0C1B" w:rsidRDefault="00AD0C1B" w:rsidP="00AD0C1B">
      <w:pPr>
        <w:pStyle w:val="Akapitzlist"/>
        <w:numPr>
          <w:ilvl w:val="0"/>
          <w:numId w:val="35"/>
        </w:numPr>
        <w:jc w:val="both"/>
        <w:rPr>
          <w:rFonts w:ascii="Arial" w:hAnsi="Arial" w:cs="Arial"/>
          <w:kern w:val="0"/>
          <w:sz w:val="20"/>
          <w:szCs w:val="20"/>
          <w:lang w:eastAsia="ar-SA"/>
        </w:rPr>
      </w:pPr>
      <w:r w:rsidRPr="00AD0C1B">
        <w:rPr>
          <w:rFonts w:ascii="Arial" w:hAnsi="Arial" w:cs="Arial"/>
          <w:kern w:val="0"/>
          <w:sz w:val="20"/>
          <w:szCs w:val="20"/>
          <w:lang w:eastAsia="ar-SA"/>
        </w:rPr>
        <w:t>w tym obejmujący w szczególności:</w:t>
      </w:r>
    </w:p>
    <w:p w14:paraId="5FF05A7F" w14:textId="02D8FE0E" w:rsidR="00AD0C1B" w:rsidRDefault="00AD0C1B" w:rsidP="00AD0C1B">
      <w:pPr>
        <w:numPr>
          <w:ilvl w:val="1"/>
          <w:numId w:val="25"/>
        </w:numPr>
        <w:jc w:val="both"/>
        <w:rPr>
          <w:rFonts w:ascii="Arial" w:hAnsi="Arial" w:cs="Arial"/>
          <w:sz w:val="20"/>
          <w:szCs w:val="20"/>
        </w:rPr>
      </w:pPr>
      <w:r>
        <w:rPr>
          <w:rFonts w:ascii="Arial" w:hAnsi="Arial" w:cs="Arial"/>
          <w:sz w:val="20"/>
          <w:szCs w:val="20"/>
        </w:rPr>
        <w:t>kierowanie i zarządzanie pracą  oddz</w:t>
      </w:r>
      <w:r>
        <w:rPr>
          <w:rFonts w:ascii="Arial" w:hAnsi="Arial" w:cs="Arial"/>
          <w:color w:val="000000"/>
          <w:sz w:val="20"/>
          <w:szCs w:val="20"/>
        </w:rPr>
        <w:t xml:space="preserve">iału jako Kierownik Oddziału </w:t>
      </w:r>
      <w:r w:rsidR="00AA6015">
        <w:rPr>
          <w:rFonts w:ascii="Arial" w:hAnsi="Arial" w:cs="Arial"/>
          <w:color w:val="000000"/>
          <w:sz w:val="20"/>
          <w:szCs w:val="20"/>
        </w:rPr>
        <w:t>Obserwacyjno - Zakaźnego</w:t>
      </w:r>
    </w:p>
    <w:p w14:paraId="5771DDEB"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sprawowanie nadzoru medycznego nad pacjentami przebywającymi w oddziale, </w:t>
      </w:r>
    </w:p>
    <w:p w14:paraId="465B6AB2"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wykonywanie czynności związanych z planowanym przyjęciem pacjenta do szpitala, </w:t>
      </w:r>
    </w:p>
    <w:p w14:paraId="3C18FED7"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ordynowanie leczenia farmakologicznego i badań diagnostycznych oraz orzekanie o stanie zdrowia i czasowej niezdolności do pracy, </w:t>
      </w:r>
    </w:p>
    <w:p w14:paraId="25F53F38" w14:textId="77777777" w:rsidR="00AA6015" w:rsidRDefault="00AA6015" w:rsidP="00AA6015">
      <w:pPr>
        <w:numPr>
          <w:ilvl w:val="1"/>
          <w:numId w:val="25"/>
        </w:numPr>
        <w:jc w:val="both"/>
        <w:rPr>
          <w:rFonts w:ascii="Arial" w:eastAsia="Lucida Sans Unicode" w:hAnsi="Arial" w:cs="Arial"/>
          <w:color w:val="000000"/>
          <w:sz w:val="20"/>
          <w:szCs w:val="20"/>
        </w:rPr>
      </w:pPr>
      <w:r>
        <w:rPr>
          <w:rFonts w:ascii="Arial" w:hAnsi="Arial" w:cs="Arial"/>
          <w:sz w:val="20"/>
          <w:szCs w:val="20"/>
        </w:rPr>
        <w:t xml:space="preserve">sprawowanie nadzoru nad pracą lekarza w trakcie specjalizacji oraz lekarza stażysty, </w:t>
      </w:r>
    </w:p>
    <w:p w14:paraId="4C871B43" w14:textId="77777777" w:rsidR="00AA6015" w:rsidRDefault="00AA6015" w:rsidP="00AA6015">
      <w:pPr>
        <w:numPr>
          <w:ilvl w:val="1"/>
          <w:numId w:val="25"/>
        </w:numPr>
        <w:jc w:val="both"/>
        <w:rPr>
          <w:rFonts w:ascii="Arial" w:hAnsi="Arial" w:cs="Arial"/>
          <w:sz w:val="20"/>
          <w:szCs w:val="20"/>
        </w:rPr>
      </w:pPr>
      <w:r>
        <w:rPr>
          <w:rFonts w:ascii="Arial" w:eastAsia="Lucida Sans Unicode" w:hAnsi="Arial" w:cs="Arial"/>
          <w:color w:val="000000"/>
          <w:sz w:val="20"/>
          <w:szCs w:val="20"/>
        </w:rPr>
        <w:t>omawianie z lekarzami zatrudnionymi w kierowanym Oddziale poważne/wątpliwe przypadki chorobowe oraz metody ich leczenia</w:t>
      </w:r>
    </w:p>
    <w:p w14:paraId="762DC3F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 xml:space="preserve">konsultowanie w razie potrzeby pacjentów innych oddziałów, </w:t>
      </w:r>
    </w:p>
    <w:p w14:paraId="54C3A06A"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wypisywanie recept i zwolnień lekarskich,</w:t>
      </w:r>
    </w:p>
    <w:p w14:paraId="7106FA54" w14:textId="28C4839D" w:rsidR="00AA6015" w:rsidRPr="00AD0C1B" w:rsidRDefault="00AA6015" w:rsidP="00AA6015">
      <w:pPr>
        <w:numPr>
          <w:ilvl w:val="1"/>
          <w:numId w:val="25"/>
        </w:numPr>
        <w:jc w:val="both"/>
        <w:rPr>
          <w:rFonts w:ascii="Arial" w:hAnsi="Arial" w:cs="Arial"/>
          <w:sz w:val="20"/>
          <w:szCs w:val="20"/>
        </w:rPr>
      </w:pPr>
      <w:r w:rsidRPr="00AD0C1B">
        <w:rPr>
          <w:rFonts w:ascii="Arial" w:hAnsi="Arial" w:cs="Arial"/>
          <w:sz w:val="20"/>
          <w:szCs w:val="20"/>
        </w:rPr>
        <w:t>prowadzeni</w:t>
      </w:r>
      <w:r>
        <w:rPr>
          <w:rFonts w:ascii="Arial" w:hAnsi="Arial" w:cs="Arial"/>
          <w:sz w:val="20"/>
          <w:szCs w:val="20"/>
        </w:rPr>
        <w:t>e ewidencji czasu pracy lekarzy,</w:t>
      </w:r>
    </w:p>
    <w:p w14:paraId="6FEDD9A6" w14:textId="77777777" w:rsidR="00AA6015" w:rsidRDefault="00AA6015" w:rsidP="00AA6015">
      <w:pPr>
        <w:numPr>
          <w:ilvl w:val="1"/>
          <w:numId w:val="25"/>
        </w:numPr>
        <w:jc w:val="both"/>
        <w:rPr>
          <w:rFonts w:ascii="Arial" w:hAnsi="Arial" w:cs="Arial"/>
          <w:sz w:val="20"/>
          <w:szCs w:val="20"/>
        </w:rPr>
      </w:pPr>
      <w:r>
        <w:rPr>
          <w:rFonts w:ascii="Arial" w:hAnsi="Arial" w:cs="Arial"/>
          <w:sz w:val="20"/>
          <w:szCs w:val="20"/>
        </w:rPr>
        <w:t>pełnienie funkcji przewodniczącego zespołu kontroli zakażeń szpitalnych.</w:t>
      </w:r>
    </w:p>
    <w:p w14:paraId="7E7FA95D" w14:textId="171DEC9C"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767202">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0291437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9D59DEC" w14:textId="67EB7CBD"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(jeżeli dotyczy</w:t>
      </w:r>
      <w:r w:rsidR="00AD0C1B">
        <w:rPr>
          <w:rFonts w:ascii="Arial" w:hAnsi="Arial" w:cs="Arial"/>
          <w:color w:val="000000"/>
          <w:sz w:val="20"/>
          <w:szCs w:val="20"/>
        </w:rPr>
        <w:t>)</w:t>
      </w:r>
      <w:r w:rsidR="00132244" w:rsidRPr="00C320BF">
        <w:rPr>
          <w:rFonts w:ascii="Arial" w:hAnsi="Arial" w:cs="Arial"/>
          <w:color w:val="000000"/>
          <w:sz w:val="20"/>
          <w:szCs w:val="20"/>
        </w:rPr>
        <w:t xml:space="preserve"> wykaz personelu stanowi </w:t>
      </w:r>
      <w:r w:rsidR="00757A17">
        <w:rPr>
          <w:rFonts w:ascii="Arial" w:hAnsi="Arial" w:cs="Arial"/>
          <w:b/>
          <w:color w:val="000000"/>
          <w:sz w:val="20"/>
          <w:szCs w:val="20"/>
        </w:rPr>
        <w:t xml:space="preserve">załącznik nr </w:t>
      </w:r>
      <w:r w:rsidR="00767202">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800A9A">
        <w:rPr>
          <w:rFonts w:ascii="Arial" w:hAnsi="Arial" w:cs="Arial"/>
          <w:color w:val="000000"/>
          <w:sz w:val="20"/>
          <w:szCs w:val="20"/>
        </w:rPr>
        <w:t>t.j. Dz.U. z 2022</w:t>
      </w:r>
      <w:r w:rsidR="00357788" w:rsidRPr="00C320BF">
        <w:rPr>
          <w:rFonts w:ascii="Arial" w:hAnsi="Arial" w:cs="Arial"/>
          <w:color w:val="000000"/>
          <w:sz w:val="20"/>
          <w:szCs w:val="20"/>
        </w:rPr>
        <w:t xml:space="preserve">r. poz. </w:t>
      </w:r>
      <w:r w:rsidR="00800A9A">
        <w:rPr>
          <w:rFonts w:ascii="Arial" w:hAnsi="Arial" w:cs="Arial"/>
          <w:color w:val="000000"/>
          <w:sz w:val="20"/>
          <w:szCs w:val="20"/>
        </w:rPr>
        <w:t>1731</w:t>
      </w:r>
      <w:r w:rsidRPr="00C320BF">
        <w:rPr>
          <w:rFonts w:ascii="Arial" w:hAnsi="Arial" w:cs="Arial"/>
          <w:color w:val="000000"/>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800A9A">
        <w:rPr>
          <w:rFonts w:ascii="Arial" w:hAnsi="Arial" w:cs="Arial"/>
          <w:color w:val="000000"/>
          <w:sz w:val="20"/>
          <w:szCs w:val="20"/>
        </w:rPr>
        <w:t xml:space="preserve">                         </w:t>
      </w:r>
      <w:r w:rsidRPr="00C320BF">
        <w:rPr>
          <w:rFonts w:ascii="Arial" w:hAnsi="Arial" w:cs="Arial"/>
          <w:color w:val="000000"/>
          <w:sz w:val="20"/>
          <w:szCs w:val="20"/>
        </w:rPr>
        <w:t>w wykonywaniu zawodu zastosowanym środkiem zapobiegawczym oraz nie jest zawieszony w prawie wykonywania zawodu albo ograniczony w wykonywaniu określonych czynności zawodowych na podstawie przepisów ustawy o zawodach lekarzy i lekarza dentysty.</w:t>
      </w:r>
    </w:p>
    <w:p w14:paraId="331825FA" w14:textId="77777777" w:rsidR="00757A17" w:rsidRDefault="00757A17" w:rsidP="00C320BF">
      <w:pPr>
        <w:jc w:val="center"/>
        <w:rPr>
          <w:rFonts w:ascii="Arial" w:hAnsi="Arial" w:cs="Arial"/>
          <w:sz w:val="20"/>
          <w:szCs w:val="20"/>
          <w:lang w:eastAsia="ar-SA"/>
        </w:rPr>
      </w:pPr>
    </w:p>
    <w:p w14:paraId="501D429D" w14:textId="77777777" w:rsidR="00800A9A" w:rsidRDefault="00800A9A" w:rsidP="00C320BF">
      <w:pPr>
        <w:jc w:val="center"/>
        <w:rPr>
          <w:rFonts w:ascii="Arial" w:hAnsi="Arial" w:cs="Arial"/>
          <w:sz w:val="20"/>
          <w:szCs w:val="20"/>
          <w:lang w:eastAsia="ar-SA"/>
        </w:rPr>
      </w:pPr>
    </w:p>
    <w:p w14:paraId="070BA3B7" w14:textId="77777777" w:rsidR="00296DA6" w:rsidRDefault="00296DA6" w:rsidP="00C320BF">
      <w:pPr>
        <w:jc w:val="center"/>
        <w:rPr>
          <w:rFonts w:ascii="Arial" w:hAnsi="Arial" w:cs="Arial"/>
          <w:sz w:val="20"/>
          <w:szCs w:val="20"/>
          <w:lang w:eastAsia="ar-SA"/>
        </w:rPr>
      </w:pPr>
    </w:p>
    <w:p w14:paraId="4075BDFD"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lastRenderedPageBreak/>
        <w:t>§2</w:t>
      </w:r>
    </w:p>
    <w:p w14:paraId="00066868" w14:textId="77777777"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 xml:space="preserve">się do udzielania świadczeń zdrowotnych w ramach podstawowej ordynacji oraz poza tymi godzinami w ramach pełnienia dyżurów: </w:t>
      </w:r>
    </w:p>
    <w:p w14:paraId="10E01AED" w14:textId="12D48BE1"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w:t>
      </w:r>
      <w:r w:rsidR="00800A9A">
        <w:rPr>
          <w:rFonts w:ascii="Arial" w:hAnsi="Arial" w:cs="Arial"/>
          <w:sz w:val="20"/>
          <w:szCs w:val="20"/>
        </w:rPr>
        <w:t>rzedziale czasowym od godz. 7.25 do godz.15.00</w:t>
      </w:r>
      <w:r w:rsidRPr="007423BC">
        <w:rPr>
          <w:rFonts w:ascii="Arial" w:hAnsi="Arial" w:cs="Arial"/>
          <w:sz w:val="20"/>
          <w:szCs w:val="20"/>
        </w:rPr>
        <w:t xml:space="preserve">. </w:t>
      </w:r>
    </w:p>
    <w:p w14:paraId="0075B1F9" w14:textId="77777777"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dyżurowe należy rozumieć: </w:t>
      </w:r>
    </w:p>
    <w:p w14:paraId="3E393D3F" w14:textId="5C5A9F3A"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powszednie od ponied</w:t>
      </w:r>
      <w:r w:rsidR="00800A9A">
        <w:rPr>
          <w:rFonts w:ascii="Arial" w:hAnsi="Arial" w:cs="Arial"/>
          <w:sz w:val="20"/>
          <w:szCs w:val="20"/>
        </w:rPr>
        <w:t>ziałku do piątku od godz. 15.00 do godz.7:25</w:t>
      </w:r>
      <w:r w:rsidRPr="007423BC">
        <w:rPr>
          <w:rFonts w:ascii="Arial" w:hAnsi="Arial" w:cs="Arial"/>
          <w:sz w:val="20"/>
          <w:szCs w:val="20"/>
        </w:rPr>
        <w:t xml:space="preserve"> dnia następnego; </w:t>
      </w:r>
    </w:p>
    <w:p w14:paraId="34EF6C7B" w14:textId="693C9212" w:rsidR="00C320BF" w:rsidRPr="007423BC" w:rsidRDefault="00C320BF" w:rsidP="00C320BF">
      <w:pPr>
        <w:ind w:left="720"/>
        <w:jc w:val="both"/>
        <w:rPr>
          <w:rFonts w:ascii="Arial" w:hAnsi="Arial" w:cs="Arial"/>
          <w:sz w:val="20"/>
          <w:szCs w:val="20"/>
        </w:rPr>
      </w:pPr>
      <w:r w:rsidRPr="007423BC">
        <w:rPr>
          <w:rFonts w:ascii="Arial" w:hAnsi="Arial" w:cs="Arial"/>
          <w:sz w:val="20"/>
          <w:szCs w:val="20"/>
        </w:rPr>
        <w:t>- dni świąteczne: soboty, niedziele, święta i dni wolne ustanowione przez Udzielającego Zamówienia zarząd</w:t>
      </w:r>
      <w:r w:rsidR="00800A9A">
        <w:rPr>
          <w:rFonts w:ascii="Arial" w:hAnsi="Arial" w:cs="Arial"/>
          <w:sz w:val="20"/>
          <w:szCs w:val="20"/>
        </w:rPr>
        <w:t>zeniem wewnętrznym od godz. 7:25 do godz. 7:25</w:t>
      </w:r>
      <w:r w:rsidRPr="007423BC">
        <w:rPr>
          <w:rFonts w:ascii="Arial" w:hAnsi="Arial" w:cs="Arial"/>
          <w:sz w:val="20"/>
          <w:szCs w:val="20"/>
        </w:rPr>
        <w:t xml:space="preserve">  dnia następnego.</w:t>
      </w:r>
    </w:p>
    <w:p w14:paraId="60216846"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7CAA2B1B" w14:textId="77777777" w:rsidR="00C320BF" w:rsidRPr="007423BC" w:rsidRDefault="00C320BF" w:rsidP="00C320BF">
      <w:pPr>
        <w:ind w:left="708"/>
        <w:jc w:val="both"/>
        <w:rPr>
          <w:rFonts w:ascii="Arial" w:hAnsi="Arial" w:cs="Arial"/>
          <w:sz w:val="20"/>
          <w:szCs w:val="20"/>
          <w:shd w:val="clear" w:color="auto" w:fill="FFFFFF"/>
          <w:lang w:eastAsia="ar-SA"/>
        </w:rPr>
      </w:pPr>
      <w:r w:rsidRPr="007423BC">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7423BC">
        <w:rPr>
          <w:rFonts w:ascii="Arial" w:hAnsi="Arial" w:cs="Arial"/>
          <w:sz w:val="20"/>
          <w:szCs w:val="20"/>
          <w:shd w:val="clear" w:color="auto" w:fill="FFFFFF"/>
          <w:lang w:eastAsia="ar-SA"/>
        </w:rPr>
        <w:t>W przypadku okoliczności nagłych (zdarzenie losowe),</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uniemożliwiających udzielanie świadczeń Przyjmujący zamówienie powinien</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w możliwe najszybszym/dostępnym terminie powiadomić Udzielającego</w:t>
      </w:r>
      <w:r w:rsidRPr="007423BC">
        <w:rPr>
          <w:rFonts w:ascii="Arial" w:hAnsi="Arial" w:cs="Arial"/>
          <w:sz w:val="20"/>
          <w:szCs w:val="20"/>
          <w:lang w:eastAsia="ar-SA"/>
        </w:rPr>
        <w:t xml:space="preserve"> </w:t>
      </w:r>
      <w:r w:rsidRPr="007423BC">
        <w:rPr>
          <w:rFonts w:ascii="Arial" w:hAnsi="Arial" w:cs="Arial"/>
          <w:sz w:val="20"/>
          <w:szCs w:val="20"/>
          <w:shd w:val="clear" w:color="auto" w:fill="FFFFFF"/>
          <w:lang w:eastAsia="ar-SA"/>
        </w:rPr>
        <w:t>zamówienie o tym fakcie.</w:t>
      </w:r>
    </w:p>
    <w:p w14:paraId="2744974E"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0D6D65C7"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38E63FFC"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74318554" w14:textId="77777777" w:rsidR="00EB4179" w:rsidRDefault="00EB4179" w:rsidP="00215A19">
      <w:pPr>
        <w:ind w:left="720"/>
        <w:jc w:val="center"/>
        <w:rPr>
          <w:rFonts w:ascii="Arial" w:hAnsi="Arial" w:cs="Arial"/>
          <w:sz w:val="20"/>
          <w:szCs w:val="20"/>
        </w:rPr>
      </w:pPr>
    </w:p>
    <w:p w14:paraId="51A59A22" w14:textId="77777777" w:rsidR="00800A9A" w:rsidRPr="00800A9A" w:rsidRDefault="00800A9A" w:rsidP="00800A9A">
      <w:pPr>
        <w:ind w:left="720"/>
        <w:jc w:val="center"/>
      </w:pPr>
      <w:r w:rsidRPr="00800A9A">
        <w:rPr>
          <w:rFonts w:ascii="Arial" w:hAnsi="Arial" w:cs="Arial"/>
          <w:sz w:val="20"/>
          <w:szCs w:val="20"/>
        </w:rPr>
        <w:t>§3</w:t>
      </w:r>
    </w:p>
    <w:p w14:paraId="5916F725" w14:textId="77777777" w:rsidR="00800A9A" w:rsidRPr="00800A9A" w:rsidRDefault="00800A9A" w:rsidP="00800A9A">
      <w:pPr>
        <w:ind w:left="720"/>
        <w:jc w:val="center"/>
      </w:pPr>
      <w:r w:rsidRPr="00800A9A">
        <w:rPr>
          <w:rFonts w:ascii="Arial" w:hAnsi="Arial" w:cs="Arial"/>
          <w:b/>
          <w:sz w:val="20"/>
          <w:szCs w:val="20"/>
        </w:rPr>
        <w:t>Prawa i obowiązki Udzielającego zamówienia</w:t>
      </w:r>
    </w:p>
    <w:p w14:paraId="61143CC0" w14:textId="77777777" w:rsidR="00800A9A" w:rsidRPr="00800A9A" w:rsidRDefault="00800A9A" w:rsidP="00800A9A">
      <w:pPr>
        <w:overflowPunct w:val="0"/>
        <w:ind w:left="720"/>
        <w:jc w:val="both"/>
        <w:textAlignment w:val="baseline"/>
        <w:rPr>
          <w:rFonts w:ascii="Arial" w:hAnsi="Arial" w:cs="Arial"/>
          <w:b/>
          <w:sz w:val="20"/>
          <w:szCs w:val="20"/>
        </w:rPr>
      </w:pPr>
    </w:p>
    <w:p w14:paraId="606B8AA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do udostępnienia Przyjmującemu zamówienie wszelkich dokumentów oraz informacji niezbędnych do należytego wykonania niniejszej umowy.</w:t>
      </w:r>
    </w:p>
    <w:p w14:paraId="18B43BDC"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55692A0F"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3E7F51B3"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Udzielający zamówienia zobowiązuje się nadto do nieodpłatnego zapewnienia Przyjmującemu zamówienie niezbędnych do prawidłowej realizacji niniejszej umowy:</w:t>
      </w:r>
    </w:p>
    <w:p w14:paraId="356E081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14:paraId="5939E9F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 xml:space="preserve">lokali odpowiednio przystosowanych do wykonywania świadczeń objętych przedmiotem umowy, </w:t>
      </w:r>
    </w:p>
    <w:p w14:paraId="1DD1BA1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sprzętu medycznego, aparatury, wyposażenia i materiałów eksploatacyjnych,</w:t>
      </w:r>
    </w:p>
    <w:p w14:paraId="11DCECE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odpowiedniej bazy analityczno-badawczej,</w:t>
      </w:r>
    </w:p>
    <w:p w14:paraId="63785C7C"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odzieży ochronnej wymaganej do procedur związanych z wykorzystaniem promieniowania jonizującego,</w:t>
      </w:r>
    </w:p>
    <w:p w14:paraId="1B80FEB4"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lastRenderedPageBreak/>
        <w:t>ogrzewania, zaopatrzenia w energię elektryczną i w wodę lokali wykorzystywanych                      do wykonania umowy,</w:t>
      </w:r>
    </w:p>
    <w:p w14:paraId="3EB80A52"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łączności telefonicznej,</w:t>
      </w:r>
    </w:p>
    <w:p w14:paraId="3570B7D8" w14:textId="77777777" w:rsidR="00800A9A" w:rsidRPr="00800A9A" w:rsidRDefault="00800A9A" w:rsidP="00800A9A">
      <w:pPr>
        <w:numPr>
          <w:ilvl w:val="1"/>
          <w:numId w:val="4"/>
        </w:numPr>
        <w:tabs>
          <w:tab w:val="left" w:pos="1276"/>
        </w:tabs>
        <w:overflowPunct w:val="0"/>
        <w:ind w:left="1276" w:hanging="425"/>
        <w:jc w:val="both"/>
        <w:textAlignment w:val="baseline"/>
      </w:pPr>
      <w:r w:rsidRPr="00800A9A">
        <w:rPr>
          <w:rFonts w:ascii="Arial" w:hAnsi="Arial" w:cs="Arial"/>
          <w:sz w:val="20"/>
          <w:szCs w:val="20"/>
        </w:rPr>
        <w:t>utrzymania czystości i porządku w lokalach wykorzystywanych do wykonania umowy.</w:t>
      </w:r>
    </w:p>
    <w:p w14:paraId="40499AF5"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62CA7966" w14:textId="77777777" w:rsidR="00800A9A" w:rsidRPr="00800A9A" w:rsidRDefault="00800A9A" w:rsidP="00800A9A">
      <w:pPr>
        <w:numPr>
          <w:ilvl w:val="0"/>
          <w:numId w:val="4"/>
        </w:numPr>
        <w:overflowPunct w:val="0"/>
        <w:jc w:val="both"/>
        <w:textAlignment w:val="baseline"/>
      </w:pPr>
      <w:r w:rsidRPr="00800A9A">
        <w:rPr>
          <w:rFonts w:ascii="Arial" w:hAnsi="Arial" w:cs="Arial"/>
          <w:sz w:val="20"/>
          <w:szCs w:val="20"/>
        </w:rPr>
        <w:t>Strony umowy zobowiązują się wzajemnie do umożliwienia odbywania i prowadzenia szkoleń specjalizacyjnych dla personelu lekarskiego.</w:t>
      </w:r>
    </w:p>
    <w:p w14:paraId="0CA03A70" w14:textId="77777777" w:rsidR="00800A9A" w:rsidRPr="00800A9A" w:rsidRDefault="00800A9A" w:rsidP="00800A9A">
      <w:pPr>
        <w:ind w:left="720"/>
        <w:jc w:val="center"/>
        <w:rPr>
          <w:rFonts w:ascii="Arial" w:hAnsi="Arial" w:cs="Arial"/>
          <w:b/>
          <w:sz w:val="20"/>
          <w:szCs w:val="20"/>
        </w:rPr>
      </w:pPr>
    </w:p>
    <w:p w14:paraId="79EEA23E" w14:textId="77777777" w:rsidR="00800A9A" w:rsidRPr="00800A9A" w:rsidRDefault="00800A9A" w:rsidP="00800A9A">
      <w:pPr>
        <w:ind w:left="720"/>
        <w:jc w:val="center"/>
      </w:pPr>
      <w:r w:rsidRPr="00800A9A">
        <w:rPr>
          <w:rFonts w:ascii="Arial" w:hAnsi="Arial" w:cs="Arial"/>
          <w:sz w:val="20"/>
          <w:szCs w:val="20"/>
        </w:rPr>
        <w:t>§4</w:t>
      </w:r>
    </w:p>
    <w:p w14:paraId="52D31045" w14:textId="77777777" w:rsidR="00800A9A" w:rsidRPr="00800A9A" w:rsidRDefault="00800A9A" w:rsidP="00800A9A">
      <w:pPr>
        <w:ind w:left="720" w:hanging="349"/>
        <w:jc w:val="both"/>
      </w:pPr>
      <w:r w:rsidRPr="00800A9A">
        <w:rPr>
          <w:rFonts w:ascii="Arial" w:hAnsi="Arial" w:cs="Arial"/>
          <w:sz w:val="20"/>
          <w:szCs w:val="20"/>
        </w:rPr>
        <w:t>1. Udzielający zamówienia zastrzega sobie prawo do przeprowadzenia kontroli w zakresie:</w:t>
      </w:r>
    </w:p>
    <w:p w14:paraId="062408B4"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obowiązków Przyjmującego zamówienie opisanych w §5,</w:t>
      </w:r>
    </w:p>
    <w:p w14:paraId="2F6E8881"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stosowania procedur medycznych,</w:t>
      </w:r>
    </w:p>
    <w:p w14:paraId="3E778FA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liczby i rodzaju udzielanych świadczeń,</w:t>
      </w:r>
    </w:p>
    <w:p w14:paraId="0BCF1539" w14:textId="77777777" w:rsidR="00800A9A" w:rsidRPr="00800A9A" w:rsidRDefault="00800A9A" w:rsidP="00800A9A">
      <w:pPr>
        <w:numPr>
          <w:ilvl w:val="1"/>
          <w:numId w:val="4"/>
        </w:numPr>
        <w:overflowPunct w:val="0"/>
        <w:ind w:left="1418"/>
        <w:jc w:val="both"/>
        <w:textAlignment w:val="baseline"/>
      </w:pPr>
      <w:r w:rsidRPr="00800A9A">
        <w:rPr>
          <w:rFonts w:ascii="Arial" w:hAnsi="Arial" w:cs="Arial"/>
          <w:sz w:val="20"/>
          <w:szCs w:val="20"/>
        </w:rPr>
        <w:t>terminowości realizacji zaleceń pokontrolnych.</w:t>
      </w:r>
    </w:p>
    <w:p w14:paraId="226DE27B"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hAnsi="Arial" w:cs="Arial"/>
          <w:bCs/>
          <w:sz w:val="20"/>
          <w:szCs w:val="20"/>
        </w:rPr>
        <w:t>W zakresie kontroli dostępności i sposobu udzielania świadczeń zdrowotnych Przyjmujący zamówienie ma nadto obowiązek umożliwić przeprowadzenie kontroli organom NFZ oraz innym uprawnionym organom i podmiotom.</w:t>
      </w:r>
    </w:p>
    <w:p w14:paraId="6C965A0E" w14:textId="77777777" w:rsidR="00800A9A" w:rsidRPr="00800A9A" w:rsidRDefault="00800A9A" w:rsidP="00800A9A">
      <w:pPr>
        <w:numPr>
          <w:ilvl w:val="0"/>
          <w:numId w:val="5"/>
        </w:numPr>
        <w:tabs>
          <w:tab w:val="left" w:pos="709"/>
        </w:tabs>
        <w:ind w:left="720" w:hanging="283"/>
        <w:jc w:val="both"/>
        <w:rPr>
          <w:sz w:val="20"/>
          <w:szCs w:val="20"/>
        </w:rPr>
      </w:pPr>
      <w:r w:rsidRPr="00800A9A">
        <w:rPr>
          <w:rFonts w:ascii="Arial" w:eastAsia="Arial" w:hAnsi="Arial" w:cs="Arial"/>
          <w:bCs/>
          <w:sz w:val="20"/>
          <w:szCs w:val="20"/>
        </w:rPr>
        <w:t xml:space="preserve"> </w:t>
      </w:r>
      <w:r w:rsidRPr="00800A9A">
        <w:rPr>
          <w:rFonts w:ascii="Arial" w:hAnsi="Arial" w:cs="Arial"/>
          <w:sz w:val="20"/>
          <w:szCs w:val="20"/>
        </w:rPr>
        <w:t>Przyjmujący zamówienie nie ponosi odpowiedzialności za ograniczenie dostępności świadczeń, zawężenie ich zakresu lub ich nieodpowiednią jakość spowodowaną przyczynami leżącymi po stronie Udzielającego zamówienia.</w:t>
      </w:r>
    </w:p>
    <w:p w14:paraId="5F09AEF7" w14:textId="77777777" w:rsidR="00800A9A" w:rsidRPr="00800A9A" w:rsidRDefault="00800A9A" w:rsidP="00800A9A">
      <w:pPr>
        <w:ind w:left="720"/>
        <w:jc w:val="center"/>
        <w:rPr>
          <w:rFonts w:ascii="Arial" w:hAnsi="Arial" w:cs="Arial"/>
          <w:sz w:val="20"/>
          <w:szCs w:val="20"/>
        </w:rPr>
      </w:pPr>
    </w:p>
    <w:p w14:paraId="118A1885" w14:textId="77777777" w:rsidR="00800A9A" w:rsidRPr="00800A9A" w:rsidRDefault="00800A9A" w:rsidP="00800A9A">
      <w:pPr>
        <w:ind w:left="720"/>
        <w:jc w:val="center"/>
      </w:pPr>
      <w:r w:rsidRPr="00800A9A">
        <w:rPr>
          <w:rFonts w:ascii="Arial" w:hAnsi="Arial" w:cs="Arial"/>
          <w:sz w:val="20"/>
          <w:szCs w:val="20"/>
        </w:rPr>
        <w:t>§5</w:t>
      </w:r>
    </w:p>
    <w:p w14:paraId="79DB512C" w14:textId="77777777" w:rsidR="00800A9A" w:rsidRPr="00800A9A" w:rsidRDefault="00800A9A" w:rsidP="00800A9A">
      <w:pPr>
        <w:ind w:left="720"/>
        <w:jc w:val="center"/>
      </w:pPr>
      <w:r w:rsidRPr="00800A9A">
        <w:rPr>
          <w:rFonts w:ascii="Arial" w:hAnsi="Arial" w:cs="Arial"/>
          <w:b/>
          <w:sz w:val="20"/>
          <w:szCs w:val="20"/>
        </w:rPr>
        <w:t xml:space="preserve">Prawa i obowiązki Przyjmującego zamówienie </w:t>
      </w:r>
    </w:p>
    <w:p w14:paraId="6DC6014A" w14:textId="77777777" w:rsidR="00800A9A" w:rsidRPr="00800A9A" w:rsidRDefault="00800A9A" w:rsidP="00800A9A">
      <w:pPr>
        <w:ind w:left="720"/>
        <w:jc w:val="center"/>
        <w:rPr>
          <w:rFonts w:ascii="Arial" w:hAnsi="Arial" w:cs="Arial"/>
          <w:b/>
          <w:sz w:val="20"/>
          <w:szCs w:val="20"/>
        </w:rPr>
      </w:pPr>
    </w:p>
    <w:p w14:paraId="602C5AE8" w14:textId="77777777" w:rsidR="00800A9A" w:rsidRPr="00800A9A" w:rsidRDefault="00800A9A" w:rsidP="00800A9A">
      <w:pPr>
        <w:ind w:left="720" w:hanging="283"/>
        <w:jc w:val="both"/>
      </w:pPr>
      <w:r w:rsidRPr="00800A9A">
        <w:rPr>
          <w:rFonts w:ascii="Arial" w:hAnsi="Arial" w:cs="Arial"/>
          <w:sz w:val="20"/>
          <w:szCs w:val="20"/>
        </w:rPr>
        <w:t>1.</w:t>
      </w:r>
      <w:r w:rsidRPr="00800A9A">
        <w:rPr>
          <w:rFonts w:ascii="Arial" w:hAnsi="Arial" w:cs="Arial"/>
          <w:sz w:val="20"/>
          <w:szCs w:val="20"/>
        </w:rPr>
        <w:tab/>
        <w:t xml:space="preserve">W ramach niniejszej umowy, Przyjmujący zamówienie zobowiązuje się do udzielania świadczeń zdrowotnych, a ponadto do: </w:t>
      </w:r>
    </w:p>
    <w:p w14:paraId="20A86D32" w14:textId="77777777" w:rsidR="00800A9A" w:rsidRPr="00800A9A" w:rsidRDefault="00800A9A" w:rsidP="00800A9A">
      <w:pPr>
        <w:numPr>
          <w:ilvl w:val="0"/>
          <w:numId w:val="6"/>
        </w:numPr>
        <w:tabs>
          <w:tab w:val="left" w:pos="1134"/>
        </w:tabs>
        <w:suppressAutoHyphens w:val="0"/>
        <w:ind w:left="1134"/>
      </w:pPr>
      <w:r w:rsidRPr="00800A9A">
        <w:rPr>
          <w:rFonts w:ascii="Arial" w:hAnsi="Arial" w:cs="Arial"/>
          <w:sz w:val="20"/>
          <w:szCs w:val="20"/>
        </w:rPr>
        <w:t xml:space="preserve">wykonywania przedmiotu umowy z zachowaniem należytej staranności oraz z wykorzystaniem całej posiadanej wiedzy, doświadczenia zawodowego oraz znajomości najnowszych osiągnięć w przedmiocie umowy, </w:t>
      </w:r>
    </w:p>
    <w:p w14:paraId="7871D4C1"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800A9A">
        <w:rPr>
          <w:rFonts w:ascii="Arial" w:hAnsi="Arial" w:cs="Arial"/>
          <w:sz w:val="20"/>
          <w:szCs w:val="20"/>
        </w:rPr>
        <w:t>Udzielającego zamówienia</w:t>
      </w:r>
      <w:bookmarkEnd w:id="0"/>
      <w:r w:rsidRPr="00800A9A">
        <w:rPr>
          <w:rFonts w:ascii="Arial" w:hAnsi="Arial" w:cs="Arial"/>
          <w:sz w:val="20"/>
          <w:szCs w:val="20"/>
        </w:rPr>
        <w:t xml:space="preserve"> oraz zgodnie z obowiązującymi przepisami prawa w tym zakresie; </w:t>
      </w:r>
    </w:p>
    <w:p w14:paraId="41FBD5C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udziału w konsultacjach lekarskich na wezwanie lekarzy dyżurnych innych oddziałów</w:t>
      </w:r>
      <w:r w:rsidRPr="00800A9A">
        <w:rPr>
          <w:sz w:val="20"/>
          <w:szCs w:val="20"/>
        </w:rPr>
        <w:t xml:space="preserve"> </w:t>
      </w:r>
      <w:r w:rsidRPr="00800A9A">
        <w:rPr>
          <w:rFonts w:ascii="Arial" w:hAnsi="Arial" w:cs="Arial"/>
          <w:sz w:val="20"/>
          <w:szCs w:val="20"/>
        </w:rPr>
        <w:t>Udzielającego zamówienia,</w:t>
      </w:r>
    </w:p>
    <w:p w14:paraId="754592F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praw pacjentów, zgodnie z obowiązującymi w tej materii przepisami prawa, </w:t>
      </w:r>
    </w:p>
    <w:p w14:paraId="09237C0D"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aktów prawa wewnętrznego skierowanych do pracowników Udzielającego zamówienia, ,</w:t>
      </w:r>
    </w:p>
    <w:p w14:paraId="315AB74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dbałości o właściwy wizerunek i stan sanitarny Oddziału Udzielającego zamówienia w którym wykonywanie są świadczenia objęte niniejszą umową, </w:t>
      </w:r>
    </w:p>
    <w:p w14:paraId="00369769"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dbałości o powierzone mienie, w szczególności o sprzęt i aparaturę medyczną</w:t>
      </w:r>
      <w:r w:rsidRPr="00800A9A">
        <w:rPr>
          <w:sz w:val="20"/>
          <w:szCs w:val="20"/>
        </w:rPr>
        <w:t xml:space="preserve"> </w:t>
      </w:r>
      <w:r w:rsidRPr="00800A9A">
        <w:rPr>
          <w:rFonts w:ascii="Arial" w:hAnsi="Arial" w:cs="Arial"/>
          <w:sz w:val="20"/>
          <w:szCs w:val="20"/>
        </w:rPr>
        <w:t>Udzielającego zamówienia,</w:t>
      </w:r>
    </w:p>
    <w:p w14:paraId="495B3E7B"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oszczędnego gospodarowania lekami i sprzętem stosowanym podczas udzielania świadczeń zdrowotnych, </w:t>
      </w:r>
    </w:p>
    <w:p w14:paraId="4C78DC63"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przestrzegania przepisów bhp i ppoż.,</w:t>
      </w:r>
    </w:p>
    <w:p w14:paraId="53AB92D0"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 xml:space="preserve">przestrzegania przepisów w zakresie ochrony danych osobowych, </w:t>
      </w:r>
    </w:p>
    <w:p w14:paraId="782C0F06" w14:textId="77777777" w:rsidR="00800A9A" w:rsidRPr="00800A9A" w:rsidRDefault="00800A9A" w:rsidP="00800A9A">
      <w:pPr>
        <w:numPr>
          <w:ilvl w:val="0"/>
          <w:numId w:val="6"/>
        </w:numPr>
        <w:tabs>
          <w:tab w:val="left" w:pos="1134"/>
        </w:tabs>
        <w:suppressAutoHyphens w:val="0"/>
        <w:ind w:left="1134"/>
        <w:jc w:val="both"/>
      </w:pPr>
      <w:r w:rsidRPr="00800A9A">
        <w:rPr>
          <w:rFonts w:ascii="Arial" w:hAnsi="Arial" w:cs="Arial"/>
          <w:sz w:val="20"/>
          <w:szCs w:val="20"/>
        </w:rPr>
        <w:t>prowadzenia sprawozdawczości statystycznej na zasadach obowiązujących w publicznych zakładach opieki zdrowotnej, w tym w szczególności u Udzielającego zamówienia.</w:t>
      </w:r>
    </w:p>
    <w:p w14:paraId="7C26FDA7" w14:textId="209B3755" w:rsidR="000506E9" w:rsidRPr="000506E9"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na koszt własny zapewni sobie odzież roboczą zgodn</w:t>
      </w:r>
      <w:r w:rsidR="000506E9">
        <w:rPr>
          <w:rFonts w:ascii="Arial" w:hAnsi="Arial" w:cs="Arial"/>
          <w:sz w:val="20"/>
          <w:szCs w:val="20"/>
        </w:rPr>
        <w:t>ie z wymaganiami Polskich Norm</w:t>
      </w:r>
      <w:r w:rsidR="00A15F1E">
        <w:rPr>
          <w:rFonts w:ascii="Arial" w:hAnsi="Arial" w:cs="Arial"/>
          <w:sz w:val="20"/>
          <w:szCs w:val="20"/>
        </w:rPr>
        <w:t>.</w:t>
      </w:r>
    </w:p>
    <w:p w14:paraId="2464A308" w14:textId="77777777" w:rsidR="000506E9" w:rsidRPr="008F6F14" w:rsidRDefault="000506E9" w:rsidP="000506E9">
      <w:pPr>
        <w:numPr>
          <w:ilvl w:val="0"/>
          <w:numId w:val="40"/>
        </w:numPr>
        <w:tabs>
          <w:tab w:val="left" w:pos="709"/>
        </w:tabs>
        <w:suppressAutoHyphens w:val="0"/>
        <w:ind w:left="720"/>
        <w:jc w:val="both"/>
      </w:pPr>
      <w:r w:rsidRPr="008F6F14">
        <w:rPr>
          <w:rFonts w:ascii="Arial" w:hAnsi="Arial" w:cs="Arial"/>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11449E5F" w14:textId="77777777" w:rsidR="00800A9A" w:rsidRPr="00800A9A" w:rsidRDefault="00800A9A" w:rsidP="00800A9A">
      <w:pPr>
        <w:numPr>
          <w:ilvl w:val="0"/>
          <w:numId w:val="40"/>
        </w:numPr>
        <w:tabs>
          <w:tab w:val="num" w:pos="596"/>
          <w:tab w:val="left" w:pos="709"/>
        </w:tabs>
        <w:suppressAutoHyphens w:val="0"/>
        <w:ind w:left="710"/>
        <w:jc w:val="both"/>
      </w:pPr>
      <w:r w:rsidRPr="00800A9A">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107C4F79"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lastRenderedPageBreak/>
        <w:t>Przyjmujący zamówienie jest zobowiązany do niezwłocznego informowania Udzielającego zamówienia o wszelkich dostrzeżonych nieprawidłowościach w funkcjonowaniu udostępnionego sprzętu</w:t>
      </w:r>
    </w:p>
    <w:p w14:paraId="0C0187D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1C4DD08"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68604FE6" w14:textId="77777777" w:rsidR="00800A9A" w:rsidRPr="00800A9A"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51E61C25" w14:textId="77777777" w:rsidR="00800A9A" w:rsidRPr="00296DA6" w:rsidRDefault="00800A9A" w:rsidP="00800A9A">
      <w:pPr>
        <w:numPr>
          <w:ilvl w:val="0"/>
          <w:numId w:val="40"/>
        </w:numPr>
        <w:tabs>
          <w:tab w:val="num" w:pos="596"/>
          <w:tab w:val="left" w:pos="709"/>
        </w:tabs>
        <w:suppressAutoHyphens w:val="0"/>
        <w:ind w:left="720"/>
        <w:jc w:val="both"/>
      </w:pPr>
      <w:r w:rsidRPr="00800A9A">
        <w:rPr>
          <w:rFonts w:ascii="Arial" w:hAnsi="Arial" w:cs="Arial"/>
          <w:sz w:val="20"/>
          <w:szCs w:val="20"/>
        </w:rPr>
        <w:t xml:space="preserve">W razie zaistnienia uzasadnionej konieczności skorzystania z diagnostyki niemożliwej do wykonania </w:t>
      </w:r>
      <w:r w:rsidRPr="00800A9A">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163EAD09" w14:textId="17887D77" w:rsidR="00296DA6" w:rsidRDefault="00296DA6" w:rsidP="00296DA6">
      <w:pPr>
        <w:numPr>
          <w:ilvl w:val="0"/>
          <w:numId w:val="40"/>
        </w:numPr>
        <w:tabs>
          <w:tab w:val="left" w:pos="709"/>
        </w:tabs>
        <w:suppressAutoHyphens w:val="0"/>
        <w:ind w:left="720"/>
        <w:jc w:val="both"/>
      </w:pPr>
      <w:r w:rsidRPr="003B71D3">
        <w:rPr>
          <w:rFonts w:ascii="Arial" w:hAnsi="Arial" w:cs="Arial"/>
          <w:sz w:val="20"/>
          <w:szCs w:val="20"/>
        </w:rPr>
        <w:t xml:space="preserve">Przyjmujący zamówienie potwierdza przybycie do pracy poprzez zalogowanie się do systemu RCP (Rejestrator Czasu Pracy) przed rozpoczęciem pracy oraz poprzez wylogowanie się </w:t>
      </w:r>
      <w:r>
        <w:rPr>
          <w:rFonts w:ascii="Arial" w:hAnsi="Arial" w:cs="Arial"/>
          <w:sz w:val="20"/>
          <w:szCs w:val="20"/>
        </w:rPr>
        <w:t xml:space="preserve">                       z systemu</w:t>
      </w:r>
      <w:r w:rsidRPr="003B71D3">
        <w:rPr>
          <w:rFonts w:ascii="Arial" w:hAnsi="Arial" w:cs="Arial"/>
          <w:sz w:val="20"/>
          <w:szCs w:val="20"/>
        </w:rPr>
        <w:t xml:space="preserve"> z RCP.</w:t>
      </w:r>
    </w:p>
    <w:p w14:paraId="03D29F5F" w14:textId="6A42003D" w:rsidR="00800A9A" w:rsidRPr="00800A9A" w:rsidRDefault="00800A9A" w:rsidP="00296DA6">
      <w:pPr>
        <w:jc w:val="both"/>
      </w:pPr>
    </w:p>
    <w:p w14:paraId="4238B084" w14:textId="77777777" w:rsidR="00800A9A" w:rsidRPr="00800A9A" w:rsidRDefault="00800A9A" w:rsidP="00800A9A">
      <w:pPr>
        <w:ind w:left="720"/>
        <w:jc w:val="center"/>
      </w:pPr>
      <w:r w:rsidRPr="00800A9A">
        <w:rPr>
          <w:rFonts w:ascii="Arial" w:hAnsi="Arial" w:cs="Arial"/>
          <w:sz w:val="20"/>
          <w:szCs w:val="20"/>
        </w:rPr>
        <w:t>§6</w:t>
      </w:r>
    </w:p>
    <w:p w14:paraId="13D889DA"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800A9A">
        <w:rPr>
          <w:rFonts w:ascii="Arial" w:hAnsi="Arial" w:cs="Arial"/>
          <w:sz w:val="20"/>
          <w:szCs w:val="20"/>
        </w:rPr>
        <w:t xml:space="preserve">Dokumentacja medyczna stanowi własność Udzielającego zamówienia i jest przez niego przechowywana i archiwizowana. </w:t>
      </w:r>
    </w:p>
    <w:p w14:paraId="752D3820" w14:textId="77777777" w:rsidR="00800A9A" w:rsidRPr="00800A9A" w:rsidRDefault="00800A9A" w:rsidP="00800A9A">
      <w:pPr>
        <w:numPr>
          <w:ilvl w:val="0"/>
          <w:numId w:val="8"/>
        </w:numPr>
        <w:tabs>
          <w:tab w:val="clear" w:pos="596"/>
          <w:tab w:val="num" w:pos="170"/>
          <w:tab w:val="left" w:pos="709"/>
        </w:tabs>
        <w:suppressAutoHyphens w:val="0"/>
        <w:ind w:left="720"/>
        <w:jc w:val="both"/>
      </w:pPr>
      <w:r w:rsidRPr="00800A9A">
        <w:rPr>
          <w:rFonts w:ascii="Arial" w:eastAsia="Arial" w:hAnsi="Arial" w:cs="Arial"/>
          <w:sz w:val="20"/>
          <w:szCs w:val="20"/>
        </w:rPr>
        <w:t xml:space="preserve"> </w:t>
      </w:r>
      <w:r w:rsidRPr="00800A9A">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62CF0BD9" w14:textId="77777777" w:rsidR="00800A9A" w:rsidRPr="00800A9A" w:rsidRDefault="00800A9A" w:rsidP="00800A9A">
      <w:pPr>
        <w:ind w:left="720"/>
        <w:jc w:val="center"/>
        <w:rPr>
          <w:rFonts w:ascii="Arial" w:hAnsi="Arial" w:cs="Arial"/>
          <w:bCs/>
          <w:sz w:val="20"/>
          <w:szCs w:val="20"/>
        </w:rPr>
      </w:pPr>
    </w:p>
    <w:p w14:paraId="3C067726" w14:textId="77777777" w:rsidR="00800A9A" w:rsidRPr="00800A9A" w:rsidRDefault="00800A9A" w:rsidP="00800A9A">
      <w:pPr>
        <w:ind w:left="720"/>
        <w:jc w:val="center"/>
        <w:rPr>
          <w:sz w:val="20"/>
          <w:szCs w:val="20"/>
        </w:rPr>
      </w:pPr>
      <w:r w:rsidRPr="00800A9A">
        <w:rPr>
          <w:rFonts w:ascii="Arial" w:hAnsi="Arial" w:cs="Arial"/>
          <w:bCs/>
          <w:sz w:val="20"/>
          <w:szCs w:val="20"/>
        </w:rPr>
        <w:t>§7</w:t>
      </w:r>
    </w:p>
    <w:p w14:paraId="5F15B52F" w14:textId="77777777" w:rsidR="00800A9A" w:rsidRPr="00800A9A" w:rsidRDefault="00800A9A" w:rsidP="00800A9A">
      <w:pPr>
        <w:ind w:left="720"/>
        <w:jc w:val="center"/>
        <w:rPr>
          <w:sz w:val="20"/>
          <w:szCs w:val="20"/>
        </w:rPr>
      </w:pPr>
      <w:r w:rsidRPr="00800A9A">
        <w:rPr>
          <w:rFonts w:ascii="Arial" w:hAnsi="Arial" w:cs="Arial"/>
          <w:b/>
          <w:bCs/>
          <w:sz w:val="20"/>
          <w:szCs w:val="20"/>
        </w:rPr>
        <w:t>Obowiązkowe ubezpieczenie</w:t>
      </w:r>
    </w:p>
    <w:p w14:paraId="5ED4B7BF" w14:textId="77777777" w:rsidR="00800A9A" w:rsidRPr="00800A9A" w:rsidRDefault="00800A9A" w:rsidP="00800A9A">
      <w:pPr>
        <w:numPr>
          <w:ilvl w:val="0"/>
          <w:numId w:val="9"/>
        </w:numPr>
        <w:tabs>
          <w:tab w:val="clear" w:pos="975"/>
          <w:tab w:val="left" w:pos="709"/>
          <w:tab w:val="num" w:pos="1183"/>
        </w:tabs>
        <w:ind w:left="720" w:hanging="283"/>
        <w:jc w:val="both"/>
        <w:rPr>
          <w:sz w:val="20"/>
          <w:szCs w:val="20"/>
        </w:rPr>
      </w:pPr>
      <w:r w:rsidRPr="00800A9A">
        <w:rPr>
          <w:rFonts w:ascii="Arial" w:hAnsi="Arial" w:cs="Arial"/>
          <w:sz w:val="20"/>
          <w:szCs w:val="20"/>
        </w:rPr>
        <w:t>Przyjmujący zamówienie</w:t>
      </w:r>
      <w:r w:rsidRPr="00800A9A">
        <w:rPr>
          <w:rFonts w:ascii="Arial" w:hAnsi="Arial" w:cs="Arial"/>
          <w:bCs/>
          <w:sz w:val="20"/>
          <w:szCs w:val="20"/>
        </w:rPr>
        <w:t xml:space="preserve"> ma obowiązek ubezpieczenia się przed wykonaniem pierwszej czynności na okoliczność odpowiedzialności cywilnej zarówno w zakresie odpowiedzialności kontraktowej jak 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2199F4E7" w14:textId="77777777" w:rsidR="00800A9A" w:rsidRPr="00800A9A" w:rsidRDefault="00800A9A" w:rsidP="00800A9A">
      <w:pPr>
        <w:numPr>
          <w:ilvl w:val="0"/>
          <w:numId w:val="9"/>
        </w:numPr>
        <w:tabs>
          <w:tab w:val="clear" w:pos="975"/>
          <w:tab w:val="num" w:pos="567"/>
          <w:tab w:val="left" w:pos="709"/>
          <w:tab w:val="num" w:pos="1183"/>
        </w:tabs>
        <w:ind w:left="709" w:hanging="425"/>
        <w:contextualSpacing/>
        <w:jc w:val="both"/>
        <w:rPr>
          <w:rFonts w:eastAsia="Cambria Math"/>
          <w:kern w:val="0"/>
          <w:sz w:val="20"/>
          <w:szCs w:val="20"/>
          <w:lang w:eastAsia="pl-PL"/>
        </w:rPr>
      </w:pPr>
      <w:r w:rsidRPr="00800A9A">
        <w:rPr>
          <w:rFonts w:ascii="Arial" w:eastAsia="Cambria Math" w:hAnsi="Arial" w:cs="Arial"/>
          <w:bCs/>
          <w:kern w:val="0"/>
          <w:sz w:val="20"/>
          <w:szCs w:val="20"/>
          <w:lang w:eastAsia="pl-PL"/>
        </w:rPr>
        <w:t>Przyjmujący zamówienie ma obowiązek co najmniej okazać oryginał polisy ubezpieczeniowej,                   o której mowa w ust. 1 przy zawarciu niniejszej Umowy oraz dostarczyć kopię tej polisy do Działu Organizacji i Promocji, a w przypadku wygaśnięcia polisy, każdorazowo niezwłocznie okazać Udzielającemu zamówienie oryginał nowej polisy ubezpieczeniowej oraz dostarczyć kopię nowej polisy Udzielającemu zamówienie.</w:t>
      </w:r>
    </w:p>
    <w:p w14:paraId="2A550594" w14:textId="77777777" w:rsidR="00800A9A" w:rsidRPr="00800A9A" w:rsidRDefault="00800A9A" w:rsidP="00800A9A">
      <w:pPr>
        <w:rPr>
          <w:rFonts w:ascii="Arial" w:hAnsi="Arial" w:cs="Arial"/>
          <w:sz w:val="20"/>
          <w:szCs w:val="20"/>
        </w:rPr>
      </w:pPr>
    </w:p>
    <w:p w14:paraId="1AC3D96E" w14:textId="77777777" w:rsidR="00800A9A" w:rsidRPr="00800A9A" w:rsidRDefault="00800A9A" w:rsidP="00800A9A">
      <w:pPr>
        <w:ind w:left="720"/>
        <w:jc w:val="center"/>
      </w:pPr>
      <w:r w:rsidRPr="00800A9A">
        <w:rPr>
          <w:rFonts w:ascii="Arial" w:hAnsi="Arial" w:cs="Arial"/>
          <w:sz w:val="20"/>
          <w:szCs w:val="20"/>
        </w:rPr>
        <w:t>§8</w:t>
      </w:r>
    </w:p>
    <w:p w14:paraId="6679228E" w14:textId="77777777" w:rsidR="00800A9A" w:rsidRPr="00800A9A" w:rsidRDefault="00800A9A" w:rsidP="00800A9A">
      <w:pPr>
        <w:overflowPunct w:val="0"/>
        <w:ind w:left="720"/>
        <w:jc w:val="both"/>
        <w:textAlignment w:val="baseline"/>
      </w:pPr>
      <w:r w:rsidRPr="00800A9A">
        <w:rPr>
          <w:rFonts w:ascii="Arial" w:hAnsi="Arial" w:cs="Arial"/>
          <w:sz w:val="20"/>
          <w:szCs w:val="20"/>
        </w:rPr>
        <w:t>Kontrolę merytoryczną nad udzielaniem świadczeń zdrowotnych ze strony Udzielającego zamówienie sprawuje Z-ca Dyrektora ds. Lecznictwa.</w:t>
      </w:r>
    </w:p>
    <w:p w14:paraId="502F9A5F" w14:textId="77777777" w:rsidR="00800A9A" w:rsidRPr="00800A9A" w:rsidRDefault="00800A9A" w:rsidP="00800A9A">
      <w:pPr>
        <w:ind w:left="720"/>
        <w:jc w:val="center"/>
        <w:rPr>
          <w:rFonts w:ascii="Arial" w:hAnsi="Arial" w:cs="Arial"/>
          <w:sz w:val="20"/>
          <w:szCs w:val="20"/>
        </w:rPr>
      </w:pPr>
    </w:p>
    <w:p w14:paraId="4D4200DC" w14:textId="77777777" w:rsidR="00800A9A" w:rsidRPr="00800A9A" w:rsidRDefault="00800A9A" w:rsidP="00800A9A">
      <w:pPr>
        <w:ind w:left="720"/>
        <w:jc w:val="center"/>
      </w:pPr>
      <w:r w:rsidRPr="00800A9A">
        <w:rPr>
          <w:rFonts w:ascii="Arial" w:hAnsi="Arial" w:cs="Arial"/>
          <w:sz w:val="20"/>
          <w:szCs w:val="20"/>
        </w:rPr>
        <w:t>§9</w:t>
      </w:r>
    </w:p>
    <w:p w14:paraId="7827C34C" w14:textId="77777777" w:rsidR="00800A9A" w:rsidRPr="00800A9A" w:rsidRDefault="00800A9A" w:rsidP="00800A9A">
      <w:pPr>
        <w:ind w:left="720"/>
        <w:jc w:val="center"/>
      </w:pPr>
      <w:r w:rsidRPr="00800A9A">
        <w:rPr>
          <w:rFonts w:ascii="Arial" w:hAnsi="Arial" w:cs="Arial"/>
          <w:b/>
          <w:sz w:val="20"/>
          <w:szCs w:val="20"/>
        </w:rPr>
        <w:t>Wynagrodzenie</w:t>
      </w:r>
    </w:p>
    <w:p w14:paraId="287C3079" w14:textId="77777777" w:rsidR="00800A9A" w:rsidRPr="00800A9A" w:rsidRDefault="00800A9A" w:rsidP="00800A9A">
      <w:pPr>
        <w:numPr>
          <w:ilvl w:val="0"/>
          <w:numId w:val="10"/>
        </w:numPr>
        <w:jc w:val="both"/>
      </w:pPr>
      <w:r w:rsidRPr="00800A9A">
        <w:rPr>
          <w:rFonts w:ascii="Arial" w:hAnsi="Arial" w:cs="Arial"/>
          <w:sz w:val="20"/>
          <w:szCs w:val="20"/>
        </w:rPr>
        <w:t xml:space="preserve">Tytułem należności za wykonanie umowy, Udzielający zamówienia zapłaci Przyjmującemu zamówienie wynagrodzenie w wysokości: </w:t>
      </w:r>
    </w:p>
    <w:p w14:paraId="3F5C6128" w14:textId="77777777" w:rsidR="00800A9A" w:rsidRPr="00800A9A" w:rsidRDefault="00800A9A" w:rsidP="00800A9A">
      <w:pPr>
        <w:numPr>
          <w:ilvl w:val="0"/>
          <w:numId w:val="10"/>
        </w:numPr>
        <w:jc w:val="both"/>
      </w:pPr>
      <w:r w:rsidRPr="00800A9A">
        <w:rPr>
          <w:rFonts w:ascii="Arial" w:hAnsi="Arial" w:cs="Arial"/>
          <w:sz w:val="20"/>
          <w:szCs w:val="20"/>
        </w:rPr>
        <w:t>Przyjmującemu zamówienie  nie wolno pobierać na własną rzecz opłat od pacjentów, ich rodzin bądź opiekunów z tytułu wykonywania świadczeń będących przedmiotem niniejszej umowy.</w:t>
      </w:r>
    </w:p>
    <w:p w14:paraId="56081525" w14:textId="77777777" w:rsidR="00800A9A" w:rsidRPr="00800A9A" w:rsidRDefault="00800A9A" w:rsidP="00800A9A">
      <w:pPr>
        <w:numPr>
          <w:ilvl w:val="0"/>
          <w:numId w:val="10"/>
        </w:numPr>
        <w:jc w:val="both"/>
      </w:pPr>
      <w:r w:rsidRPr="00800A9A">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800A9A">
        <w:rPr>
          <w:rFonts w:ascii="Arial" w:hAnsi="Arial" w:cs="Arial"/>
          <w:b/>
          <w:sz w:val="20"/>
          <w:szCs w:val="20"/>
        </w:rPr>
        <w:t>załącznik nr</w:t>
      </w:r>
      <w:r w:rsidRPr="00800A9A">
        <w:rPr>
          <w:rFonts w:ascii="Arial" w:hAnsi="Arial" w:cs="Arial"/>
          <w:sz w:val="20"/>
          <w:szCs w:val="20"/>
        </w:rPr>
        <w:t xml:space="preserve"> </w:t>
      </w:r>
      <w:r w:rsidRPr="00800A9A">
        <w:rPr>
          <w:rFonts w:ascii="Arial" w:hAnsi="Arial" w:cs="Arial"/>
          <w:b/>
          <w:sz w:val="20"/>
          <w:szCs w:val="20"/>
        </w:rPr>
        <w:t>2</w:t>
      </w:r>
      <w:r w:rsidRPr="00800A9A">
        <w:rPr>
          <w:rFonts w:ascii="Arial" w:hAnsi="Arial" w:cs="Arial"/>
          <w:sz w:val="20"/>
          <w:szCs w:val="20"/>
        </w:rPr>
        <w:t xml:space="preserve">                  do umowy. </w:t>
      </w:r>
    </w:p>
    <w:p w14:paraId="0F200F93" w14:textId="77777777" w:rsidR="00800A9A" w:rsidRPr="00800A9A" w:rsidRDefault="00800A9A" w:rsidP="00800A9A">
      <w:pPr>
        <w:numPr>
          <w:ilvl w:val="0"/>
          <w:numId w:val="10"/>
        </w:numPr>
        <w:jc w:val="both"/>
      </w:pPr>
      <w:r w:rsidRPr="00800A9A">
        <w:rPr>
          <w:rFonts w:ascii="Arial" w:hAnsi="Arial" w:cs="Arial"/>
          <w:sz w:val="20"/>
          <w:szCs w:val="20"/>
        </w:rPr>
        <w:t>Ewidencję o której mowa w ust. 3 po weryfikacji wykonanych godzin świadczeń zatwierdza                  Z-ca Dyrektora ds. Lecznictwa.</w:t>
      </w:r>
    </w:p>
    <w:p w14:paraId="5C0239CA" w14:textId="77777777" w:rsidR="00800A9A" w:rsidRPr="00800A9A" w:rsidRDefault="00800A9A" w:rsidP="00800A9A">
      <w:pPr>
        <w:numPr>
          <w:ilvl w:val="0"/>
          <w:numId w:val="10"/>
        </w:numPr>
        <w:jc w:val="both"/>
      </w:pPr>
      <w:r w:rsidRPr="00800A9A">
        <w:rPr>
          <w:rFonts w:ascii="Arial" w:hAnsi="Arial" w:cs="Arial"/>
          <w:sz w:val="20"/>
          <w:szCs w:val="20"/>
        </w:rPr>
        <w:lastRenderedPageBreak/>
        <w:t xml:space="preserve">Strony ustalają okres rozliczeniowy – 1 miesiąc. </w:t>
      </w:r>
    </w:p>
    <w:p w14:paraId="5C6FEDD9" w14:textId="77777777" w:rsidR="00800A9A" w:rsidRPr="00800A9A" w:rsidRDefault="00800A9A" w:rsidP="00800A9A">
      <w:pPr>
        <w:numPr>
          <w:ilvl w:val="0"/>
          <w:numId w:val="10"/>
        </w:numPr>
        <w:jc w:val="both"/>
      </w:pPr>
      <w:r w:rsidRPr="00800A9A">
        <w:rPr>
          <w:rFonts w:ascii="Arial" w:hAnsi="Arial" w:cs="Arial"/>
          <w:sz w:val="20"/>
          <w:szCs w:val="20"/>
        </w:rPr>
        <w:t xml:space="preserve">Strony ustalają termin płatności wynoszący </w:t>
      </w:r>
      <w:r w:rsidRPr="00800A9A">
        <w:rPr>
          <w:rFonts w:ascii="Arial" w:hAnsi="Arial" w:cs="Arial"/>
          <w:b/>
          <w:sz w:val="20"/>
          <w:szCs w:val="20"/>
        </w:rPr>
        <w:t xml:space="preserve">30 dni , </w:t>
      </w:r>
      <w:r w:rsidRPr="00800A9A">
        <w:rPr>
          <w:rFonts w:ascii="Arial" w:hAnsi="Arial" w:cs="Arial"/>
          <w:sz w:val="20"/>
          <w:szCs w:val="20"/>
        </w:rPr>
        <w:t xml:space="preserve">od daty doręczenia faktury oraz sposób zapłaty- </w:t>
      </w:r>
      <w:r w:rsidRPr="00800A9A">
        <w:rPr>
          <w:rFonts w:ascii="Arial" w:hAnsi="Arial" w:cs="Arial"/>
          <w:b/>
          <w:sz w:val="20"/>
          <w:szCs w:val="20"/>
        </w:rPr>
        <w:t xml:space="preserve">przelew, </w:t>
      </w:r>
      <w:r w:rsidRPr="00800A9A">
        <w:rPr>
          <w:rFonts w:ascii="Arial" w:hAnsi="Arial" w:cs="Arial"/>
          <w:bCs/>
          <w:sz w:val="20"/>
          <w:szCs w:val="20"/>
        </w:rPr>
        <w:t xml:space="preserve">na rachunek bankowy wskazany na tej fakturze. </w:t>
      </w:r>
      <w:bookmarkStart w:id="1" w:name="_Hlk32009573"/>
      <w:r w:rsidRPr="00800A9A">
        <w:rPr>
          <w:rFonts w:ascii="Arial" w:hAnsi="Arial" w:cs="Arial"/>
          <w:bCs/>
          <w:sz w:val="20"/>
          <w:szCs w:val="20"/>
        </w:rPr>
        <w:t>Za dzień płatności strony uznają dzień złożenia dyspozycji przelania środków pieniężnych (polecenie przelewu).</w:t>
      </w:r>
      <w:bookmarkEnd w:id="1"/>
    </w:p>
    <w:p w14:paraId="4D047426" w14:textId="77777777" w:rsidR="00800A9A" w:rsidRPr="00800A9A" w:rsidRDefault="00800A9A" w:rsidP="00800A9A">
      <w:pPr>
        <w:numPr>
          <w:ilvl w:val="0"/>
          <w:numId w:val="10"/>
        </w:numPr>
        <w:jc w:val="both"/>
      </w:pPr>
      <w:r w:rsidRPr="00800A9A">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Udzielającemu zamówienia  sporządzoną na tę okoliczność dokumentację.</w:t>
      </w:r>
    </w:p>
    <w:p w14:paraId="3EE8B93C" w14:textId="77777777" w:rsidR="00800A9A" w:rsidRPr="00800A9A" w:rsidRDefault="00800A9A" w:rsidP="00800A9A">
      <w:pPr>
        <w:numPr>
          <w:ilvl w:val="0"/>
          <w:numId w:val="10"/>
        </w:numPr>
        <w:jc w:val="both"/>
      </w:pPr>
      <w:r w:rsidRPr="00800A9A">
        <w:rPr>
          <w:rFonts w:ascii="Arial" w:hAnsi="Arial" w:cs="Arial"/>
          <w:sz w:val="20"/>
          <w:szCs w:val="20"/>
        </w:rPr>
        <w:t>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01170E10" w14:textId="77777777" w:rsidR="00800A9A" w:rsidRPr="00800A9A" w:rsidRDefault="00800A9A" w:rsidP="00800A9A">
      <w:pPr>
        <w:ind w:left="720"/>
        <w:jc w:val="center"/>
      </w:pPr>
      <w:r w:rsidRPr="00800A9A">
        <w:rPr>
          <w:rFonts w:ascii="Arial" w:hAnsi="Arial" w:cs="Arial"/>
          <w:sz w:val="20"/>
          <w:szCs w:val="20"/>
        </w:rPr>
        <w:t>§10</w:t>
      </w:r>
    </w:p>
    <w:p w14:paraId="6C83386D" w14:textId="77777777" w:rsidR="00800A9A" w:rsidRPr="00800A9A" w:rsidRDefault="00800A9A" w:rsidP="00800A9A">
      <w:pPr>
        <w:ind w:left="720"/>
        <w:jc w:val="center"/>
      </w:pPr>
      <w:r w:rsidRPr="00800A9A">
        <w:rPr>
          <w:rFonts w:ascii="Arial" w:hAnsi="Arial" w:cs="Arial"/>
          <w:b/>
          <w:sz w:val="20"/>
          <w:szCs w:val="20"/>
        </w:rPr>
        <w:t>Czas obowiązywania umowy</w:t>
      </w:r>
    </w:p>
    <w:p w14:paraId="0118ABC8" w14:textId="77777777" w:rsidR="00800A9A" w:rsidRPr="00800A9A" w:rsidRDefault="00800A9A" w:rsidP="00800A9A">
      <w:pPr>
        <w:overflowPunct w:val="0"/>
        <w:ind w:left="720"/>
        <w:textAlignment w:val="baseline"/>
        <w:rPr>
          <w:rFonts w:ascii="Arial" w:hAnsi="Arial" w:cs="Arial"/>
          <w:sz w:val="20"/>
          <w:szCs w:val="20"/>
        </w:rPr>
      </w:pPr>
      <w:r w:rsidRPr="00800A9A">
        <w:rPr>
          <w:rFonts w:ascii="Arial" w:hAnsi="Arial" w:cs="Arial"/>
          <w:sz w:val="20"/>
          <w:szCs w:val="20"/>
        </w:rPr>
        <w:t xml:space="preserve">Przyjmujący zamówienie wykonywać będzie niniejszą umowę w okresie od: </w:t>
      </w:r>
    </w:p>
    <w:p w14:paraId="2A82D22D" w14:textId="77777777" w:rsidR="00800A9A" w:rsidRPr="00800A9A" w:rsidRDefault="00800A9A" w:rsidP="00800A9A">
      <w:pPr>
        <w:ind w:left="720"/>
        <w:jc w:val="center"/>
        <w:rPr>
          <w:rFonts w:ascii="Arial" w:hAnsi="Arial" w:cs="Arial"/>
          <w:sz w:val="20"/>
          <w:szCs w:val="20"/>
        </w:rPr>
      </w:pPr>
    </w:p>
    <w:p w14:paraId="77C5DCDD" w14:textId="77777777" w:rsidR="00800A9A" w:rsidRPr="00800A9A" w:rsidRDefault="00800A9A" w:rsidP="00800A9A">
      <w:pPr>
        <w:ind w:left="720"/>
        <w:jc w:val="center"/>
      </w:pPr>
      <w:r w:rsidRPr="00800A9A">
        <w:rPr>
          <w:rFonts w:ascii="Arial" w:hAnsi="Arial" w:cs="Arial"/>
          <w:sz w:val="20"/>
          <w:szCs w:val="20"/>
        </w:rPr>
        <w:t>§11</w:t>
      </w:r>
    </w:p>
    <w:p w14:paraId="7CB711CA" w14:textId="77777777" w:rsidR="00800A9A" w:rsidRPr="00800A9A" w:rsidRDefault="00800A9A" w:rsidP="00800A9A">
      <w:pPr>
        <w:ind w:left="720"/>
        <w:jc w:val="center"/>
      </w:pPr>
      <w:r w:rsidRPr="00800A9A">
        <w:rPr>
          <w:rFonts w:ascii="Arial" w:hAnsi="Arial" w:cs="Arial"/>
          <w:b/>
          <w:sz w:val="20"/>
          <w:szCs w:val="20"/>
        </w:rPr>
        <w:t>Rozwiązanie umowy</w:t>
      </w:r>
    </w:p>
    <w:p w14:paraId="16327297" w14:textId="77777777" w:rsidR="00800A9A" w:rsidRPr="00800A9A" w:rsidRDefault="00800A9A" w:rsidP="00800A9A">
      <w:pPr>
        <w:numPr>
          <w:ilvl w:val="0"/>
          <w:numId w:val="11"/>
        </w:numPr>
      </w:pPr>
      <w:r w:rsidRPr="00800A9A">
        <w:rPr>
          <w:rFonts w:ascii="Arial" w:hAnsi="Arial" w:cs="Arial"/>
          <w:sz w:val="20"/>
          <w:szCs w:val="20"/>
        </w:rPr>
        <w:t xml:space="preserve">Umowa może zostać rozwiązana w każdym czasie za porozumieniem stron.  </w:t>
      </w:r>
    </w:p>
    <w:p w14:paraId="2862B63E" w14:textId="77777777" w:rsidR="00800A9A" w:rsidRPr="00800A9A" w:rsidRDefault="00800A9A" w:rsidP="00800A9A">
      <w:pPr>
        <w:numPr>
          <w:ilvl w:val="0"/>
          <w:numId w:val="11"/>
        </w:numPr>
        <w:jc w:val="both"/>
      </w:pPr>
      <w:r w:rsidRPr="00800A9A">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14:paraId="6DF62284" w14:textId="77777777" w:rsidR="00800A9A" w:rsidRPr="00800A9A" w:rsidRDefault="00800A9A" w:rsidP="00800A9A">
      <w:pPr>
        <w:numPr>
          <w:ilvl w:val="0"/>
          <w:numId w:val="11"/>
        </w:numPr>
        <w:jc w:val="both"/>
      </w:pPr>
      <w:r w:rsidRPr="00800A9A">
        <w:rPr>
          <w:rFonts w:ascii="Arial" w:hAnsi="Arial" w:cs="Arial"/>
          <w:sz w:val="20"/>
          <w:szCs w:val="20"/>
        </w:rPr>
        <w:t xml:space="preserve">Udzielający zamówienia zastrzega sobie możliwość rozwiązania umowy bez wypowiedzenia </w:t>
      </w:r>
      <w:r w:rsidRPr="00800A9A">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800A9A">
        <w:rPr>
          <w:sz w:val="20"/>
          <w:szCs w:val="20"/>
        </w:rPr>
        <w:t xml:space="preserve"> </w:t>
      </w:r>
      <w:r w:rsidRPr="00800A9A">
        <w:rPr>
          <w:rFonts w:ascii="Arial" w:hAnsi="Arial" w:cs="Arial"/>
          <w:sz w:val="20"/>
          <w:szCs w:val="20"/>
        </w:rPr>
        <w:t xml:space="preserve">wypowiedzenia umowy przez Narodowy Fundusz Zdrowia Udzielającemu zamówienie na realizacje świadczeń zdrowotnych. </w:t>
      </w:r>
    </w:p>
    <w:p w14:paraId="1697126C" w14:textId="77777777" w:rsidR="00800A9A" w:rsidRPr="00800A9A" w:rsidRDefault="00800A9A" w:rsidP="00800A9A">
      <w:pPr>
        <w:numPr>
          <w:ilvl w:val="0"/>
          <w:numId w:val="11"/>
        </w:numPr>
        <w:jc w:val="both"/>
      </w:pPr>
      <w:r w:rsidRPr="00800A9A">
        <w:rPr>
          <w:rFonts w:ascii="Arial" w:hAnsi="Arial" w:cs="Arial"/>
          <w:sz w:val="20"/>
          <w:szCs w:val="20"/>
        </w:rPr>
        <w:t xml:space="preserve">Przez rażące naruszenie postanowień umowy ze strony Przyjmującego zamówienie należy rozumieć </w:t>
      </w:r>
      <w:r w:rsidRPr="00800A9A">
        <w:rPr>
          <w:rFonts w:ascii="Arial" w:hAnsi="Arial" w:cs="Arial"/>
          <w:sz w:val="20"/>
          <w:szCs w:val="20"/>
        </w:rPr>
        <w:br/>
        <w:t>w szczególności:</w:t>
      </w:r>
    </w:p>
    <w:p w14:paraId="3CAA8570"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udzielanie świadczeń przez osobę, która utraciła uprawnienia   do ich wykonywania,</w:t>
      </w:r>
    </w:p>
    <w:p w14:paraId="74CDE91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niezrealizowanie przedmiotu umowy z przyczyn leżących po stronie Przyjmującego zamówienie,</w:t>
      </w:r>
    </w:p>
    <w:p w14:paraId="1A74C5B2"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wykonywanie umowy niezgodnie z zasadami wiedzy medycznej, </w:t>
      </w:r>
    </w:p>
    <w:p w14:paraId="0CD0EE25"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brak ubezpieczenia , o którym mowa w § 7,</w:t>
      </w:r>
    </w:p>
    <w:p w14:paraId="464CC8EC"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wykorzystywanie danych osobowych pacjentów oraz innych danych zawartych </w:t>
      </w:r>
      <w:r w:rsidRPr="00800A9A">
        <w:rPr>
          <w:rFonts w:ascii="Arial" w:hAnsi="Arial" w:cs="Arial"/>
          <w:sz w:val="20"/>
          <w:szCs w:val="20"/>
        </w:rPr>
        <w:br/>
        <w:t>w dokumentacji medycznej oraz w systemie AMMS do innych celów niż wykonywanie świadczeń zdrowotnych na podstawie niniejszej umowy,</w:t>
      </w:r>
    </w:p>
    <w:p w14:paraId="0AC4EA8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inne rażące naruszenie warunków niniejszej umowy, a także zasad współżycia społecznego,</w:t>
      </w:r>
    </w:p>
    <w:p w14:paraId="3F658931"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54D0254"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 xml:space="preserve">wypowiedzenia umowy przez Narodowy Fundusz Zdrowia Udzielającemu zamówienia </w:t>
      </w:r>
      <w:r w:rsidRPr="00800A9A">
        <w:rPr>
          <w:rFonts w:ascii="Arial" w:hAnsi="Arial" w:cs="Arial"/>
          <w:sz w:val="20"/>
          <w:szCs w:val="20"/>
        </w:rPr>
        <w:br/>
        <w:t>z przyczyn leżących po stronie Przyjmującego zamówienie, a w szczególności:</w:t>
      </w:r>
    </w:p>
    <w:p w14:paraId="665F2F13" w14:textId="77777777" w:rsidR="00800A9A" w:rsidRPr="00800A9A" w:rsidRDefault="00800A9A" w:rsidP="00800A9A">
      <w:pPr>
        <w:suppressAutoHyphens w:val="0"/>
        <w:ind w:left="1134"/>
        <w:jc w:val="both"/>
      </w:pPr>
      <w:r w:rsidRPr="00800A9A">
        <w:rPr>
          <w:rFonts w:ascii="Arial" w:hAnsi="Arial" w:cs="Arial"/>
          <w:sz w:val="20"/>
          <w:szCs w:val="20"/>
        </w:rPr>
        <w:t>ograniczenie dostępności świadczeń, zawężenie ich zakresu lub ich nieodpowiedniej jakości,</w:t>
      </w:r>
    </w:p>
    <w:p w14:paraId="6C9DCE95" w14:textId="77777777" w:rsidR="00800A9A" w:rsidRPr="00800A9A" w:rsidRDefault="00800A9A" w:rsidP="00800A9A">
      <w:pPr>
        <w:suppressAutoHyphens w:val="0"/>
        <w:ind w:left="1134"/>
        <w:jc w:val="both"/>
      </w:pPr>
      <w:r w:rsidRPr="00800A9A">
        <w:rPr>
          <w:rFonts w:ascii="Arial" w:hAnsi="Arial" w:cs="Arial"/>
          <w:sz w:val="20"/>
          <w:szCs w:val="20"/>
        </w:rPr>
        <w:t>nie przekazywania w ustalonym terminie przez Przyjmującego zamówienie wymaganych sprawozdań i informacji.</w:t>
      </w:r>
    </w:p>
    <w:p w14:paraId="7D0B0C6E" w14:textId="77777777" w:rsidR="00800A9A" w:rsidRPr="00800A9A" w:rsidRDefault="00800A9A" w:rsidP="00800A9A">
      <w:pPr>
        <w:numPr>
          <w:ilvl w:val="1"/>
          <w:numId w:val="12"/>
        </w:numPr>
        <w:suppressAutoHyphens w:val="0"/>
        <w:ind w:left="1134"/>
        <w:jc w:val="both"/>
      </w:pPr>
      <w:r w:rsidRPr="00800A9A">
        <w:rPr>
          <w:rFonts w:ascii="Arial" w:hAnsi="Arial" w:cs="Arial"/>
          <w:sz w:val="20"/>
          <w:szCs w:val="20"/>
        </w:rPr>
        <w:t>uzasadnionych skarg pacjentów, gdy wynikają one z rażącego naruszenia niniejszej umowy oraz przepisów prawa.</w:t>
      </w:r>
    </w:p>
    <w:p w14:paraId="2BE8E427" w14:textId="77777777" w:rsidR="00800A9A" w:rsidRPr="00800A9A" w:rsidRDefault="00800A9A" w:rsidP="00800A9A">
      <w:pPr>
        <w:suppressAutoHyphens w:val="0"/>
        <w:ind w:left="720" w:hanging="283"/>
        <w:jc w:val="both"/>
      </w:pPr>
      <w:r w:rsidRPr="00800A9A">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15190710" w14:textId="77777777" w:rsidR="00800A9A" w:rsidRDefault="00800A9A" w:rsidP="00296DA6">
      <w:pPr>
        <w:spacing w:line="276" w:lineRule="auto"/>
        <w:rPr>
          <w:rFonts w:ascii="Arial" w:hAnsi="Arial" w:cs="Arial"/>
          <w:sz w:val="20"/>
          <w:szCs w:val="20"/>
        </w:rPr>
      </w:pPr>
    </w:p>
    <w:p w14:paraId="62EB3443" w14:textId="77777777" w:rsidR="00D03241" w:rsidRDefault="00D03241" w:rsidP="00800A9A">
      <w:pPr>
        <w:spacing w:line="276" w:lineRule="auto"/>
        <w:ind w:left="720"/>
        <w:jc w:val="center"/>
        <w:rPr>
          <w:rFonts w:ascii="Arial" w:hAnsi="Arial" w:cs="Arial"/>
          <w:sz w:val="20"/>
          <w:szCs w:val="20"/>
        </w:rPr>
      </w:pPr>
    </w:p>
    <w:p w14:paraId="7440D9DC" w14:textId="77777777" w:rsidR="00D03241" w:rsidRDefault="00D03241" w:rsidP="00800A9A">
      <w:pPr>
        <w:spacing w:line="276" w:lineRule="auto"/>
        <w:ind w:left="720"/>
        <w:jc w:val="center"/>
        <w:rPr>
          <w:rFonts w:ascii="Arial" w:hAnsi="Arial" w:cs="Arial"/>
          <w:sz w:val="20"/>
          <w:szCs w:val="20"/>
        </w:rPr>
      </w:pPr>
    </w:p>
    <w:p w14:paraId="20858051" w14:textId="77777777" w:rsidR="00800A9A" w:rsidRPr="00800A9A" w:rsidRDefault="00800A9A" w:rsidP="00800A9A">
      <w:pPr>
        <w:spacing w:line="276" w:lineRule="auto"/>
        <w:ind w:left="720"/>
        <w:jc w:val="center"/>
      </w:pPr>
      <w:r w:rsidRPr="00800A9A">
        <w:rPr>
          <w:rFonts w:ascii="Arial" w:hAnsi="Arial" w:cs="Arial"/>
          <w:sz w:val="20"/>
          <w:szCs w:val="20"/>
        </w:rPr>
        <w:lastRenderedPageBreak/>
        <w:t>§12</w:t>
      </w:r>
    </w:p>
    <w:p w14:paraId="3C98563A" w14:textId="77777777" w:rsidR="00800A9A" w:rsidRPr="00800A9A" w:rsidRDefault="00800A9A" w:rsidP="00800A9A">
      <w:pPr>
        <w:spacing w:line="276" w:lineRule="auto"/>
        <w:ind w:left="720"/>
        <w:jc w:val="center"/>
      </w:pPr>
      <w:r w:rsidRPr="00800A9A">
        <w:rPr>
          <w:rFonts w:ascii="Arial" w:hAnsi="Arial" w:cs="Arial"/>
          <w:b/>
          <w:sz w:val="20"/>
          <w:szCs w:val="20"/>
        </w:rPr>
        <w:t>Kary Umowne</w:t>
      </w:r>
    </w:p>
    <w:p w14:paraId="3B30CEC1" w14:textId="77777777" w:rsidR="00800A9A" w:rsidRPr="00800A9A" w:rsidRDefault="00800A9A" w:rsidP="00800A9A">
      <w:pPr>
        <w:numPr>
          <w:ilvl w:val="0"/>
          <w:numId w:val="13"/>
        </w:numPr>
        <w:tabs>
          <w:tab w:val="num" w:pos="709"/>
        </w:tabs>
        <w:suppressAutoHyphens w:val="0"/>
        <w:ind w:left="720" w:hanging="357"/>
        <w:jc w:val="both"/>
      </w:pPr>
      <w:r w:rsidRPr="00800A9A">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5A789A3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udzielenia świadczenia w sytuacji utraty uprawnień do udzielania świadczeń zdrowotnych,</w:t>
      </w:r>
    </w:p>
    <w:p w14:paraId="5FC19449"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nieudzielenia świadczenia w czasie i miejscu ustalonym w umowie, za wyjątkiem przypadków wskazanych w § 2 ust. 3.</w:t>
      </w:r>
    </w:p>
    <w:p w14:paraId="20629FF8"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 xml:space="preserve">udaremniania kontroli przeprowadzonej przez Udzielającego zamówienia, Narodowy Fundusz Zdrowia oraz inne uprawnione organy i podmioty albo niewykonania                                   w wyznaczonym terminie zaleceń pokontrolnych, </w:t>
      </w:r>
    </w:p>
    <w:p w14:paraId="029FB2B5"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pobierania nienależnych opłat od pacjentów za świadczenia będące przedmiotem umowy przez Przyjmującego zamówienie,</w:t>
      </w:r>
    </w:p>
    <w:p w14:paraId="4397736A"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nieuzasadnionej odmowy udzielenia pacjentowi,</w:t>
      </w:r>
    </w:p>
    <w:p w14:paraId="2433830D" w14:textId="77777777" w:rsidR="00800A9A" w:rsidRPr="00800A9A" w:rsidRDefault="00800A9A" w:rsidP="00800A9A">
      <w:pPr>
        <w:numPr>
          <w:ilvl w:val="1"/>
          <w:numId w:val="13"/>
        </w:numPr>
        <w:tabs>
          <w:tab w:val="left" w:pos="1134"/>
        </w:tabs>
        <w:suppressAutoHyphens w:val="0"/>
        <w:ind w:left="1134" w:hanging="425"/>
        <w:jc w:val="both"/>
      </w:pPr>
      <w:r w:rsidRPr="00800A9A">
        <w:rPr>
          <w:rFonts w:ascii="Arial" w:hAnsi="Arial" w:cs="Arial"/>
          <w:sz w:val="20"/>
          <w:szCs w:val="20"/>
        </w:rPr>
        <w:t>nieprawidłowego prowadzenia dokumentacji medycznej,</w:t>
      </w:r>
    </w:p>
    <w:p w14:paraId="67375686" w14:textId="77777777" w:rsidR="00800A9A" w:rsidRPr="00800A9A" w:rsidRDefault="00800A9A" w:rsidP="00800A9A">
      <w:pPr>
        <w:tabs>
          <w:tab w:val="left" w:pos="284"/>
        </w:tabs>
        <w:suppressAutoHyphens w:val="0"/>
        <w:ind w:left="720"/>
        <w:jc w:val="both"/>
      </w:pPr>
      <w:r w:rsidRPr="00800A9A">
        <w:rPr>
          <w:rFonts w:ascii="Arial" w:hAnsi="Arial" w:cs="Arial"/>
          <w:sz w:val="20"/>
          <w:szCs w:val="20"/>
        </w:rPr>
        <w:t xml:space="preserve">braku bieżącego sporządzania dokumentacji medycznej do rozliczenia z Narodowym Funduszem Zdrowia  przez personel wyznaczony. </w:t>
      </w:r>
    </w:p>
    <w:p w14:paraId="50FF337D"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69670FF5" w14:textId="77777777" w:rsidR="00800A9A" w:rsidRPr="00800A9A" w:rsidRDefault="00800A9A" w:rsidP="00800A9A">
      <w:pPr>
        <w:tabs>
          <w:tab w:val="left" w:pos="284"/>
        </w:tabs>
        <w:suppressAutoHyphens w:val="0"/>
        <w:ind w:left="720" w:hanging="283"/>
        <w:jc w:val="both"/>
      </w:pPr>
      <w:r w:rsidRPr="00800A9A">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31DC2A22" w14:textId="77777777" w:rsidR="00800A9A" w:rsidRPr="00800A9A" w:rsidRDefault="00800A9A" w:rsidP="00800A9A">
      <w:pPr>
        <w:tabs>
          <w:tab w:val="left" w:pos="142"/>
          <w:tab w:val="left" w:pos="284"/>
        </w:tabs>
        <w:ind w:left="709" w:hanging="283"/>
        <w:jc w:val="both"/>
      </w:pPr>
      <w:r w:rsidRPr="00800A9A">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6649250E" w14:textId="77777777" w:rsidR="00800A9A" w:rsidRPr="00800A9A" w:rsidRDefault="00800A9A" w:rsidP="00800A9A">
      <w:pPr>
        <w:tabs>
          <w:tab w:val="left" w:pos="142"/>
          <w:tab w:val="left" w:pos="284"/>
        </w:tabs>
        <w:ind w:left="709" w:hanging="283"/>
        <w:jc w:val="both"/>
      </w:pPr>
    </w:p>
    <w:p w14:paraId="1F1F6799" w14:textId="77777777" w:rsidR="00800A9A" w:rsidRPr="00800A9A" w:rsidRDefault="00800A9A" w:rsidP="00800A9A">
      <w:pPr>
        <w:spacing w:line="276" w:lineRule="auto"/>
        <w:ind w:left="720"/>
        <w:jc w:val="center"/>
      </w:pPr>
      <w:r w:rsidRPr="00800A9A">
        <w:rPr>
          <w:rFonts w:ascii="Arial" w:hAnsi="Arial" w:cs="Arial"/>
          <w:sz w:val="20"/>
          <w:szCs w:val="20"/>
        </w:rPr>
        <w:t>§13</w:t>
      </w:r>
    </w:p>
    <w:p w14:paraId="12D62670" w14:textId="77777777" w:rsidR="00800A9A" w:rsidRPr="00800A9A" w:rsidRDefault="00800A9A" w:rsidP="00800A9A">
      <w:pPr>
        <w:ind w:left="720"/>
        <w:jc w:val="center"/>
      </w:pPr>
      <w:r w:rsidRPr="00800A9A">
        <w:rPr>
          <w:rFonts w:ascii="Arial" w:hAnsi="Arial" w:cs="Arial"/>
          <w:b/>
          <w:sz w:val="20"/>
          <w:szCs w:val="20"/>
        </w:rPr>
        <w:t>Postanowienia końcowe</w:t>
      </w:r>
    </w:p>
    <w:p w14:paraId="3C8D3F99" w14:textId="77777777" w:rsidR="00800A9A" w:rsidRPr="00800A9A" w:rsidRDefault="00800A9A" w:rsidP="00800A9A">
      <w:pPr>
        <w:numPr>
          <w:ilvl w:val="0"/>
          <w:numId w:val="14"/>
        </w:numPr>
        <w:jc w:val="both"/>
      </w:pPr>
      <w:r w:rsidRPr="00800A9A">
        <w:rPr>
          <w:rFonts w:ascii="Arial" w:hAnsi="Arial" w:cs="Arial"/>
          <w:sz w:val="20"/>
          <w:szCs w:val="20"/>
        </w:rPr>
        <w:t>Strony zastrzegają poufność treści postanowień niniejszej umowy w stosunku do osób trzecich, z wyjątkiem przypadków wynikających z przepisów prawa.</w:t>
      </w:r>
    </w:p>
    <w:p w14:paraId="11CDB12B" w14:textId="77777777" w:rsidR="00800A9A" w:rsidRPr="00800A9A" w:rsidRDefault="00800A9A" w:rsidP="00800A9A">
      <w:pPr>
        <w:numPr>
          <w:ilvl w:val="0"/>
          <w:numId w:val="14"/>
        </w:numPr>
        <w:jc w:val="both"/>
      </w:pPr>
      <w:r w:rsidRPr="00800A9A">
        <w:rPr>
          <w:rFonts w:ascii="Arial" w:hAnsi="Arial" w:cs="Arial"/>
          <w:iCs/>
          <w:sz w:val="20"/>
          <w:szCs w:val="20"/>
          <w:lang w:eastAsia="ar-SA"/>
        </w:rPr>
        <w:t>Przyjmujący zamówienie</w:t>
      </w:r>
      <w:r w:rsidRPr="00800A9A">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800A9A">
        <w:rPr>
          <w:rFonts w:ascii="Arial" w:hAnsi="Arial" w:cs="Arial"/>
          <w:iCs/>
          <w:sz w:val="20"/>
          <w:szCs w:val="20"/>
          <w:lang w:eastAsia="ar-SA"/>
        </w:rPr>
        <w:t>Udzielającego zamówienia</w:t>
      </w:r>
      <w:r w:rsidRPr="00800A9A">
        <w:rPr>
          <w:rFonts w:ascii="Arial" w:hAnsi="Arial" w:cs="Arial"/>
          <w:sz w:val="20"/>
          <w:szCs w:val="20"/>
          <w:lang w:eastAsia="ar-SA"/>
        </w:rPr>
        <w:t xml:space="preserve"> związanych  z przetwarzaniem danych osobowych.</w:t>
      </w:r>
    </w:p>
    <w:p w14:paraId="1B127745" w14:textId="77777777" w:rsidR="00800A9A" w:rsidRPr="00800A9A" w:rsidRDefault="00800A9A" w:rsidP="00800A9A">
      <w:pPr>
        <w:numPr>
          <w:ilvl w:val="0"/>
          <w:numId w:val="14"/>
        </w:numPr>
        <w:jc w:val="both"/>
      </w:pPr>
      <w:r w:rsidRPr="00800A9A">
        <w:rPr>
          <w:rFonts w:ascii="Arial" w:hAnsi="Arial" w:cs="Arial"/>
          <w:sz w:val="20"/>
          <w:szCs w:val="20"/>
          <w:lang w:eastAsia="ar-SA"/>
        </w:rPr>
        <w:t xml:space="preserve">Strony uzgadniają, że Przyjmujący zamówienie może przenieść prawa i obowiązki wynikające </w:t>
      </w:r>
      <w:r w:rsidRPr="00800A9A">
        <w:rPr>
          <w:rFonts w:ascii="Arial" w:hAnsi="Arial" w:cs="Arial"/>
          <w:sz w:val="20"/>
          <w:szCs w:val="20"/>
          <w:lang w:eastAsia="ar-SA"/>
        </w:rPr>
        <w:br/>
        <w:t>z niniejszej umowy na osobę trzecią po wcześniejszej zgodzie Udzielającego zamówienie wyrażonej na piśmie pod rygorem nieważności.</w:t>
      </w:r>
    </w:p>
    <w:p w14:paraId="2E7651D5" w14:textId="77777777" w:rsidR="00800A9A" w:rsidRPr="00800A9A" w:rsidRDefault="00800A9A" w:rsidP="00800A9A">
      <w:pPr>
        <w:numPr>
          <w:ilvl w:val="0"/>
          <w:numId w:val="14"/>
        </w:numPr>
        <w:jc w:val="both"/>
        <w:rPr>
          <w:rFonts w:ascii="Arial" w:hAnsi="Arial" w:cs="Arial"/>
          <w:sz w:val="20"/>
          <w:szCs w:val="20"/>
        </w:rPr>
      </w:pPr>
      <w:bookmarkStart w:id="2" w:name="_Hlk32009599"/>
      <w:r w:rsidRPr="00800A9A">
        <w:rPr>
          <w:rFonts w:ascii="Arial" w:hAnsi="Arial" w:cs="Arial"/>
          <w:sz w:val="20"/>
          <w:szCs w:val="20"/>
        </w:rPr>
        <w:t xml:space="preserve">Przyjmujący zamówienie nie może przelać wierzytelności przysługujących mu względem Udzielającego zamówienia (zakaz cesji). </w:t>
      </w:r>
    </w:p>
    <w:bookmarkEnd w:id="2"/>
    <w:p w14:paraId="0C2E21F6" w14:textId="77777777" w:rsidR="00800A9A" w:rsidRPr="00800A9A" w:rsidRDefault="00800A9A" w:rsidP="00800A9A">
      <w:pPr>
        <w:ind w:left="720"/>
        <w:rPr>
          <w:rFonts w:ascii="Arial" w:hAnsi="Arial" w:cs="Arial"/>
          <w:sz w:val="20"/>
          <w:szCs w:val="20"/>
          <w:lang w:eastAsia="ar-SA"/>
        </w:rPr>
      </w:pPr>
    </w:p>
    <w:p w14:paraId="60D99C14" w14:textId="77777777" w:rsidR="00800A9A" w:rsidRPr="00800A9A" w:rsidRDefault="00800A9A" w:rsidP="00800A9A">
      <w:pPr>
        <w:ind w:left="720"/>
        <w:jc w:val="center"/>
      </w:pPr>
      <w:r w:rsidRPr="00800A9A">
        <w:rPr>
          <w:rFonts w:ascii="Arial" w:hAnsi="Arial" w:cs="Arial"/>
          <w:sz w:val="20"/>
          <w:szCs w:val="20"/>
        </w:rPr>
        <w:t>§14</w:t>
      </w:r>
    </w:p>
    <w:p w14:paraId="17459092"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Wszelkie zmiany lub uzupełnienia niniejszej umowy wymagają dla swej ważności formy pisemnej w postaci aneksu pod rygorem nieważności.</w:t>
      </w:r>
    </w:p>
    <w:p w14:paraId="62C7FAB1"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2CE94759" w14:textId="77777777" w:rsidR="00800A9A" w:rsidRPr="00800A9A" w:rsidRDefault="00800A9A" w:rsidP="00800A9A">
      <w:pPr>
        <w:numPr>
          <w:ilvl w:val="0"/>
          <w:numId w:val="15"/>
        </w:numPr>
        <w:tabs>
          <w:tab w:val="clear" w:pos="708"/>
          <w:tab w:val="left" w:pos="709"/>
        </w:tabs>
        <w:overflowPunct w:val="0"/>
        <w:ind w:hanging="283"/>
        <w:jc w:val="both"/>
        <w:textAlignment w:val="baseline"/>
      </w:pPr>
      <w:r w:rsidRPr="00800A9A">
        <w:rPr>
          <w:rFonts w:ascii="Arial" w:hAnsi="Arial" w:cs="Arial"/>
          <w:sz w:val="20"/>
          <w:szCs w:val="20"/>
        </w:rPr>
        <w:t>Spory jakie mogą powstać w związku z realizacją niniejszej umowy strony poddają rozstrzygnięciu sądu powszechnego właściwego dla siedziby Udzielającego zamówienia.</w:t>
      </w:r>
    </w:p>
    <w:p w14:paraId="0C62DC27" w14:textId="77777777" w:rsidR="00800A9A" w:rsidRPr="00800A9A" w:rsidRDefault="00800A9A" w:rsidP="00800A9A">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sidRPr="00800A9A">
        <w:rPr>
          <w:rFonts w:ascii="Arial" w:hAnsi="Arial" w:cs="Arial"/>
          <w:sz w:val="20"/>
          <w:szCs w:val="20"/>
        </w:rPr>
        <w:t>Minimalna liczba osób udzielających świadczeń zdrowotnych określonych niniejszą umową wynosi – 1 (jeden).</w:t>
      </w:r>
    </w:p>
    <w:bookmarkEnd w:id="3"/>
    <w:p w14:paraId="47A48E32" w14:textId="77777777" w:rsidR="00800A9A" w:rsidRPr="00800A9A" w:rsidRDefault="00800A9A" w:rsidP="00800A9A">
      <w:pPr>
        <w:ind w:left="720"/>
        <w:rPr>
          <w:rFonts w:ascii="Arial" w:hAnsi="Arial" w:cs="Arial"/>
          <w:sz w:val="20"/>
          <w:szCs w:val="20"/>
        </w:rPr>
      </w:pPr>
    </w:p>
    <w:p w14:paraId="0EEFFFB1" w14:textId="77777777" w:rsidR="00800A9A" w:rsidRPr="00800A9A" w:rsidRDefault="00800A9A" w:rsidP="00800A9A">
      <w:pPr>
        <w:ind w:left="720"/>
        <w:jc w:val="center"/>
        <w:rPr>
          <w:rFonts w:ascii="Arial" w:hAnsi="Arial" w:cs="Arial"/>
          <w:sz w:val="20"/>
          <w:szCs w:val="20"/>
        </w:rPr>
      </w:pPr>
    </w:p>
    <w:p w14:paraId="2830CF84" w14:textId="77777777" w:rsidR="00800A9A" w:rsidRPr="00800A9A" w:rsidRDefault="00800A9A" w:rsidP="00800A9A">
      <w:pPr>
        <w:ind w:left="720"/>
        <w:jc w:val="center"/>
      </w:pPr>
      <w:r w:rsidRPr="00800A9A">
        <w:rPr>
          <w:rFonts w:ascii="Arial" w:hAnsi="Arial" w:cs="Arial"/>
          <w:sz w:val="20"/>
          <w:szCs w:val="20"/>
        </w:rPr>
        <w:t>§15</w:t>
      </w:r>
    </w:p>
    <w:p w14:paraId="7395C6DA" w14:textId="77777777" w:rsidR="00800A9A" w:rsidRPr="00800A9A" w:rsidRDefault="00800A9A" w:rsidP="00800A9A">
      <w:pPr>
        <w:ind w:left="720"/>
        <w:jc w:val="both"/>
        <w:rPr>
          <w:rFonts w:ascii="Arial" w:hAnsi="Arial" w:cs="Arial"/>
          <w:sz w:val="20"/>
          <w:szCs w:val="20"/>
        </w:rPr>
      </w:pPr>
      <w:r w:rsidRPr="00800A9A">
        <w:rPr>
          <w:rFonts w:ascii="Arial" w:hAnsi="Arial" w:cs="Arial"/>
          <w:sz w:val="20"/>
          <w:szCs w:val="20"/>
        </w:rPr>
        <w:t>Umowę sporządzoną w dwóch jednobrzmiących egzemplarzach, po jednym dla każdej ze stron.</w:t>
      </w:r>
    </w:p>
    <w:p w14:paraId="53FA9979" w14:textId="77777777" w:rsidR="00800A9A" w:rsidRPr="00800A9A" w:rsidRDefault="00800A9A" w:rsidP="00800A9A">
      <w:pPr>
        <w:ind w:left="720"/>
        <w:jc w:val="both"/>
      </w:pPr>
    </w:p>
    <w:p w14:paraId="4FDE8F99" w14:textId="77777777" w:rsidR="00800A9A" w:rsidRPr="00800A9A" w:rsidRDefault="00800A9A" w:rsidP="00800A9A">
      <w:pPr>
        <w:ind w:left="720"/>
        <w:jc w:val="both"/>
        <w:rPr>
          <w:rFonts w:ascii="Arial" w:hAnsi="Arial" w:cs="Arial"/>
          <w:sz w:val="20"/>
          <w:szCs w:val="20"/>
        </w:rPr>
      </w:pPr>
    </w:p>
    <w:p w14:paraId="2837B5DA" w14:textId="77777777" w:rsidR="00800A9A" w:rsidRPr="00800A9A" w:rsidRDefault="00800A9A" w:rsidP="00800A9A">
      <w:pPr>
        <w:ind w:left="720"/>
        <w:jc w:val="both"/>
      </w:pPr>
      <w:r w:rsidRPr="00800A9A">
        <w:rPr>
          <w:rFonts w:ascii="Arial" w:hAnsi="Arial" w:cs="Arial"/>
          <w:b/>
          <w:sz w:val="20"/>
          <w:szCs w:val="20"/>
        </w:rPr>
        <w:t xml:space="preserve">Przyjmujący zamówienie:                                                         </w:t>
      </w:r>
      <w:r w:rsidRPr="00800A9A">
        <w:rPr>
          <w:rFonts w:ascii="Arial" w:hAnsi="Arial" w:cs="Arial"/>
          <w:b/>
          <w:sz w:val="20"/>
          <w:szCs w:val="20"/>
        </w:rPr>
        <w:tab/>
        <w:t xml:space="preserve"> Udzielający zamówienia:</w:t>
      </w:r>
    </w:p>
    <w:p w14:paraId="7C483ACB" w14:textId="77777777" w:rsidR="00800A9A" w:rsidRPr="00800A9A" w:rsidRDefault="00800A9A" w:rsidP="00800A9A">
      <w:pPr>
        <w:ind w:left="720"/>
        <w:jc w:val="right"/>
        <w:rPr>
          <w:rFonts w:ascii="Arial" w:hAnsi="Arial" w:cs="Arial"/>
          <w:sz w:val="20"/>
          <w:szCs w:val="20"/>
        </w:rPr>
      </w:pPr>
    </w:p>
    <w:p w14:paraId="7A046C56" w14:textId="77777777" w:rsidR="00800A9A" w:rsidRPr="00800A9A" w:rsidRDefault="00800A9A" w:rsidP="00800A9A">
      <w:pPr>
        <w:ind w:left="720"/>
        <w:jc w:val="right"/>
        <w:rPr>
          <w:rFonts w:ascii="Arial" w:hAnsi="Arial" w:cs="Arial"/>
          <w:sz w:val="20"/>
          <w:szCs w:val="20"/>
        </w:rPr>
      </w:pPr>
    </w:p>
    <w:p w14:paraId="16BD2358" w14:textId="77777777" w:rsidR="00800A9A" w:rsidRPr="00800A9A" w:rsidRDefault="00800A9A" w:rsidP="00800A9A">
      <w:pPr>
        <w:ind w:left="720"/>
        <w:jc w:val="right"/>
        <w:rPr>
          <w:rFonts w:ascii="Arial" w:hAnsi="Arial" w:cs="Arial"/>
          <w:sz w:val="22"/>
          <w:szCs w:val="22"/>
        </w:rPr>
      </w:pPr>
    </w:p>
    <w:p w14:paraId="7101A36F" w14:textId="77777777" w:rsidR="00800A9A" w:rsidRPr="00800A9A" w:rsidRDefault="00800A9A" w:rsidP="00800A9A">
      <w:pPr>
        <w:ind w:left="720"/>
        <w:jc w:val="right"/>
        <w:rPr>
          <w:rFonts w:ascii="Arial" w:hAnsi="Arial" w:cs="Arial"/>
          <w:sz w:val="22"/>
          <w:szCs w:val="22"/>
        </w:rPr>
      </w:pPr>
    </w:p>
    <w:p w14:paraId="66E7C991" w14:textId="77777777" w:rsidR="00800A9A" w:rsidRPr="00800A9A" w:rsidRDefault="00800A9A" w:rsidP="00800A9A">
      <w:pPr>
        <w:ind w:left="720"/>
        <w:jc w:val="right"/>
        <w:rPr>
          <w:rFonts w:ascii="Arial" w:hAnsi="Arial" w:cs="Arial"/>
          <w:sz w:val="22"/>
          <w:szCs w:val="22"/>
        </w:rPr>
      </w:pPr>
    </w:p>
    <w:p w14:paraId="652C9D69" w14:textId="77777777" w:rsidR="00800A9A" w:rsidRPr="00800A9A" w:rsidRDefault="00800A9A" w:rsidP="00800A9A">
      <w:pPr>
        <w:ind w:left="720"/>
        <w:jc w:val="right"/>
        <w:rPr>
          <w:rFonts w:ascii="Arial" w:hAnsi="Arial" w:cs="Arial"/>
          <w:sz w:val="22"/>
          <w:szCs w:val="22"/>
        </w:rPr>
      </w:pPr>
    </w:p>
    <w:p w14:paraId="7B9FA7E6" w14:textId="77777777" w:rsidR="00800A9A" w:rsidRPr="00800A9A" w:rsidRDefault="00800A9A" w:rsidP="00800A9A">
      <w:pPr>
        <w:ind w:left="720"/>
        <w:jc w:val="right"/>
        <w:rPr>
          <w:rFonts w:ascii="Arial" w:hAnsi="Arial" w:cs="Arial"/>
          <w:sz w:val="22"/>
          <w:szCs w:val="22"/>
        </w:rPr>
      </w:pPr>
    </w:p>
    <w:p w14:paraId="36F90BD4" w14:textId="77777777" w:rsidR="00800A9A" w:rsidRPr="00800A9A" w:rsidRDefault="00800A9A" w:rsidP="00800A9A">
      <w:pPr>
        <w:ind w:left="720"/>
        <w:jc w:val="both"/>
      </w:pPr>
      <w:r w:rsidRPr="00800A9A">
        <w:rPr>
          <w:rFonts w:ascii="Arial" w:hAnsi="Arial" w:cs="Arial"/>
          <w:b/>
          <w:sz w:val="18"/>
          <w:szCs w:val="18"/>
        </w:rPr>
        <w:t>KLAUZULA INFORMACYJNA</w:t>
      </w:r>
    </w:p>
    <w:p w14:paraId="0B47A5CD" w14:textId="77777777" w:rsidR="00800A9A" w:rsidRPr="00800A9A" w:rsidRDefault="00800A9A" w:rsidP="00800A9A">
      <w:pPr>
        <w:ind w:left="720"/>
        <w:jc w:val="both"/>
      </w:pPr>
      <w:r w:rsidRPr="00800A9A">
        <w:rPr>
          <w:rFonts w:ascii="Arial" w:hAnsi="Arial" w:cs="Arial"/>
          <w:i/>
          <w:sz w:val="18"/>
          <w:szCs w:val="18"/>
        </w:rPr>
        <w:t xml:space="preserve">Zgodnie z art.13 ust.1  ogólnego Rozporządzenia o Ochronie Danych (RODO) informujemy, że: </w:t>
      </w:r>
    </w:p>
    <w:p w14:paraId="56B05E8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administratorem danych osobowych Przyjmującego zamówienie jest Wojewódzki Szpital im. Św. Ojca Pio </w:t>
      </w:r>
      <w:r w:rsidRPr="00800A9A">
        <w:rPr>
          <w:rFonts w:ascii="Arial" w:hAnsi="Arial" w:cs="Arial"/>
          <w:i/>
          <w:sz w:val="18"/>
          <w:szCs w:val="18"/>
        </w:rPr>
        <w:br/>
        <w:t>w Przemyślu, adres: ul. Monte Cassino 18, 37-700 Przemyśl;</w:t>
      </w:r>
    </w:p>
    <w:p w14:paraId="4727053C" w14:textId="77777777" w:rsidR="00800A9A" w:rsidRPr="00800A9A" w:rsidRDefault="00800A9A" w:rsidP="00800A9A">
      <w:pPr>
        <w:numPr>
          <w:ilvl w:val="0"/>
          <w:numId w:val="41"/>
        </w:numPr>
        <w:suppressAutoHyphens w:val="0"/>
        <w:ind w:right="720"/>
        <w:jc w:val="both"/>
        <w:rPr>
          <w:rFonts w:ascii="Arial" w:hAnsi="Arial" w:cs="Arial"/>
          <w:i/>
          <w:sz w:val="18"/>
          <w:szCs w:val="18"/>
        </w:rPr>
      </w:pPr>
      <w:r w:rsidRPr="00800A9A">
        <w:rPr>
          <w:rFonts w:ascii="Arial" w:hAnsi="Arial" w:cs="Arial"/>
          <w:i/>
          <w:sz w:val="18"/>
          <w:szCs w:val="18"/>
        </w:rPr>
        <w:t xml:space="preserve">administrator wyznaczył Inspektora Ochrony Danych Osobowych: </w:t>
      </w:r>
    </w:p>
    <w:p w14:paraId="3F009E5F" w14:textId="77777777" w:rsidR="00800A9A" w:rsidRPr="00800A9A" w:rsidRDefault="00800A9A" w:rsidP="00800A9A">
      <w:pPr>
        <w:suppressAutoHyphens w:val="0"/>
        <w:ind w:left="720" w:right="720"/>
        <w:jc w:val="both"/>
        <w:rPr>
          <w:lang w:val="en-US"/>
        </w:rPr>
      </w:pPr>
      <w:r w:rsidRPr="00800A9A">
        <w:rPr>
          <w:rFonts w:ascii="Arial" w:hAnsi="Arial" w:cs="Arial"/>
          <w:i/>
          <w:sz w:val="18"/>
          <w:szCs w:val="18"/>
          <w:lang w:val="en-US"/>
        </w:rPr>
        <w:t xml:space="preserve">nr tel. 692616480, adres e-mail: kancelaria@adwokatcurzytek.pl ; </w:t>
      </w:r>
    </w:p>
    <w:p w14:paraId="15C8789B"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14:paraId="46C7A0D5"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371F300"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5844F37" w14:textId="77777777" w:rsidR="00800A9A" w:rsidRPr="00800A9A" w:rsidRDefault="00800A9A" w:rsidP="00800A9A">
      <w:pPr>
        <w:numPr>
          <w:ilvl w:val="0"/>
          <w:numId w:val="16"/>
        </w:numPr>
        <w:suppressAutoHyphens w:val="0"/>
        <w:jc w:val="both"/>
      </w:pPr>
      <w:r w:rsidRPr="00800A9A">
        <w:rPr>
          <w:rFonts w:ascii="Arial" w:hAnsi="Arial" w:cs="Arial"/>
          <w:i/>
          <w:sz w:val="18"/>
          <w:szCs w:val="18"/>
        </w:rPr>
        <w:t xml:space="preserve">Przyjmujący Zamówienie ma prawo do uzyskania kopii swoich danych osobowych w siedzibie administratora. </w:t>
      </w:r>
    </w:p>
    <w:p w14:paraId="6FDFF9DF" w14:textId="77777777" w:rsidR="00800A9A" w:rsidRPr="00800A9A" w:rsidRDefault="00800A9A" w:rsidP="00800A9A">
      <w:pPr>
        <w:ind w:left="720"/>
        <w:jc w:val="both"/>
      </w:pPr>
      <w:r w:rsidRPr="00800A9A">
        <w:rPr>
          <w:rFonts w:ascii="Arial" w:hAnsi="Arial" w:cs="Arial"/>
          <w:i/>
          <w:sz w:val="18"/>
          <w:szCs w:val="18"/>
        </w:rPr>
        <w:t xml:space="preserve">Dodatkowo zgodnie z art.13 ust.2 RODO informujemy, że: </w:t>
      </w:r>
    </w:p>
    <w:p w14:paraId="7E81DAD1"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o świadczeniach opieki zdrowotnej finansowanych ze środków publicznych i ustawy z dnia 6 listopada 2008 roku o prawach pacjenta i Rzeczniku Praw Pacjenta w zakresie, w jakim dane umieszczane                          są w dokumentacji sporządzonej dla celów wskazanych w ww. ustawach, </w:t>
      </w:r>
    </w:p>
    <w:p w14:paraId="56B4790A"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64944AE0" w14:textId="77777777" w:rsidR="00800A9A" w:rsidRPr="00800A9A" w:rsidRDefault="00800A9A" w:rsidP="00800A9A">
      <w:pPr>
        <w:numPr>
          <w:ilvl w:val="0"/>
          <w:numId w:val="17"/>
        </w:numPr>
        <w:suppressAutoHyphens w:val="0"/>
        <w:jc w:val="both"/>
      </w:pPr>
      <w:r w:rsidRPr="00800A9A">
        <w:rPr>
          <w:rFonts w:ascii="Arial" w:hAnsi="Arial" w:cs="Arial"/>
          <w:i/>
          <w:sz w:val="18"/>
          <w:szCs w:val="18"/>
        </w:rPr>
        <w:t>podanie danych osobowych jest dobrowolne, jednakże niezbędne do zawarcia umowy. Konsekwencją niepodania danych osobowych będzie brak możliwości realizacji umowy,</w:t>
      </w:r>
    </w:p>
    <w:p w14:paraId="28094FD7" w14:textId="77777777" w:rsidR="00800A9A" w:rsidRPr="00800A9A" w:rsidRDefault="00800A9A" w:rsidP="00800A9A">
      <w:pPr>
        <w:numPr>
          <w:ilvl w:val="0"/>
          <w:numId w:val="17"/>
        </w:numPr>
        <w:suppressAutoHyphens w:val="0"/>
        <w:jc w:val="both"/>
      </w:pPr>
      <w:r w:rsidRPr="00800A9A">
        <w:rPr>
          <w:rFonts w:ascii="Arial" w:hAnsi="Arial" w:cs="Arial"/>
          <w:i/>
          <w:sz w:val="18"/>
          <w:szCs w:val="18"/>
        </w:rPr>
        <w:t xml:space="preserve">administrator nie podejmuje decyzji w sposób zautomatyzowany w oparciu o Państwa dane osobowe. </w:t>
      </w:r>
    </w:p>
    <w:p w14:paraId="0848A421" w14:textId="77777777" w:rsidR="00800A9A" w:rsidRPr="00800A9A" w:rsidRDefault="00800A9A" w:rsidP="00800A9A">
      <w:pPr>
        <w:ind w:left="720"/>
        <w:jc w:val="right"/>
        <w:rPr>
          <w:rFonts w:ascii="Arial" w:hAnsi="Arial" w:cs="Arial"/>
          <w:i/>
          <w:sz w:val="22"/>
          <w:szCs w:val="22"/>
        </w:rPr>
      </w:pPr>
    </w:p>
    <w:p w14:paraId="65CD423B" w14:textId="77777777" w:rsidR="00800A9A" w:rsidRPr="00D03241" w:rsidRDefault="00800A9A" w:rsidP="00800A9A">
      <w:pPr>
        <w:ind w:left="720"/>
        <w:rPr>
          <w:sz w:val="20"/>
          <w:szCs w:val="20"/>
        </w:rPr>
      </w:pPr>
      <w:r w:rsidRPr="00D03241">
        <w:rPr>
          <w:rFonts w:ascii="Arial" w:hAnsi="Arial" w:cs="Arial"/>
          <w:b/>
          <w:sz w:val="20"/>
          <w:szCs w:val="20"/>
        </w:rPr>
        <w:t>Przyjmujący zamówienie</w:t>
      </w:r>
    </w:p>
    <w:p w14:paraId="62673E32" w14:textId="77777777" w:rsidR="00215A19" w:rsidRDefault="00215A19" w:rsidP="00215A19">
      <w:pPr>
        <w:rPr>
          <w:rFonts w:ascii="Arial" w:hAnsi="Arial" w:cs="Arial"/>
          <w:sz w:val="22"/>
          <w:szCs w:val="22"/>
        </w:rPr>
      </w:pPr>
    </w:p>
    <w:p w14:paraId="2DC9F2E9" w14:textId="77777777" w:rsidR="00215A19" w:rsidRDefault="00215A19" w:rsidP="00215A19">
      <w:pPr>
        <w:rPr>
          <w:rFonts w:ascii="Arial" w:hAnsi="Arial" w:cs="Arial"/>
          <w:sz w:val="22"/>
          <w:szCs w:val="22"/>
        </w:rPr>
      </w:pPr>
    </w:p>
    <w:p w14:paraId="377899F4" w14:textId="77777777" w:rsidR="00215A19" w:rsidRDefault="00215A19" w:rsidP="00215A19">
      <w:pPr>
        <w:rPr>
          <w:rFonts w:ascii="Arial" w:hAnsi="Arial" w:cs="Arial"/>
          <w:sz w:val="22"/>
          <w:szCs w:val="22"/>
        </w:rPr>
      </w:pPr>
    </w:p>
    <w:p w14:paraId="28B70028" w14:textId="77777777" w:rsidR="00537B0C" w:rsidRDefault="00537B0C" w:rsidP="00215A19">
      <w:pPr>
        <w:rPr>
          <w:rFonts w:ascii="Arial" w:hAnsi="Arial" w:cs="Arial"/>
          <w:sz w:val="22"/>
          <w:szCs w:val="22"/>
        </w:rPr>
      </w:pPr>
    </w:p>
    <w:p w14:paraId="0F8DC232" w14:textId="77777777" w:rsidR="00537B0C" w:rsidRDefault="00537B0C" w:rsidP="00215A19">
      <w:pPr>
        <w:rPr>
          <w:rFonts w:ascii="Arial" w:hAnsi="Arial" w:cs="Arial"/>
          <w:sz w:val="22"/>
          <w:szCs w:val="22"/>
        </w:rPr>
      </w:pPr>
    </w:p>
    <w:p w14:paraId="4C5FAC77" w14:textId="77777777" w:rsidR="00537B0C" w:rsidRDefault="00537B0C" w:rsidP="00215A19">
      <w:pPr>
        <w:rPr>
          <w:rFonts w:ascii="Arial" w:hAnsi="Arial" w:cs="Arial"/>
          <w:sz w:val="22"/>
          <w:szCs w:val="22"/>
        </w:rPr>
      </w:pPr>
    </w:p>
    <w:p w14:paraId="0D6822D5" w14:textId="77777777" w:rsidR="00537B0C" w:rsidRDefault="00537B0C" w:rsidP="00215A19">
      <w:pPr>
        <w:rPr>
          <w:rFonts w:ascii="Arial" w:hAnsi="Arial" w:cs="Arial"/>
          <w:sz w:val="22"/>
          <w:szCs w:val="22"/>
        </w:rPr>
      </w:pPr>
    </w:p>
    <w:p w14:paraId="6F0CF16F" w14:textId="77777777" w:rsidR="00537B0C" w:rsidRDefault="00537B0C" w:rsidP="00215A19">
      <w:pPr>
        <w:rPr>
          <w:rFonts w:ascii="Arial" w:hAnsi="Arial" w:cs="Arial"/>
          <w:sz w:val="22"/>
          <w:szCs w:val="22"/>
        </w:rPr>
      </w:pPr>
    </w:p>
    <w:p w14:paraId="5E972808" w14:textId="77777777" w:rsidR="00537B0C" w:rsidRDefault="00537B0C" w:rsidP="00215A19">
      <w:pPr>
        <w:rPr>
          <w:rFonts w:ascii="Arial" w:hAnsi="Arial" w:cs="Arial"/>
          <w:sz w:val="22"/>
          <w:szCs w:val="22"/>
        </w:rPr>
      </w:pPr>
    </w:p>
    <w:p w14:paraId="67E7ACB8" w14:textId="77777777" w:rsidR="00537B0C" w:rsidRDefault="00537B0C" w:rsidP="00215A19">
      <w:pPr>
        <w:rPr>
          <w:rFonts w:ascii="Arial" w:hAnsi="Arial" w:cs="Arial"/>
          <w:sz w:val="22"/>
          <w:szCs w:val="22"/>
        </w:rPr>
      </w:pPr>
    </w:p>
    <w:p w14:paraId="49AACDB6" w14:textId="77777777" w:rsidR="00132244" w:rsidRDefault="00132244" w:rsidP="00AA6015">
      <w:pPr>
        <w:spacing w:line="360" w:lineRule="auto"/>
        <w:ind w:right="720"/>
        <w:jc w:val="both"/>
        <w:rPr>
          <w:rFonts w:ascii="Arial" w:hAnsi="Arial" w:cs="Arial"/>
          <w:b/>
          <w:i/>
          <w:iCs/>
          <w:sz w:val="22"/>
          <w:szCs w:val="22"/>
        </w:rPr>
      </w:pPr>
    </w:p>
    <w:p w14:paraId="38A28FF7" w14:textId="77777777" w:rsidR="00BD3B6A" w:rsidRDefault="00132244" w:rsidP="00132244">
      <w:pPr>
        <w:spacing w:line="360" w:lineRule="auto"/>
        <w:ind w:left="720" w:right="720"/>
        <w:jc w:val="right"/>
        <w:rPr>
          <w:rFonts w:ascii="Arial" w:eastAsia="Arial" w:hAnsi="Arial" w:cs="Arial"/>
          <w:b/>
          <w:sz w:val="20"/>
          <w:szCs w:val="20"/>
        </w:rPr>
      </w:pPr>
      <w:r>
        <w:rPr>
          <w:rFonts w:ascii="Arial" w:eastAsia="Arial" w:hAnsi="Arial" w:cs="Arial"/>
          <w:b/>
          <w:sz w:val="20"/>
          <w:szCs w:val="20"/>
        </w:rPr>
        <w:t xml:space="preserve">                                                                  </w:t>
      </w:r>
    </w:p>
    <w:p w14:paraId="2F2C203A" w14:textId="77777777" w:rsidR="00800A9A" w:rsidRDefault="00800A9A" w:rsidP="00AA6015">
      <w:pPr>
        <w:jc w:val="right"/>
        <w:rPr>
          <w:rFonts w:ascii="Arial" w:hAnsi="Arial" w:cs="Arial"/>
          <w:sz w:val="16"/>
          <w:szCs w:val="16"/>
        </w:rPr>
      </w:pPr>
    </w:p>
    <w:p w14:paraId="4ADD26F0" w14:textId="77777777" w:rsidR="00800A9A" w:rsidRDefault="00800A9A" w:rsidP="00AA6015">
      <w:pPr>
        <w:jc w:val="right"/>
        <w:rPr>
          <w:rFonts w:ascii="Arial" w:hAnsi="Arial" w:cs="Arial"/>
          <w:sz w:val="16"/>
          <w:szCs w:val="16"/>
        </w:rPr>
      </w:pPr>
    </w:p>
    <w:p w14:paraId="212BA52C" w14:textId="77777777" w:rsidR="00800A9A" w:rsidRDefault="00800A9A" w:rsidP="00AA6015">
      <w:pPr>
        <w:jc w:val="right"/>
        <w:rPr>
          <w:rFonts w:ascii="Arial" w:hAnsi="Arial" w:cs="Arial"/>
          <w:sz w:val="16"/>
          <w:szCs w:val="16"/>
        </w:rPr>
      </w:pPr>
    </w:p>
    <w:p w14:paraId="226C569D" w14:textId="77777777" w:rsidR="00800A9A" w:rsidRDefault="00800A9A" w:rsidP="00AA6015">
      <w:pPr>
        <w:jc w:val="right"/>
        <w:rPr>
          <w:rFonts w:ascii="Arial" w:hAnsi="Arial" w:cs="Arial"/>
          <w:sz w:val="16"/>
          <w:szCs w:val="16"/>
        </w:rPr>
      </w:pPr>
    </w:p>
    <w:p w14:paraId="31437F68" w14:textId="77777777" w:rsidR="00800A9A" w:rsidRDefault="00800A9A" w:rsidP="00AA6015">
      <w:pPr>
        <w:jc w:val="right"/>
        <w:rPr>
          <w:rFonts w:ascii="Arial" w:hAnsi="Arial" w:cs="Arial"/>
          <w:sz w:val="16"/>
          <w:szCs w:val="16"/>
        </w:rPr>
      </w:pPr>
    </w:p>
    <w:p w14:paraId="1CEFB63B" w14:textId="77777777" w:rsidR="00296DA6" w:rsidRDefault="00296DA6" w:rsidP="00D03241">
      <w:pPr>
        <w:rPr>
          <w:rFonts w:ascii="Arial" w:hAnsi="Arial" w:cs="Arial"/>
          <w:sz w:val="16"/>
          <w:szCs w:val="16"/>
        </w:rPr>
      </w:pPr>
    </w:p>
    <w:p w14:paraId="332EC562" w14:textId="77777777" w:rsidR="00296DA6" w:rsidRDefault="00296DA6" w:rsidP="00AA6015">
      <w:pPr>
        <w:jc w:val="right"/>
        <w:rPr>
          <w:rFonts w:ascii="Arial" w:hAnsi="Arial" w:cs="Arial"/>
          <w:sz w:val="16"/>
          <w:szCs w:val="16"/>
        </w:rPr>
      </w:pPr>
    </w:p>
    <w:p w14:paraId="0062414E" w14:textId="07EE19C1" w:rsidR="00AA6015" w:rsidRPr="006C1EAA" w:rsidRDefault="00AA6015" w:rsidP="00AA6015">
      <w:pPr>
        <w:jc w:val="right"/>
        <w:rPr>
          <w:rFonts w:ascii="Arial" w:hAnsi="Arial" w:cs="Arial"/>
          <w:sz w:val="16"/>
          <w:szCs w:val="16"/>
        </w:rPr>
      </w:pPr>
      <w:r>
        <w:rPr>
          <w:rFonts w:ascii="Arial" w:hAnsi="Arial" w:cs="Arial"/>
          <w:sz w:val="16"/>
          <w:szCs w:val="16"/>
        </w:rPr>
        <w:lastRenderedPageBreak/>
        <w:t>Załącznik nr 1 do umowy nr</w:t>
      </w:r>
      <w:r w:rsidRPr="006C1EAA">
        <w:rPr>
          <w:rFonts w:ascii="Arial" w:hAnsi="Arial" w:cs="Arial"/>
          <w:sz w:val="16"/>
          <w:szCs w:val="16"/>
        </w:rPr>
        <w:t xml:space="preserve"> </w:t>
      </w:r>
      <w:r w:rsidR="00D03241">
        <w:rPr>
          <w:rFonts w:ascii="Arial" w:hAnsi="Arial" w:cs="Arial"/>
          <w:sz w:val="16"/>
          <w:szCs w:val="16"/>
        </w:rPr>
        <w:t xml:space="preserve"> / KO/2024</w:t>
      </w:r>
    </w:p>
    <w:p w14:paraId="641A8B19" w14:textId="77777777" w:rsidR="00AA6015" w:rsidRDefault="00AA6015" w:rsidP="00AA6015">
      <w:pPr>
        <w:rPr>
          <w:rFonts w:ascii="Arial" w:hAnsi="Arial" w:cs="Arial"/>
          <w:sz w:val="22"/>
          <w:szCs w:val="22"/>
        </w:rPr>
      </w:pPr>
    </w:p>
    <w:p w14:paraId="69573704" w14:textId="77777777" w:rsidR="00AA6015" w:rsidRDefault="00AA6015" w:rsidP="00AA6015">
      <w:pPr>
        <w:jc w:val="center"/>
        <w:rPr>
          <w:rFonts w:ascii="Arial" w:hAnsi="Arial" w:cs="Arial"/>
          <w:b/>
          <w:sz w:val="22"/>
          <w:szCs w:val="22"/>
        </w:rPr>
      </w:pPr>
    </w:p>
    <w:p w14:paraId="51E674BC" w14:textId="77777777" w:rsidR="00AA6015" w:rsidRDefault="00AA6015" w:rsidP="00AA6015">
      <w:pPr>
        <w:jc w:val="center"/>
        <w:rPr>
          <w:rFonts w:ascii="Arial" w:hAnsi="Arial" w:cs="Arial"/>
          <w:b/>
          <w:sz w:val="22"/>
          <w:szCs w:val="22"/>
        </w:rPr>
      </w:pPr>
      <w:r>
        <w:rPr>
          <w:rFonts w:ascii="Arial" w:hAnsi="Arial" w:cs="Arial"/>
          <w:b/>
          <w:sz w:val="22"/>
          <w:szCs w:val="22"/>
        </w:rPr>
        <w:t>ZAKRES ZADAŃ I ODPOWIEDZIALNO</w:t>
      </w:r>
      <w:r>
        <w:rPr>
          <w:rFonts w:ascii="Arial" w:hAnsi="Arial" w:cs="Arial"/>
          <w:b/>
          <w:color w:val="000000"/>
          <w:sz w:val="22"/>
          <w:szCs w:val="22"/>
        </w:rPr>
        <w:t>ŚCI KIEROWNIKA ODDZIAŁU OBSERWACYJNO-ZAKAŹNEGO W SZCZEGÓLNOŚCI:</w:t>
      </w:r>
    </w:p>
    <w:p w14:paraId="111939CD" w14:textId="77777777" w:rsidR="00AA6015" w:rsidRPr="00FE1B7C" w:rsidRDefault="00AA6015" w:rsidP="00AA6015">
      <w:pPr>
        <w:jc w:val="center"/>
        <w:rPr>
          <w:rFonts w:ascii="Arial" w:hAnsi="Arial" w:cs="Arial"/>
          <w:b/>
          <w:sz w:val="20"/>
          <w:szCs w:val="20"/>
        </w:rPr>
      </w:pPr>
    </w:p>
    <w:p w14:paraId="50B17012" w14:textId="77777777" w:rsidR="008D3936" w:rsidRDefault="008D3936" w:rsidP="008D3936">
      <w:pPr>
        <w:jc w:val="center"/>
        <w:rPr>
          <w:rFonts w:ascii="Arial" w:hAnsi="Arial" w:cs="Arial"/>
          <w:b/>
          <w:sz w:val="22"/>
          <w:szCs w:val="22"/>
        </w:rPr>
      </w:pPr>
    </w:p>
    <w:p w14:paraId="4225332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282896D2" w14:textId="77777777" w:rsid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z-cy dyrektora ds. lecznictwa.</w:t>
      </w:r>
    </w:p>
    <w:p w14:paraId="6DF1084F" w14:textId="09323C76" w:rsidR="008D3936" w:rsidRPr="008D3936" w:rsidRDefault="008D3936" w:rsidP="008D3936">
      <w:pPr>
        <w:pStyle w:val="Akapitzlist"/>
        <w:numPr>
          <w:ilvl w:val="0"/>
          <w:numId w:val="38"/>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382EB17C"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725BA88D"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415E268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53F7F15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69F16AB8"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6D97FAD2"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7A7E2C4B"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557629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31255DF1"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191BE39"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4F3B31C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2CF07090" w14:textId="77777777" w:rsidR="008D3936" w:rsidRPr="008D3936" w:rsidRDefault="008D3936" w:rsidP="008D3936">
      <w:pPr>
        <w:numPr>
          <w:ilvl w:val="0"/>
          <w:numId w:val="38"/>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1B947716" w14:textId="77777777" w:rsidR="008D0064" w:rsidRDefault="008D3936" w:rsidP="008D0064">
      <w:pPr>
        <w:numPr>
          <w:ilvl w:val="0"/>
          <w:numId w:val="38"/>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78068527" w14:textId="523306A7" w:rsidR="008D0064" w:rsidRDefault="008D0064" w:rsidP="008D0064">
      <w:pPr>
        <w:numPr>
          <w:ilvl w:val="0"/>
          <w:numId w:val="38"/>
        </w:numPr>
        <w:jc w:val="both"/>
        <w:rPr>
          <w:rFonts w:ascii="Arial" w:hAnsi="Arial" w:cs="Arial"/>
          <w:sz w:val="20"/>
          <w:szCs w:val="20"/>
        </w:rPr>
      </w:pPr>
      <w:r>
        <w:rPr>
          <w:rFonts w:ascii="Arial" w:hAnsi="Arial" w:cs="Arial"/>
          <w:sz w:val="20"/>
          <w:szCs w:val="20"/>
        </w:rPr>
        <w:t>P</w:t>
      </w:r>
      <w:r w:rsidRPr="008D0064">
        <w:rPr>
          <w:rFonts w:ascii="Arial" w:hAnsi="Arial" w:cs="Arial"/>
          <w:sz w:val="20"/>
          <w:szCs w:val="20"/>
        </w:rPr>
        <w:t>ełnienie funkcji przewodniczącego zespołu kontroli zakażeń szpitalnych.</w:t>
      </w:r>
    </w:p>
    <w:p w14:paraId="65D79C3A" w14:textId="2D2F3210" w:rsidR="00AA6015" w:rsidRPr="008D0064" w:rsidRDefault="00AA6015" w:rsidP="008D0064">
      <w:pPr>
        <w:numPr>
          <w:ilvl w:val="0"/>
          <w:numId w:val="38"/>
        </w:numPr>
        <w:jc w:val="both"/>
        <w:rPr>
          <w:rFonts w:ascii="Arial" w:hAnsi="Arial" w:cs="Arial"/>
          <w:sz w:val="20"/>
          <w:szCs w:val="20"/>
        </w:rPr>
      </w:pPr>
      <w:r w:rsidRPr="008D0064">
        <w:rPr>
          <w:rFonts w:ascii="Arial" w:hAnsi="Arial" w:cs="Arial"/>
          <w:sz w:val="20"/>
          <w:szCs w:val="20"/>
        </w:rPr>
        <w:t xml:space="preserve">Z tytułu nałożonych obowiązków Kierownik posiada uprawnienia do: </w:t>
      </w:r>
    </w:p>
    <w:p w14:paraId="1B91423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zapoznania się z wiedzą dotyczącą obowiązujących planów, strategią lub celami kierownictwa Szpitala dotyczącymi Oddziału, </w:t>
      </w:r>
    </w:p>
    <w:p w14:paraId="2EA666CA"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opiniowania projektów, zamówień, planów i umów dotyczących obszaru działania Oddziału, </w:t>
      </w:r>
    </w:p>
    <w:p w14:paraId="40C2244E"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wnioskowania, analizowania, zgłaszania projektów i propozycji dotyczących Oddziału, </w:t>
      </w:r>
    </w:p>
    <w:p w14:paraId="72F7A4C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wyznaczanie osoby zastępującej w czasie swojej nieobecności, </w:t>
      </w:r>
    </w:p>
    <w:p w14:paraId="2178EAA4" w14:textId="77777777" w:rsidR="00AA6015" w:rsidRPr="008D3936" w:rsidRDefault="00AA6015" w:rsidP="00AA6015">
      <w:pPr>
        <w:numPr>
          <w:ilvl w:val="0"/>
          <w:numId w:val="28"/>
        </w:numPr>
        <w:tabs>
          <w:tab w:val="num" w:pos="0"/>
        </w:tabs>
        <w:ind w:left="1440"/>
        <w:jc w:val="both"/>
        <w:rPr>
          <w:rFonts w:ascii="Arial" w:hAnsi="Arial" w:cs="Arial"/>
          <w:sz w:val="20"/>
          <w:szCs w:val="20"/>
        </w:rPr>
      </w:pPr>
      <w:r w:rsidRPr="008D3936">
        <w:rPr>
          <w:rFonts w:ascii="Arial" w:hAnsi="Arial" w:cs="Arial"/>
          <w:sz w:val="20"/>
          <w:szCs w:val="20"/>
        </w:rPr>
        <w:t xml:space="preserve">dokonywania ocen pracy i kontroli osób zatrudnionych w kierowanym oddziale z jednoczesną możliwością składania stosownych wniosków co do ich zatrudnienia. </w:t>
      </w:r>
    </w:p>
    <w:p w14:paraId="36CE5DBC" w14:textId="77777777" w:rsidR="00AA6015" w:rsidRPr="008D3936" w:rsidRDefault="00AA6015" w:rsidP="00AA6015">
      <w:pPr>
        <w:jc w:val="both"/>
        <w:rPr>
          <w:rFonts w:ascii="Arial" w:hAnsi="Arial" w:cs="Arial"/>
          <w:sz w:val="20"/>
          <w:szCs w:val="20"/>
        </w:rPr>
      </w:pPr>
    </w:p>
    <w:p w14:paraId="25EECC11" w14:textId="77777777" w:rsidR="00AA6015" w:rsidRPr="008D3936" w:rsidRDefault="00AA6015" w:rsidP="00AA6015">
      <w:pPr>
        <w:jc w:val="both"/>
        <w:rPr>
          <w:rFonts w:ascii="Arial" w:hAnsi="Arial" w:cs="Arial"/>
          <w:sz w:val="20"/>
          <w:szCs w:val="20"/>
        </w:rPr>
      </w:pPr>
      <w:r w:rsidRPr="008D3936">
        <w:rPr>
          <w:rFonts w:ascii="Arial" w:hAnsi="Arial" w:cs="Arial"/>
          <w:sz w:val="20"/>
          <w:szCs w:val="20"/>
        </w:rPr>
        <w:t xml:space="preserve">Wyszczególnione powyżej obowiązki, uprawnienia stanowią bezpośrednią podstawę do definiowania i egzekwowania odpowiedzialności od Przyjmującego zamówienie – Kierownika  Oddziału Obserwacyjno-Zakaźnego. </w:t>
      </w:r>
    </w:p>
    <w:p w14:paraId="551768B0" w14:textId="77777777" w:rsidR="00AA6015" w:rsidRPr="008D3936" w:rsidRDefault="00AA6015" w:rsidP="00AA6015">
      <w:pPr>
        <w:rPr>
          <w:rFonts w:ascii="Arial" w:hAnsi="Arial" w:cs="Arial"/>
          <w:sz w:val="20"/>
          <w:szCs w:val="20"/>
        </w:rPr>
      </w:pPr>
    </w:p>
    <w:p w14:paraId="510DE8ED" w14:textId="0A9303DF" w:rsidR="00767202" w:rsidRDefault="00AA6015" w:rsidP="008D0064">
      <w:pPr>
        <w:jc w:val="center"/>
        <w:rPr>
          <w:rFonts w:ascii="Arial" w:hAnsi="Arial" w:cs="Arial"/>
          <w:sz w:val="20"/>
          <w:szCs w:val="20"/>
        </w:rPr>
      </w:pPr>
      <w:r w:rsidRPr="008D3936">
        <w:rPr>
          <w:rFonts w:ascii="Arial" w:hAnsi="Arial" w:cs="Arial"/>
          <w:b/>
          <w:sz w:val="20"/>
          <w:szCs w:val="20"/>
        </w:rPr>
        <w:t xml:space="preserve">Udzielający zamówienie </w:t>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r>
      <w:r w:rsidRPr="008D3936">
        <w:rPr>
          <w:rFonts w:ascii="Arial" w:hAnsi="Arial" w:cs="Arial"/>
          <w:b/>
          <w:sz w:val="20"/>
          <w:szCs w:val="20"/>
        </w:rPr>
        <w:tab/>
        <w:t>Przyjmujący zamówienie</w:t>
      </w:r>
    </w:p>
    <w:p w14:paraId="2A8FD0AE" w14:textId="6A45648C" w:rsidR="00767202" w:rsidRDefault="00767202" w:rsidP="00D10151">
      <w:pPr>
        <w:ind w:left="720" w:right="720"/>
        <w:jc w:val="right"/>
        <w:rPr>
          <w:rFonts w:ascii="Arial" w:hAnsi="Arial" w:cs="Arial"/>
          <w:sz w:val="20"/>
          <w:szCs w:val="20"/>
        </w:rPr>
      </w:pPr>
    </w:p>
    <w:p w14:paraId="677B28D7" w14:textId="77777777" w:rsidR="00767202" w:rsidRDefault="00767202" w:rsidP="008D0064">
      <w:pPr>
        <w:ind w:right="720"/>
        <w:rPr>
          <w:rFonts w:ascii="Arial" w:hAnsi="Arial" w:cs="Arial"/>
          <w:sz w:val="20"/>
          <w:szCs w:val="20"/>
        </w:rPr>
      </w:pPr>
    </w:p>
    <w:p w14:paraId="1FC977EB" w14:textId="77777777" w:rsidR="008D0064" w:rsidRDefault="008D0064" w:rsidP="008D0064">
      <w:pPr>
        <w:ind w:right="720"/>
        <w:rPr>
          <w:rFonts w:ascii="Arial" w:hAnsi="Arial" w:cs="Arial"/>
          <w:sz w:val="20"/>
          <w:szCs w:val="20"/>
        </w:rPr>
      </w:pPr>
    </w:p>
    <w:p w14:paraId="535E9D34" w14:textId="77777777" w:rsidR="00296DA6" w:rsidRDefault="00296DA6" w:rsidP="00767202">
      <w:pPr>
        <w:ind w:left="720" w:right="720"/>
        <w:jc w:val="right"/>
        <w:rPr>
          <w:rFonts w:ascii="Arial" w:hAnsi="Arial" w:cs="Arial"/>
          <w:sz w:val="18"/>
          <w:szCs w:val="18"/>
        </w:rPr>
      </w:pPr>
    </w:p>
    <w:p w14:paraId="31CECDE0" w14:textId="508501EE" w:rsidR="00767202" w:rsidRPr="00800A9A" w:rsidRDefault="00537B0C" w:rsidP="00767202">
      <w:pPr>
        <w:ind w:left="720" w:right="720"/>
        <w:jc w:val="right"/>
        <w:rPr>
          <w:sz w:val="18"/>
          <w:szCs w:val="18"/>
        </w:rPr>
      </w:pPr>
      <w:r w:rsidRPr="00800A9A">
        <w:rPr>
          <w:rFonts w:ascii="Arial" w:hAnsi="Arial" w:cs="Arial"/>
          <w:sz w:val="18"/>
          <w:szCs w:val="18"/>
        </w:rPr>
        <w:lastRenderedPageBreak/>
        <w:t>Załącznik nr 2</w:t>
      </w:r>
      <w:r w:rsidR="00132244" w:rsidRPr="00800A9A">
        <w:rPr>
          <w:rFonts w:ascii="Arial" w:hAnsi="Arial" w:cs="Arial"/>
          <w:sz w:val="18"/>
          <w:szCs w:val="18"/>
        </w:rPr>
        <w:t xml:space="preserve"> do umowy nr …………..</w:t>
      </w:r>
      <w:r w:rsidR="00D03241">
        <w:rPr>
          <w:rFonts w:ascii="Arial" w:hAnsi="Arial" w:cs="Arial"/>
          <w:sz w:val="18"/>
          <w:szCs w:val="18"/>
        </w:rPr>
        <w:t>/KO/2024</w:t>
      </w:r>
    </w:p>
    <w:p w14:paraId="6D5C001D" w14:textId="77777777" w:rsidR="00800A9A" w:rsidRPr="00800A9A" w:rsidRDefault="00800A9A" w:rsidP="00800A9A">
      <w:pPr>
        <w:ind w:right="720"/>
        <w:rPr>
          <w:rFonts w:ascii="Arial" w:eastAsia="Calibri" w:hAnsi="Arial" w:cs="Arial"/>
          <w:b/>
          <w:sz w:val="16"/>
          <w:szCs w:val="16"/>
        </w:rPr>
      </w:pPr>
      <w:r w:rsidRPr="00800A9A">
        <w:rPr>
          <w:rFonts w:ascii="Arial" w:eastAsia="Calibri" w:hAnsi="Arial" w:cs="Arial"/>
          <w:b/>
          <w:sz w:val="16"/>
          <w:szCs w:val="16"/>
        </w:rPr>
        <w:t>MIESIĘCZNA EWIDENCJA WYKONANYCH ŚWIADCZEŃ w ……………………………………</w:t>
      </w:r>
    </w:p>
    <w:p w14:paraId="7D7D4733" w14:textId="77777777" w:rsidR="00800A9A" w:rsidRPr="00800A9A" w:rsidRDefault="00800A9A" w:rsidP="00800A9A">
      <w:pPr>
        <w:ind w:left="720" w:right="720"/>
        <w:jc w:val="center"/>
        <w:rPr>
          <w:sz w:val="16"/>
          <w:szCs w:val="16"/>
        </w:rPr>
      </w:pPr>
      <w:r w:rsidRPr="00800A9A">
        <w:rPr>
          <w:sz w:val="16"/>
          <w:szCs w:val="16"/>
        </w:rPr>
        <w:t>w miesiącu ….........................................................................................</w:t>
      </w:r>
    </w:p>
    <w:p w14:paraId="4A217AAB" w14:textId="77777777" w:rsidR="00800A9A" w:rsidRPr="00800A9A" w:rsidRDefault="00800A9A" w:rsidP="00800A9A">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800A9A" w:rsidRPr="00800A9A" w14:paraId="504EB4DB" w14:textId="77777777" w:rsidTr="006032FB">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016BD7CE" w14:textId="77777777" w:rsidR="00800A9A" w:rsidRPr="00800A9A" w:rsidRDefault="00800A9A" w:rsidP="00800A9A">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142999C" w14:textId="77777777" w:rsidR="00800A9A" w:rsidRPr="00800A9A" w:rsidRDefault="00800A9A" w:rsidP="00800A9A">
            <w:pPr>
              <w:ind w:right="720"/>
              <w:jc w:val="center"/>
              <w:rPr>
                <w:rFonts w:ascii="Arial" w:hAnsi="Arial" w:cs="Arial"/>
                <w:b/>
                <w:sz w:val="16"/>
                <w:szCs w:val="16"/>
                <w:lang w:eastAsia="en-US"/>
              </w:rPr>
            </w:pPr>
          </w:p>
          <w:p w14:paraId="130BA9C0" w14:textId="77777777" w:rsidR="00800A9A" w:rsidRPr="00800A9A" w:rsidRDefault="00800A9A" w:rsidP="00800A9A">
            <w:pPr>
              <w:ind w:right="720"/>
              <w:jc w:val="center"/>
              <w:rPr>
                <w:rFonts w:ascii="Arial" w:hAnsi="Arial" w:cs="Arial"/>
                <w:b/>
                <w:sz w:val="16"/>
                <w:szCs w:val="16"/>
              </w:rPr>
            </w:pPr>
            <w:r w:rsidRPr="00800A9A">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17BF2F2" w14:textId="77777777" w:rsidR="00800A9A" w:rsidRPr="00800A9A" w:rsidRDefault="00800A9A" w:rsidP="00800A9A">
            <w:pPr>
              <w:ind w:right="720"/>
              <w:jc w:val="center"/>
              <w:rPr>
                <w:rFonts w:ascii="Arial" w:eastAsia="Calibri" w:hAnsi="Arial" w:cs="Arial"/>
                <w:b/>
                <w:sz w:val="16"/>
                <w:szCs w:val="16"/>
              </w:rPr>
            </w:pPr>
          </w:p>
          <w:p w14:paraId="4B23F4FC" w14:textId="77777777" w:rsidR="00800A9A" w:rsidRPr="00800A9A" w:rsidRDefault="00800A9A" w:rsidP="00800A9A">
            <w:pPr>
              <w:ind w:right="720"/>
              <w:jc w:val="center"/>
              <w:rPr>
                <w:rFonts w:ascii="Arial" w:eastAsia="Calibri" w:hAnsi="Arial" w:cs="Arial"/>
                <w:b/>
                <w:sz w:val="16"/>
                <w:szCs w:val="16"/>
              </w:rPr>
            </w:pPr>
            <w:r w:rsidRPr="00800A9A">
              <w:rPr>
                <w:rFonts w:ascii="Arial" w:eastAsia="Calibri" w:hAnsi="Arial" w:cs="Arial"/>
                <w:b/>
                <w:sz w:val="16"/>
                <w:szCs w:val="16"/>
              </w:rPr>
              <w:t>Godziny dyżurowe               w dni powszednie</w:t>
            </w:r>
          </w:p>
          <w:p w14:paraId="3D7A3938" w14:textId="77777777" w:rsidR="00800A9A" w:rsidRPr="00800A9A" w:rsidRDefault="00800A9A" w:rsidP="00800A9A">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14F1F2BC" w14:textId="77777777" w:rsidR="00800A9A" w:rsidRPr="00800A9A" w:rsidRDefault="00800A9A" w:rsidP="00800A9A">
            <w:pPr>
              <w:ind w:right="720"/>
              <w:jc w:val="center"/>
              <w:rPr>
                <w:rFonts w:ascii="Arial" w:eastAsia="Calibri" w:hAnsi="Arial" w:cs="Arial"/>
                <w:b/>
                <w:sz w:val="16"/>
                <w:szCs w:val="16"/>
              </w:rPr>
            </w:pPr>
          </w:p>
          <w:p w14:paraId="20F9E486" w14:textId="77777777" w:rsidR="00800A9A" w:rsidRPr="00800A9A" w:rsidRDefault="00800A9A" w:rsidP="00800A9A">
            <w:pPr>
              <w:ind w:left="34" w:right="720"/>
              <w:jc w:val="center"/>
              <w:rPr>
                <w:rFonts w:ascii="Arial" w:eastAsia="Calibri" w:hAnsi="Arial" w:cs="Arial"/>
                <w:b/>
                <w:sz w:val="16"/>
                <w:szCs w:val="16"/>
              </w:rPr>
            </w:pPr>
            <w:r w:rsidRPr="00800A9A">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2DC0B46F" w14:textId="77777777" w:rsidR="00800A9A" w:rsidRPr="00800A9A" w:rsidRDefault="00800A9A" w:rsidP="00800A9A">
            <w:pPr>
              <w:ind w:left="-108" w:right="720"/>
              <w:jc w:val="center"/>
              <w:rPr>
                <w:rFonts w:ascii="Arial" w:eastAsia="Calibri" w:hAnsi="Arial" w:cs="Arial"/>
                <w:b/>
                <w:sz w:val="16"/>
                <w:szCs w:val="16"/>
              </w:rPr>
            </w:pPr>
          </w:p>
          <w:p w14:paraId="54D6D24D" w14:textId="77777777" w:rsidR="00800A9A" w:rsidRPr="00800A9A" w:rsidRDefault="00800A9A" w:rsidP="00800A9A">
            <w:pPr>
              <w:ind w:left="-108" w:right="720"/>
              <w:jc w:val="center"/>
              <w:rPr>
                <w:rFonts w:ascii="Arial" w:eastAsia="Calibri" w:hAnsi="Arial" w:cs="Arial"/>
                <w:b/>
                <w:sz w:val="16"/>
                <w:szCs w:val="16"/>
              </w:rPr>
            </w:pPr>
            <w:r w:rsidRPr="00800A9A">
              <w:rPr>
                <w:rFonts w:ascii="Arial" w:eastAsia="Calibri" w:hAnsi="Arial" w:cs="Arial"/>
                <w:b/>
                <w:sz w:val="16"/>
                <w:szCs w:val="16"/>
              </w:rPr>
              <w:t>Godziny dyżurowe                 w niedziele i święta</w:t>
            </w:r>
          </w:p>
        </w:tc>
      </w:tr>
      <w:tr w:rsidR="00800A9A" w:rsidRPr="00800A9A" w14:paraId="32B5E048" w14:textId="77777777" w:rsidTr="006032FB">
        <w:trPr>
          <w:jc w:val="center"/>
        </w:trPr>
        <w:tc>
          <w:tcPr>
            <w:tcW w:w="1417" w:type="dxa"/>
            <w:tcBorders>
              <w:top w:val="single" w:sz="4" w:space="0" w:color="000000"/>
              <w:left w:val="single" w:sz="4" w:space="0" w:color="000000"/>
              <w:bottom w:val="single" w:sz="4" w:space="0" w:color="000000"/>
              <w:right w:val="nil"/>
            </w:tcBorders>
          </w:tcPr>
          <w:p w14:paraId="767D0A13"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5F876E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17F693CD"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990DA1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50A99A9"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5210BE0B" w14:textId="77777777" w:rsidTr="006032FB">
        <w:trPr>
          <w:jc w:val="center"/>
        </w:trPr>
        <w:tc>
          <w:tcPr>
            <w:tcW w:w="1417" w:type="dxa"/>
            <w:tcBorders>
              <w:top w:val="single" w:sz="4" w:space="0" w:color="000000"/>
              <w:left w:val="single" w:sz="4" w:space="0" w:color="000000"/>
              <w:bottom w:val="single" w:sz="4" w:space="0" w:color="000000"/>
              <w:right w:val="nil"/>
            </w:tcBorders>
          </w:tcPr>
          <w:p w14:paraId="0669F59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00382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65768814"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F4F60A7"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3BA408"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76C6ED1A" w14:textId="77777777" w:rsidTr="006032FB">
        <w:trPr>
          <w:jc w:val="center"/>
        </w:trPr>
        <w:tc>
          <w:tcPr>
            <w:tcW w:w="1417" w:type="dxa"/>
            <w:tcBorders>
              <w:top w:val="single" w:sz="4" w:space="0" w:color="000000"/>
              <w:left w:val="single" w:sz="4" w:space="0" w:color="000000"/>
              <w:bottom w:val="single" w:sz="4" w:space="0" w:color="000000"/>
              <w:right w:val="nil"/>
            </w:tcBorders>
          </w:tcPr>
          <w:p w14:paraId="67577EA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2A240D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459DEA65"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35F550"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F10E8FC" w14:textId="77777777" w:rsidR="00800A9A" w:rsidRPr="00800A9A" w:rsidRDefault="00800A9A" w:rsidP="00800A9A">
            <w:pPr>
              <w:snapToGrid w:val="0"/>
              <w:spacing w:line="252" w:lineRule="auto"/>
              <w:ind w:left="720" w:right="720"/>
              <w:jc w:val="center"/>
              <w:rPr>
                <w:rFonts w:ascii="Arial" w:eastAsia="Calibri" w:hAnsi="Arial" w:cs="Arial"/>
                <w:b/>
                <w:sz w:val="16"/>
                <w:szCs w:val="16"/>
              </w:rPr>
            </w:pPr>
          </w:p>
        </w:tc>
      </w:tr>
      <w:tr w:rsidR="00800A9A" w:rsidRPr="00800A9A" w14:paraId="0CD86BE1"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82EB7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190192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22071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761AD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1EFF0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B83480D"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5AF4B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86F1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C9B2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5DFEAB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3A3CD9F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53C8C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6FFA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10F1BF6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547CC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E8F33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6A5E4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F380895" w14:textId="77777777" w:rsidTr="006032FB">
        <w:trPr>
          <w:jc w:val="center"/>
        </w:trPr>
        <w:tc>
          <w:tcPr>
            <w:tcW w:w="1417" w:type="dxa"/>
            <w:tcBorders>
              <w:top w:val="single" w:sz="4" w:space="0" w:color="000000"/>
              <w:left w:val="single" w:sz="4" w:space="0" w:color="000000"/>
              <w:bottom w:val="single" w:sz="4" w:space="0" w:color="000000"/>
              <w:right w:val="nil"/>
            </w:tcBorders>
          </w:tcPr>
          <w:p w14:paraId="7EEC76F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09D10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49EAE8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69B7D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632A02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77821E8" w14:textId="77777777" w:rsidTr="006032FB">
        <w:trPr>
          <w:jc w:val="center"/>
        </w:trPr>
        <w:tc>
          <w:tcPr>
            <w:tcW w:w="1417" w:type="dxa"/>
            <w:tcBorders>
              <w:top w:val="single" w:sz="4" w:space="0" w:color="000000"/>
              <w:left w:val="single" w:sz="4" w:space="0" w:color="000000"/>
              <w:bottom w:val="single" w:sz="4" w:space="0" w:color="000000"/>
              <w:right w:val="nil"/>
            </w:tcBorders>
          </w:tcPr>
          <w:p w14:paraId="53AE305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816F5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C985DF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5A1A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7BF785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B40BDCD" w14:textId="77777777" w:rsidTr="006032FB">
        <w:trPr>
          <w:jc w:val="center"/>
        </w:trPr>
        <w:tc>
          <w:tcPr>
            <w:tcW w:w="1417" w:type="dxa"/>
            <w:tcBorders>
              <w:top w:val="single" w:sz="4" w:space="0" w:color="000000"/>
              <w:left w:val="single" w:sz="4" w:space="0" w:color="000000"/>
              <w:bottom w:val="single" w:sz="4" w:space="0" w:color="000000"/>
              <w:right w:val="nil"/>
            </w:tcBorders>
          </w:tcPr>
          <w:p w14:paraId="46B990A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EE58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DB4528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9CE9ED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6AFA45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182236A" w14:textId="77777777" w:rsidTr="006032FB">
        <w:trPr>
          <w:jc w:val="center"/>
        </w:trPr>
        <w:tc>
          <w:tcPr>
            <w:tcW w:w="1417" w:type="dxa"/>
            <w:tcBorders>
              <w:top w:val="single" w:sz="4" w:space="0" w:color="000000"/>
              <w:left w:val="single" w:sz="4" w:space="0" w:color="000000"/>
              <w:bottom w:val="single" w:sz="4" w:space="0" w:color="000000"/>
              <w:right w:val="nil"/>
            </w:tcBorders>
          </w:tcPr>
          <w:p w14:paraId="5DBE48A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F5E6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FA0CF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73AA84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55AAB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5A6062" w14:textId="77777777" w:rsidTr="006032FB">
        <w:trPr>
          <w:jc w:val="center"/>
        </w:trPr>
        <w:tc>
          <w:tcPr>
            <w:tcW w:w="1417" w:type="dxa"/>
            <w:tcBorders>
              <w:top w:val="single" w:sz="4" w:space="0" w:color="000000"/>
              <w:left w:val="single" w:sz="4" w:space="0" w:color="000000"/>
              <w:bottom w:val="single" w:sz="4" w:space="0" w:color="000000"/>
              <w:right w:val="nil"/>
            </w:tcBorders>
          </w:tcPr>
          <w:p w14:paraId="08956E8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7BEF74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42159C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E7CF7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B2A71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768D0D4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430920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65FDF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3715D43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B7ACA9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0BB2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69566A6"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C433AE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A378F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07B9FD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41AFB852"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D3F0AF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81B4A0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C8FC6D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2CD274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369FAD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3C998B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7F5B48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EC39F9E" w14:textId="77777777" w:rsidTr="006032FB">
        <w:trPr>
          <w:jc w:val="center"/>
        </w:trPr>
        <w:tc>
          <w:tcPr>
            <w:tcW w:w="1417" w:type="dxa"/>
            <w:tcBorders>
              <w:top w:val="single" w:sz="4" w:space="0" w:color="000000"/>
              <w:left w:val="single" w:sz="4" w:space="0" w:color="000000"/>
              <w:bottom w:val="single" w:sz="4" w:space="0" w:color="000000"/>
              <w:right w:val="nil"/>
            </w:tcBorders>
          </w:tcPr>
          <w:p w14:paraId="69F4B89A"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C5ACA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21D59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F71FA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5865DA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87F218D" w14:textId="77777777" w:rsidTr="006032FB">
        <w:trPr>
          <w:jc w:val="center"/>
        </w:trPr>
        <w:tc>
          <w:tcPr>
            <w:tcW w:w="1417" w:type="dxa"/>
            <w:tcBorders>
              <w:top w:val="single" w:sz="4" w:space="0" w:color="000000"/>
              <w:left w:val="single" w:sz="4" w:space="0" w:color="000000"/>
              <w:bottom w:val="single" w:sz="4" w:space="0" w:color="000000"/>
              <w:right w:val="nil"/>
            </w:tcBorders>
          </w:tcPr>
          <w:p w14:paraId="21CF42F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749046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739C06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D95F32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C9CDA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0118599" w14:textId="77777777" w:rsidTr="006032FB">
        <w:trPr>
          <w:jc w:val="center"/>
        </w:trPr>
        <w:tc>
          <w:tcPr>
            <w:tcW w:w="1417" w:type="dxa"/>
            <w:tcBorders>
              <w:top w:val="single" w:sz="4" w:space="0" w:color="000000"/>
              <w:left w:val="single" w:sz="4" w:space="0" w:color="000000"/>
              <w:bottom w:val="single" w:sz="4" w:space="0" w:color="000000"/>
              <w:right w:val="nil"/>
            </w:tcBorders>
          </w:tcPr>
          <w:p w14:paraId="7037093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991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F0DDA7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183323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412A552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D83A7CA" w14:textId="77777777" w:rsidTr="006032FB">
        <w:trPr>
          <w:jc w:val="center"/>
        </w:trPr>
        <w:tc>
          <w:tcPr>
            <w:tcW w:w="1417" w:type="dxa"/>
            <w:tcBorders>
              <w:top w:val="single" w:sz="4" w:space="0" w:color="000000"/>
              <w:left w:val="single" w:sz="4" w:space="0" w:color="000000"/>
              <w:bottom w:val="single" w:sz="4" w:space="0" w:color="000000"/>
              <w:right w:val="nil"/>
            </w:tcBorders>
          </w:tcPr>
          <w:p w14:paraId="0B3EFC8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A6B690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5A89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F9C8A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371BD9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8BD22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EC8F17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2DE4FAB0"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472074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58E2AB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A09E5A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0F155053"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ADA830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0BE151D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5E0DD56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3C1065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F1D38B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D14073A" w14:textId="77777777" w:rsidTr="006032FB">
        <w:trPr>
          <w:jc w:val="center"/>
        </w:trPr>
        <w:tc>
          <w:tcPr>
            <w:tcW w:w="1417" w:type="dxa"/>
            <w:tcBorders>
              <w:top w:val="single" w:sz="4" w:space="0" w:color="000000"/>
              <w:left w:val="single" w:sz="4" w:space="0" w:color="000000"/>
              <w:bottom w:val="single" w:sz="4" w:space="0" w:color="000000"/>
              <w:right w:val="nil"/>
            </w:tcBorders>
          </w:tcPr>
          <w:p w14:paraId="3FB72817"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089CD1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18D4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E1C69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8C8D4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CA5547B" w14:textId="77777777" w:rsidTr="006032FB">
        <w:trPr>
          <w:jc w:val="center"/>
        </w:trPr>
        <w:tc>
          <w:tcPr>
            <w:tcW w:w="1417" w:type="dxa"/>
            <w:tcBorders>
              <w:top w:val="single" w:sz="4" w:space="0" w:color="000000"/>
              <w:left w:val="single" w:sz="4" w:space="0" w:color="000000"/>
              <w:bottom w:val="single" w:sz="4" w:space="0" w:color="000000"/>
              <w:right w:val="nil"/>
            </w:tcBorders>
          </w:tcPr>
          <w:p w14:paraId="4466054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E53A0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CEFF21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C27242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4A22D01"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4FC8BF7" w14:textId="77777777" w:rsidTr="006032FB">
        <w:trPr>
          <w:jc w:val="center"/>
        </w:trPr>
        <w:tc>
          <w:tcPr>
            <w:tcW w:w="1417" w:type="dxa"/>
            <w:tcBorders>
              <w:top w:val="single" w:sz="4" w:space="0" w:color="000000"/>
              <w:left w:val="single" w:sz="4" w:space="0" w:color="000000"/>
              <w:bottom w:val="single" w:sz="4" w:space="0" w:color="000000"/>
              <w:right w:val="nil"/>
            </w:tcBorders>
          </w:tcPr>
          <w:p w14:paraId="1DA6D9B6"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4FAEBA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2FBCB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76777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6B933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55AF35B6" w14:textId="77777777" w:rsidTr="006032FB">
        <w:trPr>
          <w:jc w:val="center"/>
        </w:trPr>
        <w:tc>
          <w:tcPr>
            <w:tcW w:w="1417" w:type="dxa"/>
            <w:tcBorders>
              <w:top w:val="single" w:sz="4" w:space="0" w:color="000000"/>
              <w:left w:val="single" w:sz="4" w:space="0" w:color="000000"/>
              <w:bottom w:val="single" w:sz="4" w:space="0" w:color="000000"/>
              <w:right w:val="nil"/>
            </w:tcBorders>
          </w:tcPr>
          <w:p w14:paraId="07923F6D"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097F10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0061E0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5BB3B9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AE95D5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31B79A5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DAC7629"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C3DE41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D639D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19631C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A001F25"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23236A7E"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BA8FBE1"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4CD3E5B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8217F5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8200EB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0E16D1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1EEAA6AC" w14:textId="77777777" w:rsidTr="006032FB">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20B93AC4"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7D10469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74721E4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901300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1D9CAECD"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5B25272" w14:textId="77777777" w:rsidTr="006032FB">
        <w:trPr>
          <w:jc w:val="center"/>
        </w:trPr>
        <w:tc>
          <w:tcPr>
            <w:tcW w:w="1417" w:type="dxa"/>
            <w:tcBorders>
              <w:top w:val="single" w:sz="4" w:space="0" w:color="000000"/>
              <w:left w:val="single" w:sz="4" w:space="0" w:color="000000"/>
              <w:bottom w:val="single" w:sz="4" w:space="0" w:color="000000"/>
              <w:right w:val="nil"/>
            </w:tcBorders>
          </w:tcPr>
          <w:p w14:paraId="2B08D0CE"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C3F2AC8"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58FA1E"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6804B5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2D6CE3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369B0EE" w14:textId="77777777" w:rsidTr="006032FB">
        <w:trPr>
          <w:jc w:val="center"/>
        </w:trPr>
        <w:tc>
          <w:tcPr>
            <w:tcW w:w="1417" w:type="dxa"/>
            <w:tcBorders>
              <w:top w:val="single" w:sz="4" w:space="0" w:color="000000"/>
              <w:left w:val="single" w:sz="4" w:space="0" w:color="000000"/>
              <w:bottom w:val="single" w:sz="4" w:space="0" w:color="000000"/>
              <w:right w:val="nil"/>
            </w:tcBorders>
          </w:tcPr>
          <w:p w14:paraId="0511D548"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82FD3EC"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E1B103"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650CDB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4F057EA"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664CF2F4" w14:textId="77777777" w:rsidTr="006032FB">
        <w:trPr>
          <w:jc w:val="center"/>
        </w:trPr>
        <w:tc>
          <w:tcPr>
            <w:tcW w:w="1417" w:type="dxa"/>
            <w:tcBorders>
              <w:top w:val="single" w:sz="4" w:space="0" w:color="000000"/>
              <w:left w:val="single" w:sz="4" w:space="0" w:color="000000"/>
              <w:bottom w:val="single" w:sz="4" w:space="0" w:color="000000"/>
              <w:right w:val="nil"/>
            </w:tcBorders>
          </w:tcPr>
          <w:p w14:paraId="48B57D4B"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594701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A9E5936"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7D14184"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1CB10B7"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r w:rsidR="00800A9A" w:rsidRPr="00800A9A" w14:paraId="426E9FD8" w14:textId="77777777" w:rsidTr="006032FB">
        <w:trPr>
          <w:jc w:val="center"/>
        </w:trPr>
        <w:tc>
          <w:tcPr>
            <w:tcW w:w="1417" w:type="dxa"/>
            <w:tcBorders>
              <w:top w:val="single" w:sz="4" w:space="0" w:color="000000"/>
              <w:left w:val="single" w:sz="4" w:space="0" w:color="000000"/>
              <w:bottom w:val="single" w:sz="4" w:space="0" w:color="000000"/>
              <w:right w:val="nil"/>
            </w:tcBorders>
          </w:tcPr>
          <w:p w14:paraId="31115682" w14:textId="77777777" w:rsidR="00800A9A" w:rsidRPr="00800A9A" w:rsidRDefault="00800A9A" w:rsidP="00800A9A">
            <w:pPr>
              <w:numPr>
                <w:ilvl w:val="0"/>
                <w:numId w:val="42"/>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13077DF"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B7353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2626BE9"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4D2B4CB" w14:textId="77777777" w:rsidR="00800A9A" w:rsidRPr="00800A9A" w:rsidRDefault="00800A9A" w:rsidP="00800A9A">
            <w:pPr>
              <w:snapToGrid w:val="0"/>
              <w:spacing w:line="252" w:lineRule="auto"/>
              <w:ind w:left="720" w:right="720"/>
              <w:jc w:val="center"/>
              <w:rPr>
                <w:rFonts w:ascii="Arial" w:eastAsia="Calibri" w:hAnsi="Arial" w:cs="Arial"/>
                <w:sz w:val="16"/>
                <w:szCs w:val="16"/>
              </w:rPr>
            </w:pPr>
          </w:p>
        </w:tc>
      </w:tr>
    </w:tbl>
    <w:p w14:paraId="28F701FA" w14:textId="77777777" w:rsidR="00800A9A" w:rsidRPr="00800A9A" w:rsidRDefault="00800A9A" w:rsidP="00800A9A">
      <w:pPr>
        <w:ind w:right="720"/>
        <w:rPr>
          <w:rFonts w:ascii="Arial" w:hAnsi="Arial" w:cs="Arial"/>
          <w:sz w:val="20"/>
          <w:szCs w:val="20"/>
        </w:rPr>
      </w:pPr>
      <w:r w:rsidRPr="00800A9A">
        <w:rPr>
          <w:rFonts w:ascii="Arial" w:eastAsia="Calibri" w:hAnsi="Arial" w:cs="Arial"/>
          <w:i/>
          <w:sz w:val="16"/>
          <w:szCs w:val="16"/>
          <w:lang w:eastAsia="en-US"/>
        </w:rPr>
        <w:t xml:space="preserve">            Podpis Kierownika Oddziału: </w:t>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r>
      <w:r w:rsidRPr="00800A9A">
        <w:rPr>
          <w:rFonts w:ascii="Arial" w:eastAsia="Calibri" w:hAnsi="Arial" w:cs="Arial"/>
          <w:i/>
          <w:sz w:val="16"/>
          <w:szCs w:val="16"/>
          <w:lang w:eastAsia="en-US"/>
        </w:rPr>
        <w:tab/>
        <w:t xml:space="preserve"> Podpis Przyjmującego zamówienie:</w:t>
      </w:r>
      <w:r w:rsidRPr="00800A9A">
        <w:rPr>
          <w:rFonts w:ascii="Arial" w:eastAsia="Arial" w:hAnsi="Arial" w:cs="Arial"/>
          <w:sz w:val="20"/>
          <w:szCs w:val="20"/>
        </w:rPr>
        <w:t xml:space="preserve">                                                                             </w:t>
      </w:r>
    </w:p>
    <w:p w14:paraId="3155B0A2" w14:textId="77777777" w:rsidR="00215A19" w:rsidRPr="0065022E" w:rsidRDefault="00215A19" w:rsidP="0065022E">
      <w:pPr>
        <w:ind w:left="720"/>
        <w:jc w:val="right"/>
      </w:pPr>
      <w:r>
        <w:rPr>
          <w:rFonts w:ascii="Arial" w:eastAsia="Arial" w:hAnsi="Arial" w:cs="Arial"/>
          <w:sz w:val="20"/>
          <w:szCs w:val="20"/>
        </w:rPr>
        <w:t xml:space="preserve">                                                                             </w:t>
      </w:r>
    </w:p>
    <w:p w14:paraId="443C1675" w14:textId="58727908" w:rsidR="00800A9A" w:rsidRPr="00800A9A" w:rsidRDefault="00800A9A" w:rsidP="00800A9A">
      <w:pPr>
        <w:ind w:left="720"/>
        <w:jc w:val="right"/>
      </w:pPr>
      <w:r w:rsidRPr="00800A9A">
        <w:rPr>
          <w:rFonts w:ascii="Arial" w:hAnsi="Arial" w:cs="Arial"/>
          <w:sz w:val="20"/>
          <w:szCs w:val="20"/>
        </w:rPr>
        <w:lastRenderedPageBreak/>
        <w:t>Załącznik nr</w:t>
      </w:r>
      <w:r w:rsidR="00D03241">
        <w:rPr>
          <w:rFonts w:ascii="Arial" w:hAnsi="Arial" w:cs="Arial"/>
          <w:sz w:val="20"/>
          <w:szCs w:val="20"/>
        </w:rPr>
        <w:t xml:space="preserve"> 3 do umowy nr  ………………../KO/2024</w:t>
      </w:r>
    </w:p>
    <w:p w14:paraId="50365AF3" w14:textId="77777777" w:rsidR="00800A9A" w:rsidRPr="00800A9A" w:rsidRDefault="00800A9A" w:rsidP="00800A9A">
      <w:pPr>
        <w:ind w:left="720"/>
        <w:jc w:val="both"/>
        <w:rPr>
          <w:rFonts w:ascii="Arial" w:hAnsi="Arial" w:cs="Arial"/>
          <w:sz w:val="22"/>
          <w:szCs w:val="22"/>
          <w:lang w:eastAsia="ar-SA"/>
        </w:rPr>
      </w:pPr>
    </w:p>
    <w:p w14:paraId="504BEAF4" w14:textId="77777777" w:rsidR="00800A9A" w:rsidRPr="00800A9A" w:rsidRDefault="00800A9A" w:rsidP="00800A9A">
      <w:pPr>
        <w:ind w:left="720"/>
        <w:jc w:val="both"/>
        <w:rPr>
          <w:rFonts w:ascii="Arial" w:hAnsi="Arial" w:cs="Arial"/>
          <w:sz w:val="22"/>
          <w:szCs w:val="22"/>
          <w:lang w:eastAsia="ar-SA"/>
        </w:rPr>
      </w:pPr>
    </w:p>
    <w:p w14:paraId="0B8161D8" w14:textId="77777777" w:rsidR="00800A9A" w:rsidRPr="00800A9A" w:rsidRDefault="00800A9A" w:rsidP="00800A9A">
      <w:pPr>
        <w:ind w:left="720"/>
        <w:jc w:val="both"/>
        <w:rPr>
          <w:rFonts w:ascii="Arial" w:hAnsi="Arial" w:cs="Arial"/>
          <w:sz w:val="22"/>
          <w:szCs w:val="22"/>
          <w:lang w:eastAsia="ar-SA"/>
        </w:rPr>
      </w:pPr>
    </w:p>
    <w:p w14:paraId="7D934EB7" w14:textId="77777777" w:rsidR="00800A9A" w:rsidRPr="00800A9A" w:rsidRDefault="00800A9A" w:rsidP="00800A9A">
      <w:pPr>
        <w:ind w:left="720"/>
        <w:jc w:val="both"/>
      </w:pPr>
      <w:r w:rsidRPr="00800A9A">
        <w:rPr>
          <w:rFonts w:ascii="Arial" w:hAnsi="Arial" w:cs="Arial"/>
          <w:i/>
          <w:sz w:val="22"/>
          <w:szCs w:val="22"/>
        </w:rPr>
        <w:t>…......................................................</w:t>
      </w:r>
    </w:p>
    <w:p w14:paraId="173FCBFA" w14:textId="77777777" w:rsidR="00800A9A" w:rsidRPr="00800A9A" w:rsidRDefault="00800A9A" w:rsidP="00800A9A">
      <w:pPr>
        <w:ind w:left="720"/>
        <w:jc w:val="both"/>
      </w:pPr>
      <w:r w:rsidRPr="00800A9A">
        <w:rPr>
          <w:rFonts w:ascii="Arial" w:eastAsia="Arial" w:hAnsi="Arial" w:cs="Arial"/>
          <w:i/>
          <w:sz w:val="22"/>
          <w:szCs w:val="22"/>
        </w:rPr>
        <w:t xml:space="preserve">            </w:t>
      </w:r>
      <w:r w:rsidRPr="00800A9A">
        <w:rPr>
          <w:rFonts w:ascii="Arial" w:hAnsi="Arial" w:cs="Arial"/>
          <w:i/>
          <w:sz w:val="22"/>
          <w:szCs w:val="22"/>
        </w:rPr>
        <w:t>imię i nazwisko</w:t>
      </w:r>
    </w:p>
    <w:p w14:paraId="0580F54A" w14:textId="77777777" w:rsidR="00800A9A" w:rsidRPr="00800A9A" w:rsidRDefault="00800A9A" w:rsidP="00800A9A">
      <w:pPr>
        <w:ind w:left="720"/>
        <w:jc w:val="both"/>
        <w:rPr>
          <w:rFonts w:ascii="Arial" w:hAnsi="Arial" w:cs="Arial"/>
          <w:i/>
          <w:sz w:val="22"/>
          <w:szCs w:val="22"/>
        </w:rPr>
      </w:pPr>
    </w:p>
    <w:p w14:paraId="3F4EC597" w14:textId="77777777" w:rsidR="00800A9A" w:rsidRPr="00800A9A" w:rsidRDefault="00800A9A" w:rsidP="00800A9A">
      <w:pPr>
        <w:ind w:left="720"/>
        <w:jc w:val="both"/>
      </w:pPr>
      <w:r w:rsidRPr="00800A9A">
        <w:rPr>
          <w:rFonts w:ascii="Arial" w:hAnsi="Arial" w:cs="Arial"/>
          <w:i/>
          <w:sz w:val="22"/>
          <w:szCs w:val="22"/>
        </w:rPr>
        <w:t xml:space="preserve">Nr umowy …...................................................                                                                </w:t>
      </w:r>
    </w:p>
    <w:p w14:paraId="4BFF040D" w14:textId="77777777" w:rsidR="00800A9A" w:rsidRPr="00800A9A" w:rsidRDefault="00800A9A" w:rsidP="00800A9A">
      <w:pPr>
        <w:ind w:left="720"/>
        <w:jc w:val="both"/>
      </w:pPr>
      <w:r w:rsidRPr="00800A9A">
        <w:rPr>
          <w:rFonts w:ascii="Arial" w:eastAsia="Arial" w:hAnsi="Arial" w:cs="Arial"/>
          <w:i/>
          <w:sz w:val="22"/>
          <w:szCs w:val="22"/>
        </w:rPr>
        <w:t xml:space="preserve"> </w:t>
      </w:r>
    </w:p>
    <w:p w14:paraId="114B4A88" w14:textId="77777777" w:rsidR="00800A9A" w:rsidRPr="00800A9A" w:rsidRDefault="00800A9A" w:rsidP="00800A9A">
      <w:pPr>
        <w:ind w:left="720"/>
        <w:jc w:val="right"/>
      </w:pPr>
      <w:r w:rsidRPr="00800A9A">
        <w:rPr>
          <w:rFonts w:ascii="Arial" w:eastAsia="Arial" w:hAnsi="Arial" w:cs="Arial"/>
          <w:i/>
          <w:sz w:val="22"/>
          <w:szCs w:val="22"/>
        </w:rPr>
        <w:t xml:space="preserve">                                                                   </w:t>
      </w:r>
      <w:r w:rsidRPr="00800A9A">
        <w:rPr>
          <w:rFonts w:ascii="Arial" w:hAnsi="Arial" w:cs="Arial"/>
          <w:sz w:val="22"/>
          <w:szCs w:val="22"/>
        </w:rPr>
        <w:t>Przemyśl, dnia ……………………….</w:t>
      </w:r>
    </w:p>
    <w:p w14:paraId="1076F4CA" w14:textId="77777777" w:rsidR="00800A9A" w:rsidRPr="00800A9A" w:rsidRDefault="00800A9A" w:rsidP="00800A9A">
      <w:pPr>
        <w:ind w:left="720"/>
        <w:jc w:val="both"/>
        <w:rPr>
          <w:rFonts w:ascii="Arial" w:hAnsi="Arial" w:cs="Arial"/>
          <w:i/>
          <w:sz w:val="22"/>
          <w:szCs w:val="22"/>
        </w:rPr>
      </w:pPr>
    </w:p>
    <w:p w14:paraId="3E999165" w14:textId="77777777" w:rsidR="00800A9A" w:rsidRPr="00800A9A" w:rsidRDefault="00800A9A" w:rsidP="00800A9A">
      <w:pPr>
        <w:ind w:left="720"/>
        <w:jc w:val="both"/>
        <w:rPr>
          <w:rFonts w:ascii="Arial" w:hAnsi="Arial" w:cs="Arial"/>
          <w:i/>
          <w:sz w:val="22"/>
          <w:szCs w:val="22"/>
        </w:rPr>
      </w:pPr>
    </w:p>
    <w:p w14:paraId="246BA962" w14:textId="77777777" w:rsidR="00800A9A" w:rsidRPr="00800A9A" w:rsidRDefault="00800A9A" w:rsidP="00800A9A">
      <w:pPr>
        <w:ind w:left="720"/>
        <w:jc w:val="both"/>
        <w:rPr>
          <w:rFonts w:ascii="Arial" w:hAnsi="Arial" w:cs="Arial"/>
          <w:i/>
          <w:sz w:val="22"/>
          <w:szCs w:val="22"/>
        </w:rPr>
      </w:pPr>
    </w:p>
    <w:p w14:paraId="514DD856" w14:textId="77777777" w:rsidR="00800A9A" w:rsidRPr="00800A9A" w:rsidRDefault="00800A9A" w:rsidP="00800A9A">
      <w:pPr>
        <w:ind w:left="720"/>
        <w:jc w:val="center"/>
      </w:pPr>
      <w:r w:rsidRPr="00800A9A">
        <w:rPr>
          <w:rFonts w:ascii="Arial" w:hAnsi="Arial" w:cs="Arial"/>
          <w:b/>
          <w:sz w:val="22"/>
          <w:szCs w:val="22"/>
        </w:rPr>
        <w:t>Dyrektor</w:t>
      </w:r>
    </w:p>
    <w:p w14:paraId="32713CE0" w14:textId="77777777" w:rsidR="00800A9A" w:rsidRPr="00800A9A" w:rsidRDefault="00800A9A" w:rsidP="00800A9A">
      <w:pPr>
        <w:ind w:left="720"/>
        <w:jc w:val="center"/>
      </w:pPr>
      <w:r w:rsidRPr="00800A9A">
        <w:rPr>
          <w:rFonts w:ascii="Arial" w:hAnsi="Arial" w:cs="Arial"/>
          <w:b/>
          <w:sz w:val="22"/>
          <w:szCs w:val="22"/>
        </w:rPr>
        <w:t>Wojewódzkiego  Szpitala im. Św. Ojca Pio</w:t>
      </w:r>
    </w:p>
    <w:p w14:paraId="3D392ADA" w14:textId="77777777" w:rsidR="00800A9A" w:rsidRPr="00800A9A" w:rsidRDefault="00800A9A" w:rsidP="00800A9A">
      <w:pPr>
        <w:ind w:left="720"/>
        <w:jc w:val="center"/>
      </w:pPr>
      <w:r w:rsidRPr="00800A9A">
        <w:rPr>
          <w:rFonts w:ascii="Arial" w:hAnsi="Arial" w:cs="Arial"/>
          <w:b/>
          <w:sz w:val="22"/>
          <w:szCs w:val="22"/>
        </w:rPr>
        <w:t>w Przemyślu</w:t>
      </w:r>
    </w:p>
    <w:p w14:paraId="552DBFFD" w14:textId="77777777" w:rsidR="00800A9A" w:rsidRPr="00800A9A" w:rsidRDefault="00800A9A" w:rsidP="00800A9A">
      <w:pPr>
        <w:ind w:left="720"/>
        <w:jc w:val="both"/>
        <w:rPr>
          <w:rFonts w:ascii="Arial" w:hAnsi="Arial" w:cs="Arial"/>
          <w:b/>
          <w:sz w:val="22"/>
          <w:szCs w:val="22"/>
        </w:rPr>
      </w:pPr>
    </w:p>
    <w:p w14:paraId="572B4219" w14:textId="77777777" w:rsidR="00800A9A" w:rsidRPr="00800A9A" w:rsidRDefault="00800A9A" w:rsidP="00800A9A">
      <w:pPr>
        <w:ind w:left="720"/>
        <w:jc w:val="both"/>
        <w:rPr>
          <w:rFonts w:ascii="Arial" w:hAnsi="Arial" w:cs="Arial"/>
          <w:b/>
          <w:sz w:val="22"/>
          <w:szCs w:val="22"/>
        </w:rPr>
      </w:pPr>
    </w:p>
    <w:p w14:paraId="31939638" w14:textId="77777777" w:rsidR="00800A9A" w:rsidRPr="00800A9A" w:rsidRDefault="00800A9A" w:rsidP="00800A9A">
      <w:pPr>
        <w:ind w:left="720"/>
        <w:jc w:val="both"/>
        <w:rPr>
          <w:rFonts w:ascii="Arial" w:hAnsi="Arial" w:cs="Arial"/>
          <w:b/>
          <w:sz w:val="22"/>
          <w:szCs w:val="22"/>
        </w:rPr>
      </w:pPr>
    </w:p>
    <w:p w14:paraId="05F6B3B8" w14:textId="77777777" w:rsidR="00800A9A" w:rsidRPr="00800A9A" w:rsidRDefault="00800A9A" w:rsidP="00800A9A">
      <w:pPr>
        <w:ind w:left="720"/>
        <w:jc w:val="both"/>
        <w:rPr>
          <w:rFonts w:ascii="Arial" w:hAnsi="Arial" w:cs="Arial"/>
          <w:sz w:val="22"/>
          <w:szCs w:val="22"/>
        </w:rPr>
      </w:pPr>
    </w:p>
    <w:p w14:paraId="6459575C" w14:textId="77777777" w:rsidR="00800A9A" w:rsidRPr="00800A9A" w:rsidRDefault="00800A9A" w:rsidP="00800A9A">
      <w:pPr>
        <w:spacing w:line="360" w:lineRule="auto"/>
        <w:ind w:left="720" w:firstLine="709"/>
        <w:jc w:val="both"/>
      </w:pPr>
      <w:r w:rsidRPr="00800A9A">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52794321"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Podczas nieobecności zastępstwo będzie pełnić…………………………………………</w:t>
      </w:r>
    </w:p>
    <w:p w14:paraId="1111399C" w14:textId="77777777" w:rsidR="00800A9A" w:rsidRPr="00800A9A" w:rsidRDefault="00800A9A" w:rsidP="00800A9A">
      <w:pPr>
        <w:ind w:left="720"/>
        <w:jc w:val="both"/>
        <w:rPr>
          <w:rFonts w:ascii="Arial" w:hAnsi="Arial" w:cs="Arial"/>
          <w:sz w:val="22"/>
          <w:szCs w:val="22"/>
        </w:rPr>
      </w:pPr>
    </w:p>
    <w:p w14:paraId="5CDBC95F" w14:textId="77777777" w:rsidR="00800A9A" w:rsidRPr="00800A9A" w:rsidRDefault="00800A9A" w:rsidP="00800A9A">
      <w:pPr>
        <w:ind w:left="720"/>
        <w:jc w:val="both"/>
        <w:rPr>
          <w:rFonts w:ascii="Arial" w:hAnsi="Arial" w:cs="Arial"/>
          <w:sz w:val="22"/>
          <w:szCs w:val="22"/>
        </w:rPr>
      </w:pPr>
      <w:r w:rsidRPr="00800A9A">
        <w:rPr>
          <w:rFonts w:ascii="Arial" w:hAnsi="Arial" w:cs="Arial"/>
          <w:sz w:val="22"/>
          <w:szCs w:val="22"/>
        </w:rPr>
        <w:t>………………………………………………………………………………………………….</w:t>
      </w:r>
    </w:p>
    <w:p w14:paraId="76C92816" w14:textId="77777777" w:rsidR="00800A9A" w:rsidRPr="00800A9A" w:rsidRDefault="00800A9A" w:rsidP="00800A9A">
      <w:pPr>
        <w:ind w:left="720"/>
        <w:jc w:val="both"/>
        <w:rPr>
          <w:rFonts w:ascii="Arial" w:hAnsi="Arial" w:cs="Arial"/>
          <w:sz w:val="22"/>
          <w:szCs w:val="22"/>
        </w:rPr>
      </w:pPr>
    </w:p>
    <w:p w14:paraId="1E13C762" w14:textId="77777777" w:rsidR="00800A9A" w:rsidRPr="00800A9A" w:rsidRDefault="00800A9A" w:rsidP="00800A9A">
      <w:pPr>
        <w:ind w:left="720"/>
        <w:jc w:val="both"/>
        <w:rPr>
          <w:rFonts w:ascii="Arial" w:hAnsi="Arial" w:cs="Arial"/>
          <w:sz w:val="22"/>
          <w:szCs w:val="22"/>
        </w:rPr>
      </w:pPr>
    </w:p>
    <w:p w14:paraId="77D4C9F3" w14:textId="77777777" w:rsidR="00800A9A" w:rsidRPr="00800A9A" w:rsidRDefault="00800A9A" w:rsidP="00800A9A">
      <w:pPr>
        <w:ind w:left="5676"/>
        <w:rPr>
          <w:rFonts w:ascii="Arial" w:hAnsi="Arial" w:cs="Arial"/>
          <w:sz w:val="22"/>
          <w:szCs w:val="22"/>
        </w:rPr>
      </w:pPr>
    </w:p>
    <w:p w14:paraId="395456D4" w14:textId="77777777" w:rsidR="00800A9A" w:rsidRPr="00800A9A" w:rsidRDefault="00800A9A" w:rsidP="00800A9A">
      <w:pPr>
        <w:ind w:left="5676"/>
        <w:rPr>
          <w:rFonts w:ascii="Arial" w:hAnsi="Arial" w:cs="Arial"/>
          <w:sz w:val="22"/>
          <w:szCs w:val="22"/>
        </w:rPr>
      </w:pPr>
    </w:p>
    <w:p w14:paraId="7393DE0D" w14:textId="77777777" w:rsidR="00800A9A" w:rsidRPr="00800A9A" w:rsidRDefault="00800A9A" w:rsidP="00800A9A">
      <w:pPr>
        <w:ind w:left="5676"/>
        <w:rPr>
          <w:rFonts w:ascii="Arial" w:hAnsi="Arial" w:cs="Arial"/>
          <w:sz w:val="22"/>
          <w:szCs w:val="22"/>
        </w:rPr>
      </w:pPr>
    </w:p>
    <w:p w14:paraId="0ABA8D2A" w14:textId="77777777" w:rsidR="00800A9A" w:rsidRPr="00800A9A" w:rsidRDefault="00800A9A" w:rsidP="00800A9A">
      <w:pPr>
        <w:ind w:left="5676"/>
      </w:pPr>
      <w:r w:rsidRPr="00800A9A">
        <w:rPr>
          <w:rFonts w:ascii="Arial" w:hAnsi="Arial" w:cs="Arial"/>
          <w:sz w:val="22"/>
          <w:szCs w:val="22"/>
        </w:rPr>
        <w:t>.......................................................</w:t>
      </w:r>
    </w:p>
    <w:p w14:paraId="31C6423A" w14:textId="77777777" w:rsidR="00800A9A" w:rsidRPr="00800A9A" w:rsidRDefault="00800A9A" w:rsidP="00800A9A">
      <w:pPr>
        <w:ind w:left="720"/>
      </w:pPr>
      <w:r w:rsidRPr="00800A9A">
        <w:rPr>
          <w:rFonts w:ascii="Arial" w:eastAsia="Arial" w:hAnsi="Arial" w:cs="Arial"/>
          <w:sz w:val="22"/>
          <w:szCs w:val="22"/>
        </w:rPr>
        <w:t xml:space="preserve">                                                                     </w:t>
      </w:r>
      <w:r w:rsidRPr="00800A9A">
        <w:rPr>
          <w:rFonts w:ascii="Arial" w:eastAsia="Arial" w:hAnsi="Arial" w:cs="Arial"/>
          <w:i/>
          <w:iCs/>
          <w:sz w:val="22"/>
          <w:szCs w:val="22"/>
        </w:rPr>
        <w:t xml:space="preserve"> </w:t>
      </w:r>
      <w:r w:rsidRPr="00800A9A">
        <w:rPr>
          <w:rFonts w:ascii="Arial" w:hAnsi="Arial" w:cs="Arial"/>
          <w:i/>
          <w:iCs/>
          <w:sz w:val="22"/>
          <w:szCs w:val="22"/>
        </w:rPr>
        <w:tab/>
        <w:t xml:space="preserve">                       podpis</w:t>
      </w:r>
    </w:p>
    <w:p w14:paraId="1DE766DE" w14:textId="77777777" w:rsidR="00800A9A" w:rsidRPr="00800A9A" w:rsidRDefault="00800A9A" w:rsidP="00800A9A">
      <w:pPr>
        <w:ind w:left="720"/>
        <w:jc w:val="both"/>
        <w:rPr>
          <w:rFonts w:ascii="Arial" w:hAnsi="Arial" w:cs="Arial"/>
          <w:i/>
          <w:iCs/>
          <w:sz w:val="22"/>
          <w:szCs w:val="22"/>
        </w:rPr>
      </w:pPr>
    </w:p>
    <w:p w14:paraId="5162042D" w14:textId="77777777" w:rsidR="00800A9A" w:rsidRPr="00800A9A" w:rsidRDefault="00800A9A" w:rsidP="00800A9A">
      <w:pPr>
        <w:ind w:left="720"/>
        <w:jc w:val="both"/>
        <w:rPr>
          <w:rFonts w:ascii="Arial" w:hAnsi="Arial" w:cs="Arial"/>
          <w:i/>
          <w:iCs/>
          <w:sz w:val="22"/>
          <w:szCs w:val="22"/>
        </w:rPr>
      </w:pPr>
    </w:p>
    <w:p w14:paraId="38470EA9" w14:textId="77777777" w:rsidR="00800A9A" w:rsidRPr="00800A9A" w:rsidRDefault="00800A9A" w:rsidP="00800A9A">
      <w:pPr>
        <w:ind w:left="720"/>
        <w:jc w:val="both"/>
        <w:rPr>
          <w:rFonts w:ascii="Arial" w:hAnsi="Arial" w:cs="Arial"/>
          <w:i/>
          <w:iCs/>
          <w:sz w:val="22"/>
          <w:szCs w:val="22"/>
        </w:rPr>
      </w:pPr>
    </w:p>
    <w:p w14:paraId="190A3AD8" w14:textId="77777777" w:rsidR="00800A9A" w:rsidRPr="00800A9A" w:rsidRDefault="00800A9A" w:rsidP="00800A9A">
      <w:pPr>
        <w:ind w:left="720"/>
        <w:jc w:val="both"/>
      </w:pPr>
      <w:r w:rsidRPr="00800A9A">
        <w:rPr>
          <w:rFonts w:ascii="Arial" w:eastAsia="Arial" w:hAnsi="Arial" w:cs="Arial"/>
          <w:i/>
          <w:iCs/>
          <w:sz w:val="22"/>
          <w:szCs w:val="22"/>
        </w:rPr>
        <w:t xml:space="preserve">                                                                                                       </w:t>
      </w:r>
    </w:p>
    <w:p w14:paraId="388034F4" w14:textId="77777777" w:rsidR="00800A9A" w:rsidRPr="00800A9A" w:rsidRDefault="00800A9A" w:rsidP="00800A9A">
      <w:pPr>
        <w:jc w:val="both"/>
      </w:pPr>
    </w:p>
    <w:p w14:paraId="297C4F3B" w14:textId="77777777" w:rsidR="00800A9A" w:rsidRPr="00800A9A" w:rsidRDefault="00800A9A" w:rsidP="00800A9A">
      <w:pPr>
        <w:ind w:left="720"/>
        <w:jc w:val="both"/>
        <w:rPr>
          <w:rFonts w:ascii="Arial" w:hAnsi="Arial" w:cs="Arial"/>
          <w:i/>
          <w:iCs/>
          <w:sz w:val="22"/>
          <w:szCs w:val="22"/>
        </w:rPr>
      </w:pPr>
    </w:p>
    <w:p w14:paraId="20F85510" w14:textId="77777777" w:rsidR="00800A9A" w:rsidRPr="00800A9A" w:rsidRDefault="00800A9A" w:rsidP="00800A9A">
      <w:pPr>
        <w:ind w:left="720"/>
        <w:jc w:val="both"/>
        <w:rPr>
          <w:rFonts w:ascii="Arial" w:hAnsi="Arial" w:cs="Arial"/>
          <w:i/>
          <w:iCs/>
          <w:sz w:val="22"/>
          <w:szCs w:val="22"/>
        </w:rPr>
      </w:pPr>
    </w:p>
    <w:p w14:paraId="71E41D5A" w14:textId="77777777" w:rsidR="00800A9A" w:rsidRPr="00800A9A" w:rsidRDefault="00800A9A" w:rsidP="00800A9A">
      <w:pPr>
        <w:ind w:left="720"/>
        <w:jc w:val="both"/>
      </w:pPr>
      <w:r w:rsidRPr="00800A9A">
        <w:rPr>
          <w:rFonts w:ascii="Arial" w:hAnsi="Arial" w:cs="Arial"/>
          <w:i/>
          <w:iCs/>
          <w:sz w:val="22"/>
          <w:szCs w:val="22"/>
        </w:rPr>
        <w:t>…..............................................................</w:t>
      </w:r>
    </w:p>
    <w:p w14:paraId="5746FE07" w14:textId="77777777" w:rsidR="00800A9A" w:rsidRPr="00800A9A" w:rsidRDefault="00800A9A" w:rsidP="00800A9A">
      <w:pPr>
        <w:ind w:left="720"/>
        <w:jc w:val="both"/>
        <w:rPr>
          <w:rFonts w:ascii="Arial" w:hAnsi="Arial" w:cs="Arial"/>
          <w:i/>
          <w:iCs/>
          <w:sz w:val="22"/>
          <w:szCs w:val="22"/>
        </w:rPr>
      </w:pPr>
      <w:r w:rsidRPr="00800A9A">
        <w:rPr>
          <w:rFonts w:ascii="Arial" w:hAnsi="Arial" w:cs="Arial"/>
          <w:i/>
          <w:iCs/>
          <w:sz w:val="22"/>
          <w:szCs w:val="22"/>
        </w:rPr>
        <w:t xml:space="preserve">/akceptacja Udzielającego zamówienia/  </w:t>
      </w:r>
    </w:p>
    <w:p w14:paraId="598C47F4" w14:textId="77777777" w:rsidR="00800A9A" w:rsidRPr="00800A9A" w:rsidRDefault="00800A9A" w:rsidP="00800A9A">
      <w:pPr>
        <w:ind w:left="720"/>
        <w:jc w:val="both"/>
        <w:rPr>
          <w:rFonts w:ascii="Arial" w:hAnsi="Arial" w:cs="Arial"/>
          <w:i/>
          <w:iCs/>
          <w:sz w:val="22"/>
          <w:szCs w:val="22"/>
        </w:rPr>
      </w:pPr>
    </w:p>
    <w:p w14:paraId="75B14DAE" w14:textId="77777777" w:rsidR="00800A9A" w:rsidRPr="00800A9A" w:rsidRDefault="00800A9A" w:rsidP="00800A9A">
      <w:pPr>
        <w:jc w:val="both"/>
        <w:outlineLvl w:val="0"/>
        <w:rPr>
          <w:rFonts w:ascii="Arial" w:hAnsi="Arial" w:cs="Arial"/>
          <w:i/>
          <w:iCs/>
          <w:sz w:val="18"/>
          <w:szCs w:val="18"/>
          <w:vertAlign w:val="superscript"/>
        </w:rPr>
      </w:pPr>
    </w:p>
    <w:p w14:paraId="2DFDF796" w14:textId="77777777" w:rsidR="00800A9A" w:rsidRPr="00800A9A" w:rsidRDefault="00800A9A" w:rsidP="00800A9A">
      <w:pPr>
        <w:jc w:val="both"/>
        <w:outlineLvl w:val="0"/>
        <w:rPr>
          <w:rFonts w:ascii="Arial" w:hAnsi="Arial" w:cs="Arial"/>
          <w:i/>
          <w:iCs/>
          <w:sz w:val="18"/>
          <w:szCs w:val="18"/>
          <w:vertAlign w:val="superscript"/>
        </w:rPr>
      </w:pPr>
    </w:p>
    <w:p w14:paraId="030FF436" w14:textId="77777777" w:rsidR="00800A9A" w:rsidRPr="00800A9A" w:rsidRDefault="00800A9A" w:rsidP="00800A9A">
      <w:pPr>
        <w:jc w:val="both"/>
        <w:outlineLvl w:val="0"/>
        <w:rPr>
          <w:rFonts w:ascii="Arial" w:hAnsi="Arial" w:cs="Arial"/>
          <w:i/>
          <w:iCs/>
          <w:sz w:val="18"/>
          <w:szCs w:val="18"/>
          <w:vertAlign w:val="superscript"/>
        </w:rPr>
      </w:pPr>
    </w:p>
    <w:p w14:paraId="1618705F" w14:textId="77777777" w:rsidR="00800A9A" w:rsidRPr="00800A9A" w:rsidRDefault="00800A9A" w:rsidP="00800A9A">
      <w:pPr>
        <w:jc w:val="both"/>
        <w:outlineLvl w:val="0"/>
        <w:rPr>
          <w:rFonts w:ascii="Arial" w:hAnsi="Arial" w:cs="Arial"/>
          <w:i/>
          <w:iCs/>
          <w:sz w:val="18"/>
          <w:szCs w:val="18"/>
          <w:vertAlign w:val="superscript"/>
        </w:rPr>
      </w:pPr>
    </w:p>
    <w:p w14:paraId="429B9B32" w14:textId="77777777" w:rsidR="00800A9A" w:rsidRPr="00800A9A" w:rsidRDefault="00800A9A" w:rsidP="00800A9A">
      <w:pPr>
        <w:jc w:val="both"/>
        <w:outlineLvl w:val="0"/>
        <w:rPr>
          <w:rFonts w:ascii="Arial" w:hAnsi="Arial" w:cs="Arial"/>
          <w:i/>
          <w:iCs/>
          <w:sz w:val="18"/>
          <w:szCs w:val="18"/>
          <w:vertAlign w:val="superscript"/>
        </w:rPr>
      </w:pPr>
    </w:p>
    <w:p w14:paraId="669D9DDC" w14:textId="77777777" w:rsidR="00800A9A" w:rsidRPr="00800A9A" w:rsidRDefault="00800A9A" w:rsidP="00800A9A">
      <w:pPr>
        <w:jc w:val="both"/>
        <w:outlineLvl w:val="0"/>
        <w:rPr>
          <w:rFonts w:ascii="Arial" w:hAnsi="Arial" w:cs="Arial"/>
          <w:i/>
          <w:iCs/>
          <w:sz w:val="18"/>
          <w:szCs w:val="18"/>
          <w:vertAlign w:val="superscript"/>
        </w:rPr>
      </w:pPr>
    </w:p>
    <w:p w14:paraId="47BDF2D0" w14:textId="77777777" w:rsidR="00800A9A" w:rsidRPr="00800A9A" w:rsidRDefault="00800A9A" w:rsidP="00800A9A">
      <w:pPr>
        <w:jc w:val="both"/>
        <w:outlineLvl w:val="0"/>
        <w:rPr>
          <w:rFonts w:ascii="Arial" w:hAnsi="Arial" w:cs="Arial"/>
          <w:i/>
          <w:iCs/>
          <w:sz w:val="18"/>
          <w:szCs w:val="18"/>
          <w:vertAlign w:val="superscript"/>
        </w:rPr>
      </w:pPr>
    </w:p>
    <w:p w14:paraId="5D18F2FF" w14:textId="77777777" w:rsidR="00800A9A" w:rsidRPr="00800A9A" w:rsidRDefault="00800A9A" w:rsidP="00800A9A">
      <w:pPr>
        <w:jc w:val="both"/>
        <w:outlineLvl w:val="0"/>
        <w:rPr>
          <w:rFonts w:ascii="Arial" w:hAnsi="Arial" w:cs="Arial"/>
          <w:i/>
          <w:iCs/>
          <w:sz w:val="18"/>
          <w:szCs w:val="18"/>
          <w:vertAlign w:val="superscript"/>
        </w:rPr>
      </w:pPr>
    </w:p>
    <w:p w14:paraId="212F0DE2" w14:textId="77777777" w:rsidR="00800A9A" w:rsidRPr="00800A9A" w:rsidRDefault="00800A9A" w:rsidP="00800A9A">
      <w:pPr>
        <w:jc w:val="both"/>
        <w:outlineLvl w:val="0"/>
        <w:rPr>
          <w:rFonts w:ascii="Arial" w:hAnsi="Arial" w:cs="Arial"/>
          <w:i/>
          <w:iCs/>
          <w:sz w:val="18"/>
          <w:szCs w:val="18"/>
          <w:vertAlign w:val="superscript"/>
        </w:rPr>
      </w:pPr>
    </w:p>
    <w:p w14:paraId="25346A80" w14:textId="77777777" w:rsidR="00800A9A" w:rsidRPr="00800A9A" w:rsidRDefault="00800A9A" w:rsidP="00800A9A">
      <w:pPr>
        <w:spacing w:line="360" w:lineRule="auto"/>
        <w:ind w:left="720" w:right="720"/>
        <w:jc w:val="right"/>
        <w:rPr>
          <w:rFonts w:ascii="Arial" w:hAnsi="Arial" w:cs="Arial"/>
          <w:sz w:val="20"/>
          <w:szCs w:val="20"/>
        </w:rPr>
      </w:pPr>
    </w:p>
    <w:p w14:paraId="66E66A58" w14:textId="1246B375" w:rsidR="00800A9A" w:rsidRPr="00800A9A" w:rsidRDefault="00800A9A" w:rsidP="00800A9A">
      <w:pPr>
        <w:ind w:left="7230" w:hanging="7230"/>
        <w:jc w:val="both"/>
        <w:rPr>
          <w:rFonts w:ascii="Arial" w:hAnsi="Arial" w:cs="Arial"/>
          <w:kern w:val="0"/>
          <w:sz w:val="20"/>
          <w:szCs w:val="20"/>
          <w:lang w:eastAsia="ar-SA"/>
        </w:rPr>
      </w:pPr>
      <w:r w:rsidRPr="00800A9A">
        <w:rPr>
          <w:rFonts w:ascii="Arial" w:hAnsi="Arial" w:cs="Arial"/>
          <w:kern w:val="0"/>
          <w:sz w:val="20"/>
          <w:szCs w:val="20"/>
          <w:lang w:eastAsia="ar-SA"/>
        </w:rPr>
        <w:lastRenderedPageBreak/>
        <w:t xml:space="preserve">                                                                                              Zał</w:t>
      </w:r>
      <w:r w:rsidR="00D03241">
        <w:rPr>
          <w:rFonts w:ascii="Arial" w:hAnsi="Arial" w:cs="Arial"/>
          <w:kern w:val="0"/>
          <w:sz w:val="20"/>
          <w:szCs w:val="20"/>
          <w:lang w:eastAsia="ar-SA"/>
        </w:rPr>
        <w:t>ącznik nr 4 do umowy nr /KO/2024</w:t>
      </w:r>
      <w:bookmarkStart w:id="4" w:name="_GoBack"/>
      <w:bookmarkEnd w:id="4"/>
      <w:r w:rsidRPr="00800A9A">
        <w:rPr>
          <w:rFonts w:ascii="Arial" w:hAnsi="Arial" w:cs="Arial"/>
          <w:sz w:val="20"/>
          <w:szCs w:val="20"/>
        </w:rPr>
        <w:t xml:space="preserve">                (jeżeli dotyczy)</w:t>
      </w:r>
    </w:p>
    <w:p w14:paraId="308A9480" w14:textId="77777777" w:rsidR="00800A9A" w:rsidRPr="00800A9A" w:rsidRDefault="00800A9A" w:rsidP="00800A9A">
      <w:pPr>
        <w:spacing w:line="360" w:lineRule="auto"/>
        <w:ind w:left="720" w:right="720"/>
        <w:jc w:val="right"/>
        <w:rPr>
          <w:rFonts w:ascii="Arial" w:hAnsi="Arial" w:cs="Arial"/>
          <w:sz w:val="20"/>
          <w:szCs w:val="20"/>
        </w:rPr>
      </w:pPr>
    </w:p>
    <w:p w14:paraId="4F6FC6DE" w14:textId="77777777" w:rsidR="00800A9A" w:rsidRPr="00800A9A" w:rsidRDefault="00800A9A" w:rsidP="00800A9A">
      <w:pPr>
        <w:spacing w:line="360" w:lineRule="auto"/>
        <w:ind w:left="720" w:right="720"/>
        <w:jc w:val="right"/>
        <w:rPr>
          <w:rFonts w:ascii="Arial" w:hAnsi="Arial" w:cs="Arial"/>
          <w:sz w:val="20"/>
          <w:szCs w:val="20"/>
        </w:rPr>
      </w:pPr>
    </w:p>
    <w:p w14:paraId="0E2D20B9" w14:textId="77777777" w:rsidR="00800A9A" w:rsidRPr="00800A9A" w:rsidRDefault="00800A9A" w:rsidP="00800A9A">
      <w:pPr>
        <w:spacing w:line="360" w:lineRule="auto"/>
        <w:ind w:left="720" w:right="720"/>
        <w:jc w:val="center"/>
      </w:pPr>
      <w:r w:rsidRPr="00800A9A">
        <w:rPr>
          <w:rFonts w:ascii="Arial" w:hAnsi="Arial" w:cs="Arial"/>
          <w:b/>
          <w:sz w:val="22"/>
          <w:szCs w:val="22"/>
        </w:rPr>
        <w:t>Wykaz personelu w Oddziale ………………………………………………………</w:t>
      </w:r>
    </w:p>
    <w:p w14:paraId="744D0629" w14:textId="77777777" w:rsidR="00800A9A" w:rsidRPr="00800A9A" w:rsidRDefault="00800A9A" w:rsidP="00800A9A">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800A9A" w:rsidRPr="00800A9A" w14:paraId="14848A1A" w14:textId="77777777" w:rsidTr="006032FB">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49F2527F" w14:textId="77777777" w:rsidR="00800A9A" w:rsidRPr="00800A9A" w:rsidRDefault="00800A9A" w:rsidP="00800A9A">
            <w:pPr>
              <w:snapToGrid w:val="0"/>
              <w:ind w:left="737" w:right="113" w:hanging="283"/>
              <w:jc w:val="both"/>
            </w:pPr>
            <w:r w:rsidRPr="00800A9A">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7053B8DC" w14:textId="77777777" w:rsidR="00800A9A" w:rsidRPr="00800A9A" w:rsidRDefault="00800A9A" w:rsidP="00800A9A">
            <w:pPr>
              <w:snapToGrid w:val="0"/>
              <w:ind w:left="340" w:right="737"/>
            </w:pPr>
            <w:r w:rsidRPr="00800A9A">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56E7D13F" w14:textId="77777777" w:rsidR="00800A9A" w:rsidRPr="00800A9A" w:rsidRDefault="00800A9A" w:rsidP="00800A9A">
            <w:pPr>
              <w:snapToGrid w:val="0"/>
              <w:ind w:left="340" w:right="737"/>
              <w:jc w:val="center"/>
            </w:pPr>
            <w:r w:rsidRPr="00800A9A">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6534B82" w14:textId="77777777" w:rsidR="00800A9A" w:rsidRPr="00800A9A" w:rsidRDefault="00800A9A" w:rsidP="00800A9A">
            <w:pPr>
              <w:snapToGrid w:val="0"/>
              <w:ind w:left="737" w:right="737" w:hanging="227"/>
              <w:jc w:val="center"/>
            </w:pPr>
            <w:r w:rsidRPr="00800A9A">
              <w:rPr>
                <w:rFonts w:ascii="Arial" w:hAnsi="Arial" w:cs="Arial"/>
                <w:b/>
                <w:sz w:val="22"/>
                <w:szCs w:val="22"/>
              </w:rPr>
              <w:t>Specjalizacje</w:t>
            </w:r>
            <w:r w:rsidRPr="00800A9A">
              <w:rPr>
                <w:rFonts w:ascii="Arial" w:hAnsi="Arial" w:cs="Arial"/>
                <w:b/>
                <w:sz w:val="22"/>
                <w:szCs w:val="22"/>
              </w:rPr>
              <w:br/>
              <w:t xml:space="preserve">w dziedzinie </w:t>
            </w:r>
          </w:p>
        </w:tc>
      </w:tr>
      <w:tr w:rsidR="00800A9A" w:rsidRPr="00800A9A" w14:paraId="09530C5C" w14:textId="77777777" w:rsidTr="006032FB">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3BB2D30C" w14:textId="77777777" w:rsidR="00800A9A" w:rsidRPr="00800A9A" w:rsidRDefault="00800A9A" w:rsidP="00800A9A">
            <w:pPr>
              <w:snapToGrid w:val="0"/>
              <w:ind w:left="720" w:right="720"/>
              <w:rPr>
                <w:rFonts w:ascii="Arial" w:hAnsi="Arial" w:cs="Arial"/>
                <w:b/>
                <w:sz w:val="22"/>
                <w:szCs w:val="22"/>
              </w:rPr>
            </w:pPr>
          </w:p>
          <w:p w14:paraId="565757C3" w14:textId="77777777" w:rsidR="00800A9A" w:rsidRPr="00800A9A" w:rsidRDefault="00800A9A" w:rsidP="00800A9A">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6FCEBCF6" w14:textId="77777777" w:rsidR="00800A9A" w:rsidRPr="00800A9A" w:rsidRDefault="00800A9A" w:rsidP="00800A9A">
            <w:pPr>
              <w:snapToGrid w:val="0"/>
              <w:ind w:left="720" w:right="720"/>
              <w:rPr>
                <w:rFonts w:ascii="Arial" w:hAnsi="Arial" w:cs="Arial"/>
                <w:b/>
                <w:sz w:val="22"/>
                <w:szCs w:val="22"/>
              </w:rPr>
            </w:pPr>
          </w:p>
          <w:p w14:paraId="69342380" w14:textId="77777777" w:rsidR="00800A9A" w:rsidRPr="00800A9A" w:rsidRDefault="00800A9A" w:rsidP="00800A9A">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1042C257" w14:textId="77777777" w:rsidR="00800A9A" w:rsidRPr="00800A9A" w:rsidRDefault="00800A9A" w:rsidP="00800A9A">
            <w:pPr>
              <w:snapToGrid w:val="0"/>
              <w:ind w:left="720" w:right="720"/>
              <w:jc w:val="center"/>
              <w:rPr>
                <w:rFonts w:ascii="Arial" w:hAnsi="Arial" w:cs="Arial"/>
                <w:b/>
                <w:sz w:val="22"/>
                <w:szCs w:val="22"/>
              </w:rPr>
            </w:pPr>
          </w:p>
          <w:p w14:paraId="6C26391A" w14:textId="77777777" w:rsidR="00800A9A" w:rsidRPr="00800A9A" w:rsidRDefault="00800A9A" w:rsidP="00800A9A">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11698ED0" w14:textId="77777777" w:rsidR="00800A9A" w:rsidRPr="00800A9A" w:rsidRDefault="00800A9A" w:rsidP="00800A9A">
            <w:pPr>
              <w:snapToGrid w:val="0"/>
              <w:ind w:left="720" w:right="720"/>
              <w:rPr>
                <w:rFonts w:ascii="Arial" w:hAnsi="Arial" w:cs="Arial"/>
                <w:b/>
                <w:sz w:val="22"/>
                <w:szCs w:val="22"/>
              </w:rPr>
            </w:pPr>
          </w:p>
          <w:p w14:paraId="1998787D" w14:textId="77777777" w:rsidR="00800A9A" w:rsidRPr="00800A9A" w:rsidRDefault="00800A9A" w:rsidP="00800A9A">
            <w:pPr>
              <w:snapToGrid w:val="0"/>
              <w:ind w:left="720" w:right="720"/>
              <w:jc w:val="center"/>
              <w:rPr>
                <w:rFonts w:ascii="Arial" w:hAnsi="Arial" w:cs="Arial"/>
                <w:b/>
                <w:sz w:val="22"/>
                <w:szCs w:val="22"/>
              </w:rPr>
            </w:pPr>
          </w:p>
        </w:tc>
      </w:tr>
    </w:tbl>
    <w:p w14:paraId="520DDAB2" w14:textId="77777777" w:rsidR="00800A9A" w:rsidRPr="00800A9A" w:rsidRDefault="00800A9A" w:rsidP="00800A9A">
      <w:pPr>
        <w:spacing w:line="360" w:lineRule="auto"/>
        <w:ind w:left="720" w:right="720"/>
        <w:jc w:val="both"/>
        <w:rPr>
          <w:rFonts w:ascii="Arial" w:hAnsi="Arial" w:cs="Arial"/>
          <w:b/>
          <w:sz w:val="22"/>
          <w:szCs w:val="22"/>
        </w:rPr>
      </w:pPr>
    </w:p>
    <w:p w14:paraId="788BBE1F" w14:textId="77777777" w:rsidR="00800A9A" w:rsidRPr="00800A9A" w:rsidRDefault="00800A9A" w:rsidP="00800A9A">
      <w:pPr>
        <w:ind w:left="720" w:right="720"/>
      </w:pPr>
      <w:r w:rsidRPr="00800A9A">
        <w:rPr>
          <w:rFonts w:ascii="Arial" w:hAnsi="Arial" w:cs="Arial"/>
          <w:b/>
          <w:sz w:val="22"/>
          <w:szCs w:val="22"/>
        </w:rPr>
        <w:t xml:space="preserve">Przyjmujący zamówienie:                             </w:t>
      </w:r>
      <w:r w:rsidRPr="00800A9A">
        <w:rPr>
          <w:rFonts w:ascii="Arial" w:hAnsi="Arial" w:cs="Arial"/>
          <w:b/>
          <w:sz w:val="22"/>
          <w:szCs w:val="22"/>
        </w:rPr>
        <w:tab/>
        <w:t>Udzielający zamówienia:</w:t>
      </w:r>
    </w:p>
    <w:p w14:paraId="240994D6" w14:textId="77777777" w:rsidR="00800A9A" w:rsidRPr="00800A9A" w:rsidRDefault="00800A9A" w:rsidP="00800A9A">
      <w:pPr>
        <w:rPr>
          <w:rFonts w:ascii="Arial" w:hAnsi="Arial" w:cs="Arial"/>
          <w:sz w:val="22"/>
          <w:szCs w:val="22"/>
        </w:rPr>
      </w:pPr>
    </w:p>
    <w:p w14:paraId="1E9FAD09" w14:textId="77777777" w:rsidR="00800A9A" w:rsidRPr="00800A9A" w:rsidRDefault="00800A9A" w:rsidP="00800A9A">
      <w:pPr>
        <w:rPr>
          <w:rFonts w:ascii="Arial" w:hAnsi="Arial" w:cs="Arial"/>
          <w:sz w:val="22"/>
          <w:szCs w:val="22"/>
        </w:rPr>
      </w:pPr>
    </w:p>
    <w:p w14:paraId="6EBDFD32" w14:textId="77777777" w:rsidR="00800A9A" w:rsidRPr="00800A9A" w:rsidRDefault="00800A9A" w:rsidP="00800A9A">
      <w:pPr>
        <w:rPr>
          <w:rFonts w:ascii="Arial" w:hAnsi="Arial" w:cs="Arial"/>
          <w:kern w:val="0"/>
          <w:sz w:val="20"/>
          <w:szCs w:val="20"/>
          <w:lang w:eastAsia="ar-SA"/>
        </w:rPr>
      </w:pPr>
    </w:p>
    <w:p w14:paraId="09A75995" w14:textId="77777777" w:rsidR="00800A9A" w:rsidRPr="00800A9A" w:rsidRDefault="00800A9A" w:rsidP="00800A9A">
      <w:pPr>
        <w:rPr>
          <w:rFonts w:ascii="Arial" w:hAnsi="Arial" w:cs="Arial"/>
          <w:kern w:val="0"/>
          <w:sz w:val="20"/>
          <w:szCs w:val="20"/>
          <w:lang w:eastAsia="ar-SA"/>
        </w:rPr>
      </w:pPr>
    </w:p>
    <w:p w14:paraId="74246AB0" w14:textId="77777777" w:rsidR="00800A9A" w:rsidRPr="00800A9A" w:rsidRDefault="00800A9A" w:rsidP="00800A9A">
      <w:pPr>
        <w:jc w:val="right"/>
        <w:rPr>
          <w:rFonts w:ascii="Arial" w:hAnsi="Arial" w:cs="Arial"/>
          <w:kern w:val="0"/>
          <w:sz w:val="20"/>
          <w:szCs w:val="20"/>
          <w:lang w:eastAsia="ar-SA"/>
        </w:rPr>
      </w:pPr>
    </w:p>
    <w:p w14:paraId="341DDFAB" w14:textId="77777777" w:rsidR="00800A9A" w:rsidRPr="00800A9A" w:rsidRDefault="00800A9A" w:rsidP="00800A9A">
      <w:pPr>
        <w:rPr>
          <w:rFonts w:ascii="Arial" w:hAnsi="Arial" w:cs="Arial"/>
          <w:sz w:val="22"/>
          <w:szCs w:val="22"/>
        </w:rPr>
      </w:pPr>
    </w:p>
    <w:p w14:paraId="791A752A" w14:textId="77777777" w:rsidR="00800A9A" w:rsidRPr="00800A9A" w:rsidRDefault="00800A9A" w:rsidP="00800A9A">
      <w:pPr>
        <w:jc w:val="center"/>
        <w:rPr>
          <w:rFonts w:ascii="Arial" w:hAnsi="Arial" w:cs="Arial"/>
          <w:kern w:val="0"/>
          <w:sz w:val="20"/>
          <w:szCs w:val="20"/>
          <w:lang w:eastAsia="ar-SA"/>
        </w:rPr>
      </w:pPr>
    </w:p>
    <w:p w14:paraId="0433B34D" w14:textId="77777777" w:rsidR="00767202" w:rsidRDefault="00767202" w:rsidP="00767202">
      <w:pPr>
        <w:rPr>
          <w:rFonts w:ascii="Arial" w:hAnsi="Arial" w:cs="Arial"/>
          <w:sz w:val="22"/>
          <w:szCs w:val="22"/>
        </w:rPr>
      </w:pPr>
    </w:p>
    <w:p w14:paraId="30B2E194" w14:textId="77777777" w:rsidR="00767202" w:rsidRDefault="00767202" w:rsidP="00757A17">
      <w:pPr>
        <w:rPr>
          <w:rFonts w:ascii="Arial" w:hAnsi="Arial" w:cs="Arial"/>
          <w:kern w:val="0"/>
          <w:sz w:val="20"/>
          <w:szCs w:val="20"/>
          <w:lang w:eastAsia="ar-SA"/>
        </w:rPr>
      </w:pPr>
    </w:p>
    <w:sectPr w:rsidR="00767202"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A66AD1" w14:textId="77777777" w:rsidR="007F48C7" w:rsidRDefault="007F48C7" w:rsidP="0065022E">
      <w:r>
        <w:separator/>
      </w:r>
    </w:p>
  </w:endnote>
  <w:endnote w:type="continuationSeparator" w:id="0">
    <w:p w14:paraId="70E1BA18" w14:textId="77777777" w:rsidR="007F48C7" w:rsidRDefault="007F48C7"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Math">
    <w:panose1 w:val="02040503050406030204"/>
    <w:charset w:val="01"/>
    <w:family w:val="roman"/>
    <w:notTrueType/>
    <w:pitch w:val="variable"/>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D03241">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25CED" w14:textId="77777777" w:rsidR="007F48C7" w:rsidRDefault="007F48C7" w:rsidP="0065022E">
      <w:r>
        <w:separator/>
      </w:r>
    </w:p>
  </w:footnote>
  <w:footnote w:type="continuationSeparator" w:id="0">
    <w:p w14:paraId="4CFE23D8" w14:textId="77777777" w:rsidR="007F48C7" w:rsidRDefault="007F48C7"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B55617" w14:textId="77777777" w:rsidR="00E665ED" w:rsidRDefault="00E665ED" w:rsidP="00E665ED">
    <w:pPr>
      <w:pStyle w:val="Tekstdymka1"/>
      <w:jc w:val="right"/>
    </w:pPr>
    <w:r>
      <w:rPr>
        <w:rFonts w:ascii="Arial" w:hAnsi="Arial" w:cs="Arial"/>
        <w:b/>
        <w:bCs/>
        <w:sz w:val="20"/>
        <w:szCs w:val="20"/>
      </w:rPr>
      <w:t>Załącznik Nr 3 do SWKO</w:t>
    </w:r>
  </w:p>
  <w:p w14:paraId="793A90ED" w14:textId="5ABB6E8C" w:rsidR="00E665ED" w:rsidRDefault="00E665ED" w:rsidP="00296DA6">
    <w:pPr>
      <w:pStyle w:val="Tekstdymka1"/>
      <w:jc w:val="right"/>
      <w:rPr>
        <w:rFonts w:ascii="Calibri" w:hAnsi="Calibri" w:cs="Calibri"/>
        <w:sz w:val="20"/>
        <w:szCs w:val="20"/>
      </w:rPr>
    </w:pPr>
    <w:r>
      <w:rPr>
        <w:rFonts w:ascii="Arial" w:hAnsi="Arial" w:cs="Arial"/>
        <w:sz w:val="20"/>
        <w:szCs w:val="20"/>
      </w:rPr>
      <w:t>Postępowanie nr</w:t>
    </w:r>
    <w:r w:rsidR="00D03241">
      <w:rPr>
        <w:rFonts w:ascii="Arial" w:hAnsi="Arial" w:cs="Arial"/>
        <w:sz w:val="20"/>
        <w:szCs w:val="20"/>
      </w:rPr>
      <w:t xml:space="preserve"> WSz.DOP/4/46/XXX/KO/2024</w:t>
    </w:r>
  </w:p>
  <w:p w14:paraId="56D6DD5D"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BCE42A9E"/>
    <w:name w:val="WW8Num19"/>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07267798"/>
    <w:multiLevelType w:val="hybridMultilevel"/>
    <w:tmpl w:val="7FD801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71F2B354"/>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1"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5"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6"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8" w15:restartNumberingAfterBreak="0">
    <w:nsid w:val="5489642C"/>
    <w:multiLevelType w:val="hybridMultilevel"/>
    <w:tmpl w:val="3BF8F04C"/>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783"/>
        </w:tabs>
        <w:ind w:left="783"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8"/>
  </w:num>
  <w:num w:numId="26">
    <w:abstractNumId w:val="26"/>
  </w:num>
  <w:num w:numId="27">
    <w:abstractNumId w:val="23"/>
  </w:num>
  <w:num w:numId="28">
    <w:abstractNumId w:val="12"/>
  </w:num>
  <w:num w:numId="29">
    <w:abstractNumId w:val="15"/>
  </w:num>
  <w:num w:numId="30">
    <w:abstractNumId w:val="4"/>
  </w:num>
  <w:num w:numId="31">
    <w:abstractNumId w:val="27"/>
  </w:num>
  <w:num w:numId="32">
    <w:abstractNumId w:val="30"/>
  </w:num>
  <w:num w:numId="33">
    <w:abstractNumId w:val="19"/>
  </w:num>
  <w:num w:numId="34">
    <w:abstractNumId w:val="21"/>
  </w:num>
  <w:num w:numId="35">
    <w:abstractNumId w:val="20"/>
  </w:num>
  <w:num w:numId="36">
    <w:abstractNumId w:val="15"/>
    <w:lvlOverride w:ilvl="0">
      <w:startOverride w:val="1"/>
    </w:lvlOverride>
  </w:num>
  <w:num w:numId="37">
    <w:abstractNumId w:val="12"/>
  </w:num>
  <w:num w:numId="38">
    <w:abstractNumId w:val="22"/>
  </w:num>
  <w:num w:numId="39">
    <w:abstractNumId w:val="18"/>
  </w:num>
  <w:num w:numId="40">
    <w:abstractNumId w:val="5"/>
  </w:num>
  <w:num w:numId="41">
    <w:abstractNumId w:val="17"/>
  </w:num>
  <w:num w:numId="4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06E9"/>
    <w:rsid w:val="001111BB"/>
    <w:rsid w:val="00132244"/>
    <w:rsid w:val="001C545C"/>
    <w:rsid w:val="001D1FB6"/>
    <w:rsid w:val="00215A19"/>
    <w:rsid w:val="00241CC8"/>
    <w:rsid w:val="00254227"/>
    <w:rsid w:val="00296DA6"/>
    <w:rsid w:val="00357788"/>
    <w:rsid w:val="00360649"/>
    <w:rsid w:val="00384820"/>
    <w:rsid w:val="003B0782"/>
    <w:rsid w:val="00537B0C"/>
    <w:rsid w:val="00586B3F"/>
    <w:rsid w:val="005A6D88"/>
    <w:rsid w:val="005B2FD9"/>
    <w:rsid w:val="0065022E"/>
    <w:rsid w:val="006526DF"/>
    <w:rsid w:val="00664CC2"/>
    <w:rsid w:val="006E0E98"/>
    <w:rsid w:val="00757A17"/>
    <w:rsid w:val="00767202"/>
    <w:rsid w:val="007F48C7"/>
    <w:rsid w:val="00800A9A"/>
    <w:rsid w:val="0081230F"/>
    <w:rsid w:val="00823014"/>
    <w:rsid w:val="008D0064"/>
    <w:rsid w:val="008D3936"/>
    <w:rsid w:val="008D4A62"/>
    <w:rsid w:val="009129EE"/>
    <w:rsid w:val="00964CF9"/>
    <w:rsid w:val="009760A0"/>
    <w:rsid w:val="009C16AB"/>
    <w:rsid w:val="00A15F1E"/>
    <w:rsid w:val="00A237B5"/>
    <w:rsid w:val="00A371BA"/>
    <w:rsid w:val="00A6456B"/>
    <w:rsid w:val="00AA6015"/>
    <w:rsid w:val="00AD0C1B"/>
    <w:rsid w:val="00B66751"/>
    <w:rsid w:val="00B80197"/>
    <w:rsid w:val="00BA34F9"/>
    <w:rsid w:val="00BD3B6A"/>
    <w:rsid w:val="00C11A9C"/>
    <w:rsid w:val="00C236A7"/>
    <w:rsid w:val="00C320BF"/>
    <w:rsid w:val="00C6628D"/>
    <w:rsid w:val="00D03241"/>
    <w:rsid w:val="00D10151"/>
    <w:rsid w:val="00E30138"/>
    <w:rsid w:val="00E46EDE"/>
    <w:rsid w:val="00E56A14"/>
    <w:rsid w:val="00E665ED"/>
    <w:rsid w:val="00E83EFA"/>
    <w:rsid w:val="00E92B66"/>
    <w:rsid w:val="00EB4179"/>
    <w:rsid w:val="00F32F5A"/>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7462C6-E748-4930-8E2F-918CF7932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11</Pages>
  <Words>4396</Words>
  <Characters>26380</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8</cp:revision>
  <cp:lastPrinted>2020-03-09T08:19:00Z</cp:lastPrinted>
  <dcterms:created xsi:type="dcterms:W3CDTF">2021-03-05T08:27:00Z</dcterms:created>
  <dcterms:modified xsi:type="dcterms:W3CDTF">2024-09-04T07:35:00Z</dcterms:modified>
</cp:coreProperties>
</file>