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912D1" w14:textId="77777777" w:rsidR="004F12C7" w:rsidRDefault="00130420" w:rsidP="004F12C7">
      <w:pPr>
        <w:ind w:left="720" w:right="720"/>
        <w:jc w:val="center"/>
      </w:pPr>
      <w:r>
        <w:rPr>
          <w:rFonts w:ascii="Arial" w:hAnsi="Arial" w:cs="Arial"/>
          <w:b/>
          <w:sz w:val="20"/>
          <w:szCs w:val="20"/>
        </w:rPr>
        <w:t xml:space="preserve">UMOWA </w:t>
      </w:r>
      <w:r w:rsidR="00790C66" w:rsidRPr="00EA2F00">
        <w:rPr>
          <w:rFonts w:ascii="Arial" w:hAnsi="Arial" w:cs="Arial"/>
          <w:b/>
          <w:color w:val="000000" w:themeColor="text1"/>
          <w:sz w:val="20"/>
          <w:szCs w:val="20"/>
        </w:rPr>
        <w:t>nr /kontrakt/2024</w:t>
      </w:r>
    </w:p>
    <w:p w14:paraId="63C3988A" w14:textId="77777777" w:rsidR="004F12C7" w:rsidRDefault="004F12C7" w:rsidP="004F12C7">
      <w:pPr>
        <w:tabs>
          <w:tab w:val="center" w:pos="4536"/>
          <w:tab w:val="left" w:pos="7380"/>
        </w:tabs>
        <w:ind w:left="720" w:right="720"/>
      </w:pPr>
      <w:r>
        <w:rPr>
          <w:rFonts w:ascii="Arial" w:hAnsi="Arial" w:cs="Arial"/>
          <w:b/>
          <w:sz w:val="20"/>
          <w:szCs w:val="20"/>
        </w:rPr>
        <w:tab/>
        <w:t xml:space="preserve">o </w:t>
      </w:r>
      <w:r w:rsidR="00790C66">
        <w:rPr>
          <w:rFonts w:ascii="Arial" w:hAnsi="Arial" w:cs="Arial"/>
          <w:b/>
          <w:sz w:val="20"/>
          <w:szCs w:val="20"/>
        </w:rPr>
        <w:t>świadczenie usług</w:t>
      </w:r>
      <w:r>
        <w:rPr>
          <w:rFonts w:ascii="Arial" w:hAnsi="Arial" w:cs="Arial"/>
          <w:b/>
          <w:sz w:val="20"/>
          <w:szCs w:val="20"/>
        </w:rPr>
        <w:tab/>
      </w:r>
    </w:p>
    <w:p w14:paraId="61BFE44F" w14:textId="77777777" w:rsidR="004F12C7" w:rsidRDefault="004F12C7" w:rsidP="004F12C7">
      <w:pPr>
        <w:ind w:left="720" w:right="720"/>
        <w:jc w:val="center"/>
        <w:rPr>
          <w:rFonts w:ascii="Arial" w:hAnsi="Arial" w:cs="Arial"/>
          <w:b/>
          <w:sz w:val="20"/>
          <w:szCs w:val="20"/>
        </w:rPr>
      </w:pPr>
    </w:p>
    <w:p w14:paraId="19A6A669" w14:textId="77777777" w:rsidR="004F12C7" w:rsidRDefault="004F12C7" w:rsidP="00CB0EC9">
      <w:pPr>
        <w:ind w:left="-284" w:right="-284"/>
        <w:jc w:val="both"/>
      </w:pPr>
      <w:r>
        <w:rPr>
          <w:rFonts w:ascii="Arial" w:hAnsi="Arial" w:cs="Arial"/>
          <w:sz w:val="20"/>
          <w:szCs w:val="20"/>
        </w:rPr>
        <w:t xml:space="preserve">zawarta w dniu </w:t>
      </w:r>
      <w:r w:rsidR="00063B02">
        <w:rPr>
          <w:rFonts w:ascii="Arial" w:hAnsi="Arial" w:cs="Arial"/>
          <w:b/>
          <w:sz w:val="20"/>
          <w:szCs w:val="20"/>
        </w:rPr>
        <w:t>………….</w:t>
      </w:r>
      <w:r w:rsidR="00E00FC7">
        <w:rPr>
          <w:rFonts w:ascii="Arial" w:hAnsi="Arial" w:cs="Arial"/>
          <w:b/>
          <w:sz w:val="20"/>
          <w:szCs w:val="20"/>
        </w:rPr>
        <w:t xml:space="preserve"> roku </w:t>
      </w:r>
      <w:r>
        <w:rPr>
          <w:rFonts w:ascii="Arial" w:hAnsi="Arial" w:cs="Arial"/>
          <w:sz w:val="20"/>
          <w:szCs w:val="20"/>
        </w:rPr>
        <w:t>w Przemyślu, pomiędzy:</w:t>
      </w:r>
    </w:p>
    <w:p w14:paraId="294AB95A" w14:textId="77777777" w:rsidR="004F12C7" w:rsidRDefault="004F12C7" w:rsidP="00CB0EC9">
      <w:pPr>
        <w:ind w:left="-284" w:right="-284"/>
        <w:jc w:val="both"/>
      </w:pPr>
      <w:r>
        <w:rPr>
          <w:rFonts w:ascii="Arial" w:hAnsi="Arial" w:cs="Arial"/>
          <w:b/>
          <w:sz w:val="20"/>
          <w:szCs w:val="20"/>
        </w:rPr>
        <w:t>Wojewódzkim Szpitalem im. Św. Ojca Pio w Przemyślu</w:t>
      </w:r>
      <w:r w:rsidR="00063B02">
        <w:rPr>
          <w:rFonts w:ascii="Arial" w:hAnsi="Arial" w:cs="Arial"/>
          <w:sz w:val="20"/>
          <w:szCs w:val="20"/>
        </w:rPr>
        <w:t xml:space="preserve"> ul. Monte Cassino 18,  </w:t>
      </w:r>
      <w:r>
        <w:rPr>
          <w:rFonts w:ascii="Arial" w:hAnsi="Arial" w:cs="Arial"/>
          <w:b/>
          <w:sz w:val="20"/>
          <w:szCs w:val="20"/>
        </w:rPr>
        <w:t>37-700 Przemyśl</w:t>
      </w:r>
    </w:p>
    <w:p w14:paraId="32B575CE" w14:textId="77777777" w:rsidR="004F12C7" w:rsidRDefault="004F12C7" w:rsidP="00CB0EC9">
      <w:pPr>
        <w:ind w:left="-284" w:right="-284"/>
        <w:jc w:val="both"/>
      </w:pPr>
      <w:r>
        <w:rPr>
          <w:rFonts w:ascii="Arial" w:hAnsi="Arial" w:cs="Arial"/>
          <w:sz w:val="20"/>
          <w:szCs w:val="20"/>
        </w:rPr>
        <w:t xml:space="preserve">NIP 795-20-66-984, </w:t>
      </w:r>
    </w:p>
    <w:p w14:paraId="76753DF1" w14:textId="77777777" w:rsidR="004F12C7" w:rsidRDefault="004F12C7" w:rsidP="00CB0EC9">
      <w:pPr>
        <w:ind w:left="-284" w:right="-284"/>
        <w:jc w:val="both"/>
      </w:pPr>
      <w:r>
        <w:rPr>
          <w:rFonts w:ascii="Arial" w:hAnsi="Arial" w:cs="Arial"/>
          <w:sz w:val="20"/>
          <w:szCs w:val="20"/>
        </w:rPr>
        <w:t xml:space="preserve">REGON 000314684, </w:t>
      </w:r>
    </w:p>
    <w:p w14:paraId="0AD64C27" w14:textId="77777777" w:rsidR="004F12C7" w:rsidRDefault="004F12C7" w:rsidP="00CB0EC9">
      <w:pPr>
        <w:ind w:left="-284" w:right="-284"/>
        <w:jc w:val="both"/>
      </w:pPr>
      <w:r>
        <w:rPr>
          <w:rFonts w:ascii="Arial" w:hAnsi="Arial" w:cs="Arial"/>
          <w:sz w:val="20"/>
          <w:szCs w:val="20"/>
        </w:rPr>
        <w:t xml:space="preserve">zarejestrowanym w rejestrze podmiotów działalności leczniczej pod nr księgi rejestrowej 000000010152 W-18 oraz wpisanym do rejestru stowarzyszeń, </w:t>
      </w:r>
      <w:r w:rsidR="00E00FC7">
        <w:rPr>
          <w:rFonts w:ascii="Arial" w:hAnsi="Arial" w:cs="Arial"/>
          <w:sz w:val="20"/>
          <w:szCs w:val="20"/>
        </w:rPr>
        <w:t xml:space="preserve">innych organizacji społecznych </w:t>
      </w:r>
      <w:r>
        <w:rPr>
          <w:rFonts w:ascii="Arial" w:hAnsi="Arial" w:cs="Arial"/>
          <w:sz w:val="20"/>
          <w:szCs w:val="20"/>
        </w:rPr>
        <w:t>i zawodowych, fundacji oraz samodzielnych publicznych zakładów opieki zdrowotnej prowadzonym przez Sąd Rejonowy w Rzeszowie XII Wydział Gospodarczy Krajowego Rejestru Sądowego</w:t>
      </w:r>
      <w:r w:rsidR="00E00FC7">
        <w:rPr>
          <w:rFonts w:ascii="Arial" w:hAnsi="Arial" w:cs="Arial"/>
          <w:sz w:val="20"/>
          <w:szCs w:val="20"/>
        </w:rPr>
        <w:t xml:space="preserve">, pod numerem KRS: 0000057847, </w:t>
      </w:r>
    </w:p>
    <w:p w14:paraId="5A34228C" w14:textId="77777777" w:rsidR="004F12C7" w:rsidRDefault="004F12C7" w:rsidP="00CB0EC9">
      <w:pPr>
        <w:ind w:left="-284" w:right="-284"/>
        <w:jc w:val="both"/>
      </w:pPr>
      <w:r>
        <w:rPr>
          <w:rFonts w:ascii="Arial" w:hAnsi="Arial" w:cs="Arial"/>
          <w:sz w:val="20"/>
          <w:szCs w:val="20"/>
        </w:rPr>
        <w:t>reprezentowanym przez</w:t>
      </w:r>
      <w:r>
        <w:rPr>
          <w:rFonts w:ascii="Arial" w:hAnsi="Arial" w:cs="Arial"/>
          <w:b/>
          <w:sz w:val="20"/>
          <w:szCs w:val="20"/>
        </w:rPr>
        <w:t xml:space="preserve"> Dyrektora – dr n. o zdr. Barbarę Stawarz,</w:t>
      </w:r>
      <w:r>
        <w:rPr>
          <w:rFonts w:ascii="Arial" w:hAnsi="Arial" w:cs="Arial"/>
          <w:sz w:val="20"/>
          <w:szCs w:val="20"/>
        </w:rPr>
        <w:t xml:space="preserve"> </w:t>
      </w:r>
    </w:p>
    <w:p w14:paraId="1D1E3F69" w14:textId="77777777" w:rsidR="004F12C7" w:rsidRDefault="004F12C7" w:rsidP="00CB0EC9">
      <w:pPr>
        <w:ind w:left="-284" w:right="-284"/>
        <w:jc w:val="both"/>
      </w:pPr>
      <w:r>
        <w:rPr>
          <w:rFonts w:ascii="Arial" w:hAnsi="Arial" w:cs="Arial"/>
          <w:b/>
          <w:sz w:val="20"/>
          <w:szCs w:val="20"/>
        </w:rPr>
        <w:t>zwanym dalej „Udzielającym zamówienia”</w:t>
      </w:r>
    </w:p>
    <w:p w14:paraId="2C735DDC" w14:textId="77777777" w:rsidR="004F12C7" w:rsidRDefault="004F12C7" w:rsidP="00CB0EC9">
      <w:pPr>
        <w:ind w:left="-284" w:right="-284"/>
        <w:jc w:val="both"/>
      </w:pPr>
      <w:r>
        <w:rPr>
          <w:rFonts w:ascii="Arial" w:hAnsi="Arial" w:cs="Arial"/>
          <w:sz w:val="20"/>
          <w:szCs w:val="20"/>
        </w:rPr>
        <w:t>a</w:t>
      </w:r>
    </w:p>
    <w:p w14:paraId="60E49C08" w14:textId="77777777" w:rsidR="00790C66" w:rsidRDefault="00063B02" w:rsidP="00CB0EC9">
      <w:pPr>
        <w:ind w:left="-284" w:right="-284"/>
        <w:jc w:val="both"/>
        <w:rPr>
          <w:rFonts w:ascii="Arial" w:hAnsi="Arial" w:cs="Arial"/>
          <w:sz w:val="20"/>
          <w:szCs w:val="20"/>
        </w:rPr>
      </w:pPr>
      <w:r>
        <w:rPr>
          <w:rFonts w:ascii="Arial" w:hAnsi="Arial" w:cs="Arial"/>
          <w:b/>
          <w:sz w:val="20"/>
          <w:szCs w:val="20"/>
        </w:rPr>
        <w:t>………………………………………………………………………………………………..</w:t>
      </w:r>
    </w:p>
    <w:p w14:paraId="3D42DA50" w14:textId="77777777" w:rsidR="00E00FC7" w:rsidRPr="00505384" w:rsidRDefault="00790C66" w:rsidP="00CB0EC9">
      <w:pPr>
        <w:ind w:left="-284" w:right="-284"/>
        <w:jc w:val="both"/>
        <w:rPr>
          <w:rFonts w:ascii="Arial" w:hAnsi="Arial" w:cs="Arial"/>
          <w:sz w:val="20"/>
          <w:szCs w:val="20"/>
        </w:rPr>
      </w:pPr>
      <w:r>
        <w:rPr>
          <w:rFonts w:ascii="Arial" w:hAnsi="Arial" w:cs="Arial"/>
          <w:sz w:val="20"/>
          <w:szCs w:val="20"/>
        </w:rPr>
        <w:t xml:space="preserve">NIP </w:t>
      </w:r>
      <w:r w:rsidR="00063B02">
        <w:rPr>
          <w:rFonts w:ascii="Arial" w:hAnsi="Arial" w:cs="Arial"/>
          <w:sz w:val="20"/>
          <w:szCs w:val="20"/>
        </w:rPr>
        <w:t>……………………….</w:t>
      </w:r>
    </w:p>
    <w:p w14:paraId="48BE0F1F" w14:textId="77777777" w:rsidR="00E00FC7" w:rsidRDefault="00790C66" w:rsidP="00CB0EC9">
      <w:pPr>
        <w:ind w:left="-284" w:right="-284"/>
        <w:jc w:val="both"/>
        <w:rPr>
          <w:rFonts w:ascii="Arial" w:hAnsi="Arial" w:cs="Arial"/>
          <w:sz w:val="20"/>
          <w:szCs w:val="20"/>
        </w:rPr>
      </w:pPr>
      <w:r>
        <w:rPr>
          <w:rFonts w:ascii="Arial" w:hAnsi="Arial" w:cs="Arial"/>
          <w:sz w:val="20"/>
          <w:szCs w:val="20"/>
        </w:rPr>
        <w:t xml:space="preserve">REGON </w:t>
      </w:r>
      <w:r w:rsidR="00063B02">
        <w:rPr>
          <w:rFonts w:ascii="Arial" w:hAnsi="Arial" w:cs="Arial"/>
          <w:sz w:val="20"/>
          <w:szCs w:val="20"/>
        </w:rPr>
        <w:t>…………………………</w:t>
      </w:r>
    </w:p>
    <w:p w14:paraId="3E56ECDB" w14:textId="77777777" w:rsidR="004F12C7" w:rsidRDefault="004F12C7" w:rsidP="00CB0EC9">
      <w:pPr>
        <w:ind w:left="-284" w:right="-284"/>
      </w:pPr>
      <w:r>
        <w:rPr>
          <w:rFonts w:ascii="Arial" w:hAnsi="Arial" w:cs="Arial"/>
          <w:sz w:val="20"/>
          <w:szCs w:val="20"/>
        </w:rPr>
        <w:t xml:space="preserve">zwanym dalej </w:t>
      </w:r>
      <w:r>
        <w:rPr>
          <w:rFonts w:ascii="Arial" w:hAnsi="Arial" w:cs="Arial"/>
          <w:b/>
          <w:bCs/>
          <w:sz w:val="20"/>
          <w:szCs w:val="20"/>
        </w:rPr>
        <w:t xml:space="preserve">„Przyjmującym zamówienie” </w:t>
      </w:r>
    </w:p>
    <w:p w14:paraId="27C96A2C" w14:textId="77777777" w:rsidR="007E54B7" w:rsidRPr="00181074" w:rsidRDefault="007E54B7" w:rsidP="004F12C7">
      <w:pPr>
        <w:tabs>
          <w:tab w:val="left" w:pos="8352"/>
        </w:tabs>
        <w:suppressAutoHyphens w:val="0"/>
        <w:jc w:val="both"/>
        <w:rPr>
          <w:rFonts w:ascii="Arial" w:hAnsi="Arial" w:cs="Arial"/>
          <w:sz w:val="20"/>
          <w:szCs w:val="20"/>
        </w:rPr>
      </w:pPr>
    </w:p>
    <w:p w14:paraId="74FAE0F0" w14:textId="77777777" w:rsidR="00255122" w:rsidRDefault="00255122" w:rsidP="004F12C7">
      <w:pPr>
        <w:tabs>
          <w:tab w:val="left" w:pos="8352"/>
        </w:tabs>
        <w:jc w:val="center"/>
        <w:rPr>
          <w:rFonts w:ascii="Arial" w:hAnsi="Arial" w:cs="Arial"/>
          <w:sz w:val="20"/>
          <w:szCs w:val="20"/>
        </w:rPr>
      </w:pPr>
    </w:p>
    <w:p w14:paraId="579457EA"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14:paraId="70FD883E" w14:textId="77777777" w:rsidR="00790C66" w:rsidRPr="00790C66" w:rsidRDefault="004F12C7" w:rsidP="00790C66">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14:paraId="46273999" w14:textId="77777777" w:rsidR="008342E2" w:rsidRDefault="008342E2" w:rsidP="008342E2">
      <w:pPr>
        <w:numPr>
          <w:ilvl w:val="0"/>
          <w:numId w:val="23"/>
        </w:numPr>
        <w:jc w:val="both"/>
        <w:rPr>
          <w:rFonts w:ascii="Arial" w:hAnsi="Arial" w:cs="Arial"/>
          <w:sz w:val="20"/>
          <w:szCs w:val="20"/>
        </w:rPr>
      </w:pPr>
      <w:r>
        <w:rPr>
          <w:rFonts w:ascii="Arial" w:hAnsi="Arial" w:cs="Arial"/>
          <w:sz w:val="20"/>
          <w:szCs w:val="20"/>
        </w:rPr>
        <w:t xml:space="preserve">Przyjmujący zamówienie zobowiązuje się do wykonywania usług na rzecz </w:t>
      </w:r>
      <w:r>
        <w:rPr>
          <w:rFonts w:ascii="Arial" w:hAnsi="Arial" w:cs="Arial"/>
          <w:b/>
          <w:sz w:val="20"/>
          <w:szCs w:val="20"/>
        </w:rPr>
        <w:t>Pododdziału Kardiochirurgii</w:t>
      </w:r>
      <w:r>
        <w:rPr>
          <w:rFonts w:ascii="Arial" w:hAnsi="Arial" w:cs="Arial"/>
          <w:sz w:val="20"/>
          <w:szCs w:val="20"/>
        </w:rPr>
        <w:t xml:space="preserve"> </w:t>
      </w:r>
      <w:r>
        <w:rPr>
          <w:rFonts w:ascii="Arial" w:hAnsi="Arial" w:cs="Arial"/>
          <w:b/>
          <w:sz w:val="20"/>
          <w:szCs w:val="20"/>
        </w:rPr>
        <w:t xml:space="preserve">Wojewódzkiego Szpitala im. Św. Ojca Pio w Przemyślu </w:t>
      </w:r>
      <w:r>
        <w:rPr>
          <w:rFonts w:ascii="Arial" w:hAnsi="Arial" w:cs="Arial"/>
          <w:sz w:val="20"/>
          <w:szCs w:val="20"/>
        </w:rPr>
        <w:t xml:space="preserve">w zakresie: </w:t>
      </w:r>
    </w:p>
    <w:p w14:paraId="61A98D8A" w14:textId="6E7809E1" w:rsidR="00757334" w:rsidRDefault="00757334" w:rsidP="00757334">
      <w:pPr>
        <w:pStyle w:val="Akapitzlist"/>
        <w:numPr>
          <w:ilvl w:val="0"/>
          <w:numId w:val="24"/>
        </w:numPr>
        <w:tabs>
          <w:tab w:val="left" w:pos="720"/>
          <w:tab w:val="left" w:pos="930"/>
          <w:tab w:val="left" w:pos="960"/>
        </w:tabs>
        <w:jc w:val="both"/>
        <w:rPr>
          <w:rFonts w:ascii="Arial" w:hAnsi="Arial" w:cs="Arial"/>
          <w:sz w:val="20"/>
          <w:szCs w:val="20"/>
          <w:lang w:eastAsia="ar-SA"/>
        </w:rPr>
      </w:pPr>
      <w:r>
        <w:rPr>
          <w:rFonts w:ascii="Arial" w:hAnsi="Arial" w:cs="Arial"/>
          <w:sz w:val="20"/>
          <w:szCs w:val="20"/>
        </w:rPr>
        <w:t xml:space="preserve">Konsultowanie pacjentów ze schorzeniami kardiochirurgicznymi, przebywającymi </w:t>
      </w:r>
      <w:r w:rsidRPr="003A4470">
        <w:rPr>
          <w:rFonts w:ascii="Arial" w:hAnsi="Arial" w:cs="Arial"/>
          <w:sz w:val="20"/>
          <w:szCs w:val="20"/>
        </w:rPr>
        <w:t>w Oddziale</w:t>
      </w:r>
      <w:r w:rsidRPr="003A4470">
        <w:rPr>
          <w:rFonts w:ascii="Arial" w:hAnsi="Arial" w:cs="Arial"/>
          <w:sz w:val="20"/>
          <w:szCs w:val="20"/>
          <w:lang w:eastAsia="ar-SA"/>
        </w:rPr>
        <w:t xml:space="preserve"> Kardiologii z Pododdziałem Intensywnego Nadzoru Kardiologicznego, Pododdziałem Kardiologii Inwazyjnej, Pododdziałem Kardiochirurgii</w:t>
      </w:r>
      <w:r>
        <w:rPr>
          <w:rFonts w:ascii="Arial" w:hAnsi="Arial" w:cs="Arial"/>
          <w:sz w:val="20"/>
          <w:szCs w:val="20"/>
          <w:lang w:eastAsia="ar-SA"/>
        </w:rPr>
        <w:t>, w drodze korespondencyjnej, uzgodnienia telefoniczne lub wizyty stacjonarne w zależności od potrzeb Udzielającego zamówienia, pomoc w znalezieniu miejsca do hospitalizacji w innej placówce</w:t>
      </w:r>
      <w:r>
        <w:rPr>
          <w:rFonts w:ascii="Calibri" w:hAnsi="Calibri" w:cs="Arial"/>
          <w:sz w:val="20"/>
          <w:szCs w:val="20"/>
          <w:lang w:eastAsia="ar-SA"/>
        </w:rPr>
        <w:t>*(*jeżeli dotyczy)</w:t>
      </w:r>
      <w:r>
        <w:rPr>
          <w:rFonts w:ascii="Arial" w:hAnsi="Arial" w:cs="Arial"/>
          <w:sz w:val="20"/>
          <w:szCs w:val="20"/>
          <w:lang w:eastAsia="ar-SA"/>
        </w:rPr>
        <w:t>.</w:t>
      </w:r>
    </w:p>
    <w:p w14:paraId="40A7C47E" w14:textId="5554A05F" w:rsidR="00757334" w:rsidRDefault="00757334" w:rsidP="00757334">
      <w:pPr>
        <w:pStyle w:val="Akapitzlist"/>
        <w:numPr>
          <w:ilvl w:val="0"/>
          <w:numId w:val="24"/>
        </w:numPr>
        <w:tabs>
          <w:tab w:val="left" w:pos="720"/>
          <w:tab w:val="left" w:pos="930"/>
          <w:tab w:val="left" w:pos="960"/>
        </w:tabs>
        <w:jc w:val="both"/>
        <w:rPr>
          <w:rFonts w:ascii="Arial" w:hAnsi="Arial" w:cs="Arial"/>
          <w:sz w:val="20"/>
          <w:szCs w:val="20"/>
          <w:lang w:eastAsia="ar-SA"/>
        </w:rPr>
      </w:pPr>
      <w:r>
        <w:rPr>
          <w:rFonts w:ascii="Arial" w:hAnsi="Arial" w:cs="Arial"/>
          <w:sz w:val="20"/>
          <w:szCs w:val="20"/>
          <w:lang w:eastAsia="ar-SA"/>
        </w:rPr>
        <w:t>Opracowanie procedur medycznych funkcjonowania Pododdziału Kardiochirurgii</w:t>
      </w:r>
      <w:r>
        <w:rPr>
          <w:rFonts w:ascii="Calibri" w:hAnsi="Calibri" w:cs="Arial"/>
          <w:sz w:val="20"/>
          <w:szCs w:val="20"/>
          <w:lang w:eastAsia="ar-SA"/>
        </w:rPr>
        <w:t>*(*jeżeli dotyczy)</w:t>
      </w:r>
      <w:r>
        <w:rPr>
          <w:rFonts w:ascii="Arial" w:hAnsi="Arial" w:cs="Arial"/>
          <w:sz w:val="20"/>
          <w:szCs w:val="20"/>
          <w:lang w:eastAsia="ar-SA"/>
        </w:rPr>
        <w:t>.</w:t>
      </w:r>
    </w:p>
    <w:p w14:paraId="7F29FC0C" w14:textId="2A993694" w:rsidR="00757334" w:rsidRDefault="00757334" w:rsidP="00757334">
      <w:pPr>
        <w:pStyle w:val="Akapitzlist"/>
        <w:numPr>
          <w:ilvl w:val="0"/>
          <w:numId w:val="24"/>
        </w:numPr>
        <w:tabs>
          <w:tab w:val="left" w:pos="720"/>
          <w:tab w:val="left" w:pos="930"/>
          <w:tab w:val="left" w:pos="960"/>
        </w:tabs>
        <w:jc w:val="both"/>
        <w:rPr>
          <w:rFonts w:ascii="Arial" w:hAnsi="Arial" w:cs="Arial"/>
          <w:sz w:val="20"/>
          <w:szCs w:val="20"/>
          <w:lang w:eastAsia="ar-SA"/>
        </w:rPr>
      </w:pPr>
      <w:r>
        <w:rPr>
          <w:rFonts w:ascii="Arial" w:hAnsi="Arial" w:cs="Arial"/>
          <w:sz w:val="20"/>
          <w:szCs w:val="20"/>
          <w:lang w:eastAsia="ar-SA"/>
        </w:rPr>
        <w:t>Pozyskiwanie niezbędnej kadry medycznej do utworzenia Pododdziału Kardiochirurgii</w:t>
      </w:r>
      <w:r>
        <w:rPr>
          <w:rFonts w:ascii="Calibri" w:hAnsi="Calibri" w:cs="Arial"/>
          <w:sz w:val="20"/>
          <w:szCs w:val="20"/>
          <w:lang w:eastAsia="ar-SA"/>
        </w:rPr>
        <w:t>*(*jeżeli dotyczy)</w:t>
      </w:r>
      <w:r>
        <w:rPr>
          <w:rFonts w:ascii="Arial" w:hAnsi="Arial" w:cs="Arial"/>
          <w:sz w:val="20"/>
          <w:szCs w:val="20"/>
          <w:lang w:eastAsia="ar-SA"/>
        </w:rPr>
        <w:t>.</w:t>
      </w:r>
    </w:p>
    <w:p w14:paraId="08B7563E" w14:textId="6BB48BF7" w:rsidR="00757334" w:rsidRDefault="00757334" w:rsidP="00757334">
      <w:pPr>
        <w:pStyle w:val="Akapitzlist"/>
        <w:numPr>
          <w:ilvl w:val="0"/>
          <w:numId w:val="24"/>
        </w:numPr>
        <w:tabs>
          <w:tab w:val="left" w:pos="720"/>
          <w:tab w:val="left" w:pos="930"/>
          <w:tab w:val="left" w:pos="960"/>
        </w:tabs>
        <w:jc w:val="both"/>
        <w:rPr>
          <w:rFonts w:ascii="Arial" w:hAnsi="Arial" w:cs="Arial"/>
          <w:sz w:val="20"/>
          <w:szCs w:val="20"/>
          <w:lang w:eastAsia="ar-SA"/>
        </w:rPr>
      </w:pPr>
      <w:r>
        <w:rPr>
          <w:rFonts w:ascii="Arial" w:hAnsi="Arial" w:cs="Arial"/>
          <w:sz w:val="20"/>
          <w:szCs w:val="20"/>
          <w:lang w:eastAsia="ar-SA"/>
        </w:rPr>
        <w:t>Konsultowanie projektów związanych z utworzeniem Pododdziału Kardiochirurgii</w:t>
      </w:r>
      <w:r>
        <w:rPr>
          <w:rFonts w:ascii="Calibri" w:hAnsi="Calibri" w:cs="Arial"/>
          <w:sz w:val="20"/>
          <w:szCs w:val="20"/>
          <w:lang w:eastAsia="ar-SA"/>
        </w:rPr>
        <w:t>*(*jeżeli dotyczy)</w:t>
      </w:r>
      <w:r>
        <w:rPr>
          <w:rFonts w:ascii="Arial" w:hAnsi="Arial" w:cs="Arial"/>
          <w:sz w:val="20"/>
          <w:szCs w:val="20"/>
          <w:lang w:eastAsia="ar-SA"/>
        </w:rPr>
        <w:t>.</w:t>
      </w:r>
    </w:p>
    <w:p w14:paraId="7C7441FD" w14:textId="253C0143" w:rsidR="00757334" w:rsidRDefault="00757334" w:rsidP="00757334">
      <w:pPr>
        <w:pStyle w:val="Akapitzlist"/>
        <w:numPr>
          <w:ilvl w:val="0"/>
          <w:numId w:val="24"/>
        </w:numPr>
        <w:tabs>
          <w:tab w:val="left" w:pos="720"/>
          <w:tab w:val="left" w:pos="930"/>
          <w:tab w:val="left" w:pos="960"/>
        </w:tabs>
        <w:jc w:val="both"/>
        <w:rPr>
          <w:rFonts w:ascii="Arial" w:hAnsi="Arial" w:cs="Arial"/>
          <w:sz w:val="20"/>
          <w:szCs w:val="20"/>
          <w:lang w:eastAsia="ar-SA"/>
        </w:rPr>
      </w:pPr>
      <w:r>
        <w:rPr>
          <w:rFonts w:ascii="Arial" w:hAnsi="Arial" w:cs="Arial"/>
          <w:sz w:val="20"/>
          <w:szCs w:val="20"/>
          <w:lang w:eastAsia="ar-SA"/>
        </w:rPr>
        <w:t>Współpraca z działem Umów i Kontraktowania Świadczeń Medycznych w zakresie przygotowania oferty do NFZ w zakresie Pododdziału Kardiochirurgii</w:t>
      </w:r>
      <w:r>
        <w:rPr>
          <w:rFonts w:ascii="Calibri" w:hAnsi="Calibri" w:cs="Arial"/>
          <w:sz w:val="20"/>
          <w:szCs w:val="20"/>
          <w:lang w:eastAsia="ar-SA"/>
        </w:rPr>
        <w:t>*(*jeżeli dotyczy)</w:t>
      </w:r>
      <w:r>
        <w:rPr>
          <w:rFonts w:ascii="Arial" w:hAnsi="Arial" w:cs="Arial"/>
          <w:sz w:val="20"/>
          <w:szCs w:val="20"/>
          <w:lang w:eastAsia="ar-SA"/>
        </w:rPr>
        <w:t>.</w:t>
      </w:r>
    </w:p>
    <w:p w14:paraId="13149354" w14:textId="0A0929CE" w:rsidR="00757334" w:rsidRDefault="00757334" w:rsidP="00757334">
      <w:pPr>
        <w:pStyle w:val="Akapitzlist"/>
        <w:numPr>
          <w:ilvl w:val="0"/>
          <w:numId w:val="24"/>
        </w:numPr>
        <w:tabs>
          <w:tab w:val="left" w:pos="720"/>
          <w:tab w:val="left" w:pos="930"/>
          <w:tab w:val="left" w:pos="960"/>
        </w:tabs>
        <w:jc w:val="both"/>
        <w:rPr>
          <w:rFonts w:ascii="Arial" w:hAnsi="Arial" w:cs="Arial"/>
          <w:sz w:val="20"/>
          <w:szCs w:val="20"/>
          <w:lang w:eastAsia="ar-SA"/>
        </w:rPr>
      </w:pPr>
      <w:r>
        <w:rPr>
          <w:rFonts w:ascii="Arial" w:hAnsi="Arial" w:cs="Arial"/>
          <w:sz w:val="20"/>
          <w:szCs w:val="20"/>
          <w:lang w:eastAsia="ar-SA"/>
        </w:rPr>
        <w:t>Przeszkolenie personelu w zakresie realizacji świadczeń w Pododdziale Kardiochirurgii</w:t>
      </w:r>
      <w:r>
        <w:rPr>
          <w:rFonts w:ascii="Calibri" w:hAnsi="Calibri" w:cs="Arial"/>
          <w:sz w:val="20"/>
          <w:szCs w:val="20"/>
          <w:lang w:eastAsia="ar-SA"/>
        </w:rPr>
        <w:t>*(*jeżeli dotyczy)</w:t>
      </w:r>
      <w:r>
        <w:rPr>
          <w:rFonts w:ascii="Arial" w:hAnsi="Arial" w:cs="Arial"/>
          <w:sz w:val="20"/>
          <w:szCs w:val="20"/>
          <w:lang w:eastAsia="ar-SA"/>
        </w:rPr>
        <w:t>.</w:t>
      </w:r>
    </w:p>
    <w:p w14:paraId="1764C048" w14:textId="1C957BBC" w:rsidR="00757334" w:rsidRPr="003A4470" w:rsidRDefault="00757334" w:rsidP="00757334">
      <w:pPr>
        <w:pStyle w:val="Akapitzlist"/>
        <w:numPr>
          <w:ilvl w:val="0"/>
          <w:numId w:val="24"/>
        </w:numPr>
        <w:tabs>
          <w:tab w:val="left" w:pos="720"/>
          <w:tab w:val="left" w:pos="930"/>
          <w:tab w:val="left" w:pos="960"/>
        </w:tabs>
        <w:jc w:val="both"/>
        <w:rPr>
          <w:rFonts w:ascii="Arial" w:hAnsi="Arial" w:cs="Arial"/>
          <w:sz w:val="20"/>
          <w:szCs w:val="20"/>
          <w:lang w:eastAsia="ar-SA"/>
        </w:rPr>
      </w:pPr>
      <w:r>
        <w:rPr>
          <w:rFonts w:ascii="Arial" w:hAnsi="Arial" w:cs="Arial"/>
          <w:sz w:val="20"/>
          <w:szCs w:val="20"/>
          <w:lang w:eastAsia="ar-SA"/>
        </w:rPr>
        <w:t>Opracowanie koncepcji funkcjonowania Pododdziału Kardiochirurgii w strukturze szpitala</w:t>
      </w:r>
      <w:r>
        <w:rPr>
          <w:rFonts w:ascii="Calibri" w:hAnsi="Calibri" w:cs="Arial"/>
          <w:sz w:val="20"/>
          <w:szCs w:val="20"/>
          <w:lang w:eastAsia="ar-SA"/>
        </w:rPr>
        <w:t>*(*jeżeli dotyczy)</w:t>
      </w:r>
      <w:r>
        <w:rPr>
          <w:rFonts w:ascii="Arial" w:hAnsi="Arial" w:cs="Arial"/>
          <w:sz w:val="20"/>
          <w:szCs w:val="20"/>
          <w:lang w:eastAsia="ar-SA"/>
        </w:rPr>
        <w:t>.</w:t>
      </w:r>
    </w:p>
    <w:p w14:paraId="16EC3520" w14:textId="724EB8A1" w:rsidR="007F34A8" w:rsidRPr="007F34A8" w:rsidRDefault="007F34A8" w:rsidP="002B78ED">
      <w:pPr>
        <w:pStyle w:val="Akapitzlist"/>
        <w:numPr>
          <w:ilvl w:val="0"/>
          <w:numId w:val="2"/>
        </w:numPr>
        <w:suppressAutoHyphens w:val="0"/>
        <w:jc w:val="both"/>
        <w:rPr>
          <w:rFonts w:ascii="Arial" w:hAnsi="Arial" w:cs="Arial"/>
          <w:sz w:val="20"/>
          <w:szCs w:val="20"/>
        </w:rPr>
      </w:pPr>
      <w:r w:rsidRPr="007F34A8">
        <w:rPr>
          <w:rFonts w:ascii="Arial" w:hAnsi="Arial" w:cs="Arial"/>
          <w:sz w:val="20"/>
          <w:szCs w:val="20"/>
        </w:rPr>
        <w:t>Czynności o których mowa wyżej</w:t>
      </w:r>
      <w:r w:rsidR="00063B02">
        <w:rPr>
          <w:rFonts w:ascii="Arial" w:hAnsi="Arial" w:cs="Arial"/>
          <w:sz w:val="20"/>
          <w:szCs w:val="20"/>
        </w:rPr>
        <w:t>,</w:t>
      </w:r>
      <w:r w:rsidRPr="007F34A8">
        <w:rPr>
          <w:rFonts w:ascii="Arial" w:hAnsi="Arial" w:cs="Arial"/>
          <w:sz w:val="20"/>
          <w:szCs w:val="20"/>
        </w:rPr>
        <w:t xml:space="preserve"> realizowane będą </w:t>
      </w:r>
      <w:r w:rsidR="00063B02" w:rsidRPr="007F34A8">
        <w:rPr>
          <w:rFonts w:ascii="Arial" w:hAnsi="Arial" w:cs="Arial"/>
          <w:sz w:val="20"/>
          <w:szCs w:val="20"/>
        </w:rPr>
        <w:t xml:space="preserve">przez Przyjmującego zamówienie </w:t>
      </w:r>
      <w:r w:rsidR="00063B02">
        <w:rPr>
          <w:rFonts w:ascii="Arial" w:hAnsi="Arial" w:cs="Arial"/>
          <w:sz w:val="20"/>
          <w:szCs w:val="20"/>
        </w:rPr>
        <w:t xml:space="preserve">stacjonarnie </w:t>
      </w:r>
      <w:r w:rsidRPr="007F34A8">
        <w:rPr>
          <w:rFonts w:ascii="Arial" w:hAnsi="Arial" w:cs="Arial"/>
          <w:sz w:val="20"/>
          <w:szCs w:val="20"/>
        </w:rPr>
        <w:t>przy wykorzystaniu bazy lokalowej, a także innych środków należących do Udzielającego Zamówienia niez</w:t>
      </w:r>
      <w:r w:rsidR="00063B02">
        <w:rPr>
          <w:rFonts w:ascii="Arial" w:hAnsi="Arial" w:cs="Arial"/>
          <w:sz w:val="20"/>
          <w:szCs w:val="20"/>
        </w:rPr>
        <w:t>będnych do udzielania świadczeń</w:t>
      </w:r>
      <w:r w:rsidR="008342E2">
        <w:rPr>
          <w:rFonts w:ascii="Arial" w:hAnsi="Arial" w:cs="Arial"/>
          <w:sz w:val="20"/>
          <w:szCs w:val="20"/>
        </w:rPr>
        <w:t>,</w:t>
      </w:r>
      <w:r w:rsidR="00063B02" w:rsidRPr="00063B02">
        <w:rPr>
          <w:rFonts w:ascii="Arial" w:hAnsi="Arial" w:cs="Arial"/>
          <w:sz w:val="20"/>
          <w:szCs w:val="20"/>
        </w:rPr>
        <w:t xml:space="preserve"> </w:t>
      </w:r>
      <w:r w:rsidR="008342E2">
        <w:rPr>
          <w:rFonts w:ascii="Arial" w:hAnsi="Arial" w:cs="Arial"/>
          <w:sz w:val="20"/>
          <w:szCs w:val="20"/>
        </w:rPr>
        <w:t>w drodze korespondencyjnej lub telefonicznie w zależności od potrzeb Udzielającego zamówienie.</w:t>
      </w:r>
    </w:p>
    <w:p w14:paraId="7EBEBADA" w14:textId="77777777" w:rsidR="007F34A8" w:rsidRPr="00D50A1F" w:rsidRDefault="007F34A8" w:rsidP="002B78ED">
      <w:pPr>
        <w:numPr>
          <w:ilvl w:val="0"/>
          <w:numId w:val="2"/>
        </w:numPr>
        <w:suppressAutoHyphens w:val="0"/>
        <w:contextualSpacing/>
        <w:jc w:val="both"/>
        <w:rPr>
          <w:rFonts w:ascii="Arial" w:hAnsi="Arial" w:cs="Arial"/>
          <w:sz w:val="20"/>
          <w:szCs w:val="20"/>
        </w:rPr>
      </w:pPr>
      <w:r>
        <w:rPr>
          <w:rFonts w:ascii="Arial" w:hAnsi="Arial" w:cs="Arial"/>
          <w:sz w:val="20"/>
          <w:szCs w:val="20"/>
        </w:rPr>
        <w:t>Przyjmujący zamówienie zobowiązuje się do korzystana z pomieszczeń oraz sprzętu medycznego należącego do Udzielającego Zamówienia zgodnie z ich przeznaczeniem w celach określonych                   w niniejszej umowie.</w:t>
      </w:r>
    </w:p>
    <w:p w14:paraId="7613402B" w14:textId="77777777" w:rsidR="00255122" w:rsidRPr="00063B02" w:rsidRDefault="007F34A8" w:rsidP="0086386B">
      <w:pPr>
        <w:numPr>
          <w:ilvl w:val="0"/>
          <w:numId w:val="2"/>
        </w:numPr>
        <w:tabs>
          <w:tab w:val="left" w:pos="1134"/>
        </w:tabs>
        <w:suppressAutoHyphens w:val="0"/>
        <w:jc w:val="both"/>
        <w:rPr>
          <w:rFonts w:ascii="Arial" w:hAnsi="Arial" w:cs="Arial"/>
          <w:sz w:val="20"/>
          <w:szCs w:val="20"/>
        </w:rPr>
      </w:pPr>
      <w:r w:rsidRPr="00063B02">
        <w:rPr>
          <w:rFonts w:ascii="Arial" w:hAnsi="Arial" w:cs="Arial"/>
          <w:color w:val="000000"/>
          <w:sz w:val="20"/>
          <w:szCs w:val="20"/>
        </w:rPr>
        <w:t>Przyjmujący zamówienie będzie realizował niniejszą umowę osobiście</w:t>
      </w:r>
      <w:r w:rsidR="00063B02" w:rsidRPr="00063B02">
        <w:rPr>
          <w:rFonts w:ascii="Arial" w:hAnsi="Arial" w:cs="Arial"/>
          <w:color w:val="000000"/>
          <w:sz w:val="20"/>
          <w:szCs w:val="20"/>
        </w:rPr>
        <w:t xml:space="preserve">. </w:t>
      </w:r>
    </w:p>
    <w:p w14:paraId="5B919EF1" w14:textId="77777777" w:rsidR="00063B02" w:rsidRPr="00063B02" w:rsidRDefault="00063B02" w:rsidP="00063B02">
      <w:pPr>
        <w:tabs>
          <w:tab w:val="left" w:pos="1134"/>
        </w:tabs>
        <w:suppressAutoHyphens w:val="0"/>
        <w:ind w:left="360"/>
        <w:jc w:val="both"/>
        <w:rPr>
          <w:rFonts w:ascii="Arial" w:hAnsi="Arial" w:cs="Arial"/>
          <w:sz w:val="20"/>
          <w:szCs w:val="20"/>
        </w:rPr>
      </w:pPr>
    </w:p>
    <w:p w14:paraId="7C8B5DFC" w14:textId="77777777"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14:paraId="09A195F8" w14:textId="77777777" w:rsidR="007F34A8" w:rsidRPr="00C51E8E" w:rsidRDefault="007F34A8" w:rsidP="002B78ED">
      <w:pPr>
        <w:numPr>
          <w:ilvl w:val="0"/>
          <w:numId w:val="7"/>
        </w:numPr>
        <w:tabs>
          <w:tab w:val="left" w:pos="643"/>
        </w:tabs>
        <w:suppressAutoHyphens w:val="0"/>
        <w:ind w:right="-142"/>
        <w:jc w:val="both"/>
        <w:rPr>
          <w:rFonts w:ascii="Calibri" w:hAnsi="Calibri" w:cs="Calibri"/>
          <w:sz w:val="20"/>
          <w:szCs w:val="20"/>
        </w:rPr>
      </w:pPr>
      <w:r w:rsidRPr="00C51E8E">
        <w:rPr>
          <w:rFonts w:ascii="Arial" w:hAnsi="Arial" w:cs="Arial"/>
          <w:sz w:val="20"/>
          <w:szCs w:val="20"/>
        </w:rPr>
        <w:t>Przyjmujący zamówienie zobowiązuje się wykonywać czynności w zakresie określonym niniejszą</w:t>
      </w:r>
      <w:r>
        <w:rPr>
          <w:rFonts w:ascii="Arial" w:hAnsi="Arial" w:cs="Arial"/>
          <w:sz w:val="20"/>
          <w:szCs w:val="20"/>
        </w:rPr>
        <w:t xml:space="preserve"> </w:t>
      </w:r>
      <w:r w:rsidRPr="00C51E8E">
        <w:rPr>
          <w:rFonts w:ascii="Arial" w:hAnsi="Arial" w:cs="Arial"/>
          <w:sz w:val="20"/>
          <w:szCs w:val="20"/>
        </w:rPr>
        <w:t>umową</w:t>
      </w:r>
      <w:r>
        <w:rPr>
          <w:rFonts w:ascii="Arial" w:hAnsi="Arial" w:cs="Arial"/>
          <w:sz w:val="20"/>
          <w:szCs w:val="20"/>
        </w:rPr>
        <w:t xml:space="preserve"> </w:t>
      </w:r>
      <w:r w:rsidRPr="00C51E8E">
        <w:rPr>
          <w:rFonts w:ascii="Arial" w:hAnsi="Arial" w:cs="Arial"/>
          <w:sz w:val="20"/>
          <w:szCs w:val="20"/>
        </w:rPr>
        <w:t>nieprzerwanie przez cały okres jej obowiązywania.</w:t>
      </w:r>
    </w:p>
    <w:p w14:paraId="170303AB" w14:textId="10A60CD2" w:rsidR="007F34A8" w:rsidRPr="00063B02" w:rsidRDefault="007F34A8" w:rsidP="00063B02">
      <w:pPr>
        <w:numPr>
          <w:ilvl w:val="0"/>
          <w:numId w:val="7"/>
        </w:numPr>
        <w:tabs>
          <w:tab w:val="left" w:pos="643"/>
        </w:tabs>
        <w:suppressAutoHyphens w:val="0"/>
        <w:ind w:right="-142"/>
        <w:jc w:val="both"/>
        <w:rPr>
          <w:rFonts w:ascii="Arial" w:hAnsi="Arial" w:cs="Arial"/>
          <w:sz w:val="20"/>
          <w:szCs w:val="20"/>
        </w:rPr>
      </w:pPr>
      <w:r w:rsidRPr="00C51E8E">
        <w:rPr>
          <w:rFonts w:ascii="Arial" w:hAnsi="Arial" w:cs="Arial"/>
          <w:sz w:val="20"/>
          <w:szCs w:val="20"/>
        </w:rPr>
        <w:t>Przerwy w realizacji niniejszej umowy planowane przez Przyjmującego</w:t>
      </w:r>
      <w:r w:rsidRPr="00BF304F">
        <w:rPr>
          <w:rFonts w:ascii="Arial" w:hAnsi="Arial" w:cs="Arial"/>
          <w:sz w:val="20"/>
          <w:szCs w:val="20"/>
        </w:rPr>
        <w:t xml:space="preserve"> zamówienie muszą być z odpowiednim wyprzedzeniem uzgadniane z </w:t>
      </w:r>
      <w:r w:rsidR="00FA0CC2">
        <w:rPr>
          <w:rFonts w:ascii="Arial" w:hAnsi="Arial" w:cs="Arial"/>
          <w:sz w:val="20"/>
          <w:szCs w:val="20"/>
        </w:rPr>
        <w:t xml:space="preserve">Kierownikiem Oddziału </w:t>
      </w:r>
      <w:r w:rsidR="00063B02" w:rsidRPr="00063B02">
        <w:rPr>
          <w:rFonts w:ascii="Arial" w:hAnsi="Arial" w:cs="Arial"/>
          <w:sz w:val="20"/>
          <w:szCs w:val="20"/>
        </w:rPr>
        <w:t>Kardiologii z Pododdziałem Intensywnego Nadzoru Kardiologicznego, Pododdziałem Kardiologii Inwazyjnej, Pododdziałem Kardiochirurgii</w:t>
      </w:r>
    </w:p>
    <w:p w14:paraId="69B06FEA" w14:textId="77777777" w:rsidR="00F32BF6" w:rsidRPr="00F32BF6" w:rsidRDefault="00F32BF6" w:rsidP="002B78ED">
      <w:pPr>
        <w:pStyle w:val="Akapitzlist"/>
        <w:numPr>
          <w:ilvl w:val="0"/>
          <w:numId w:val="7"/>
        </w:numPr>
        <w:ind w:right="-142"/>
        <w:jc w:val="both"/>
        <w:rPr>
          <w:rFonts w:ascii="Arial" w:hAnsi="Arial" w:cs="Arial"/>
          <w:sz w:val="20"/>
          <w:szCs w:val="20"/>
          <w:lang w:eastAsia="en-US"/>
        </w:rPr>
      </w:pPr>
      <w:r w:rsidRPr="00F32BF6">
        <w:rPr>
          <w:rFonts w:ascii="Arial" w:hAnsi="Arial" w:cs="Arial"/>
          <w:sz w:val="20"/>
          <w:szCs w:val="20"/>
        </w:rPr>
        <w:t xml:space="preserve">Przyjmujący zamówienie zobowiązuje się do wykonywania czynności objętych niniejszą umową                     z należytą starannością zgodnie ze wskazaniami aktualnej wiedzy, dostępnymi metodami i środkami </w:t>
      </w:r>
      <w:r w:rsidRPr="00F32BF6">
        <w:rPr>
          <w:rFonts w:ascii="Arial" w:hAnsi="Arial" w:cs="Arial"/>
          <w:sz w:val="20"/>
          <w:szCs w:val="20"/>
        </w:rPr>
        <w:lastRenderedPageBreak/>
        <w:t xml:space="preserve">zapobiegania w sposób zgodny z obowiązującymi w tym zakresie przepisami i wewnętrznymi regulacjami </w:t>
      </w:r>
      <w:r w:rsidR="00063B02">
        <w:rPr>
          <w:rFonts w:ascii="Arial" w:hAnsi="Arial" w:cs="Arial"/>
          <w:sz w:val="20"/>
          <w:szCs w:val="20"/>
        </w:rPr>
        <w:t>Udzielającego zamówienia</w:t>
      </w:r>
      <w:r w:rsidRPr="00F32BF6">
        <w:rPr>
          <w:rFonts w:ascii="Arial" w:hAnsi="Arial" w:cs="Arial"/>
          <w:sz w:val="20"/>
          <w:szCs w:val="20"/>
        </w:rPr>
        <w:t xml:space="preserve">. </w:t>
      </w:r>
    </w:p>
    <w:p w14:paraId="30C25813" w14:textId="77777777" w:rsidR="00255122" w:rsidRDefault="00255122" w:rsidP="00BA79E0">
      <w:pPr>
        <w:rPr>
          <w:rFonts w:ascii="Arial" w:hAnsi="Arial" w:cs="Arial"/>
          <w:sz w:val="20"/>
          <w:szCs w:val="20"/>
        </w:rPr>
      </w:pPr>
    </w:p>
    <w:p w14:paraId="2AB9923E" w14:textId="77777777" w:rsidR="007F34A8" w:rsidRPr="00181074" w:rsidRDefault="007E54B7" w:rsidP="00F32BF6">
      <w:pPr>
        <w:jc w:val="center"/>
        <w:rPr>
          <w:rFonts w:ascii="Arial" w:hAnsi="Arial" w:cs="Arial"/>
          <w:sz w:val="20"/>
          <w:szCs w:val="20"/>
        </w:rPr>
      </w:pPr>
      <w:r w:rsidRPr="00181074">
        <w:rPr>
          <w:rFonts w:ascii="Arial" w:hAnsi="Arial" w:cs="Arial"/>
          <w:sz w:val="20"/>
          <w:szCs w:val="20"/>
        </w:rPr>
        <w:t>§3</w:t>
      </w:r>
    </w:p>
    <w:p w14:paraId="2C2C16FD" w14:textId="77777777" w:rsidR="00F32BF6" w:rsidRPr="006D3453" w:rsidRDefault="00F32BF6" w:rsidP="006D3453">
      <w:pPr>
        <w:ind w:left="720" w:right="720"/>
        <w:jc w:val="center"/>
        <w:rPr>
          <w:rFonts w:ascii="Arial" w:hAnsi="Arial" w:cs="Arial"/>
          <w:b/>
          <w:sz w:val="20"/>
          <w:szCs w:val="20"/>
        </w:rPr>
      </w:pPr>
      <w:r>
        <w:rPr>
          <w:rFonts w:ascii="Arial" w:hAnsi="Arial" w:cs="Arial"/>
          <w:b/>
          <w:sz w:val="20"/>
          <w:szCs w:val="20"/>
        </w:rPr>
        <w:t>Prawa i obow</w:t>
      </w:r>
      <w:r w:rsidR="006D3453">
        <w:rPr>
          <w:rFonts w:ascii="Arial" w:hAnsi="Arial" w:cs="Arial"/>
          <w:b/>
          <w:sz w:val="20"/>
          <w:szCs w:val="20"/>
        </w:rPr>
        <w:t xml:space="preserve">iązki Przyjmującego zamówienie </w:t>
      </w:r>
    </w:p>
    <w:p w14:paraId="327A9FCF" w14:textId="77777777" w:rsidR="00F32BF6" w:rsidRDefault="00F32BF6" w:rsidP="00F32BF6">
      <w:pPr>
        <w:ind w:right="720"/>
        <w:jc w:val="both"/>
      </w:pPr>
      <w:r>
        <w:rPr>
          <w:rFonts w:ascii="Arial" w:hAnsi="Arial" w:cs="Arial"/>
          <w:sz w:val="20"/>
          <w:szCs w:val="20"/>
        </w:rPr>
        <w:t>1. W ramach niniejszej umowy, Przyjmujący zamówienie zobowiązuje się do:</w:t>
      </w:r>
    </w:p>
    <w:p w14:paraId="25518F02" w14:textId="77777777" w:rsidR="00F32BF6" w:rsidRDefault="00F32BF6" w:rsidP="002B78ED">
      <w:pPr>
        <w:numPr>
          <w:ilvl w:val="0"/>
          <w:numId w:val="8"/>
        </w:numPr>
        <w:suppressAutoHyphens w:val="0"/>
        <w:ind w:left="426" w:right="-142" w:hanging="284"/>
        <w:jc w:val="both"/>
      </w:pPr>
      <w:r>
        <w:rPr>
          <w:rFonts w:ascii="Arial" w:hAnsi="Arial" w:cs="Arial"/>
          <w:sz w:val="20"/>
          <w:szCs w:val="20"/>
        </w:rPr>
        <w:t>wykonywania przedmiotu umowy z zachowaniem należytej staranności oraz z wykorzystaniem całej posiadanej wiedzy, doświadczenia zawodowego oraz znajomości najnowszych osiągnięć w przedmiocie umowy;</w:t>
      </w:r>
    </w:p>
    <w:p w14:paraId="44E80C27"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dbałości o powierzone mienie, w szczególności o sprzęt i aparaturę medyczną</w:t>
      </w:r>
      <w:r w:rsidRPr="00F32BF6">
        <w:rPr>
          <w:sz w:val="20"/>
          <w:szCs w:val="20"/>
        </w:rPr>
        <w:t xml:space="preserve"> </w:t>
      </w:r>
      <w:r w:rsidRPr="00F32BF6">
        <w:rPr>
          <w:rFonts w:ascii="Arial" w:hAnsi="Arial" w:cs="Arial"/>
          <w:sz w:val="20"/>
          <w:szCs w:val="20"/>
        </w:rPr>
        <w:t>Udzielającego zamówienia;</w:t>
      </w:r>
    </w:p>
    <w:p w14:paraId="15271880"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przestrzegania przepisów BHP i ppoż.;</w:t>
      </w:r>
    </w:p>
    <w:p w14:paraId="17E3A24C"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 xml:space="preserve">przestrzegania przepisów w zakresie ochrony danych osobowych; </w:t>
      </w:r>
    </w:p>
    <w:p w14:paraId="12D5EF24"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prowadzenia sprawozdawczości statystycznej na zasadach obowiązujących w publicznych zakładach opieki zdrowotnej,</w:t>
      </w:r>
      <w:r w:rsidRPr="00F32BF6">
        <w:rPr>
          <w:rFonts w:cs="Arial"/>
          <w:sz w:val="20"/>
          <w:szCs w:val="20"/>
        </w:rPr>
        <w:t xml:space="preserve"> </w:t>
      </w:r>
      <w:r w:rsidRPr="00F32BF6">
        <w:rPr>
          <w:rFonts w:ascii="Arial" w:hAnsi="Arial" w:cs="Arial"/>
          <w:sz w:val="20"/>
          <w:szCs w:val="20"/>
        </w:rPr>
        <w:t>w tym w szczególności u Udzielającego zamówienia.</w:t>
      </w:r>
    </w:p>
    <w:p w14:paraId="3443EE07"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Przyjmujący zamówienie na koszt własny zapewni sobie odzież roboczą zgodnie z wymaganiami Polskich Norm.</w:t>
      </w:r>
    </w:p>
    <w:p w14:paraId="2D0F53FE"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 xml:space="preserve"> 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Przyjmujący zamówienie zobowiązany jest do uzupełniania na bieżąco badań/szkoleń w trakcie trwania umowy. </w:t>
      </w:r>
    </w:p>
    <w:p w14:paraId="4015FBC2"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Przyjmujący zamówienie dostarczy badania okresowe i s</w:t>
      </w:r>
      <w:r w:rsidR="00FB2B47">
        <w:rPr>
          <w:rFonts w:ascii="Arial" w:hAnsi="Arial" w:cs="Arial"/>
          <w:sz w:val="20"/>
          <w:szCs w:val="20"/>
        </w:rPr>
        <w:t>zkolenia o których mowa w ust. 3</w:t>
      </w:r>
      <w:r w:rsidRPr="00F32BF6">
        <w:rPr>
          <w:rFonts w:ascii="Arial" w:hAnsi="Arial" w:cs="Arial"/>
          <w:sz w:val="20"/>
          <w:szCs w:val="20"/>
        </w:rPr>
        <w:t xml:space="preserve"> przed dniem podpisania umowy.</w:t>
      </w:r>
    </w:p>
    <w:p w14:paraId="030982CF" w14:textId="77777777" w:rsidR="00255122" w:rsidRDefault="00255122" w:rsidP="007E54B7">
      <w:pPr>
        <w:jc w:val="center"/>
        <w:rPr>
          <w:rFonts w:ascii="Arial" w:hAnsi="Arial" w:cs="Arial"/>
          <w:sz w:val="20"/>
          <w:szCs w:val="20"/>
        </w:rPr>
      </w:pPr>
    </w:p>
    <w:p w14:paraId="1EEBEF61"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14:paraId="5C4B2E36" w14:textId="77777777" w:rsidR="00F32BF6" w:rsidRPr="00F32BF6" w:rsidRDefault="00F32BF6" w:rsidP="002B78ED">
      <w:pPr>
        <w:pStyle w:val="Akapitzlist"/>
        <w:numPr>
          <w:ilvl w:val="0"/>
          <w:numId w:val="10"/>
        </w:numPr>
        <w:ind w:right="-284"/>
        <w:jc w:val="both"/>
        <w:rPr>
          <w:sz w:val="20"/>
          <w:szCs w:val="20"/>
        </w:rPr>
      </w:pPr>
      <w:r w:rsidRPr="00F32BF6">
        <w:rPr>
          <w:rFonts w:ascii="Arial" w:hAnsi="Arial" w:cs="Arial"/>
          <w:sz w:val="20"/>
          <w:szCs w:val="20"/>
        </w:rPr>
        <w:t>Udzielający zamówienia zastrzega sobie prawo do przeprowadzenia kontroli w zakresie:</w:t>
      </w:r>
    </w:p>
    <w:p w14:paraId="4B38B385"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realizacji obowiązków przez Przyjmującego zamówienie;</w:t>
      </w:r>
    </w:p>
    <w:p w14:paraId="594BD05A"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 xml:space="preserve">sposobu </w:t>
      </w:r>
      <w:r w:rsidR="00427A36">
        <w:rPr>
          <w:rFonts w:ascii="Arial" w:hAnsi="Arial" w:cs="Arial"/>
          <w:sz w:val="20"/>
          <w:szCs w:val="20"/>
        </w:rPr>
        <w:t>wykonywania usługi</w:t>
      </w:r>
      <w:r w:rsidRPr="00F32BF6">
        <w:rPr>
          <w:rFonts w:ascii="Arial" w:hAnsi="Arial" w:cs="Arial"/>
          <w:sz w:val="20"/>
          <w:szCs w:val="20"/>
        </w:rPr>
        <w:t>;</w:t>
      </w:r>
    </w:p>
    <w:p w14:paraId="4C850122"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prawidłowości prowadzonej dokumentacji;</w:t>
      </w:r>
    </w:p>
    <w:p w14:paraId="25895988" w14:textId="77777777" w:rsidR="00F32BF6" w:rsidRPr="00BE6E68" w:rsidRDefault="00F32BF6" w:rsidP="002B78ED">
      <w:pPr>
        <w:pStyle w:val="Standard"/>
        <w:numPr>
          <w:ilvl w:val="0"/>
          <w:numId w:val="1"/>
        </w:numPr>
        <w:tabs>
          <w:tab w:val="clear" w:pos="615"/>
        </w:tabs>
        <w:ind w:left="284" w:right="-284" w:hanging="284"/>
        <w:jc w:val="both"/>
        <w:rPr>
          <w:sz w:val="20"/>
          <w:szCs w:val="20"/>
        </w:rPr>
      </w:pPr>
      <w:r w:rsidRPr="00BE6E68">
        <w:rPr>
          <w:rFonts w:ascii="Arial" w:hAnsi="Arial" w:cs="Arial"/>
          <w:bCs/>
          <w:sz w:val="20"/>
          <w:szCs w:val="20"/>
        </w:rPr>
        <w:t xml:space="preserve">W zakresie kontroli dostępności i sposobu </w:t>
      </w:r>
      <w:r w:rsidR="00427A36">
        <w:rPr>
          <w:rFonts w:ascii="Arial" w:hAnsi="Arial" w:cs="Arial"/>
          <w:bCs/>
          <w:sz w:val="20"/>
          <w:szCs w:val="20"/>
        </w:rPr>
        <w:t>wykonywania usługi</w:t>
      </w:r>
      <w:r w:rsidRPr="00BE6E68">
        <w:rPr>
          <w:rFonts w:ascii="Arial" w:hAnsi="Arial" w:cs="Arial"/>
          <w:bCs/>
          <w:sz w:val="20"/>
          <w:szCs w:val="20"/>
        </w:rPr>
        <w:t xml:space="preserve"> Przyjmujący zamówienie ma nadto obowiązek umożliwić przeprowadzenie kontroli organom NFZ oraz innym uprawnionym organom i podmiotom.</w:t>
      </w:r>
    </w:p>
    <w:p w14:paraId="213C8AA1" w14:textId="77777777" w:rsidR="00F32BF6" w:rsidRDefault="00F32BF6" w:rsidP="002B78ED">
      <w:pPr>
        <w:pStyle w:val="Standard"/>
        <w:numPr>
          <w:ilvl w:val="0"/>
          <w:numId w:val="1"/>
        </w:numPr>
        <w:tabs>
          <w:tab w:val="clear" w:pos="615"/>
        </w:tabs>
        <w:ind w:left="284" w:right="-284" w:hanging="284"/>
        <w:jc w:val="both"/>
      </w:pPr>
      <w:r w:rsidRPr="00BE6E68">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r>
        <w:rPr>
          <w:rFonts w:ascii="Arial" w:hAnsi="Arial" w:cs="Arial"/>
          <w:sz w:val="20"/>
          <w:szCs w:val="20"/>
        </w:rPr>
        <w:t>.</w:t>
      </w:r>
    </w:p>
    <w:p w14:paraId="2A9EFC42" w14:textId="77777777" w:rsidR="00255122" w:rsidRDefault="00255122" w:rsidP="007E54B7">
      <w:pPr>
        <w:jc w:val="center"/>
        <w:rPr>
          <w:rFonts w:ascii="Arial" w:hAnsi="Arial" w:cs="Arial"/>
          <w:sz w:val="20"/>
          <w:szCs w:val="20"/>
        </w:rPr>
      </w:pPr>
    </w:p>
    <w:p w14:paraId="30404B8A"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§5</w:t>
      </w:r>
    </w:p>
    <w:p w14:paraId="2D9EC5A0" w14:textId="77777777" w:rsidR="00F32BF6" w:rsidRDefault="00F32BF6" w:rsidP="002B78ED">
      <w:pPr>
        <w:numPr>
          <w:ilvl w:val="3"/>
          <w:numId w:val="12"/>
        </w:numPr>
        <w:ind w:left="426" w:right="-284" w:hanging="426"/>
        <w:rPr>
          <w:rFonts w:ascii="Arial" w:hAnsi="Arial" w:cs="Arial"/>
          <w:sz w:val="20"/>
          <w:szCs w:val="20"/>
        </w:rPr>
      </w:pPr>
      <w:r>
        <w:rPr>
          <w:rFonts w:ascii="Arial" w:hAnsi="Arial" w:cs="Arial"/>
          <w:sz w:val="20"/>
          <w:szCs w:val="20"/>
        </w:rPr>
        <w:t>Przyjmujący zamówienie oświadcza, że:</w:t>
      </w:r>
    </w:p>
    <w:p w14:paraId="3F105275"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prowadzi działalność gospodarczą zgodnie z przepisami prawa polskiego i posiada wpis do właściwego rejestru;</w:t>
      </w:r>
    </w:p>
    <w:p w14:paraId="70382958"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jako podmiot prowadzący działalność gospodarczą sam rozlicza się z odpowiednim Urzędem Skarbowym;</w:t>
      </w:r>
    </w:p>
    <w:p w14:paraId="359702D1"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zgłosił swoją działalność w Zakładzie Ubezpieczeń Społecznych celem rozliczenia z tytułu ubezpieczenia społecznego i/lub ubezpieczenia zdrowotnego.</w:t>
      </w:r>
    </w:p>
    <w:p w14:paraId="7D53CA7D" w14:textId="77777777" w:rsidR="00F32BF6" w:rsidRPr="00C51E8E" w:rsidRDefault="00F32BF6" w:rsidP="002B78ED">
      <w:pPr>
        <w:numPr>
          <w:ilvl w:val="3"/>
          <w:numId w:val="12"/>
        </w:numPr>
        <w:ind w:right="-284"/>
        <w:jc w:val="both"/>
        <w:rPr>
          <w:rFonts w:ascii="Arial" w:hAnsi="Arial" w:cs="Arial"/>
          <w:sz w:val="20"/>
          <w:szCs w:val="20"/>
        </w:rPr>
      </w:pPr>
      <w:r w:rsidRPr="00C51E8E">
        <w:rPr>
          <w:rFonts w:ascii="Arial" w:hAnsi="Arial" w:cs="Arial"/>
          <w:sz w:val="20"/>
          <w:szCs w:val="20"/>
        </w:rPr>
        <w:t xml:space="preserve">W wynagrodzeniu </w:t>
      </w:r>
      <w:r>
        <w:rPr>
          <w:rFonts w:ascii="Arial" w:hAnsi="Arial" w:cs="Arial"/>
          <w:sz w:val="20"/>
          <w:szCs w:val="20"/>
        </w:rPr>
        <w:t>P</w:t>
      </w:r>
      <w:r w:rsidRPr="00C51E8E">
        <w:rPr>
          <w:rFonts w:ascii="Arial" w:hAnsi="Arial" w:cs="Arial"/>
          <w:sz w:val="20"/>
          <w:szCs w:val="20"/>
        </w:rPr>
        <w:t>rzyjmującego zamówienie, o którym mowa w §</w:t>
      </w:r>
      <w:r w:rsidR="00427A36">
        <w:rPr>
          <w:rFonts w:ascii="Arial" w:hAnsi="Arial" w:cs="Arial"/>
          <w:sz w:val="20"/>
          <w:szCs w:val="20"/>
        </w:rPr>
        <w:t>7</w:t>
      </w:r>
      <w:r>
        <w:rPr>
          <w:rFonts w:ascii="Arial" w:hAnsi="Arial" w:cs="Arial"/>
          <w:sz w:val="20"/>
          <w:szCs w:val="20"/>
        </w:rPr>
        <w:t xml:space="preserve"> </w:t>
      </w:r>
      <w:r w:rsidRPr="00C51E8E">
        <w:rPr>
          <w:rFonts w:ascii="Arial" w:hAnsi="Arial" w:cs="Arial"/>
          <w:sz w:val="20"/>
          <w:szCs w:val="20"/>
        </w:rPr>
        <w:t>umowy zawarte są wszelkie należności, jakie Przyjmujący zamówienie powinien uiszczać na rzecz podmiotów określonych</w:t>
      </w:r>
      <w:r>
        <w:rPr>
          <w:rFonts w:ascii="Arial" w:hAnsi="Arial" w:cs="Arial"/>
          <w:sz w:val="20"/>
          <w:szCs w:val="20"/>
        </w:rPr>
        <w:t xml:space="preserve"> </w:t>
      </w:r>
      <w:r w:rsidR="006D3453">
        <w:rPr>
          <w:rFonts w:ascii="Arial" w:hAnsi="Arial" w:cs="Arial"/>
          <w:sz w:val="20"/>
          <w:szCs w:val="20"/>
        </w:rPr>
        <w:t xml:space="preserve">                          </w:t>
      </w:r>
      <w:r w:rsidRPr="00C51E8E">
        <w:rPr>
          <w:rFonts w:ascii="Arial" w:hAnsi="Arial" w:cs="Arial"/>
          <w:sz w:val="20"/>
          <w:szCs w:val="20"/>
        </w:rPr>
        <w:t xml:space="preserve">w </w:t>
      </w:r>
      <w:r w:rsidR="006D3453">
        <w:rPr>
          <w:rFonts w:ascii="Arial" w:hAnsi="Arial" w:cs="Arial"/>
          <w:sz w:val="20"/>
          <w:szCs w:val="20"/>
        </w:rPr>
        <w:t>§5</w:t>
      </w:r>
      <w:r>
        <w:rPr>
          <w:rFonts w:ascii="Arial" w:hAnsi="Arial" w:cs="Arial"/>
          <w:sz w:val="20"/>
          <w:szCs w:val="20"/>
        </w:rPr>
        <w:t> </w:t>
      </w:r>
      <w:r w:rsidRPr="00C51E8E">
        <w:rPr>
          <w:rFonts w:ascii="Arial" w:hAnsi="Arial" w:cs="Arial"/>
          <w:sz w:val="20"/>
          <w:szCs w:val="20"/>
        </w:rPr>
        <w:t>ust. 1</w:t>
      </w:r>
      <w:r>
        <w:rPr>
          <w:rFonts w:ascii="Arial" w:hAnsi="Arial" w:cs="Arial"/>
          <w:sz w:val="20"/>
          <w:szCs w:val="20"/>
        </w:rPr>
        <w:t xml:space="preserve"> pkt 2) i 3). </w:t>
      </w:r>
      <w:r w:rsidRPr="00C51E8E">
        <w:rPr>
          <w:rFonts w:ascii="Arial" w:hAnsi="Arial" w:cs="Arial"/>
          <w:sz w:val="20"/>
          <w:szCs w:val="20"/>
        </w:rPr>
        <w:t xml:space="preserve">W przypadku stwierdzenia przez </w:t>
      </w:r>
      <w:r>
        <w:rPr>
          <w:rFonts w:ascii="Arial" w:hAnsi="Arial" w:cs="Arial"/>
          <w:sz w:val="20"/>
          <w:szCs w:val="20"/>
        </w:rPr>
        <w:t xml:space="preserve">ww. </w:t>
      </w:r>
      <w:r w:rsidRPr="00C51E8E">
        <w:rPr>
          <w:rFonts w:ascii="Arial" w:hAnsi="Arial" w:cs="Arial"/>
          <w:sz w:val="20"/>
          <w:szCs w:val="20"/>
        </w:rPr>
        <w:t>podmioty</w:t>
      </w:r>
      <w:r>
        <w:rPr>
          <w:rFonts w:ascii="Arial" w:hAnsi="Arial" w:cs="Arial"/>
          <w:sz w:val="20"/>
          <w:szCs w:val="20"/>
        </w:rPr>
        <w:t xml:space="preserve">, </w:t>
      </w:r>
      <w:r w:rsidRPr="00C51E8E">
        <w:rPr>
          <w:rFonts w:ascii="Arial" w:hAnsi="Arial" w:cs="Arial"/>
          <w:sz w:val="20"/>
          <w:szCs w:val="20"/>
        </w:rPr>
        <w:t>iż</w:t>
      </w:r>
      <w:r>
        <w:rPr>
          <w:rFonts w:ascii="Arial" w:hAnsi="Arial" w:cs="Arial"/>
          <w:sz w:val="20"/>
          <w:szCs w:val="20"/>
        </w:rPr>
        <w:t> </w:t>
      </w:r>
      <w:r w:rsidRPr="00C51E8E">
        <w:rPr>
          <w:rFonts w:ascii="Arial" w:hAnsi="Arial" w:cs="Arial"/>
          <w:sz w:val="20"/>
          <w:szCs w:val="20"/>
        </w:rPr>
        <w:t>Udzielający</w:t>
      </w:r>
      <w:r>
        <w:rPr>
          <w:rFonts w:ascii="Arial" w:hAnsi="Arial" w:cs="Arial"/>
          <w:sz w:val="20"/>
          <w:szCs w:val="20"/>
        </w:rPr>
        <w:t> </w:t>
      </w:r>
      <w:r w:rsidRPr="00C51E8E">
        <w:rPr>
          <w:rFonts w:ascii="Arial" w:hAnsi="Arial" w:cs="Arial"/>
          <w:sz w:val="20"/>
          <w:szCs w:val="20"/>
        </w:rPr>
        <w:t>zamówienia jest zobowiązany do uiszczenia należności (składek, podatków) Przyjmujący zamówienie zobowiązany będzie do ich uiszczenia w pełnej wysokości wraz z</w:t>
      </w:r>
      <w:r>
        <w:rPr>
          <w:rFonts w:ascii="Arial" w:hAnsi="Arial" w:cs="Arial"/>
          <w:sz w:val="20"/>
          <w:szCs w:val="20"/>
        </w:rPr>
        <w:t> </w:t>
      </w:r>
      <w:r w:rsidRPr="00C51E8E">
        <w:rPr>
          <w:rFonts w:ascii="Arial" w:hAnsi="Arial" w:cs="Arial"/>
          <w:sz w:val="20"/>
          <w:szCs w:val="20"/>
        </w:rPr>
        <w:t xml:space="preserve">odsetkami. Jeżeli Udzielający zamówienie zostanie obciążony kosztami z tego tytułu to </w:t>
      </w:r>
      <w:r>
        <w:rPr>
          <w:rFonts w:ascii="Arial" w:hAnsi="Arial" w:cs="Arial"/>
          <w:sz w:val="20"/>
          <w:szCs w:val="20"/>
        </w:rPr>
        <w:t>P</w:t>
      </w:r>
      <w:r w:rsidRPr="00C51E8E">
        <w:rPr>
          <w:rFonts w:ascii="Arial" w:hAnsi="Arial" w:cs="Arial"/>
          <w:sz w:val="20"/>
          <w:szCs w:val="20"/>
        </w:rPr>
        <w:t xml:space="preserve">rzyjmujący zamówienie zobowiązuje się te koszty zapłacić </w:t>
      </w:r>
      <w:r w:rsidR="006D3453">
        <w:rPr>
          <w:rFonts w:ascii="Arial" w:hAnsi="Arial" w:cs="Arial"/>
          <w:sz w:val="20"/>
          <w:szCs w:val="20"/>
        </w:rPr>
        <w:t xml:space="preserve">                            </w:t>
      </w:r>
      <w:r w:rsidRPr="00C51E8E">
        <w:rPr>
          <w:rFonts w:ascii="Arial" w:hAnsi="Arial" w:cs="Arial"/>
          <w:sz w:val="20"/>
          <w:szCs w:val="20"/>
        </w:rPr>
        <w:t>i zwolnić Szpital z długu.</w:t>
      </w:r>
    </w:p>
    <w:p w14:paraId="128C10F4" w14:textId="77777777" w:rsidR="00255122" w:rsidRDefault="00255122" w:rsidP="00D52807">
      <w:pPr>
        <w:jc w:val="both"/>
        <w:rPr>
          <w:rFonts w:ascii="Arial" w:hAnsi="Arial" w:cs="Arial"/>
          <w:sz w:val="20"/>
          <w:szCs w:val="20"/>
        </w:rPr>
      </w:pPr>
    </w:p>
    <w:p w14:paraId="227317B7"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§6</w:t>
      </w:r>
    </w:p>
    <w:p w14:paraId="34618E5D" w14:textId="77777777" w:rsidR="006D3453" w:rsidRDefault="007E54B7" w:rsidP="002B78ED">
      <w:pPr>
        <w:numPr>
          <w:ilvl w:val="0"/>
          <w:numId w:val="14"/>
        </w:numPr>
        <w:suppressAutoHyphens w:val="0"/>
        <w:ind w:right="-284"/>
        <w:jc w:val="both"/>
      </w:pPr>
      <w:r w:rsidRPr="00181074">
        <w:rPr>
          <w:rFonts w:ascii="Arial" w:hAnsi="Arial" w:cs="Arial"/>
          <w:sz w:val="20"/>
          <w:szCs w:val="20"/>
        </w:rPr>
        <w:t xml:space="preserve"> </w:t>
      </w:r>
      <w:r w:rsidR="006D3453">
        <w:rPr>
          <w:rFonts w:ascii="Arial" w:eastAsia="Arial" w:hAnsi="Arial" w:cs="Arial"/>
          <w:sz w:val="20"/>
          <w:szCs w:val="20"/>
        </w:rPr>
        <w:t xml:space="preserve">Przyjmujący zamówienie zobowiązany jest do prowadzenia (uzupełniania) dokumentacji zgodnie </w:t>
      </w:r>
      <w:r w:rsidR="00427A36">
        <w:rPr>
          <w:rFonts w:ascii="Arial" w:eastAsia="Arial" w:hAnsi="Arial" w:cs="Arial"/>
          <w:sz w:val="20"/>
          <w:szCs w:val="20"/>
        </w:rPr>
        <w:t xml:space="preserve">                         </w:t>
      </w:r>
      <w:r w:rsidR="006D3453">
        <w:rPr>
          <w:rFonts w:ascii="Arial" w:eastAsia="Arial" w:hAnsi="Arial" w:cs="Arial"/>
          <w:sz w:val="20"/>
          <w:szCs w:val="20"/>
        </w:rPr>
        <w:t xml:space="preserve">z przepisami prawa powszechnie obowiązującego w tym zakresie, a także regulacjami wewnętrznymi Udzielającego zamówienia. </w:t>
      </w:r>
      <w:r w:rsidR="006D3453">
        <w:rPr>
          <w:rFonts w:ascii="Arial" w:hAnsi="Arial" w:cs="Arial"/>
          <w:sz w:val="20"/>
          <w:szCs w:val="20"/>
        </w:rPr>
        <w:t xml:space="preserve">Dokumentacja stanowi własność Udzielającego zamówienia i jest przez niego przechowywana i archiwizowana. </w:t>
      </w:r>
    </w:p>
    <w:p w14:paraId="1D9F592F" w14:textId="77777777" w:rsidR="006D3453" w:rsidRDefault="006D3453" w:rsidP="002B78ED">
      <w:pPr>
        <w:numPr>
          <w:ilvl w:val="0"/>
          <w:numId w:val="14"/>
        </w:numPr>
        <w:suppressAutoHyphens w:val="0"/>
        <w:ind w:right="-284"/>
        <w:jc w:val="both"/>
      </w:pPr>
      <w:r>
        <w:rPr>
          <w:rFonts w:ascii="Arial" w:eastAsia="Arial" w:hAnsi="Arial" w:cs="Arial"/>
          <w:sz w:val="20"/>
          <w:szCs w:val="20"/>
        </w:rPr>
        <w:lastRenderedPageBreak/>
        <w:t xml:space="preserve"> </w:t>
      </w:r>
      <w:r>
        <w:rPr>
          <w:rFonts w:ascii="Arial" w:hAnsi="Arial" w:cs="Arial"/>
          <w:sz w:val="20"/>
          <w:szCs w:val="20"/>
        </w:rPr>
        <w:t xml:space="preserve">Udostępnianie dokumentacji przez Przyjmującego zamówienie osobom trzecim odbywa się zgodnie </w:t>
      </w:r>
      <w:r w:rsidR="00427A36">
        <w:rPr>
          <w:rFonts w:ascii="Arial" w:hAnsi="Arial" w:cs="Arial"/>
          <w:sz w:val="20"/>
          <w:szCs w:val="20"/>
        </w:rPr>
        <w:t xml:space="preserve">                      </w:t>
      </w:r>
      <w:r>
        <w:rPr>
          <w:rFonts w:ascii="Arial" w:hAnsi="Arial" w:cs="Arial"/>
          <w:sz w:val="20"/>
          <w:szCs w:val="20"/>
        </w:rPr>
        <w:t xml:space="preserve">z przepisami prawa powszechnie obowiązującymi w tym zakresie oraz zasadami obowiązującymi </w:t>
      </w:r>
      <w:r w:rsidR="00427A36">
        <w:rPr>
          <w:rFonts w:ascii="Arial" w:hAnsi="Arial" w:cs="Arial"/>
          <w:sz w:val="20"/>
          <w:szCs w:val="20"/>
        </w:rPr>
        <w:t xml:space="preserve">                      </w:t>
      </w:r>
      <w:r>
        <w:rPr>
          <w:rFonts w:ascii="Arial" w:hAnsi="Arial" w:cs="Arial"/>
          <w:sz w:val="20"/>
          <w:szCs w:val="20"/>
        </w:rPr>
        <w:t>u Udzielającego zamówienia.</w:t>
      </w:r>
    </w:p>
    <w:p w14:paraId="052D19EC" w14:textId="77777777" w:rsidR="006D3453" w:rsidRDefault="006D3453" w:rsidP="006D3453">
      <w:pPr>
        <w:suppressAutoHyphens w:val="0"/>
        <w:ind w:left="284"/>
        <w:jc w:val="both"/>
        <w:rPr>
          <w:rFonts w:ascii="Arial" w:hAnsi="Arial" w:cs="Arial"/>
          <w:bCs/>
          <w:sz w:val="20"/>
          <w:szCs w:val="20"/>
        </w:rPr>
      </w:pPr>
      <w:r w:rsidRPr="006D3453">
        <w:rPr>
          <w:rFonts w:ascii="Arial" w:hAnsi="Arial" w:cs="Arial"/>
          <w:bCs/>
          <w:sz w:val="20"/>
          <w:szCs w:val="20"/>
        </w:rPr>
        <w:t xml:space="preserve">                                                              </w:t>
      </w:r>
      <w:r>
        <w:rPr>
          <w:rFonts w:ascii="Arial" w:hAnsi="Arial" w:cs="Arial"/>
          <w:bCs/>
          <w:sz w:val="20"/>
          <w:szCs w:val="20"/>
        </w:rPr>
        <w:t xml:space="preserve">            </w:t>
      </w:r>
    </w:p>
    <w:p w14:paraId="24AE0911" w14:textId="77777777" w:rsidR="008342E2" w:rsidRDefault="006D3453" w:rsidP="006D3453">
      <w:pPr>
        <w:suppressAutoHyphens w:val="0"/>
        <w:ind w:left="284"/>
        <w:jc w:val="both"/>
        <w:rPr>
          <w:rFonts w:ascii="Arial" w:hAnsi="Arial" w:cs="Arial"/>
          <w:bCs/>
          <w:sz w:val="20"/>
          <w:szCs w:val="20"/>
        </w:rPr>
      </w:pPr>
      <w:r>
        <w:rPr>
          <w:rFonts w:ascii="Arial" w:hAnsi="Arial" w:cs="Arial"/>
          <w:bCs/>
          <w:sz w:val="20"/>
          <w:szCs w:val="20"/>
        </w:rPr>
        <w:t xml:space="preserve">                                                                          </w:t>
      </w:r>
    </w:p>
    <w:p w14:paraId="2E482EE7" w14:textId="36DF9BE6" w:rsidR="007E54B7" w:rsidRPr="006D3453" w:rsidRDefault="008342E2" w:rsidP="006D3453">
      <w:pPr>
        <w:suppressAutoHyphens w:val="0"/>
        <w:ind w:left="284"/>
        <w:jc w:val="both"/>
        <w:rPr>
          <w:rFonts w:ascii="Arial" w:hAnsi="Arial" w:cs="Arial"/>
          <w:bCs/>
          <w:sz w:val="20"/>
          <w:szCs w:val="20"/>
        </w:rPr>
      </w:pPr>
      <w:r>
        <w:rPr>
          <w:rFonts w:ascii="Arial" w:hAnsi="Arial" w:cs="Arial"/>
          <w:bCs/>
          <w:sz w:val="20"/>
          <w:szCs w:val="20"/>
        </w:rPr>
        <w:t xml:space="preserve">                                                                         </w:t>
      </w:r>
      <w:r w:rsidR="006D3453" w:rsidRPr="006D3453">
        <w:rPr>
          <w:rFonts w:ascii="Arial" w:hAnsi="Arial" w:cs="Arial"/>
          <w:bCs/>
          <w:sz w:val="20"/>
          <w:szCs w:val="20"/>
        </w:rPr>
        <w:t xml:space="preserve"> </w:t>
      </w:r>
      <w:r w:rsidR="007E54B7" w:rsidRPr="006D3453">
        <w:rPr>
          <w:rFonts w:ascii="Arial" w:hAnsi="Arial" w:cs="Arial"/>
          <w:bCs/>
          <w:sz w:val="20"/>
          <w:szCs w:val="20"/>
        </w:rPr>
        <w:t>§7</w:t>
      </w:r>
    </w:p>
    <w:p w14:paraId="223C284A"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Wynagrodzenie</w:t>
      </w:r>
    </w:p>
    <w:p w14:paraId="78E26696" w14:textId="5C93A101" w:rsidR="006D3453" w:rsidRPr="008342E2" w:rsidRDefault="006D3453" w:rsidP="002B78ED">
      <w:pPr>
        <w:numPr>
          <w:ilvl w:val="0"/>
          <w:numId w:val="3"/>
        </w:numPr>
        <w:tabs>
          <w:tab w:val="clear" w:pos="720"/>
        </w:tabs>
        <w:ind w:left="284" w:right="-284" w:hanging="284"/>
        <w:jc w:val="both"/>
        <w:rPr>
          <w:b/>
        </w:rPr>
      </w:pPr>
      <w:r>
        <w:rPr>
          <w:rFonts w:ascii="Arial" w:hAnsi="Arial" w:cs="Arial"/>
          <w:sz w:val="20"/>
          <w:szCs w:val="20"/>
        </w:rPr>
        <w:t xml:space="preserve">Tytułem należności za wykonanie umowy, Udzielający zamówienia zapłaci Przyjmującemu zamówienie wynagrodzenie ryczałtowe w wysokości </w:t>
      </w:r>
      <w:r w:rsidR="008342E2">
        <w:rPr>
          <w:rFonts w:ascii="Arial" w:hAnsi="Arial" w:cs="Arial"/>
          <w:b/>
          <w:sz w:val="20"/>
          <w:szCs w:val="20"/>
        </w:rPr>
        <w:t>…………………….</w:t>
      </w:r>
      <w:r w:rsidRPr="002644CD">
        <w:rPr>
          <w:rFonts w:ascii="Arial" w:hAnsi="Arial" w:cs="Arial"/>
          <w:b/>
          <w:sz w:val="20"/>
          <w:szCs w:val="20"/>
        </w:rPr>
        <w:t>zł/brutto miesięcznie.</w:t>
      </w:r>
    </w:p>
    <w:p w14:paraId="6AA2DADE" w14:textId="6C56D4CC" w:rsidR="008342E2" w:rsidRPr="00630901" w:rsidRDefault="008342E2" w:rsidP="008342E2">
      <w:pPr>
        <w:numPr>
          <w:ilvl w:val="0"/>
          <w:numId w:val="3"/>
        </w:numPr>
        <w:tabs>
          <w:tab w:val="clear" w:pos="720"/>
        </w:tabs>
        <w:ind w:left="284" w:right="-284" w:hanging="284"/>
        <w:jc w:val="both"/>
        <w:rPr>
          <w:rFonts w:ascii="Arial" w:hAnsi="Arial" w:cs="Arial"/>
          <w:bCs/>
          <w:sz w:val="20"/>
          <w:szCs w:val="20"/>
        </w:rPr>
      </w:pPr>
      <w:r w:rsidRPr="00630901">
        <w:rPr>
          <w:rFonts w:ascii="Arial" w:hAnsi="Arial" w:cs="Arial"/>
          <w:bCs/>
          <w:sz w:val="20"/>
          <w:szCs w:val="20"/>
        </w:rPr>
        <w:t xml:space="preserve">Wynagrodzenie o którym mowa w ust. 1 będzie pomniejszane proporcjonalnie </w:t>
      </w:r>
      <w:r w:rsidR="004A4337">
        <w:rPr>
          <w:rFonts w:ascii="Arial" w:hAnsi="Arial" w:cs="Arial"/>
          <w:bCs/>
          <w:sz w:val="20"/>
          <w:szCs w:val="20"/>
        </w:rPr>
        <w:t>w przypadku chorobowego lub zgłoszenia przerwy w realizacji umowy.</w:t>
      </w:r>
    </w:p>
    <w:p w14:paraId="3D657CE2" w14:textId="27EC6F76" w:rsidR="008342E2" w:rsidRDefault="006D3453" w:rsidP="008342E2">
      <w:pPr>
        <w:numPr>
          <w:ilvl w:val="0"/>
          <w:numId w:val="3"/>
        </w:numPr>
        <w:tabs>
          <w:tab w:val="clear" w:pos="720"/>
        </w:tabs>
        <w:ind w:left="284" w:right="-284" w:hanging="284"/>
        <w:jc w:val="both"/>
        <w:rPr>
          <w:b/>
        </w:rPr>
      </w:pPr>
      <w:r w:rsidRPr="008342E2">
        <w:rPr>
          <w:rFonts w:ascii="Arial" w:hAnsi="Arial" w:cs="Arial"/>
          <w:sz w:val="20"/>
          <w:szCs w:val="20"/>
        </w:rPr>
        <w:t xml:space="preserve">Podstawą do dokonania zapłaty określonej w §7 ust.1 jest prawidłowo wystawiona i doręczona Udzielającemu zamówienie przez Przyjmującego zamówienie faktura VAT, przedłożona do każdego </w:t>
      </w:r>
      <w:r w:rsidR="00CD10E8" w:rsidRPr="008342E2">
        <w:rPr>
          <w:rFonts w:ascii="Arial" w:hAnsi="Arial" w:cs="Arial"/>
          <w:sz w:val="20"/>
          <w:szCs w:val="20"/>
        </w:rPr>
        <w:t xml:space="preserve">                 </w:t>
      </w:r>
      <w:r w:rsidRPr="008342E2">
        <w:rPr>
          <w:rFonts w:ascii="Arial" w:hAnsi="Arial" w:cs="Arial"/>
          <w:sz w:val="20"/>
          <w:szCs w:val="20"/>
        </w:rPr>
        <w:t xml:space="preserve">7-go dnia miesiąca następującego po miesiącu rozliczeniowym wraz z miesięczną ewidencją zatwierdzoną przez Kierownika </w:t>
      </w:r>
      <w:r w:rsidR="008342E2">
        <w:rPr>
          <w:rFonts w:ascii="Arial" w:hAnsi="Arial" w:cs="Arial"/>
          <w:sz w:val="20"/>
          <w:szCs w:val="20"/>
        </w:rPr>
        <w:t>Oddziału</w:t>
      </w:r>
      <w:r w:rsidR="00CB0EC9" w:rsidRPr="008342E2">
        <w:rPr>
          <w:rFonts w:ascii="Arial" w:hAnsi="Arial" w:cs="Arial"/>
          <w:sz w:val="20"/>
          <w:szCs w:val="20"/>
        </w:rPr>
        <w:t xml:space="preserve"> stanowiącą </w:t>
      </w:r>
      <w:r w:rsidR="00CB0EC9" w:rsidRPr="008342E2">
        <w:rPr>
          <w:rFonts w:ascii="Arial" w:hAnsi="Arial" w:cs="Arial"/>
          <w:b/>
          <w:sz w:val="20"/>
          <w:szCs w:val="20"/>
        </w:rPr>
        <w:t xml:space="preserve">załącznik </w:t>
      </w:r>
      <w:r w:rsidR="0057741C" w:rsidRPr="008342E2">
        <w:rPr>
          <w:rFonts w:ascii="Arial" w:hAnsi="Arial" w:cs="Arial"/>
          <w:b/>
          <w:sz w:val="20"/>
          <w:szCs w:val="20"/>
        </w:rPr>
        <w:t xml:space="preserve">nr </w:t>
      </w:r>
      <w:r w:rsidR="00CD10E8" w:rsidRPr="008342E2">
        <w:rPr>
          <w:rFonts w:ascii="Arial" w:hAnsi="Arial" w:cs="Arial"/>
          <w:b/>
          <w:sz w:val="20"/>
          <w:szCs w:val="20"/>
        </w:rPr>
        <w:t>1</w:t>
      </w:r>
      <w:r w:rsidR="00CB0EC9" w:rsidRPr="008342E2">
        <w:rPr>
          <w:rFonts w:ascii="Arial" w:hAnsi="Arial" w:cs="Arial"/>
          <w:sz w:val="20"/>
          <w:szCs w:val="20"/>
        </w:rPr>
        <w:t xml:space="preserve"> do niniejszej umowy</w:t>
      </w:r>
    </w:p>
    <w:p w14:paraId="633CD196" w14:textId="2F2BC65C" w:rsidR="006D3453" w:rsidRPr="008342E2" w:rsidRDefault="006D3453" w:rsidP="008342E2">
      <w:pPr>
        <w:numPr>
          <w:ilvl w:val="0"/>
          <w:numId w:val="3"/>
        </w:numPr>
        <w:tabs>
          <w:tab w:val="clear" w:pos="720"/>
        </w:tabs>
        <w:ind w:left="284" w:right="-284" w:hanging="284"/>
        <w:jc w:val="both"/>
        <w:rPr>
          <w:b/>
        </w:rPr>
      </w:pPr>
      <w:r w:rsidRPr="008342E2">
        <w:rPr>
          <w:rFonts w:ascii="Arial" w:hAnsi="Arial" w:cs="Arial"/>
          <w:sz w:val="20"/>
          <w:szCs w:val="20"/>
        </w:rPr>
        <w:t xml:space="preserve">Strony ustalają okres rozliczeniowy – 1 miesiąc. </w:t>
      </w:r>
    </w:p>
    <w:p w14:paraId="2F414E25" w14:textId="77777777" w:rsidR="006D3453" w:rsidRDefault="006D3453" w:rsidP="002B78ED">
      <w:pPr>
        <w:numPr>
          <w:ilvl w:val="0"/>
          <w:numId w:val="3"/>
        </w:numPr>
        <w:tabs>
          <w:tab w:val="clear" w:pos="720"/>
        </w:tabs>
        <w:ind w:left="284" w:right="-284" w:hanging="284"/>
        <w:jc w:val="both"/>
      </w:pPr>
      <w:r>
        <w:rPr>
          <w:rFonts w:ascii="Arial" w:hAnsi="Arial" w:cs="Arial"/>
          <w:bCs/>
          <w:sz w:val="20"/>
          <w:szCs w:val="20"/>
        </w:rPr>
        <w:t>Strony ustalaj</w:t>
      </w:r>
      <w:r>
        <w:rPr>
          <w:rFonts w:ascii="Arial" w:hAnsi="Arial" w:cs="Arial"/>
          <w:sz w:val="20"/>
          <w:szCs w:val="20"/>
        </w:rPr>
        <w:t xml:space="preserve">ą termin płatności należności ujętej na prawidłowo wystawionej i doręczonej przez Przyjmującego zamówienie faktury VAT wynoszący </w:t>
      </w:r>
      <w:r>
        <w:rPr>
          <w:rFonts w:ascii="Arial" w:hAnsi="Arial" w:cs="Arial"/>
          <w:b/>
          <w:sz w:val="20"/>
          <w:szCs w:val="20"/>
        </w:rPr>
        <w:t xml:space="preserve">30 dni </w:t>
      </w:r>
      <w:r>
        <w:rPr>
          <w:rFonts w:ascii="Arial" w:hAnsi="Arial" w:cs="Arial"/>
          <w:sz w:val="20"/>
          <w:szCs w:val="20"/>
        </w:rPr>
        <w:t xml:space="preserve">od daty doręczenia faktury VAT oraz sposób zapłaty – </w:t>
      </w:r>
      <w:r>
        <w:rPr>
          <w:rFonts w:ascii="Arial" w:hAnsi="Arial" w:cs="Arial"/>
          <w:b/>
          <w:sz w:val="20"/>
          <w:szCs w:val="20"/>
        </w:rPr>
        <w:t xml:space="preserve">przelew </w:t>
      </w:r>
      <w:r>
        <w:rPr>
          <w:rFonts w:ascii="Arial" w:hAnsi="Arial" w:cs="Arial"/>
          <w:sz w:val="20"/>
          <w:szCs w:val="20"/>
        </w:rPr>
        <w:t>na rachunek bankowy wskazany na tej fakturze. Za dzień płatności strony uznają dzień złożenia dyspozycji przelania środków pieniężnych (polecenie przelewu).</w:t>
      </w:r>
    </w:p>
    <w:p w14:paraId="775FB56F" w14:textId="77777777" w:rsidR="00D52807" w:rsidRDefault="00D52807" w:rsidP="006D3453">
      <w:pPr>
        <w:tabs>
          <w:tab w:val="num" w:pos="437"/>
        </w:tabs>
        <w:ind w:left="284" w:right="-284" w:hanging="284"/>
        <w:jc w:val="center"/>
        <w:rPr>
          <w:rFonts w:ascii="Arial" w:hAnsi="Arial" w:cs="Arial"/>
          <w:sz w:val="20"/>
          <w:szCs w:val="20"/>
        </w:rPr>
      </w:pPr>
    </w:p>
    <w:p w14:paraId="2DC054EB"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14:paraId="46867CEF" w14:textId="43C0010F" w:rsidR="007E54B7" w:rsidRPr="00181074" w:rsidRDefault="007E54B7" w:rsidP="004E4534">
      <w:p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Kontrolę merytoryczną nad udzielaniem </w:t>
      </w:r>
      <w:r w:rsidR="006D3453">
        <w:rPr>
          <w:rFonts w:ascii="Arial" w:hAnsi="Arial" w:cs="Arial"/>
          <w:sz w:val="20"/>
          <w:szCs w:val="20"/>
        </w:rPr>
        <w:t>usług</w:t>
      </w:r>
      <w:r w:rsidRPr="00181074">
        <w:rPr>
          <w:rFonts w:ascii="Arial" w:hAnsi="Arial" w:cs="Arial"/>
          <w:sz w:val="20"/>
          <w:szCs w:val="20"/>
        </w:rPr>
        <w:t xml:space="preserve"> ze strony Udzielającego Zamówienie sprawuje </w:t>
      </w:r>
      <w:r w:rsidR="00D52807">
        <w:rPr>
          <w:rFonts w:ascii="Arial" w:hAnsi="Arial" w:cs="Arial"/>
          <w:sz w:val="20"/>
          <w:szCs w:val="20"/>
        </w:rPr>
        <w:t>Kierownik</w:t>
      </w:r>
      <w:r>
        <w:rPr>
          <w:rFonts w:ascii="Arial" w:hAnsi="Arial" w:cs="Arial"/>
          <w:sz w:val="20"/>
          <w:szCs w:val="20"/>
        </w:rPr>
        <w:t xml:space="preserve"> </w:t>
      </w:r>
      <w:r w:rsidR="004A4337">
        <w:rPr>
          <w:rFonts w:ascii="Arial" w:hAnsi="Arial" w:cs="Arial"/>
          <w:sz w:val="20"/>
          <w:szCs w:val="20"/>
        </w:rPr>
        <w:t>Oddziału oraz</w:t>
      </w:r>
      <w:bookmarkStart w:id="0" w:name="_GoBack"/>
      <w:bookmarkEnd w:id="0"/>
      <w:r w:rsidR="005D543E">
        <w:rPr>
          <w:rFonts w:ascii="Arial" w:hAnsi="Arial" w:cs="Arial"/>
          <w:sz w:val="20"/>
          <w:szCs w:val="20"/>
        </w:rPr>
        <w:t xml:space="preserve"> Z-ca Dyrektora ds. Lecznictwa.</w:t>
      </w:r>
    </w:p>
    <w:p w14:paraId="3073B431" w14:textId="77777777" w:rsidR="007E54B7" w:rsidRPr="00181074" w:rsidRDefault="007E54B7" w:rsidP="007E54B7">
      <w:pPr>
        <w:jc w:val="center"/>
        <w:rPr>
          <w:rFonts w:ascii="Arial" w:hAnsi="Arial" w:cs="Arial"/>
          <w:sz w:val="20"/>
          <w:szCs w:val="20"/>
        </w:rPr>
      </w:pPr>
    </w:p>
    <w:p w14:paraId="61D48DB2" w14:textId="77777777" w:rsidR="006D3453" w:rsidRPr="00A15521" w:rsidRDefault="006D3453" w:rsidP="006D3453">
      <w:pPr>
        <w:ind w:left="720" w:right="720"/>
        <w:jc w:val="center"/>
        <w:rPr>
          <w:b/>
        </w:rPr>
      </w:pPr>
      <w:r w:rsidRPr="00A15521">
        <w:rPr>
          <w:rFonts w:ascii="Arial" w:hAnsi="Arial" w:cs="Arial"/>
          <w:b/>
          <w:sz w:val="20"/>
          <w:szCs w:val="20"/>
        </w:rPr>
        <w:t>§</w:t>
      </w:r>
      <w:r>
        <w:rPr>
          <w:rFonts w:ascii="Arial" w:hAnsi="Arial" w:cs="Arial"/>
          <w:b/>
          <w:sz w:val="20"/>
          <w:szCs w:val="20"/>
        </w:rPr>
        <w:t>9</w:t>
      </w:r>
    </w:p>
    <w:p w14:paraId="324CD3F6"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Czas obowiązywania umowy</w:t>
      </w:r>
    </w:p>
    <w:p w14:paraId="486C463B" w14:textId="0302371F" w:rsidR="006D3453" w:rsidRPr="002644CD" w:rsidRDefault="006D3453" w:rsidP="006D3453">
      <w:pPr>
        <w:overflowPunct w:val="0"/>
        <w:ind w:right="-284"/>
        <w:jc w:val="both"/>
        <w:textAlignment w:val="baseline"/>
        <w:rPr>
          <w:b/>
        </w:rPr>
      </w:pPr>
      <w:r>
        <w:rPr>
          <w:rFonts w:ascii="Arial" w:hAnsi="Arial" w:cs="Arial"/>
          <w:sz w:val="20"/>
          <w:szCs w:val="20"/>
        </w:rPr>
        <w:t xml:space="preserve">Przyjmujący zamówienie wykonywać będzie niniejszą umowę w okresie </w:t>
      </w:r>
      <w:r>
        <w:rPr>
          <w:rFonts w:ascii="Arial" w:hAnsi="Arial" w:cs="Arial"/>
          <w:b/>
          <w:sz w:val="20"/>
          <w:szCs w:val="20"/>
        </w:rPr>
        <w:t xml:space="preserve">od </w:t>
      </w:r>
      <w:r w:rsidR="008342E2">
        <w:rPr>
          <w:rFonts w:ascii="Arial" w:hAnsi="Arial" w:cs="Arial"/>
          <w:b/>
          <w:sz w:val="20"/>
          <w:szCs w:val="20"/>
        </w:rPr>
        <w:t>……………</w:t>
      </w:r>
    </w:p>
    <w:p w14:paraId="7CCF124E" w14:textId="77777777" w:rsidR="00A95687" w:rsidRDefault="00A95687" w:rsidP="006D3453">
      <w:pPr>
        <w:ind w:left="720" w:right="720"/>
        <w:jc w:val="center"/>
        <w:rPr>
          <w:rFonts w:ascii="Arial" w:hAnsi="Arial" w:cs="Arial"/>
          <w:b/>
          <w:sz w:val="20"/>
          <w:szCs w:val="20"/>
        </w:rPr>
      </w:pPr>
    </w:p>
    <w:p w14:paraId="2EFE487A" w14:textId="77777777" w:rsidR="006D3453" w:rsidRPr="00A15521" w:rsidRDefault="006D3453" w:rsidP="006D3453">
      <w:pPr>
        <w:ind w:left="720" w:right="720"/>
        <w:jc w:val="center"/>
        <w:rPr>
          <w:b/>
        </w:rPr>
      </w:pPr>
      <w:r w:rsidRPr="00A15521">
        <w:rPr>
          <w:rFonts w:ascii="Arial" w:hAnsi="Arial" w:cs="Arial"/>
          <w:b/>
          <w:sz w:val="20"/>
          <w:szCs w:val="20"/>
        </w:rPr>
        <w:t>§</w:t>
      </w:r>
      <w:r>
        <w:rPr>
          <w:rFonts w:ascii="Arial" w:hAnsi="Arial" w:cs="Arial"/>
          <w:b/>
          <w:sz w:val="20"/>
          <w:szCs w:val="20"/>
        </w:rPr>
        <w:t>10</w:t>
      </w:r>
    </w:p>
    <w:p w14:paraId="6C2F39D3"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Rozwiązanie umowy</w:t>
      </w:r>
    </w:p>
    <w:p w14:paraId="6ACA34C2" w14:textId="77777777" w:rsidR="006D3453" w:rsidRDefault="006D3453" w:rsidP="002B78ED">
      <w:pPr>
        <w:numPr>
          <w:ilvl w:val="0"/>
          <w:numId w:val="4"/>
        </w:numPr>
        <w:ind w:left="284" w:right="-284" w:hanging="284"/>
      </w:pPr>
      <w:r>
        <w:rPr>
          <w:rFonts w:ascii="Arial" w:hAnsi="Arial" w:cs="Arial"/>
          <w:sz w:val="20"/>
          <w:szCs w:val="20"/>
        </w:rPr>
        <w:t>Umowa może zostać rozwiązana w każdym czasie za porozumieniem stron.</w:t>
      </w:r>
    </w:p>
    <w:p w14:paraId="6A56DFE6" w14:textId="2DB8A21B" w:rsidR="006D3453" w:rsidRDefault="006D3453" w:rsidP="002B78ED">
      <w:pPr>
        <w:numPr>
          <w:ilvl w:val="0"/>
          <w:numId w:val="4"/>
        </w:numPr>
        <w:ind w:left="284" w:right="-284" w:hanging="284"/>
        <w:jc w:val="both"/>
      </w:pPr>
      <w:r>
        <w:rPr>
          <w:rFonts w:ascii="Arial" w:hAnsi="Arial" w:cs="Arial"/>
          <w:sz w:val="20"/>
          <w:szCs w:val="20"/>
        </w:rPr>
        <w:t xml:space="preserve">Każdej ze stron przysługuje prawo do rozwiązania umowy z </w:t>
      </w:r>
      <w:r w:rsidR="00CB0EC9">
        <w:rPr>
          <w:rFonts w:ascii="Arial" w:hAnsi="Arial" w:cs="Arial"/>
          <w:sz w:val="20"/>
          <w:szCs w:val="20"/>
        </w:rPr>
        <w:t xml:space="preserve">jednomiesięcznym </w:t>
      </w:r>
      <w:r>
        <w:rPr>
          <w:rFonts w:ascii="Arial" w:hAnsi="Arial" w:cs="Arial"/>
          <w:sz w:val="20"/>
          <w:szCs w:val="20"/>
        </w:rPr>
        <w:t>okresem wypowiedzenia</w:t>
      </w:r>
      <w:r w:rsidR="005D543E">
        <w:rPr>
          <w:rFonts w:ascii="Arial" w:hAnsi="Arial" w:cs="Arial"/>
          <w:sz w:val="20"/>
          <w:szCs w:val="20"/>
        </w:rPr>
        <w:t xml:space="preserve"> lub bez wypowiedzenia w przypadku uzyskania przez Szpital umowy na realizację świadczeń </w:t>
      </w:r>
      <w:r w:rsidR="00757334">
        <w:rPr>
          <w:rFonts w:ascii="Arial" w:hAnsi="Arial" w:cs="Arial"/>
          <w:sz w:val="20"/>
          <w:szCs w:val="20"/>
        </w:rPr>
        <w:t xml:space="preserve">                                </w:t>
      </w:r>
      <w:r w:rsidR="005D543E">
        <w:rPr>
          <w:rFonts w:ascii="Arial" w:hAnsi="Arial" w:cs="Arial"/>
          <w:sz w:val="20"/>
          <w:szCs w:val="20"/>
        </w:rPr>
        <w:t xml:space="preserve">z Narodowym Funduszem Zdrowia. </w:t>
      </w:r>
      <w:r>
        <w:rPr>
          <w:rFonts w:ascii="Arial" w:hAnsi="Arial" w:cs="Arial"/>
          <w:sz w:val="20"/>
          <w:szCs w:val="20"/>
        </w:rPr>
        <w:t>Wypowiedzenie umowy wymaga zachowania formy pisemnej pod rygorem nieważności</w:t>
      </w:r>
      <w:r w:rsidR="008342E2">
        <w:rPr>
          <w:rFonts w:ascii="Arial" w:hAnsi="Arial" w:cs="Arial"/>
          <w:sz w:val="20"/>
          <w:szCs w:val="20"/>
        </w:rPr>
        <w:t xml:space="preserve"> </w:t>
      </w:r>
    </w:p>
    <w:p w14:paraId="21D86A46" w14:textId="77777777" w:rsidR="006D3453" w:rsidRDefault="006D3453" w:rsidP="002B78ED">
      <w:pPr>
        <w:numPr>
          <w:ilvl w:val="0"/>
          <w:numId w:val="4"/>
        </w:numPr>
        <w:ind w:left="284" w:right="-284" w:hanging="284"/>
        <w:jc w:val="both"/>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0671D29B" w14:textId="77777777" w:rsidR="006D3453" w:rsidRDefault="006D3453" w:rsidP="002B78ED">
      <w:pPr>
        <w:numPr>
          <w:ilvl w:val="0"/>
          <w:numId w:val="4"/>
        </w:numPr>
        <w:ind w:left="284" w:right="-284" w:hanging="284"/>
        <w:jc w:val="both"/>
      </w:pPr>
      <w:r>
        <w:rPr>
          <w:rFonts w:ascii="Arial" w:hAnsi="Arial" w:cs="Arial"/>
          <w:sz w:val="20"/>
          <w:szCs w:val="20"/>
        </w:rPr>
        <w:t>Przez rażące naruszenie postanowień umowy ze strony Przyjmującego zamówienie należy rozumieć                    w szczególności:</w:t>
      </w:r>
    </w:p>
    <w:p w14:paraId="57A9293F" w14:textId="77777777" w:rsidR="00FB2B47" w:rsidRDefault="00FB2B47" w:rsidP="00FB2B47">
      <w:pPr>
        <w:numPr>
          <w:ilvl w:val="1"/>
          <w:numId w:val="5"/>
        </w:numPr>
        <w:suppressAutoHyphens w:val="0"/>
        <w:ind w:left="567" w:right="-284" w:hanging="283"/>
        <w:jc w:val="both"/>
      </w:pPr>
      <w:r>
        <w:rPr>
          <w:rFonts w:ascii="Arial" w:hAnsi="Arial" w:cs="Arial"/>
          <w:sz w:val="20"/>
          <w:szCs w:val="20"/>
        </w:rPr>
        <w:t>realizacja usługi objętej</w:t>
      </w:r>
      <w:r w:rsidR="006D3453">
        <w:rPr>
          <w:rFonts w:ascii="Arial" w:hAnsi="Arial" w:cs="Arial"/>
          <w:sz w:val="20"/>
          <w:szCs w:val="20"/>
        </w:rPr>
        <w:t xml:space="preserve"> niniejszą umową przez osobę, która utraciła uprawnienia do ich wykonywania;</w:t>
      </w:r>
    </w:p>
    <w:p w14:paraId="0FA044C9"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niezrealizowanie przedmiotu umowy z przyczyn leżących po stronie Przyjmującego zamówienie;</w:t>
      </w:r>
    </w:p>
    <w:p w14:paraId="127B7FE8"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wykonywanie umowy niezgodnie z zasadami wiedzy medycznej;</w:t>
      </w:r>
    </w:p>
    <w:p w14:paraId="26E69331"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 xml:space="preserve">wykorzystywanie danych osobowych pacjentów oraz innych danych zawartych w dokumentacji medycznej oraz w systemie AMMS do innych celów niż wykonywanie </w:t>
      </w:r>
      <w:r w:rsidR="00846361">
        <w:rPr>
          <w:rFonts w:ascii="Arial" w:hAnsi="Arial" w:cs="Arial"/>
          <w:sz w:val="20"/>
          <w:szCs w:val="20"/>
        </w:rPr>
        <w:t>usługi</w:t>
      </w:r>
      <w:r w:rsidRPr="00FB2B47">
        <w:rPr>
          <w:rFonts w:ascii="Arial" w:hAnsi="Arial" w:cs="Arial"/>
          <w:sz w:val="20"/>
          <w:szCs w:val="20"/>
        </w:rPr>
        <w:t xml:space="preserve"> na podstawie niniejszej umowy;</w:t>
      </w:r>
    </w:p>
    <w:p w14:paraId="76A98335"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inne rażące naruszenie warunków niniejszej umowy, a także zasad współżycia społecznego;</w:t>
      </w:r>
    </w:p>
    <w:p w14:paraId="601B823C"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popełnienie w czasie trwania umowy przez Przyjmującego zamówienie lub jego personel przestępstwa, które uniemożliwia dalsze świadczenie usług zdrowotnych przez Przyjmującego zamówienie, jeśli popełnienie przestępstwa zostało stwierdzone prawomocnym wyrokiem sądowym lub fakt jego popełnienia jest oczywisty;</w:t>
      </w:r>
    </w:p>
    <w:p w14:paraId="1A602CEA" w14:textId="77777777" w:rsidR="00846361" w:rsidRDefault="006D3453" w:rsidP="00846361">
      <w:pPr>
        <w:numPr>
          <w:ilvl w:val="1"/>
          <w:numId w:val="5"/>
        </w:numPr>
        <w:suppressAutoHyphens w:val="0"/>
        <w:ind w:left="567" w:right="-284" w:hanging="283"/>
        <w:jc w:val="both"/>
      </w:pPr>
      <w:r w:rsidRPr="00FB2B47">
        <w:rPr>
          <w:rFonts w:ascii="Arial" w:hAnsi="Arial" w:cs="Arial"/>
          <w:sz w:val="20"/>
          <w:szCs w:val="20"/>
        </w:rPr>
        <w:t xml:space="preserve">wypowiedzenia umowy przez Narodowy Fundusz Zdrowia Udzielającemu zamówienia </w:t>
      </w:r>
      <w:r w:rsidRPr="00FB2B47">
        <w:rPr>
          <w:rFonts w:ascii="Arial" w:hAnsi="Arial" w:cs="Arial"/>
          <w:sz w:val="20"/>
          <w:szCs w:val="20"/>
        </w:rPr>
        <w:br/>
        <w:t>z przyczyn leżących po stronie Przyjmującego zamówienie, a w szczególności:</w:t>
      </w:r>
    </w:p>
    <w:p w14:paraId="76A7BCCF" w14:textId="77777777" w:rsidR="00846361" w:rsidRDefault="006D3453" w:rsidP="00846361">
      <w:pPr>
        <w:numPr>
          <w:ilvl w:val="1"/>
          <w:numId w:val="5"/>
        </w:numPr>
        <w:suppressAutoHyphens w:val="0"/>
        <w:ind w:left="567" w:right="-284" w:hanging="283"/>
        <w:jc w:val="both"/>
      </w:pPr>
      <w:r w:rsidRPr="00846361">
        <w:rPr>
          <w:rFonts w:ascii="Arial" w:hAnsi="Arial" w:cs="Arial"/>
          <w:sz w:val="20"/>
          <w:szCs w:val="20"/>
        </w:rPr>
        <w:t>ograniczenie dostępności świadczeń, zawężenie ich zakresu lub ich nieodpowiedniej jakości;</w:t>
      </w:r>
    </w:p>
    <w:p w14:paraId="1C034D0F" w14:textId="77777777" w:rsidR="00846361" w:rsidRDefault="006D3453" w:rsidP="00846361">
      <w:pPr>
        <w:numPr>
          <w:ilvl w:val="1"/>
          <w:numId w:val="5"/>
        </w:numPr>
        <w:suppressAutoHyphens w:val="0"/>
        <w:ind w:left="567" w:right="-284" w:hanging="283"/>
        <w:jc w:val="both"/>
      </w:pPr>
      <w:r w:rsidRPr="00846361">
        <w:rPr>
          <w:rFonts w:ascii="Arial" w:hAnsi="Arial" w:cs="Arial"/>
          <w:sz w:val="20"/>
          <w:szCs w:val="20"/>
        </w:rPr>
        <w:t xml:space="preserve"> nie przekazywania w ustalonym terminie przez Przyjmującego zamówienie wymaganych sprawozdań i informacji;</w:t>
      </w:r>
    </w:p>
    <w:p w14:paraId="45AFF5AA" w14:textId="77777777" w:rsidR="006D3453" w:rsidRDefault="006D3453" w:rsidP="00846361">
      <w:pPr>
        <w:numPr>
          <w:ilvl w:val="1"/>
          <w:numId w:val="5"/>
        </w:numPr>
        <w:suppressAutoHyphens w:val="0"/>
        <w:ind w:left="567" w:right="-284" w:hanging="283"/>
        <w:jc w:val="both"/>
      </w:pPr>
      <w:r w:rsidRPr="00846361">
        <w:rPr>
          <w:rFonts w:ascii="Arial" w:hAnsi="Arial" w:cs="Arial"/>
          <w:sz w:val="20"/>
          <w:szCs w:val="20"/>
        </w:rPr>
        <w:lastRenderedPageBreak/>
        <w:t>uzasadnionych skarg pacjentów, gdy wynikają one z rażącego naruszenia niniejszej umowy oraz przepisów prawa.</w:t>
      </w:r>
    </w:p>
    <w:p w14:paraId="0A7063F6" w14:textId="77777777" w:rsidR="006D3453" w:rsidRPr="00A15521" w:rsidRDefault="006D3453" w:rsidP="002B78ED">
      <w:pPr>
        <w:numPr>
          <w:ilvl w:val="0"/>
          <w:numId w:val="4"/>
        </w:numPr>
        <w:suppressAutoHyphens w:val="0"/>
        <w:ind w:left="284" w:right="-284" w:hanging="284"/>
        <w:jc w:val="both"/>
        <w:rPr>
          <w:rFonts w:ascii="Arial" w:hAnsi="Arial" w:cs="Arial"/>
          <w:sz w:val="20"/>
          <w:szCs w:val="20"/>
        </w:rPr>
      </w:pPr>
      <w:r w:rsidRPr="00A15521">
        <w:rPr>
          <w:rFonts w:ascii="Arial" w:hAnsi="Arial" w:cs="Arial"/>
          <w:sz w:val="20"/>
          <w:szCs w:val="20"/>
        </w:rPr>
        <w:t>W przypadkach, o których mowa w §11 ust. 2, ust. 3 i ust. 4</w:t>
      </w:r>
      <w:r w:rsidRPr="00F51BC0">
        <w:rPr>
          <w:rFonts w:ascii="Arial" w:hAnsi="Arial" w:cs="Arial"/>
          <w:sz w:val="20"/>
          <w:szCs w:val="20"/>
        </w:rPr>
        <w:t xml:space="preserve"> Przyjmującemu zamówienie nie należy się odszkodowanie, w szczególności </w:t>
      </w:r>
      <w:r w:rsidRPr="00A15521">
        <w:rPr>
          <w:rFonts w:ascii="Arial" w:hAnsi="Arial" w:cs="Arial"/>
          <w:sz w:val="20"/>
          <w:szCs w:val="20"/>
        </w:rPr>
        <w:t>nie</w:t>
      </w:r>
      <w:r>
        <w:rPr>
          <w:rFonts w:ascii="Arial" w:hAnsi="Arial" w:cs="Arial"/>
          <w:sz w:val="20"/>
          <w:szCs w:val="20"/>
        </w:rPr>
        <w:t xml:space="preserve"> </w:t>
      </w:r>
      <w:r w:rsidRPr="00A15521">
        <w:rPr>
          <w:rFonts w:ascii="Arial" w:hAnsi="Arial" w:cs="Arial"/>
          <w:sz w:val="20"/>
          <w:szCs w:val="20"/>
        </w:rPr>
        <w:t>będą</w:t>
      </w:r>
      <w:r>
        <w:rPr>
          <w:rFonts w:ascii="Arial" w:hAnsi="Arial" w:cs="Arial"/>
          <w:sz w:val="20"/>
          <w:szCs w:val="20"/>
        </w:rPr>
        <w:t xml:space="preserve"> </w:t>
      </w:r>
      <w:r w:rsidRPr="00A15521">
        <w:rPr>
          <w:rFonts w:ascii="Arial" w:hAnsi="Arial" w:cs="Arial"/>
          <w:sz w:val="20"/>
          <w:szCs w:val="20"/>
        </w:rPr>
        <w:t>przysługiwały mu względem Udzielającego zamówienie roszczenia z tytułu ewentualnych utraconych korzyści.</w:t>
      </w:r>
    </w:p>
    <w:p w14:paraId="14B788BF" w14:textId="77777777" w:rsidR="006D3453" w:rsidRDefault="006D3453" w:rsidP="006D3453">
      <w:pPr>
        <w:spacing w:line="276" w:lineRule="auto"/>
        <w:ind w:right="720"/>
        <w:rPr>
          <w:rFonts w:ascii="Arial" w:hAnsi="Arial" w:cs="Arial"/>
          <w:b/>
          <w:sz w:val="20"/>
          <w:szCs w:val="20"/>
        </w:rPr>
      </w:pPr>
    </w:p>
    <w:p w14:paraId="6005B996" w14:textId="77777777" w:rsidR="006D3453" w:rsidRPr="00A15521" w:rsidRDefault="006D3453" w:rsidP="006D3453">
      <w:pPr>
        <w:spacing w:line="276" w:lineRule="auto"/>
        <w:ind w:right="720"/>
        <w:jc w:val="center"/>
        <w:rPr>
          <w:b/>
        </w:rPr>
      </w:pPr>
      <w:r w:rsidRPr="00A15521">
        <w:rPr>
          <w:rFonts w:ascii="Arial" w:hAnsi="Arial" w:cs="Arial"/>
          <w:b/>
          <w:sz w:val="20"/>
          <w:szCs w:val="20"/>
        </w:rPr>
        <w:t>§</w:t>
      </w:r>
      <w:r>
        <w:rPr>
          <w:rFonts w:ascii="Arial" w:hAnsi="Arial" w:cs="Arial"/>
          <w:b/>
          <w:sz w:val="20"/>
          <w:szCs w:val="20"/>
        </w:rPr>
        <w:t>11</w:t>
      </w:r>
    </w:p>
    <w:p w14:paraId="56ADA428" w14:textId="77777777" w:rsidR="006D3453" w:rsidRPr="00C12215" w:rsidRDefault="006D3453" w:rsidP="006D3453">
      <w:pPr>
        <w:spacing w:line="276" w:lineRule="auto"/>
        <w:ind w:right="720"/>
        <w:jc w:val="center"/>
        <w:rPr>
          <w:rFonts w:ascii="Arial" w:hAnsi="Arial" w:cs="Arial"/>
          <w:b/>
          <w:sz w:val="20"/>
          <w:szCs w:val="20"/>
        </w:rPr>
      </w:pPr>
      <w:r>
        <w:rPr>
          <w:rFonts w:ascii="Arial" w:hAnsi="Arial" w:cs="Arial"/>
          <w:b/>
          <w:sz w:val="20"/>
          <w:szCs w:val="20"/>
        </w:rPr>
        <w:t>Kary Umowne</w:t>
      </w:r>
    </w:p>
    <w:p w14:paraId="5E7F6540" w14:textId="77777777" w:rsidR="006D3453" w:rsidRDefault="006D3453" w:rsidP="002B78ED">
      <w:pPr>
        <w:pStyle w:val="Akapitzlist"/>
        <w:numPr>
          <w:ilvl w:val="0"/>
          <w:numId w:val="16"/>
        </w:numPr>
        <w:suppressAutoHyphens w:val="0"/>
        <w:ind w:right="-284"/>
        <w:jc w:val="both"/>
      </w:pPr>
      <w:r w:rsidRPr="00CB0EC9">
        <w:rPr>
          <w:rFonts w:ascii="Arial" w:hAnsi="Arial" w:cs="Arial"/>
          <w:sz w:val="20"/>
          <w:szCs w:val="20"/>
        </w:rPr>
        <w:t xml:space="preserve">W przypadku nienależytego wykonywania umowy przez Przyjmującego zamówienie, Udzielający zamówienia może nałożyć na Przyjmującego zamówienie karę umowną w wysokości do 5%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85C3678" w14:textId="77777777" w:rsidR="00CB0EC9" w:rsidRPr="00CB0EC9" w:rsidRDefault="00846361" w:rsidP="002B78ED">
      <w:pPr>
        <w:pStyle w:val="Akapitzlist"/>
        <w:numPr>
          <w:ilvl w:val="0"/>
          <w:numId w:val="15"/>
        </w:numPr>
        <w:suppressAutoHyphens w:val="0"/>
        <w:ind w:right="-284"/>
        <w:jc w:val="both"/>
      </w:pPr>
      <w:r>
        <w:rPr>
          <w:rFonts w:ascii="Arial" w:hAnsi="Arial" w:cs="Arial"/>
          <w:sz w:val="20"/>
          <w:szCs w:val="20"/>
        </w:rPr>
        <w:t>Realizację usługi objętej</w:t>
      </w:r>
      <w:r w:rsidR="006D3453" w:rsidRPr="00CB0EC9">
        <w:rPr>
          <w:rFonts w:ascii="Arial" w:hAnsi="Arial" w:cs="Arial"/>
          <w:sz w:val="20"/>
          <w:szCs w:val="20"/>
        </w:rPr>
        <w:t xml:space="preserve"> niniejszą umową w sytuacji utraty uprawnień do udzielania świadczeń zdrowotnych;</w:t>
      </w:r>
    </w:p>
    <w:p w14:paraId="64A27AD9" w14:textId="77777777" w:rsidR="00846361" w:rsidRPr="00846361" w:rsidRDefault="006D3453" w:rsidP="00846361">
      <w:pPr>
        <w:pStyle w:val="Akapitzlist"/>
        <w:numPr>
          <w:ilvl w:val="0"/>
          <w:numId w:val="15"/>
        </w:numPr>
        <w:suppressAutoHyphens w:val="0"/>
        <w:ind w:right="-284"/>
        <w:jc w:val="both"/>
      </w:pPr>
      <w:r w:rsidRPr="00CB0EC9">
        <w:rPr>
          <w:rFonts w:ascii="Arial" w:hAnsi="Arial" w:cs="Arial"/>
          <w:sz w:val="20"/>
          <w:szCs w:val="20"/>
        </w:rPr>
        <w:t>udaremniania kontroli przeprowadzonej przez Udzielającego zamówienia, Narodowy Fundusz Zdrowia oraz inne uprawnione organy i podmioty albo niewykonania w wyznaczonym</w:t>
      </w:r>
      <w:r w:rsidR="00846361">
        <w:rPr>
          <w:rFonts w:ascii="Arial" w:hAnsi="Arial" w:cs="Arial"/>
          <w:sz w:val="20"/>
          <w:szCs w:val="20"/>
        </w:rPr>
        <w:t xml:space="preserve"> terminie zaleceń pokontrolnych;</w:t>
      </w:r>
    </w:p>
    <w:p w14:paraId="484FCE31" w14:textId="77777777" w:rsidR="00846361" w:rsidRPr="00846361" w:rsidRDefault="006D3453" w:rsidP="00846361">
      <w:pPr>
        <w:pStyle w:val="Akapitzlist"/>
        <w:numPr>
          <w:ilvl w:val="0"/>
          <w:numId w:val="15"/>
        </w:numPr>
        <w:suppressAutoHyphens w:val="0"/>
        <w:ind w:right="-284"/>
        <w:jc w:val="both"/>
      </w:pPr>
      <w:r w:rsidRPr="00846361">
        <w:rPr>
          <w:rFonts w:ascii="Arial" w:hAnsi="Arial" w:cs="Arial"/>
          <w:sz w:val="20"/>
          <w:szCs w:val="20"/>
        </w:rPr>
        <w:t xml:space="preserve">nieprawidłowego prowadzenia dokumentacji </w:t>
      </w:r>
    </w:p>
    <w:p w14:paraId="38A61534" w14:textId="77777777" w:rsidR="006D3453" w:rsidRDefault="006D3453" w:rsidP="00846361">
      <w:pPr>
        <w:suppressAutoHyphens w:val="0"/>
        <w:ind w:left="426" w:right="-284" w:hanging="426"/>
        <w:jc w:val="both"/>
      </w:pPr>
      <w:r w:rsidRPr="00846361">
        <w:rPr>
          <w:rFonts w:ascii="Arial" w:hAnsi="Arial" w:cs="Arial"/>
          <w:sz w:val="20"/>
          <w:szCs w:val="20"/>
        </w:rPr>
        <w:t>2. Kary umowne nałożone przez Udzielającego zamówienia, podlegają potrąceniu z bieżącego wymagalnego zobowiązania po złożeniu stosownego oświadczenia przez Udzielającego zamówienia.</w:t>
      </w:r>
    </w:p>
    <w:p w14:paraId="568838D7" w14:textId="77777777" w:rsidR="00CB0EC9" w:rsidRPr="00CB0EC9" w:rsidRDefault="006D3453" w:rsidP="00846361">
      <w:pPr>
        <w:pStyle w:val="Akapitzlist"/>
        <w:numPr>
          <w:ilvl w:val="0"/>
          <w:numId w:val="17"/>
        </w:numPr>
        <w:suppressAutoHyphens w:val="0"/>
        <w:ind w:left="709" w:right="-284" w:hanging="283"/>
        <w:jc w:val="both"/>
      </w:pPr>
      <w:r w:rsidRPr="00CB0EC9">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42F97EDA" w14:textId="77777777" w:rsidR="006D3453" w:rsidRPr="002644CD" w:rsidRDefault="006D3453" w:rsidP="00846361">
      <w:pPr>
        <w:pStyle w:val="Akapitzlist"/>
        <w:numPr>
          <w:ilvl w:val="0"/>
          <w:numId w:val="17"/>
        </w:numPr>
        <w:suppressAutoHyphens w:val="0"/>
        <w:ind w:left="709" w:right="-284" w:hanging="283"/>
        <w:jc w:val="both"/>
      </w:pPr>
      <w:r w:rsidRPr="00CB0EC9">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78843680" w14:textId="77777777" w:rsidR="006D3453" w:rsidRPr="00A15521" w:rsidRDefault="006D3453" w:rsidP="00CB0EC9">
      <w:pPr>
        <w:spacing w:line="276" w:lineRule="auto"/>
        <w:ind w:right="-284"/>
        <w:jc w:val="center"/>
        <w:rPr>
          <w:b/>
        </w:rPr>
      </w:pPr>
      <w:r w:rsidRPr="00A15521">
        <w:rPr>
          <w:rFonts w:ascii="Arial" w:hAnsi="Arial" w:cs="Arial"/>
          <w:b/>
          <w:sz w:val="20"/>
          <w:szCs w:val="20"/>
        </w:rPr>
        <w:t>§</w:t>
      </w:r>
      <w:r>
        <w:rPr>
          <w:rFonts w:ascii="Arial" w:hAnsi="Arial" w:cs="Arial"/>
          <w:b/>
          <w:sz w:val="20"/>
          <w:szCs w:val="20"/>
        </w:rPr>
        <w:t>12</w:t>
      </w:r>
    </w:p>
    <w:p w14:paraId="032BCD61" w14:textId="77777777" w:rsidR="006D3453" w:rsidRPr="00C12215" w:rsidRDefault="006D3453" w:rsidP="00CB0EC9">
      <w:pPr>
        <w:ind w:right="-284"/>
        <w:jc w:val="center"/>
        <w:rPr>
          <w:rFonts w:ascii="Arial" w:hAnsi="Arial" w:cs="Arial"/>
          <w:b/>
          <w:sz w:val="20"/>
          <w:szCs w:val="20"/>
        </w:rPr>
      </w:pPr>
      <w:r>
        <w:rPr>
          <w:rFonts w:ascii="Arial" w:hAnsi="Arial" w:cs="Arial"/>
          <w:b/>
          <w:sz w:val="20"/>
          <w:szCs w:val="20"/>
        </w:rPr>
        <w:t>Postanowienia końcowe</w:t>
      </w:r>
    </w:p>
    <w:p w14:paraId="4272C5E6" w14:textId="77777777" w:rsidR="00CB0EC9" w:rsidRPr="00CB0EC9" w:rsidRDefault="006D3453" w:rsidP="002B78ED">
      <w:pPr>
        <w:pStyle w:val="Akapitzlist"/>
        <w:numPr>
          <w:ilvl w:val="0"/>
          <w:numId w:val="18"/>
        </w:numPr>
        <w:ind w:right="-284"/>
        <w:jc w:val="both"/>
      </w:pPr>
      <w:r w:rsidRPr="00CB0EC9">
        <w:rPr>
          <w:rFonts w:ascii="Arial" w:hAnsi="Arial" w:cs="Arial"/>
          <w:sz w:val="20"/>
          <w:szCs w:val="20"/>
        </w:rPr>
        <w:t>Strony zastrzegają poufność treści postanowień niniejszej umowy w stosunku do osób trzecich, z wyjątkiem przypadków wynikających z przepisów prawa.</w:t>
      </w:r>
    </w:p>
    <w:p w14:paraId="481EE338" w14:textId="77777777" w:rsidR="00CB0EC9" w:rsidRPr="00CB0EC9" w:rsidRDefault="006D3453" w:rsidP="002B78ED">
      <w:pPr>
        <w:pStyle w:val="Akapitzlist"/>
        <w:numPr>
          <w:ilvl w:val="0"/>
          <w:numId w:val="18"/>
        </w:numPr>
        <w:ind w:right="-284"/>
        <w:jc w:val="both"/>
      </w:pPr>
      <w:r w:rsidRPr="00CB0EC9">
        <w:rPr>
          <w:rFonts w:ascii="Arial" w:hAnsi="Arial" w:cs="Arial"/>
          <w:iCs/>
          <w:sz w:val="20"/>
          <w:szCs w:val="20"/>
          <w:lang w:eastAsia="ar-SA"/>
        </w:rPr>
        <w:t>Przyjmujący zamówienie</w:t>
      </w:r>
      <w:r w:rsidRPr="00CB0EC9">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CB0EC9">
        <w:rPr>
          <w:rFonts w:ascii="Arial" w:hAnsi="Arial" w:cs="Arial"/>
          <w:iCs/>
          <w:sz w:val="20"/>
          <w:szCs w:val="20"/>
          <w:lang w:eastAsia="ar-SA"/>
        </w:rPr>
        <w:t>Udzielającego zamówienia</w:t>
      </w:r>
      <w:r w:rsidRPr="00CB0EC9">
        <w:rPr>
          <w:rFonts w:ascii="Arial" w:hAnsi="Arial" w:cs="Arial"/>
          <w:sz w:val="20"/>
          <w:szCs w:val="20"/>
          <w:lang w:eastAsia="ar-SA"/>
        </w:rPr>
        <w:t xml:space="preserve"> związanych  z przetwarzaniem danych osobowych.</w:t>
      </w:r>
    </w:p>
    <w:p w14:paraId="63FFC3F1" w14:textId="77777777" w:rsidR="006D3453" w:rsidRDefault="006D3453" w:rsidP="002B78ED">
      <w:pPr>
        <w:pStyle w:val="Akapitzlist"/>
        <w:numPr>
          <w:ilvl w:val="0"/>
          <w:numId w:val="18"/>
        </w:numPr>
        <w:ind w:right="-284"/>
        <w:jc w:val="both"/>
      </w:pPr>
      <w:r w:rsidRPr="00CB0EC9">
        <w:rPr>
          <w:rFonts w:ascii="Arial" w:hAnsi="Arial" w:cs="Arial"/>
          <w:sz w:val="20"/>
          <w:szCs w:val="20"/>
          <w:lang w:eastAsia="ar-SA"/>
        </w:rPr>
        <w:t>Przyjmujący zamówienie nie może przelać wierzytelności przysługujących mu względem Udzielającego zamówienia (zakaz cesji).</w:t>
      </w:r>
    </w:p>
    <w:p w14:paraId="660CE444" w14:textId="77777777" w:rsidR="006D3453" w:rsidRPr="00A15521" w:rsidRDefault="006D3453" w:rsidP="00CB0EC9">
      <w:pPr>
        <w:ind w:right="-284"/>
        <w:rPr>
          <w:rFonts w:ascii="Arial" w:hAnsi="Arial" w:cs="Arial"/>
          <w:b/>
          <w:sz w:val="20"/>
          <w:szCs w:val="20"/>
          <w:lang w:eastAsia="ar-SA"/>
        </w:rPr>
      </w:pPr>
    </w:p>
    <w:p w14:paraId="179DFE3D" w14:textId="77777777" w:rsidR="006D3453" w:rsidRPr="00A15521" w:rsidRDefault="006D3453" w:rsidP="00CB0EC9">
      <w:pPr>
        <w:ind w:right="-284"/>
        <w:jc w:val="center"/>
        <w:rPr>
          <w:b/>
        </w:rPr>
      </w:pPr>
      <w:r w:rsidRPr="00A15521">
        <w:rPr>
          <w:rFonts w:ascii="Arial" w:hAnsi="Arial" w:cs="Arial"/>
          <w:b/>
          <w:sz w:val="20"/>
          <w:szCs w:val="20"/>
        </w:rPr>
        <w:t>§</w:t>
      </w:r>
      <w:r>
        <w:rPr>
          <w:rFonts w:ascii="Arial" w:hAnsi="Arial" w:cs="Arial"/>
          <w:b/>
          <w:sz w:val="20"/>
          <w:szCs w:val="20"/>
        </w:rPr>
        <w:t>13</w:t>
      </w:r>
    </w:p>
    <w:p w14:paraId="232F3577" w14:textId="77777777" w:rsidR="00CB0EC9" w:rsidRPr="00CB0EC9" w:rsidRDefault="006D3453" w:rsidP="002B78ED">
      <w:pPr>
        <w:pStyle w:val="Akapitzlist"/>
        <w:numPr>
          <w:ilvl w:val="0"/>
          <w:numId w:val="19"/>
        </w:numPr>
        <w:tabs>
          <w:tab w:val="left" w:pos="709"/>
        </w:tabs>
        <w:overflowPunct w:val="0"/>
        <w:ind w:right="-284"/>
        <w:jc w:val="both"/>
        <w:textAlignment w:val="baseline"/>
      </w:pPr>
      <w:r w:rsidRPr="00CB0EC9">
        <w:rPr>
          <w:rFonts w:ascii="Arial" w:hAnsi="Arial" w:cs="Arial"/>
          <w:sz w:val="20"/>
          <w:szCs w:val="20"/>
        </w:rPr>
        <w:t>Wszelkie zmiany lub uzupełnienia niniejszej umowy wymagają dla swej ważności formy pisemnej                 w postaci aneksu pod rygorem nieważności.</w:t>
      </w:r>
    </w:p>
    <w:p w14:paraId="6522DEC2" w14:textId="77777777" w:rsidR="006D3453" w:rsidRDefault="006D3453" w:rsidP="002B78ED">
      <w:pPr>
        <w:pStyle w:val="Akapitzlist"/>
        <w:numPr>
          <w:ilvl w:val="0"/>
          <w:numId w:val="19"/>
        </w:numPr>
        <w:tabs>
          <w:tab w:val="left" w:pos="709"/>
        </w:tabs>
        <w:overflowPunct w:val="0"/>
        <w:ind w:right="-284"/>
        <w:jc w:val="both"/>
        <w:textAlignment w:val="baseline"/>
      </w:pPr>
      <w:r w:rsidRPr="00CB0EC9">
        <w:rPr>
          <w:rFonts w:ascii="Arial" w:hAnsi="Arial" w:cs="Arial"/>
          <w:sz w:val="20"/>
          <w:szCs w:val="20"/>
        </w:rPr>
        <w:t>Spory jakie mogą powstać w związku z realizacją niniejszej umowy strony poddają rozstrzygnięciu sądu powszechnego właściwego dla siedziby Udzielającego zamówienia.</w:t>
      </w:r>
    </w:p>
    <w:p w14:paraId="05C8B217" w14:textId="77777777" w:rsidR="006D3453" w:rsidRDefault="006D3453" w:rsidP="00CB0EC9">
      <w:pPr>
        <w:tabs>
          <w:tab w:val="left" w:pos="709"/>
        </w:tabs>
        <w:overflowPunct w:val="0"/>
        <w:ind w:right="-284"/>
        <w:jc w:val="both"/>
        <w:textAlignment w:val="baseline"/>
        <w:rPr>
          <w:rFonts w:ascii="Arial" w:hAnsi="Arial" w:cs="Arial"/>
          <w:sz w:val="20"/>
          <w:szCs w:val="20"/>
        </w:rPr>
      </w:pPr>
    </w:p>
    <w:p w14:paraId="7F64C843" w14:textId="77777777" w:rsidR="006D3453" w:rsidRDefault="006D3453" w:rsidP="00CB0EC9">
      <w:pPr>
        <w:ind w:right="-284"/>
        <w:rPr>
          <w:rFonts w:ascii="Arial" w:hAnsi="Arial" w:cs="Arial"/>
          <w:sz w:val="20"/>
          <w:szCs w:val="20"/>
        </w:rPr>
      </w:pPr>
    </w:p>
    <w:p w14:paraId="58639D1D" w14:textId="77777777" w:rsidR="006D3453" w:rsidRPr="00F51BC0" w:rsidRDefault="006D3453" w:rsidP="00CB0EC9">
      <w:pPr>
        <w:ind w:right="-284"/>
        <w:jc w:val="center"/>
        <w:rPr>
          <w:b/>
        </w:rPr>
      </w:pPr>
      <w:r w:rsidRPr="00F51BC0">
        <w:rPr>
          <w:rFonts w:ascii="Arial" w:hAnsi="Arial" w:cs="Arial"/>
          <w:b/>
          <w:sz w:val="20"/>
          <w:szCs w:val="20"/>
        </w:rPr>
        <w:t>§</w:t>
      </w:r>
      <w:r>
        <w:rPr>
          <w:rFonts w:ascii="Arial" w:hAnsi="Arial" w:cs="Arial"/>
          <w:b/>
          <w:sz w:val="20"/>
          <w:szCs w:val="20"/>
        </w:rPr>
        <w:t>14</w:t>
      </w:r>
    </w:p>
    <w:p w14:paraId="008F353C" w14:textId="77777777" w:rsidR="006D3453" w:rsidRDefault="006D3453" w:rsidP="00CB0EC9">
      <w:pPr>
        <w:ind w:right="-284"/>
        <w:jc w:val="both"/>
      </w:pPr>
      <w:r>
        <w:rPr>
          <w:rFonts w:ascii="Arial" w:hAnsi="Arial" w:cs="Arial"/>
          <w:sz w:val="20"/>
          <w:szCs w:val="20"/>
        </w:rPr>
        <w:t>Umowę sporządzoną w dwóch jednobrzmiących egzemplarzach, po jednym dla każdej ze stron.</w:t>
      </w:r>
    </w:p>
    <w:p w14:paraId="10F9EE28" w14:textId="77777777" w:rsidR="006D3453" w:rsidRDefault="006D3453" w:rsidP="00CB0EC9">
      <w:pPr>
        <w:ind w:right="-284"/>
        <w:jc w:val="both"/>
        <w:rPr>
          <w:rFonts w:ascii="Arial" w:hAnsi="Arial" w:cs="Arial"/>
          <w:sz w:val="20"/>
          <w:szCs w:val="20"/>
        </w:rPr>
      </w:pPr>
    </w:p>
    <w:p w14:paraId="5F322037" w14:textId="77777777" w:rsidR="006D3453" w:rsidRDefault="006D3453" w:rsidP="00CB0EC9">
      <w:pPr>
        <w:ind w:right="-284"/>
        <w:jc w:val="both"/>
        <w:rPr>
          <w:rFonts w:ascii="Arial" w:hAnsi="Arial" w:cs="Arial"/>
          <w:b/>
          <w:sz w:val="20"/>
          <w:szCs w:val="20"/>
        </w:rPr>
      </w:pPr>
    </w:p>
    <w:p w14:paraId="210ABF5A" w14:textId="77777777" w:rsidR="006D3453" w:rsidRDefault="006D3453" w:rsidP="00CB0EC9">
      <w:pPr>
        <w:ind w:right="-284"/>
        <w:jc w:val="both"/>
      </w:pPr>
      <w:r>
        <w:rPr>
          <w:rFonts w:ascii="Arial" w:hAnsi="Arial" w:cs="Arial"/>
          <w:b/>
          <w:sz w:val="20"/>
          <w:szCs w:val="20"/>
        </w:rPr>
        <w:t xml:space="preserve">Przyjmujący zamówienie:                                                             </w:t>
      </w:r>
      <w:r>
        <w:rPr>
          <w:rFonts w:ascii="Arial" w:hAnsi="Arial" w:cs="Arial"/>
          <w:b/>
          <w:sz w:val="20"/>
          <w:szCs w:val="20"/>
        </w:rPr>
        <w:tab/>
      </w:r>
      <w:r w:rsidR="00CB0EC9">
        <w:rPr>
          <w:rFonts w:ascii="Arial" w:hAnsi="Arial" w:cs="Arial"/>
          <w:b/>
          <w:sz w:val="20"/>
          <w:szCs w:val="20"/>
        </w:rPr>
        <w:t xml:space="preserve">          </w:t>
      </w:r>
      <w:r>
        <w:rPr>
          <w:rFonts w:ascii="Arial" w:hAnsi="Arial" w:cs="Arial"/>
          <w:b/>
          <w:sz w:val="20"/>
          <w:szCs w:val="20"/>
        </w:rPr>
        <w:t xml:space="preserve"> Udzielający zamówienia:</w:t>
      </w:r>
    </w:p>
    <w:p w14:paraId="345BA7ED" w14:textId="77777777" w:rsidR="006D3453" w:rsidRDefault="006D3453" w:rsidP="00CB0EC9">
      <w:pPr>
        <w:ind w:right="-284"/>
        <w:jc w:val="right"/>
        <w:rPr>
          <w:rFonts w:ascii="Arial" w:hAnsi="Arial" w:cs="Arial"/>
          <w:sz w:val="20"/>
          <w:szCs w:val="20"/>
        </w:rPr>
      </w:pPr>
    </w:p>
    <w:p w14:paraId="3B460CD5" w14:textId="77777777" w:rsidR="006D3453" w:rsidRDefault="006D3453" w:rsidP="00CB0EC9">
      <w:pPr>
        <w:ind w:right="-284"/>
        <w:jc w:val="right"/>
        <w:rPr>
          <w:rFonts w:ascii="Arial" w:hAnsi="Arial" w:cs="Arial"/>
          <w:sz w:val="20"/>
          <w:szCs w:val="20"/>
        </w:rPr>
      </w:pPr>
    </w:p>
    <w:p w14:paraId="09672A23" w14:textId="77777777" w:rsidR="006D3453" w:rsidRDefault="006D3453" w:rsidP="00CB0EC9">
      <w:pPr>
        <w:ind w:right="-284"/>
        <w:rPr>
          <w:rFonts w:ascii="Arial" w:hAnsi="Arial" w:cs="Arial"/>
          <w:sz w:val="22"/>
          <w:szCs w:val="22"/>
        </w:rPr>
      </w:pPr>
    </w:p>
    <w:p w14:paraId="55C843A0" w14:textId="77777777" w:rsidR="006D3453" w:rsidRDefault="006D3453" w:rsidP="00CB0EC9">
      <w:pPr>
        <w:ind w:right="-284"/>
        <w:jc w:val="both"/>
        <w:rPr>
          <w:rFonts w:ascii="Arial" w:hAnsi="Arial" w:cs="Arial"/>
          <w:b/>
          <w:sz w:val="18"/>
          <w:szCs w:val="18"/>
        </w:rPr>
      </w:pPr>
    </w:p>
    <w:p w14:paraId="7ED732D4" w14:textId="77777777" w:rsidR="006D3453" w:rsidRDefault="006D3453" w:rsidP="00CB0EC9">
      <w:pPr>
        <w:ind w:right="-284"/>
        <w:jc w:val="both"/>
        <w:rPr>
          <w:rFonts w:ascii="Arial" w:hAnsi="Arial" w:cs="Arial"/>
          <w:b/>
          <w:sz w:val="18"/>
          <w:szCs w:val="18"/>
        </w:rPr>
      </w:pPr>
    </w:p>
    <w:p w14:paraId="20C5E9D3" w14:textId="77777777" w:rsidR="006D3453" w:rsidRDefault="006D3453" w:rsidP="00CB0EC9">
      <w:pPr>
        <w:ind w:right="-284"/>
        <w:jc w:val="both"/>
        <w:rPr>
          <w:rFonts w:ascii="Arial" w:hAnsi="Arial" w:cs="Arial"/>
          <w:b/>
          <w:sz w:val="18"/>
          <w:szCs w:val="18"/>
        </w:rPr>
      </w:pPr>
    </w:p>
    <w:p w14:paraId="63A81266" w14:textId="77777777" w:rsidR="006D3453" w:rsidRDefault="006D3453" w:rsidP="00CB0EC9">
      <w:pPr>
        <w:ind w:right="-284"/>
        <w:jc w:val="both"/>
        <w:rPr>
          <w:rFonts w:ascii="Arial" w:hAnsi="Arial" w:cs="Arial"/>
          <w:b/>
          <w:sz w:val="18"/>
          <w:szCs w:val="18"/>
        </w:rPr>
      </w:pPr>
    </w:p>
    <w:p w14:paraId="41D6CF96" w14:textId="77777777" w:rsidR="006D3453" w:rsidRDefault="006D3453" w:rsidP="00CB0EC9">
      <w:pPr>
        <w:ind w:right="-284"/>
        <w:jc w:val="both"/>
        <w:rPr>
          <w:rFonts w:ascii="Arial" w:hAnsi="Arial" w:cs="Arial"/>
          <w:b/>
          <w:sz w:val="18"/>
          <w:szCs w:val="18"/>
        </w:rPr>
      </w:pPr>
    </w:p>
    <w:p w14:paraId="68E682FC" w14:textId="77777777" w:rsidR="006D3453" w:rsidRDefault="006D3453" w:rsidP="00CB0EC9">
      <w:pPr>
        <w:ind w:right="-284"/>
        <w:jc w:val="both"/>
      </w:pPr>
      <w:r>
        <w:rPr>
          <w:rFonts w:ascii="Arial" w:hAnsi="Arial" w:cs="Arial"/>
          <w:b/>
          <w:sz w:val="18"/>
          <w:szCs w:val="18"/>
        </w:rPr>
        <w:t>KLAUZULA INFORMACYJNA</w:t>
      </w:r>
    </w:p>
    <w:p w14:paraId="6E3BE10D" w14:textId="77777777" w:rsidR="006D3453" w:rsidRDefault="006D3453" w:rsidP="00CB0EC9">
      <w:pPr>
        <w:ind w:right="-284"/>
        <w:jc w:val="both"/>
      </w:pPr>
      <w:r>
        <w:rPr>
          <w:rFonts w:ascii="Arial" w:hAnsi="Arial" w:cs="Arial"/>
          <w:i/>
          <w:sz w:val="18"/>
          <w:szCs w:val="18"/>
        </w:rPr>
        <w:lastRenderedPageBreak/>
        <w:t xml:space="preserve">Zgodnie z art.13 ust.1  ogólnego Rozporządzenia o Ochronie Danych (RODO) informujemy, że: </w:t>
      </w:r>
    </w:p>
    <w:p w14:paraId="0A3591F5" w14:textId="77777777" w:rsidR="00CB0EC9" w:rsidRPr="00CB0EC9" w:rsidRDefault="006D3453" w:rsidP="002B78ED">
      <w:pPr>
        <w:pStyle w:val="Akapitzlist"/>
        <w:numPr>
          <w:ilvl w:val="0"/>
          <w:numId w:val="20"/>
        </w:numPr>
        <w:suppressAutoHyphens w:val="0"/>
        <w:ind w:right="-284"/>
        <w:jc w:val="both"/>
      </w:pPr>
      <w:r w:rsidRPr="00CB0EC9">
        <w:rPr>
          <w:rFonts w:ascii="Arial" w:hAnsi="Arial" w:cs="Arial"/>
          <w:i/>
          <w:sz w:val="18"/>
          <w:szCs w:val="18"/>
        </w:rPr>
        <w:t>administratorem danych osobowych Przyjmującego zamówienie jest Wojewódzki Szpital im. Św. Ojca Pio                       w Przemyślu, adres: ul. Monte Cassino 18, 37-700 Przemyśl;</w:t>
      </w:r>
    </w:p>
    <w:p w14:paraId="442D1C93" w14:textId="77777777" w:rsidR="006D3453" w:rsidRDefault="006D3453" w:rsidP="002B78ED">
      <w:pPr>
        <w:pStyle w:val="Akapitzlist"/>
        <w:numPr>
          <w:ilvl w:val="0"/>
          <w:numId w:val="20"/>
        </w:numPr>
        <w:suppressAutoHyphens w:val="0"/>
        <w:ind w:right="-284"/>
        <w:jc w:val="both"/>
      </w:pPr>
      <w:r w:rsidRPr="00CB0EC9">
        <w:rPr>
          <w:rFonts w:ascii="Arial" w:hAnsi="Arial" w:cs="Arial"/>
          <w:i/>
          <w:sz w:val="18"/>
          <w:szCs w:val="18"/>
        </w:rPr>
        <w:t xml:space="preserve">administrator wyznaczył Inspektora Ochrony Danych Osobowych: </w:t>
      </w:r>
    </w:p>
    <w:p w14:paraId="11AE1290" w14:textId="77777777" w:rsidR="00CB0EC9" w:rsidRDefault="006D3453" w:rsidP="00CB0EC9">
      <w:pPr>
        <w:suppressAutoHyphens w:val="0"/>
        <w:ind w:right="-284"/>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5E0AEC03" w14:textId="77777777" w:rsidR="00CB0EC9" w:rsidRDefault="006D3453" w:rsidP="00CB0EC9">
      <w:pPr>
        <w:suppressAutoHyphens w:val="0"/>
        <w:ind w:right="-284"/>
        <w:jc w:val="both"/>
        <w:rPr>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640D16CA" w14:textId="77777777" w:rsidR="00CB0EC9"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dane osobowe mogą być udostępnione innym uprawnionym podmiotom, na podstawie przepisów prawa (np. NFZ), a także na rzecz podmiotów, z którymi administrator zawarł umowę powierzenia przetwarzania danych</w:t>
      </w:r>
      <w:r w:rsidR="00CB0EC9">
        <w:rPr>
          <w:rFonts w:ascii="Arial" w:hAnsi="Arial" w:cs="Arial"/>
          <w:i/>
          <w:sz w:val="18"/>
          <w:szCs w:val="18"/>
        </w:rPr>
        <w:t xml:space="preserve">  </w:t>
      </w:r>
      <w:r w:rsidRPr="00CB0EC9">
        <w:rPr>
          <w:rFonts w:ascii="Arial" w:hAnsi="Arial" w:cs="Arial"/>
          <w:i/>
          <w:sz w:val="18"/>
          <w:szCs w:val="18"/>
        </w:rPr>
        <w:t xml:space="preserve">w związku z realizacją usług na rzecz administratora (np. kancelarią prawną, dostawcą oprogramowania, zewnętrznym audytorem); </w:t>
      </w:r>
    </w:p>
    <w:p w14:paraId="65302C35" w14:textId="77777777" w:rsidR="00CB0EC9"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041CCB85" w14:textId="77777777" w:rsidR="006D3453"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 xml:space="preserve">Przyjmujący Zamówienie ma prawo do uzyskania kopii swoich danych osobowych w siedzibie administratora. </w:t>
      </w:r>
    </w:p>
    <w:p w14:paraId="5FB84DC2" w14:textId="77777777" w:rsidR="00CB0EC9" w:rsidRDefault="00CB0EC9" w:rsidP="00CB0EC9">
      <w:pPr>
        <w:ind w:right="-284"/>
        <w:jc w:val="both"/>
        <w:rPr>
          <w:rFonts w:ascii="Arial" w:hAnsi="Arial" w:cs="Arial"/>
          <w:i/>
          <w:sz w:val="18"/>
          <w:szCs w:val="18"/>
        </w:rPr>
      </w:pPr>
    </w:p>
    <w:p w14:paraId="3C8BFE44" w14:textId="77777777" w:rsidR="006D3453" w:rsidRDefault="006D3453" w:rsidP="00CB0EC9">
      <w:pPr>
        <w:ind w:right="-284"/>
        <w:jc w:val="both"/>
      </w:pPr>
      <w:r>
        <w:rPr>
          <w:rFonts w:ascii="Arial" w:hAnsi="Arial" w:cs="Arial"/>
          <w:i/>
          <w:sz w:val="18"/>
          <w:szCs w:val="18"/>
        </w:rPr>
        <w:t xml:space="preserve">Dodatkowo zgodnie z art.13 ust.2 RODO informujemy, że: </w:t>
      </w:r>
    </w:p>
    <w:p w14:paraId="61A65B08"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w:t>
      </w:r>
      <w:r w:rsidR="00CB0EC9">
        <w:rPr>
          <w:rFonts w:ascii="Arial" w:hAnsi="Arial" w:cs="Arial"/>
          <w:i/>
          <w:sz w:val="18"/>
          <w:szCs w:val="18"/>
        </w:rPr>
        <w:t xml:space="preserve">                      </w:t>
      </w:r>
      <w:r w:rsidRPr="00CB0EC9">
        <w:rPr>
          <w:rFonts w:ascii="Arial" w:hAnsi="Arial" w:cs="Arial"/>
          <w:i/>
          <w:sz w:val="18"/>
          <w:szCs w:val="18"/>
        </w:rPr>
        <w:t xml:space="preserve">i Rzeczniku Praw Pacjenta w zakresie, w jakim dane umieszczane są w dokumentacji sporządzonej dla celów wskazanych w ww. ustawach, </w:t>
      </w:r>
    </w:p>
    <w:p w14:paraId="45FF2410"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81751B4"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podanie danych osobowych jest dobrowolne, jednakże niezbędne do zawarcia umowy. Konsekwencją niepodania danych osobowych będzie brak możliwości realizacji umowy,</w:t>
      </w:r>
    </w:p>
    <w:p w14:paraId="61A642B3" w14:textId="77777777" w:rsidR="006D3453"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administrator nie podejmuje decyzji w sposób zautomatyzowany w oparciu o Państwa dane osobowe. </w:t>
      </w:r>
    </w:p>
    <w:p w14:paraId="4259C4D6" w14:textId="77777777" w:rsidR="006D3453" w:rsidRDefault="006D3453" w:rsidP="00CB0EC9">
      <w:pPr>
        <w:ind w:right="-284"/>
        <w:rPr>
          <w:rFonts w:ascii="Arial" w:hAnsi="Arial" w:cs="Arial"/>
          <w:i/>
          <w:sz w:val="22"/>
          <w:szCs w:val="22"/>
        </w:rPr>
      </w:pPr>
    </w:p>
    <w:p w14:paraId="08E13098" w14:textId="77777777" w:rsidR="006D3453" w:rsidRPr="00CB0EC9" w:rsidRDefault="006D3453" w:rsidP="00CB0EC9">
      <w:pPr>
        <w:ind w:right="-284"/>
        <w:rPr>
          <w:rFonts w:ascii="Arial" w:hAnsi="Arial" w:cs="Arial"/>
          <w:b/>
          <w:sz w:val="20"/>
          <w:szCs w:val="20"/>
        </w:rPr>
      </w:pPr>
      <w:r w:rsidRPr="00CB0EC9">
        <w:rPr>
          <w:rFonts w:ascii="Arial" w:hAnsi="Arial" w:cs="Arial"/>
          <w:b/>
          <w:sz w:val="20"/>
          <w:szCs w:val="20"/>
        </w:rPr>
        <w:t>Przyjmujący zamówienie:</w:t>
      </w:r>
    </w:p>
    <w:p w14:paraId="4211EB72" w14:textId="77777777" w:rsidR="007E54B7" w:rsidRDefault="007E54B7" w:rsidP="00CB0EC9">
      <w:pPr>
        <w:ind w:right="-284"/>
        <w:jc w:val="right"/>
        <w:rPr>
          <w:rFonts w:ascii="Arial" w:hAnsi="Arial" w:cs="Arial"/>
          <w:sz w:val="16"/>
          <w:szCs w:val="16"/>
        </w:rPr>
      </w:pPr>
    </w:p>
    <w:p w14:paraId="44823F0B" w14:textId="77777777" w:rsidR="007E54B7" w:rsidRDefault="007E54B7" w:rsidP="00CB0EC9">
      <w:pPr>
        <w:ind w:right="-284"/>
        <w:jc w:val="right"/>
        <w:rPr>
          <w:rFonts w:ascii="Arial" w:hAnsi="Arial" w:cs="Arial"/>
          <w:sz w:val="16"/>
          <w:szCs w:val="16"/>
        </w:rPr>
      </w:pPr>
    </w:p>
    <w:p w14:paraId="53B95F8A" w14:textId="77777777" w:rsidR="007E54B7" w:rsidRDefault="007E54B7" w:rsidP="00CB0EC9">
      <w:pPr>
        <w:ind w:right="-284"/>
        <w:jc w:val="right"/>
        <w:rPr>
          <w:rFonts w:ascii="Arial" w:hAnsi="Arial" w:cs="Arial"/>
          <w:sz w:val="16"/>
          <w:szCs w:val="16"/>
        </w:rPr>
      </w:pPr>
    </w:p>
    <w:p w14:paraId="0993031C" w14:textId="77777777" w:rsidR="007E54B7" w:rsidRDefault="007E54B7" w:rsidP="00CB0EC9">
      <w:pPr>
        <w:ind w:right="-284"/>
        <w:jc w:val="right"/>
        <w:rPr>
          <w:rFonts w:ascii="Arial" w:hAnsi="Arial" w:cs="Arial"/>
          <w:sz w:val="16"/>
          <w:szCs w:val="16"/>
        </w:rPr>
      </w:pPr>
    </w:p>
    <w:p w14:paraId="67EAF1B5" w14:textId="77777777" w:rsidR="007E54B7" w:rsidRDefault="007E54B7" w:rsidP="00CB0EC9">
      <w:pPr>
        <w:ind w:right="-284"/>
        <w:jc w:val="right"/>
        <w:rPr>
          <w:rFonts w:ascii="Arial" w:hAnsi="Arial" w:cs="Arial"/>
          <w:sz w:val="16"/>
          <w:szCs w:val="16"/>
        </w:rPr>
      </w:pPr>
    </w:p>
    <w:p w14:paraId="3B4790DC" w14:textId="77777777" w:rsidR="00255122" w:rsidRDefault="00255122" w:rsidP="00CB0EC9">
      <w:pPr>
        <w:ind w:right="-284"/>
        <w:jc w:val="right"/>
        <w:rPr>
          <w:rFonts w:ascii="Arial" w:hAnsi="Arial" w:cs="Arial"/>
          <w:sz w:val="16"/>
          <w:szCs w:val="16"/>
        </w:rPr>
      </w:pPr>
    </w:p>
    <w:p w14:paraId="438D152C" w14:textId="77777777" w:rsidR="00255122" w:rsidRDefault="00255122" w:rsidP="00CB0EC9">
      <w:pPr>
        <w:ind w:right="-284"/>
        <w:jc w:val="right"/>
        <w:rPr>
          <w:rFonts w:ascii="Arial" w:hAnsi="Arial" w:cs="Arial"/>
          <w:sz w:val="16"/>
          <w:szCs w:val="16"/>
        </w:rPr>
      </w:pPr>
    </w:p>
    <w:p w14:paraId="16721D3E" w14:textId="77777777" w:rsidR="00255122" w:rsidRDefault="00255122" w:rsidP="00CB0EC9">
      <w:pPr>
        <w:ind w:right="-284"/>
        <w:jc w:val="right"/>
        <w:rPr>
          <w:rFonts w:ascii="Arial" w:hAnsi="Arial" w:cs="Arial"/>
          <w:sz w:val="16"/>
          <w:szCs w:val="16"/>
        </w:rPr>
      </w:pPr>
    </w:p>
    <w:p w14:paraId="32D88859" w14:textId="77777777" w:rsidR="00255122" w:rsidRDefault="00255122" w:rsidP="00CB0EC9">
      <w:pPr>
        <w:ind w:right="-284"/>
        <w:jc w:val="right"/>
        <w:rPr>
          <w:rFonts w:ascii="Arial" w:hAnsi="Arial" w:cs="Arial"/>
          <w:sz w:val="16"/>
          <w:szCs w:val="16"/>
        </w:rPr>
      </w:pPr>
    </w:p>
    <w:p w14:paraId="37F39A58" w14:textId="77777777" w:rsidR="00255122" w:rsidRDefault="00255122" w:rsidP="007E54B7">
      <w:pPr>
        <w:jc w:val="right"/>
        <w:rPr>
          <w:rFonts w:ascii="Arial" w:hAnsi="Arial" w:cs="Arial"/>
          <w:sz w:val="16"/>
          <w:szCs w:val="16"/>
        </w:rPr>
      </w:pPr>
    </w:p>
    <w:p w14:paraId="1774FDE9" w14:textId="77777777" w:rsidR="00255122" w:rsidRDefault="00255122" w:rsidP="007E54B7">
      <w:pPr>
        <w:jc w:val="right"/>
        <w:rPr>
          <w:rFonts w:ascii="Arial" w:hAnsi="Arial" w:cs="Arial"/>
          <w:sz w:val="16"/>
          <w:szCs w:val="16"/>
        </w:rPr>
      </w:pPr>
    </w:p>
    <w:p w14:paraId="7E3D823F" w14:textId="77777777" w:rsidR="00255122" w:rsidRDefault="00255122" w:rsidP="007E54B7">
      <w:pPr>
        <w:jc w:val="right"/>
        <w:rPr>
          <w:rFonts w:ascii="Arial" w:hAnsi="Arial" w:cs="Arial"/>
          <w:sz w:val="16"/>
          <w:szCs w:val="16"/>
        </w:rPr>
      </w:pPr>
    </w:p>
    <w:p w14:paraId="18BAAA58" w14:textId="77777777" w:rsidR="00255122" w:rsidRDefault="00255122" w:rsidP="007E54B7">
      <w:pPr>
        <w:jc w:val="right"/>
        <w:rPr>
          <w:rFonts w:ascii="Arial" w:hAnsi="Arial" w:cs="Arial"/>
          <w:sz w:val="16"/>
          <w:szCs w:val="16"/>
        </w:rPr>
      </w:pPr>
    </w:p>
    <w:p w14:paraId="4C25A465" w14:textId="77777777" w:rsidR="00255122" w:rsidRDefault="00255122" w:rsidP="007E54B7">
      <w:pPr>
        <w:jc w:val="right"/>
        <w:rPr>
          <w:rFonts w:ascii="Arial" w:hAnsi="Arial" w:cs="Arial"/>
          <w:sz w:val="16"/>
          <w:szCs w:val="16"/>
        </w:rPr>
      </w:pPr>
    </w:p>
    <w:p w14:paraId="5B2099E5" w14:textId="77777777" w:rsidR="00F35DD1" w:rsidRDefault="00F35DD1" w:rsidP="007E54B7">
      <w:pPr>
        <w:jc w:val="right"/>
        <w:rPr>
          <w:rFonts w:ascii="Arial" w:hAnsi="Arial" w:cs="Arial"/>
          <w:sz w:val="16"/>
          <w:szCs w:val="16"/>
        </w:rPr>
      </w:pPr>
    </w:p>
    <w:p w14:paraId="0CBCD2EA" w14:textId="77777777" w:rsidR="00F35DD1" w:rsidRDefault="00F35DD1" w:rsidP="007E54B7">
      <w:pPr>
        <w:jc w:val="right"/>
        <w:rPr>
          <w:rFonts w:ascii="Arial" w:hAnsi="Arial" w:cs="Arial"/>
          <w:sz w:val="16"/>
          <w:szCs w:val="16"/>
        </w:rPr>
      </w:pPr>
    </w:p>
    <w:p w14:paraId="42F423FD" w14:textId="77777777" w:rsidR="00F35DD1" w:rsidRDefault="00F35DD1" w:rsidP="007E54B7">
      <w:pPr>
        <w:jc w:val="right"/>
        <w:rPr>
          <w:rFonts w:ascii="Arial" w:hAnsi="Arial" w:cs="Arial"/>
          <w:sz w:val="16"/>
          <w:szCs w:val="16"/>
        </w:rPr>
      </w:pPr>
    </w:p>
    <w:p w14:paraId="2B15779B" w14:textId="77777777" w:rsidR="00F35DD1" w:rsidRDefault="00F35DD1" w:rsidP="007E54B7">
      <w:pPr>
        <w:jc w:val="right"/>
        <w:rPr>
          <w:rFonts w:ascii="Arial" w:hAnsi="Arial" w:cs="Arial"/>
          <w:sz w:val="16"/>
          <w:szCs w:val="16"/>
        </w:rPr>
      </w:pPr>
    </w:p>
    <w:p w14:paraId="719A2EDA" w14:textId="77777777" w:rsidR="00F35DD1" w:rsidRDefault="00F35DD1" w:rsidP="007E54B7">
      <w:pPr>
        <w:jc w:val="right"/>
        <w:rPr>
          <w:rFonts w:ascii="Arial" w:hAnsi="Arial" w:cs="Arial"/>
          <w:sz w:val="16"/>
          <w:szCs w:val="16"/>
        </w:rPr>
      </w:pPr>
    </w:p>
    <w:p w14:paraId="43044E37" w14:textId="77777777" w:rsidR="00F35DD1" w:rsidRDefault="00F35DD1" w:rsidP="007E54B7">
      <w:pPr>
        <w:jc w:val="right"/>
        <w:rPr>
          <w:rFonts w:ascii="Arial" w:hAnsi="Arial" w:cs="Arial"/>
          <w:sz w:val="16"/>
          <w:szCs w:val="16"/>
        </w:rPr>
      </w:pPr>
    </w:p>
    <w:p w14:paraId="173978E9" w14:textId="77777777" w:rsidR="00F35DD1" w:rsidRDefault="00F35DD1" w:rsidP="007E54B7">
      <w:pPr>
        <w:jc w:val="right"/>
        <w:rPr>
          <w:rFonts w:ascii="Arial" w:hAnsi="Arial" w:cs="Arial"/>
          <w:sz w:val="16"/>
          <w:szCs w:val="16"/>
        </w:rPr>
      </w:pPr>
    </w:p>
    <w:p w14:paraId="12E04FD3" w14:textId="77777777" w:rsidR="00F35DD1" w:rsidRDefault="00F35DD1" w:rsidP="007E54B7">
      <w:pPr>
        <w:jc w:val="right"/>
        <w:rPr>
          <w:rFonts w:ascii="Arial" w:hAnsi="Arial" w:cs="Arial"/>
          <w:sz w:val="16"/>
          <w:szCs w:val="16"/>
        </w:rPr>
      </w:pPr>
    </w:p>
    <w:p w14:paraId="42630893" w14:textId="77777777" w:rsidR="00F35DD1" w:rsidRDefault="00F35DD1" w:rsidP="007E54B7">
      <w:pPr>
        <w:jc w:val="right"/>
        <w:rPr>
          <w:rFonts w:ascii="Arial" w:hAnsi="Arial" w:cs="Arial"/>
          <w:sz w:val="16"/>
          <w:szCs w:val="16"/>
        </w:rPr>
      </w:pPr>
    </w:p>
    <w:p w14:paraId="6C4CCEB5" w14:textId="77777777" w:rsidR="00F35DD1" w:rsidRDefault="00F35DD1" w:rsidP="007E54B7">
      <w:pPr>
        <w:jc w:val="right"/>
        <w:rPr>
          <w:rFonts w:ascii="Arial" w:hAnsi="Arial" w:cs="Arial"/>
          <w:sz w:val="16"/>
          <w:szCs w:val="16"/>
        </w:rPr>
      </w:pPr>
    </w:p>
    <w:p w14:paraId="59A2F7C1" w14:textId="77777777" w:rsidR="00F35DD1" w:rsidRDefault="00F35DD1" w:rsidP="007E54B7">
      <w:pPr>
        <w:jc w:val="right"/>
        <w:rPr>
          <w:rFonts w:ascii="Arial" w:hAnsi="Arial" w:cs="Arial"/>
          <w:sz w:val="16"/>
          <w:szCs w:val="16"/>
        </w:rPr>
      </w:pPr>
    </w:p>
    <w:p w14:paraId="5C0786A5" w14:textId="77777777" w:rsidR="00F35DD1" w:rsidRDefault="00F35DD1" w:rsidP="007E54B7">
      <w:pPr>
        <w:jc w:val="right"/>
        <w:rPr>
          <w:rFonts w:ascii="Arial" w:hAnsi="Arial" w:cs="Arial"/>
          <w:sz w:val="16"/>
          <w:szCs w:val="16"/>
        </w:rPr>
      </w:pPr>
    </w:p>
    <w:p w14:paraId="27C5587C" w14:textId="77777777" w:rsidR="00F35DD1" w:rsidRDefault="00F35DD1" w:rsidP="007E54B7">
      <w:pPr>
        <w:jc w:val="right"/>
        <w:rPr>
          <w:rFonts w:ascii="Arial" w:hAnsi="Arial" w:cs="Arial"/>
          <w:sz w:val="16"/>
          <w:szCs w:val="16"/>
        </w:rPr>
      </w:pPr>
    </w:p>
    <w:p w14:paraId="58E06024" w14:textId="77777777" w:rsidR="00F35DD1" w:rsidRDefault="00F35DD1" w:rsidP="007E54B7">
      <w:pPr>
        <w:jc w:val="right"/>
        <w:rPr>
          <w:rFonts w:ascii="Arial" w:hAnsi="Arial" w:cs="Arial"/>
          <w:sz w:val="16"/>
          <w:szCs w:val="16"/>
        </w:rPr>
      </w:pPr>
    </w:p>
    <w:p w14:paraId="32D52FC7" w14:textId="77777777" w:rsidR="00F35DD1" w:rsidRDefault="00F35DD1" w:rsidP="007E54B7">
      <w:pPr>
        <w:jc w:val="right"/>
        <w:rPr>
          <w:rFonts w:ascii="Arial" w:hAnsi="Arial" w:cs="Arial"/>
          <w:sz w:val="16"/>
          <w:szCs w:val="16"/>
        </w:rPr>
      </w:pPr>
    </w:p>
    <w:p w14:paraId="3796B1F2" w14:textId="77777777" w:rsidR="00F35DD1" w:rsidRDefault="00F35DD1" w:rsidP="007E54B7">
      <w:pPr>
        <w:jc w:val="right"/>
        <w:rPr>
          <w:rFonts w:ascii="Arial" w:hAnsi="Arial" w:cs="Arial"/>
          <w:sz w:val="16"/>
          <w:szCs w:val="16"/>
        </w:rPr>
      </w:pPr>
    </w:p>
    <w:p w14:paraId="2B3563C9" w14:textId="77777777" w:rsidR="00F35DD1" w:rsidRDefault="00F35DD1" w:rsidP="007E54B7">
      <w:pPr>
        <w:jc w:val="right"/>
        <w:rPr>
          <w:rFonts w:ascii="Arial" w:hAnsi="Arial" w:cs="Arial"/>
          <w:sz w:val="16"/>
          <w:szCs w:val="16"/>
        </w:rPr>
      </w:pPr>
    </w:p>
    <w:p w14:paraId="3A41EBD0" w14:textId="77777777" w:rsidR="00F35DD1" w:rsidRDefault="00F35DD1" w:rsidP="007E54B7">
      <w:pPr>
        <w:jc w:val="right"/>
        <w:rPr>
          <w:rFonts w:ascii="Arial" w:hAnsi="Arial" w:cs="Arial"/>
          <w:sz w:val="16"/>
          <w:szCs w:val="16"/>
        </w:rPr>
      </w:pPr>
    </w:p>
    <w:p w14:paraId="0E006395" w14:textId="77777777" w:rsidR="00F35DD1" w:rsidRDefault="00F35DD1" w:rsidP="007E54B7">
      <w:pPr>
        <w:jc w:val="right"/>
        <w:rPr>
          <w:rFonts w:ascii="Arial" w:hAnsi="Arial" w:cs="Arial"/>
          <w:sz w:val="16"/>
          <w:szCs w:val="16"/>
        </w:rPr>
      </w:pPr>
    </w:p>
    <w:p w14:paraId="3FF8F683" w14:textId="77777777" w:rsidR="00F35DD1" w:rsidRDefault="00F35DD1" w:rsidP="007E54B7">
      <w:pPr>
        <w:jc w:val="right"/>
        <w:rPr>
          <w:rFonts w:ascii="Arial" w:hAnsi="Arial" w:cs="Arial"/>
          <w:sz w:val="16"/>
          <w:szCs w:val="16"/>
        </w:rPr>
      </w:pPr>
    </w:p>
    <w:p w14:paraId="2A33E873" w14:textId="77777777" w:rsidR="00CD10E8" w:rsidRDefault="00CD10E8" w:rsidP="005D543E">
      <w:pPr>
        <w:rPr>
          <w:rFonts w:ascii="Arial" w:hAnsi="Arial" w:cs="Arial"/>
          <w:sz w:val="16"/>
          <w:szCs w:val="16"/>
        </w:rPr>
      </w:pPr>
    </w:p>
    <w:p w14:paraId="1F2FB23D" w14:textId="77777777" w:rsidR="00757334" w:rsidRDefault="00757334" w:rsidP="005D543E">
      <w:pPr>
        <w:rPr>
          <w:rFonts w:ascii="Arial" w:hAnsi="Arial" w:cs="Arial"/>
          <w:sz w:val="20"/>
          <w:szCs w:val="20"/>
        </w:rPr>
      </w:pPr>
    </w:p>
    <w:p w14:paraId="24693B00" w14:textId="77777777" w:rsidR="00B15987" w:rsidRDefault="00B15987" w:rsidP="007E54B7">
      <w:pPr>
        <w:jc w:val="right"/>
        <w:rPr>
          <w:rFonts w:ascii="Arial" w:hAnsi="Arial" w:cs="Arial"/>
          <w:sz w:val="16"/>
          <w:szCs w:val="16"/>
        </w:rPr>
      </w:pPr>
    </w:p>
    <w:p w14:paraId="7AE0C214" w14:textId="050D8C43" w:rsidR="00255122" w:rsidRPr="005D543E" w:rsidRDefault="00F35DD1" w:rsidP="005D543E">
      <w:pPr>
        <w:jc w:val="right"/>
        <w:rPr>
          <w:rFonts w:ascii="Arial" w:hAnsi="Arial" w:cs="Arial"/>
          <w:sz w:val="16"/>
          <w:szCs w:val="16"/>
        </w:rPr>
      </w:pPr>
      <w:r>
        <w:rPr>
          <w:rFonts w:ascii="Arial" w:hAnsi="Arial" w:cs="Arial"/>
          <w:sz w:val="16"/>
          <w:szCs w:val="16"/>
        </w:rPr>
        <w:t>Załą</w:t>
      </w:r>
      <w:r w:rsidR="0057741C">
        <w:rPr>
          <w:rFonts w:ascii="Arial" w:hAnsi="Arial" w:cs="Arial"/>
          <w:sz w:val="16"/>
          <w:szCs w:val="16"/>
        </w:rPr>
        <w:t xml:space="preserve">cznik nr </w:t>
      </w:r>
      <w:r w:rsidR="00CD10E8">
        <w:rPr>
          <w:rFonts w:ascii="Arial" w:hAnsi="Arial" w:cs="Arial"/>
          <w:sz w:val="16"/>
          <w:szCs w:val="16"/>
        </w:rPr>
        <w:t>1</w:t>
      </w:r>
      <w:r w:rsidR="00BA79E0">
        <w:rPr>
          <w:rFonts w:ascii="Arial" w:hAnsi="Arial" w:cs="Arial"/>
          <w:sz w:val="16"/>
          <w:szCs w:val="16"/>
        </w:rPr>
        <w:t xml:space="preserve"> do umowy nr </w:t>
      </w:r>
      <w:r w:rsidR="00063B02">
        <w:rPr>
          <w:rFonts w:ascii="Arial" w:hAnsi="Arial" w:cs="Arial"/>
          <w:sz w:val="16"/>
          <w:szCs w:val="16"/>
        </w:rPr>
        <w:t>……</w:t>
      </w:r>
      <w:r w:rsidR="0057741C">
        <w:rPr>
          <w:rFonts w:ascii="Arial" w:hAnsi="Arial" w:cs="Arial"/>
          <w:sz w:val="16"/>
          <w:szCs w:val="16"/>
        </w:rPr>
        <w:t>/KO/2024</w:t>
      </w:r>
    </w:p>
    <w:p w14:paraId="31AD6A57" w14:textId="77777777" w:rsidR="005D543E" w:rsidRPr="006F1642" w:rsidRDefault="005D543E" w:rsidP="005D543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64D56538" w14:textId="77777777" w:rsidR="005D543E" w:rsidRPr="001B047D" w:rsidRDefault="005D543E" w:rsidP="005D543E">
      <w:pPr>
        <w:ind w:left="720" w:right="720"/>
        <w:jc w:val="center"/>
        <w:rPr>
          <w:sz w:val="16"/>
          <w:szCs w:val="16"/>
        </w:rPr>
      </w:pPr>
      <w:r w:rsidRPr="006F1642">
        <w:rPr>
          <w:sz w:val="16"/>
          <w:szCs w:val="16"/>
        </w:rPr>
        <w:t>w miesiącu …..........................................................</w:t>
      </w:r>
      <w:r>
        <w:rPr>
          <w:sz w:val="16"/>
          <w:szCs w:val="16"/>
        </w:rPr>
        <w:t>...............................</w:t>
      </w:r>
    </w:p>
    <w:p w14:paraId="6998F879" w14:textId="77777777" w:rsidR="005D543E" w:rsidRDefault="005D543E" w:rsidP="005D543E">
      <w:pPr>
        <w:ind w:left="720" w:right="720"/>
        <w:rPr>
          <w:rFonts w:ascii="Arial" w:eastAsia="Calibri" w:hAnsi="Arial" w:cs="Arial"/>
          <w:i/>
          <w:sz w:val="16"/>
          <w:szCs w:val="16"/>
          <w:lang w:eastAsia="en-US"/>
        </w:rPr>
      </w:pPr>
    </w:p>
    <w:tbl>
      <w:tblPr>
        <w:tblW w:w="5807" w:type="dxa"/>
        <w:jc w:val="center"/>
        <w:tblLayout w:type="fixed"/>
        <w:tblLook w:val="04A0" w:firstRow="1" w:lastRow="0" w:firstColumn="1" w:lastColumn="0" w:noHBand="0" w:noVBand="1"/>
      </w:tblPr>
      <w:tblGrid>
        <w:gridCol w:w="1271"/>
        <w:gridCol w:w="4536"/>
      </w:tblGrid>
      <w:tr w:rsidR="005D543E" w14:paraId="16B4098D" w14:textId="77777777" w:rsidTr="005D543E">
        <w:trPr>
          <w:trHeight w:val="1475"/>
          <w:jc w:val="center"/>
        </w:trPr>
        <w:tc>
          <w:tcPr>
            <w:tcW w:w="1271" w:type="dxa"/>
            <w:tcBorders>
              <w:top w:val="single" w:sz="4" w:space="0" w:color="000000"/>
              <w:left w:val="single" w:sz="4" w:space="0" w:color="000000"/>
              <w:bottom w:val="single" w:sz="4" w:space="0" w:color="000000"/>
              <w:right w:val="nil"/>
            </w:tcBorders>
            <w:vAlign w:val="center"/>
            <w:hideMark/>
          </w:tcPr>
          <w:p w14:paraId="2C811FB6" w14:textId="77777777" w:rsidR="005D543E" w:rsidRDefault="005D543E" w:rsidP="00C36254">
            <w:pPr>
              <w:rPr>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0AA5637" w14:textId="77777777" w:rsidR="005D543E" w:rsidRDefault="005D543E" w:rsidP="00C36254">
            <w:pPr>
              <w:ind w:right="720"/>
              <w:jc w:val="center"/>
              <w:rPr>
                <w:rFonts w:ascii="Arial" w:hAnsi="Arial" w:cs="Arial"/>
                <w:b/>
                <w:sz w:val="16"/>
                <w:szCs w:val="16"/>
                <w:lang w:eastAsia="en-US"/>
              </w:rPr>
            </w:pPr>
          </w:p>
          <w:p w14:paraId="51BA78A9" w14:textId="5BA65991" w:rsidR="005D543E" w:rsidRDefault="005D543E" w:rsidP="00C36254">
            <w:pPr>
              <w:ind w:right="720"/>
              <w:jc w:val="center"/>
              <w:rPr>
                <w:rFonts w:ascii="Arial" w:hAnsi="Arial" w:cs="Arial"/>
                <w:b/>
                <w:sz w:val="16"/>
                <w:szCs w:val="16"/>
              </w:rPr>
            </w:pPr>
            <w:r>
              <w:rPr>
                <w:rFonts w:ascii="Arial" w:hAnsi="Arial" w:cs="Arial"/>
                <w:b/>
                <w:sz w:val="16"/>
                <w:szCs w:val="16"/>
              </w:rPr>
              <w:t>Świadczenia  w godzinach od do</w:t>
            </w:r>
          </w:p>
        </w:tc>
      </w:tr>
      <w:tr w:rsidR="005D543E" w14:paraId="14929BF1" w14:textId="77777777" w:rsidTr="005D543E">
        <w:trPr>
          <w:jc w:val="center"/>
        </w:trPr>
        <w:tc>
          <w:tcPr>
            <w:tcW w:w="1271" w:type="dxa"/>
            <w:tcBorders>
              <w:top w:val="single" w:sz="4" w:space="0" w:color="000000"/>
              <w:left w:val="single" w:sz="4" w:space="0" w:color="000000"/>
              <w:bottom w:val="single" w:sz="4" w:space="0" w:color="000000"/>
              <w:right w:val="nil"/>
            </w:tcBorders>
          </w:tcPr>
          <w:p w14:paraId="13DF1BE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13D15F2"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58796553" w14:textId="77777777" w:rsidTr="005D543E">
        <w:trPr>
          <w:jc w:val="center"/>
        </w:trPr>
        <w:tc>
          <w:tcPr>
            <w:tcW w:w="1271" w:type="dxa"/>
            <w:tcBorders>
              <w:top w:val="single" w:sz="4" w:space="0" w:color="000000"/>
              <w:left w:val="single" w:sz="4" w:space="0" w:color="000000"/>
              <w:bottom w:val="single" w:sz="4" w:space="0" w:color="000000"/>
              <w:right w:val="nil"/>
            </w:tcBorders>
          </w:tcPr>
          <w:p w14:paraId="57751F5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3409F61"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4DDC6D82" w14:textId="77777777" w:rsidTr="005D543E">
        <w:trPr>
          <w:jc w:val="center"/>
        </w:trPr>
        <w:tc>
          <w:tcPr>
            <w:tcW w:w="1271" w:type="dxa"/>
            <w:tcBorders>
              <w:top w:val="single" w:sz="4" w:space="0" w:color="000000"/>
              <w:left w:val="single" w:sz="4" w:space="0" w:color="000000"/>
              <w:bottom w:val="single" w:sz="4" w:space="0" w:color="000000"/>
              <w:right w:val="nil"/>
            </w:tcBorders>
          </w:tcPr>
          <w:p w14:paraId="4431178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A60E2AC"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5BE039D0" w14:textId="77777777" w:rsidTr="005D543E">
        <w:trPr>
          <w:jc w:val="center"/>
        </w:trPr>
        <w:tc>
          <w:tcPr>
            <w:tcW w:w="1271" w:type="dxa"/>
            <w:tcBorders>
              <w:top w:val="single" w:sz="4" w:space="0" w:color="000000"/>
              <w:left w:val="single" w:sz="4" w:space="0" w:color="000000"/>
              <w:bottom w:val="single" w:sz="4" w:space="0" w:color="000000"/>
              <w:right w:val="nil"/>
            </w:tcBorders>
          </w:tcPr>
          <w:p w14:paraId="1C61E5E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2BD81F1"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099786E"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4416C7F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39021BA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93B9788"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3AADC843"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37E883F0"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1869A1C5" w14:textId="77777777" w:rsidTr="005D543E">
        <w:trPr>
          <w:jc w:val="center"/>
        </w:trPr>
        <w:tc>
          <w:tcPr>
            <w:tcW w:w="1271" w:type="dxa"/>
            <w:tcBorders>
              <w:top w:val="single" w:sz="4" w:space="0" w:color="000000"/>
              <w:left w:val="single" w:sz="4" w:space="0" w:color="000000"/>
              <w:bottom w:val="single" w:sz="4" w:space="0" w:color="000000"/>
              <w:right w:val="nil"/>
            </w:tcBorders>
          </w:tcPr>
          <w:p w14:paraId="2E312DC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FB5D7F4"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A9C1F14" w14:textId="77777777" w:rsidTr="005D543E">
        <w:trPr>
          <w:jc w:val="center"/>
        </w:trPr>
        <w:tc>
          <w:tcPr>
            <w:tcW w:w="1271" w:type="dxa"/>
            <w:tcBorders>
              <w:top w:val="single" w:sz="4" w:space="0" w:color="000000"/>
              <w:left w:val="single" w:sz="4" w:space="0" w:color="000000"/>
              <w:bottom w:val="single" w:sz="4" w:space="0" w:color="000000"/>
              <w:right w:val="nil"/>
            </w:tcBorders>
          </w:tcPr>
          <w:p w14:paraId="276FC88D"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66D95BA"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995BC36" w14:textId="77777777" w:rsidTr="005D543E">
        <w:trPr>
          <w:jc w:val="center"/>
        </w:trPr>
        <w:tc>
          <w:tcPr>
            <w:tcW w:w="1271" w:type="dxa"/>
            <w:tcBorders>
              <w:top w:val="single" w:sz="4" w:space="0" w:color="000000"/>
              <w:left w:val="single" w:sz="4" w:space="0" w:color="000000"/>
              <w:bottom w:val="single" w:sz="4" w:space="0" w:color="000000"/>
              <w:right w:val="nil"/>
            </w:tcBorders>
          </w:tcPr>
          <w:p w14:paraId="6261258B"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3EA392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CABBA3A" w14:textId="77777777" w:rsidTr="005D543E">
        <w:trPr>
          <w:jc w:val="center"/>
        </w:trPr>
        <w:tc>
          <w:tcPr>
            <w:tcW w:w="1271" w:type="dxa"/>
            <w:tcBorders>
              <w:top w:val="single" w:sz="4" w:space="0" w:color="000000"/>
              <w:left w:val="single" w:sz="4" w:space="0" w:color="000000"/>
              <w:bottom w:val="single" w:sz="4" w:space="0" w:color="000000"/>
              <w:right w:val="nil"/>
            </w:tcBorders>
          </w:tcPr>
          <w:p w14:paraId="60624A58"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5CAECE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0E420DF" w14:textId="77777777" w:rsidTr="005D543E">
        <w:trPr>
          <w:jc w:val="center"/>
        </w:trPr>
        <w:tc>
          <w:tcPr>
            <w:tcW w:w="1271" w:type="dxa"/>
            <w:tcBorders>
              <w:top w:val="single" w:sz="4" w:space="0" w:color="000000"/>
              <w:left w:val="single" w:sz="4" w:space="0" w:color="000000"/>
              <w:bottom w:val="single" w:sz="4" w:space="0" w:color="000000"/>
              <w:right w:val="nil"/>
            </w:tcBorders>
          </w:tcPr>
          <w:p w14:paraId="4314333D"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8FE81C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062D4AD5"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ACDE8F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86F69C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E432DC4"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129C89C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A5E33D8"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7B6BDDD" w14:textId="77777777" w:rsidTr="005D543E">
        <w:trPr>
          <w:jc w:val="center"/>
        </w:trPr>
        <w:tc>
          <w:tcPr>
            <w:tcW w:w="1271" w:type="dxa"/>
            <w:tcBorders>
              <w:top w:val="single" w:sz="4" w:space="0" w:color="000000"/>
              <w:left w:val="single" w:sz="4" w:space="0" w:color="000000"/>
              <w:bottom w:val="single" w:sz="4" w:space="0" w:color="000000"/>
              <w:right w:val="nil"/>
            </w:tcBorders>
          </w:tcPr>
          <w:p w14:paraId="523F9FD4"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DE369D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3E9B552" w14:textId="77777777" w:rsidTr="005D543E">
        <w:trPr>
          <w:jc w:val="center"/>
        </w:trPr>
        <w:tc>
          <w:tcPr>
            <w:tcW w:w="1271" w:type="dxa"/>
            <w:tcBorders>
              <w:top w:val="single" w:sz="4" w:space="0" w:color="000000"/>
              <w:left w:val="single" w:sz="4" w:space="0" w:color="000000"/>
              <w:bottom w:val="single" w:sz="4" w:space="0" w:color="000000"/>
              <w:right w:val="nil"/>
            </w:tcBorders>
          </w:tcPr>
          <w:p w14:paraId="789EA804"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9A08E65"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ECD08B2" w14:textId="77777777" w:rsidTr="005D543E">
        <w:trPr>
          <w:jc w:val="center"/>
        </w:trPr>
        <w:tc>
          <w:tcPr>
            <w:tcW w:w="1271" w:type="dxa"/>
            <w:tcBorders>
              <w:top w:val="single" w:sz="4" w:space="0" w:color="000000"/>
              <w:left w:val="single" w:sz="4" w:space="0" w:color="000000"/>
              <w:bottom w:val="single" w:sz="4" w:space="0" w:color="000000"/>
              <w:right w:val="nil"/>
            </w:tcBorders>
          </w:tcPr>
          <w:p w14:paraId="57DDD185"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3BBC72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76BFA117" w14:textId="77777777" w:rsidTr="005D543E">
        <w:trPr>
          <w:jc w:val="center"/>
        </w:trPr>
        <w:tc>
          <w:tcPr>
            <w:tcW w:w="1271" w:type="dxa"/>
            <w:tcBorders>
              <w:top w:val="single" w:sz="4" w:space="0" w:color="000000"/>
              <w:left w:val="single" w:sz="4" w:space="0" w:color="000000"/>
              <w:bottom w:val="single" w:sz="4" w:space="0" w:color="000000"/>
              <w:right w:val="nil"/>
            </w:tcBorders>
          </w:tcPr>
          <w:p w14:paraId="0AD364F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AD60CF5"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4D6034C" w14:textId="77777777" w:rsidTr="005D543E">
        <w:trPr>
          <w:jc w:val="center"/>
        </w:trPr>
        <w:tc>
          <w:tcPr>
            <w:tcW w:w="1271" w:type="dxa"/>
            <w:tcBorders>
              <w:top w:val="single" w:sz="4" w:space="0" w:color="000000"/>
              <w:left w:val="single" w:sz="4" w:space="0" w:color="000000"/>
              <w:bottom w:val="single" w:sz="4" w:space="0" w:color="000000"/>
              <w:right w:val="nil"/>
            </w:tcBorders>
          </w:tcPr>
          <w:p w14:paraId="3093EFA2"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65CF27E"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601F12B"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1495D72"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769281ED"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1678B886"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38DC35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nil"/>
              <w:left w:val="single" w:sz="4" w:space="0" w:color="000000"/>
              <w:bottom w:val="single" w:sz="4" w:space="0" w:color="000000"/>
              <w:right w:val="single" w:sz="4" w:space="0" w:color="auto"/>
            </w:tcBorders>
            <w:shd w:val="clear" w:color="auto" w:fill="FFFFFF"/>
          </w:tcPr>
          <w:p w14:paraId="708B5D0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7EDB50BB" w14:textId="77777777" w:rsidTr="005D543E">
        <w:trPr>
          <w:jc w:val="center"/>
        </w:trPr>
        <w:tc>
          <w:tcPr>
            <w:tcW w:w="1271" w:type="dxa"/>
            <w:tcBorders>
              <w:top w:val="single" w:sz="4" w:space="0" w:color="000000"/>
              <w:left w:val="single" w:sz="4" w:space="0" w:color="000000"/>
              <w:bottom w:val="single" w:sz="4" w:space="0" w:color="000000"/>
              <w:right w:val="nil"/>
            </w:tcBorders>
          </w:tcPr>
          <w:p w14:paraId="304BB06B"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2BBB42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FF0B942" w14:textId="77777777" w:rsidTr="005D543E">
        <w:trPr>
          <w:jc w:val="center"/>
        </w:trPr>
        <w:tc>
          <w:tcPr>
            <w:tcW w:w="1271" w:type="dxa"/>
            <w:tcBorders>
              <w:top w:val="single" w:sz="4" w:space="0" w:color="000000"/>
              <w:left w:val="single" w:sz="4" w:space="0" w:color="000000"/>
              <w:bottom w:val="single" w:sz="4" w:space="0" w:color="000000"/>
              <w:right w:val="nil"/>
            </w:tcBorders>
          </w:tcPr>
          <w:p w14:paraId="3EB50DBF"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2DD1CF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0B8334E3" w14:textId="77777777" w:rsidTr="005D543E">
        <w:trPr>
          <w:jc w:val="center"/>
        </w:trPr>
        <w:tc>
          <w:tcPr>
            <w:tcW w:w="1271" w:type="dxa"/>
            <w:tcBorders>
              <w:top w:val="single" w:sz="4" w:space="0" w:color="000000"/>
              <w:left w:val="single" w:sz="4" w:space="0" w:color="000000"/>
              <w:bottom w:val="single" w:sz="4" w:space="0" w:color="000000"/>
              <w:right w:val="nil"/>
            </w:tcBorders>
          </w:tcPr>
          <w:p w14:paraId="40FFD345"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158E40C"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74643EF" w14:textId="77777777" w:rsidTr="005D543E">
        <w:trPr>
          <w:jc w:val="center"/>
        </w:trPr>
        <w:tc>
          <w:tcPr>
            <w:tcW w:w="1271" w:type="dxa"/>
            <w:tcBorders>
              <w:top w:val="single" w:sz="4" w:space="0" w:color="000000"/>
              <w:left w:val="single" w:sz="4" w:space="0" w:color="000000"/>
              <w:bottom w:val="single" w:sz="4" w:space="0" w:color="000000"/>
              <w:right w:val="nil"/>
            </w:tcBorders>
          </w:tcPr>
          <w:p w14:paraId="43908DA1"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1B9636ED"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8E881DD" w14:textId="77777777" w:rsidTr="005D543E">
        <w:trPr>
          <w:jc w:val="center"/>
        </w:trPr>
        <w:tc>
          <w:tcPr>
            <w:tcW w:w="1271" w:type="dxa"/>
            <w:tcBorders>
              <w:top w:val="single" w:sz="4" w:space="0" w:color="000000"/>
              <w:left w:val="single" w:sz="4" w:space="0" w:color="000000"/>
              <w:bottom w:val="single" w:sz="4" w:space="0" w:color="000000"/>
              <w:right w:val="nil"/>
            </w:tcBorders>
          </w:tcPr>
          <w:p w14:paraId="6DA8FF0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74D0CF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9B1FD4B"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3ACAE3D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49264F4"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89D5D39"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2C4EF6A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6C5904F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5721B0A" w14:textId="77777777" w:rsidTr="005D543E">
        <w:trPr>
          <w:jc w:val="center"/>
        </w:trPr>
        <w:tc>
          <w:tcPr>
            <w:tcW w:w="1271" w:type="dxa"/>
            <w:tcBorders>
              <w:top w:val="single" w:sz="4" w:space="0" w:color="000000"/>
              <w:left w:val="single" w:sz="4" w:space="0" w:color="000000"/>
              <w:bottom w:val="single" w:sz="4" w:space="0" w:color="000000"/>
              <w:right w:val="nil"/>
            </w:tcBorders>
          </w:tcPr>
          <w:p w14:paraId="080E339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3DEFB0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985E728" w14:textId="77777777" w:rsidTr="005D543E">
        <w:trPr>
          <w:jc w:val="center"/>
        </w:trPr>
        <w:tc>
          <w:tcPr>
            <w:tcW w:w="1271" w:type="dxa"/>
            <w:tcBorders>
              <w:top w:val="single" w:sz="4" w:space="0" w:color="000000"/>
              <w:left w:val="single" w:sz="4" w:space="0" w:color="000000"/>
              <w:bottom w:val="single" w:sz="4" w:space="0" w:color="000000"/>
              <w:right w:val="nil"/>
            </w:tcBorders>
          </w:tcPr>
          <w:p w14:paraId="2584076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551DD4A9"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3906FD9" w14:textId="77777777" w:rsidTr="005D543E">
        <w:trPr>
          <w:jc w:val="center"/>
        </w:trPr>
        <w:tc>
          <w:tcPr>
            <w:tcW w:w="1271" w:type="dxa"/>
            <w:tcBorders>
              <w:top w:val="single" w:sz="4" w:space="0" w:color="000000"/>
              <w:left w:val="single" w:sz="4" w:space="0" w:color="000000"/>
              <w:bottom w:val="single" w:sz="4" w:space="0" w:color="000000"/>
              <w:right w:val="nil"/>
            </w:tcBorders>
          </w:tcPr>
          <w:p w14:paraId="1101B1D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910437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025F93F" w14:textId="77777777" w:rsidTr="005D543E">
        <w:trPr>
          <w:jc w:val="center"/>
        </w:trPr>
        <w:tc>
          <w:tcPr>
            <w:tcW w:w="1271" w:type="dxa"/>
            <w:tcBorders>
              <w:top w:val="single" w:sz="4" w:space="0" w:color="000000"/>
              <w:left w:val="single" w:sz="4" w:space="0" w:color="000000"/>
              <w:bottom w:val="single" w:sz="4" w:space="0" w:color="000000"/>
              <w:right w:val="nil"/>
            </w:tcBorders>
          </w:tcPr>
          <w:p w14:paraId="771FA86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148B7532" w14:textId="77777777" w:rsidR="005D543E" w:rsidRDefault="005D543E" w:rsidP="00C36254">
            <w:pPr>
              <w:snapToGrid w:val="0"/>
              <w:spacing w:line="252" w:lineRule="auto"/>
              <w:ind w:left="720" w:right="720"/>
              <w:jc w:val="center"/>
              <w:rPr>
                <w:rFonts w:ascii="Arial" w:eastAsia="Calibri" w:hAnsi="Arial" w:cs="Arial"/>
                <w:sz w:val="16"/>
                <w:szCs w:val="16"/>
              </w:rPr>
            </w:pPr>
          </w:p>
        </w:tc>
      </w:tr>
    </w:tbl>
    <w:p w14:paraId="5BD7BDA0" w14:textId="3B01CCA2" w:rsidR="005D543E" w:rsidRDefault="005D543E" w:rsidP="005D543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sectPr w:rsidR="005D54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4B462" w14:textId="77777777" w:rsidR="00F273B2" w:rsidRDefault="00F273B2" w:rsidP="004F12C7">
      <w:r>
        <w:separator/>
      </w:r>
    </w:p>
  </w:endnote>
  <w:endnote w:type="continuationSeparator" w:id="0">
    <w:p w14:paraId="13579757" w14:textId="77777777" w:rsidR="00F273B2" w:rsidRDefault="00F273B2"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C68C85" w14:textId="77777777" w:rsidR="00F273B2" w:rsidRDefault="00F273B2" w:rsidP="004F12C7">
      <w:r>
        <w:separator/>
      </w:r>
    </w:p>
  </w:footnote>
  <w:footnote w:type="continuationSeparator" w:id="0">
    <w:p w14:paraId="067BA045" w14:textId="77777777" w:rsidR="00F273B2" w:rsidRDefault="00F273B2" w:rsidP="004F12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786"/>
        </w:tabs>
        <w:ind w:left="786" w:hanging="360"/>
      </w:pPr>
      <w:rPr>
        <w:rFonts w:ascii="Arial" w:hAnsi="Arial" w:cs="Arial"/>
        <w:sz w:val="20"/>
        <w:szCs w:val="20"/>
      </w:r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6076EBD6"/>
    <w:name w:val="WW8Num18"/>
    <w:lvl w:ilvl="0">
      <w:start w:val="2"/>
      <w:numFmt w:val="decimal"/>
      <w:lvlText w:val="%1."/>
      <w:lvlJc w:val="left"/>
      <w:pPr>
        <w:tabs>
          <w:tab w:val="num" w:pos="615"/>
        </w:tabs>
        <w:ind w:left="615" w:hanging="615"/>
      </w:pPr>
      <w:rPr>
        <w:rFonts w:ascii="Arial" w:hAnsi="Arial" w:cs="Arial" w:hint="default"/>
        <w:sz w:val="20"/>
        <w:szCs w:val="20"/>
      </w:r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644"/>
        </w:tabs>
        <w:ind w:left="644"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11"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654"/>
        </w:tabs>
        <w:ind w:left="786"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3"/>
    <w:multiLevelType w:val="multilevel"/>
    <w:tmpl w:val="00000013"/>
    <w:name w:val="WW8Num19"/>
    <w:lvl w:ilvl="0">
      <w:start w:val="1"/>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4"/>
    <w:multiLevelType w:val="multilevel"/>
    <w:tmpl w:val="D96CBB60"/>
    <w:name w:val="WW8Num20"/>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lowerLetter"/>
      <w:lvlText w:val="%2."/>
      <w:lvlJc w:val="left"/>
      <w:pPr>
        <w:tabs>
          <w:tab w:val="num" w:pos="1080"/>
        </w:tabs>
        <w:ind w:left="1080" w:hanging="360"/>
      </w:pPr>
    </w:lvl>
    <w:lvl w:ilvl="2">
      <w:start w:val="1"/>
      <w:numFmt w:val="decimal"/>
      <w:lvlText w:val="%3)"/>
      <w:lvlJc w:val="left"/>
      <w:pPr>
        <w:tabs>
          <w:tab w:val="num" w:pos="1980"/>
        </w:tabs>
        <w:ind w:left="1980" w:hanging="360"/>
      </w:pPr>
    </w:lvl>
    <w:lvl w:ilvl="3">
      <w:start w:val="1"/>
      <w:numFmt w:val="decimal"/>
      <w:lvlText w:val="%4."/>
      <w:lvlJc w:val="left"/>
      <w:pPr>
        <w:tabs>
          <w:tab w:val="num" w:pos="360"/>
        </w:tabs>
        <w:ind w:left="360" w:hanging="360"/>
      </w:pPr>
      <w:rPr>
        <w:rFonts w:ascii="Arial" w:hAnsi="Arial" w:cs="Arial" w:hint="default"/>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00000015"/>
    <w:multiLevelType w:val="multilevel"/>
    <w:tmpl w:val="0CEE56D2"/>
    <w:name w:val="WW8Num21"/>
    <w:lvl w:ilvl="0">
      <w:start w:val="1"/>
      <w:numFmt w:val="decimal"/>
      <w:lvlText w:val="%1."/>
      <w:lvlJc w:val="left"/>
      <w:pPr>
        <w:tabs>
          <w:tab w:val="num" w:pos="720"/>
        </w:tabs>
        <w:ind w:left="720" w:hanging="360"/>
      </w:pPr>
      <w:rPr>
        <w:rFonts w:ascii="Arial" w:hAnsi="Arial" w:cs="Arial"/>
        <w:b w:val="0"/>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5571F1"/>
    <w:multiLevelType w:val="hybridMultilevel"/>
    <w:tmpl w:val="282C7FAA"/>
    <w:name w:val="WW8Num42223"/>
    <w:lvl w:ilvl="0" w:tplc="212C1FC8">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5316065"/>
    <w:multiLevelType w:val="hybridMultilevel"/>
    <w:tmpl w:val="8ACC54CE"/>
    <w:lvl w:ilvl="0" w:tplc="B588913C">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93205FE"/>
    <w:multiLevelType w:val="hybridMultilevel"/>
    <w:tmpl w:val="F688763C"/>
    <w:name w:val="WW8Num42"/>
    <w:lvl w:ilvl="0" w:tplc="672C8514">
      <w:start w:val="2"/>
      <w:numFmt w:val="decimal"/>
      <w:lvlText w:val="%1."/>
      <w:lvlJc w:val="left"/>
      <w:pPr>
        <w:ind w:left="78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4036C4"/>
    <w:multiLevelType w:val="hybridMultilevel"/>
    <w:tmpl w:val="7B38AEA2"/>
    <w:lvl w:ilvl="0" w:tplc="207EEC38">
      <w:start w:val="1"/>
      <w:numFmt w:val="decimal"/>
      <w:lvlText w:val="%1)"/>
      <w:lvlJc w:val="left"/>
      <w:pPr>
        <w:ind w:left="360" w:hanging="360"/>
      </w:pPr>
      <w:rPr>
        <w:rFonts w:ascii="Arial" w:hAnsi="Arial" w:cs="Arial" w:hint="default"/>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38E2B09"/>
    <w:multiLevelType w:val="hybridMultilevel"/>
    <w:tmpl w:val="A308ED4A"/>
    <w:lvl w:ilvl="0" w:tplc="B8BA66F0">
      <w:start w:val="1"/>
      <w:numFmt w:val="lowerLetter"/>
      <w:lvlText w:val="%1)"/>
      <w:lvlJc w:val="left"/>
      <w:pPr>
        <w:ind w:left="502" w:hanging="360"/>
      </w:pPr>
      <w:rPr>
        <w:rFonts w:ascii="Arial" w:hAnsi="Arial" w:cs="Arial" w:hint="default"/>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313E57D1"/>
    <w:multiLevelType w:val="hybridMultilevel"/>
    <w:tmpl w:val="64DA9A12"/>
    <w:lvl w:ilvl="0" w:tplc="37AE602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421316"/>
    <w:multiLevelType w:val="hybridMultilevel"/>
    <w:tmpl w:val="3FF2916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1D412E3"/>
    <w:multiLevelType w:val="hybridMultilevel"/>
    <w:tmpl w:val="64FA5458"/>
    <w:lvl w:ilvl="0" w:tplc="19123760">
      <w:start w:val="1"/>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4312597F"/>
    <w:multiLevelType w:val="hybridMultilevel"/>
    <w:tmpl w:val="33CC8FB2"/>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478873B7"/>
    <w:multiLevelType w:val="hybridMultilevel"/>
    <w:tmpl w:val="F57087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DC71C87"/>
    <w:multiLevelType w:val="hybridMultilevel"/>
    <w:tmpl w:val="B5702844"/>
    <w:lvl w:ilvl="0" w:tplc="37AE602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30E0403"/>
    <w:multiLevelType w:val="hybridMultilevel"/>
    <w:tmpl w:val="7DB03728"/>
    <w:lvl w:ilvl="0" w:tplc="659440F8">
      <w:start w:val="2"/>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5312EC"/>
    <w:multiLevelType w:val="hybridMultilevel"/>
    <w:tmpl w:val="4064BF48"/>
    <w:name w:val="WW8Num4222"/>
    <w:lvl w:ilvl="0" w:tplc="46C0C4B4">
      <w:start w:val="3"/>
      <w:numFmt w:val="decimal"/>
      <w:lvlText w:val="%1)"/>
      <w:lvlJc w:val="left"/>
      <w:pPr>
        <w:ind w:left="360"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9"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C177BFC"/>
    <w:multiLevelType w:val="hybridMultilevel"/>
    <w:tmpl w:val="DEAE5F1C"/>
    <w:name w:val="WW8Num42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72242A5C"/>
    <w:multiLevelType w:val="hybridMultilevel"/>
    <w:tmpl w:val="B6C67392"/>
    <w:lvl w:ilvl="0" w:tplc="21B6B0B0">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034089"/>
    <w:multiLevelType w:val="hybridMultilevel"/>
    <w:tmpl w:val="F46EA2FA"/>
    <w:name w:val="WW8Num42222"/>
    <w:lvl w:ilvl="0" w:tplc="46C0C4B4">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F786B1C"/>
    <w:multiLevelType w:val="hybridMultilevel"/>
    <w:tmpl w:val="C2129CFE"/>
    <w:lvl w:ilvl="0" w:tplc="6C5EE13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
  </w:num>
  <w:num w:numId="2">
    <w:abstractNumId w:val="25"/>
  </w:num>
  <w:num w:numId="3">
    <w:abstractNumId w:val="14"/>
  </w:num>
  <w:num w:numId="4">
    <w:abstractNumId w:val="9"/>
  </w:num>
  <w:num w:numId="5">
    <w:abstractNumId w:val="11"/>
  </w:num>
  <w:num w:numId="6">
    <w:abstractNumId w:val="22"/>
  </w:num>
  <w:num w:numId="7">
    <w:abstractNumId w:val="13"/>
  </w:num>
  <w:num w:numId="8">
    <w:abstractNumId w:val="0"/>
  </w:num>
  <w:num w:numId="9">
    <w:abstractNumId w:val="27"/>
  </w:num>
  <w:num w:numId="10">
    <w:abstractNumId w:val="17"/>
  </w:num>
  <w:num w:numId="11">
    <w:abstractNumId w:val="31"/>
  </w:num>
  <w:num w:numId="12">
    <w:abstractNumId w:val="18"/>
  </w:num>
  <w:num w:numId="13">
    <w:abstractNumId w:val="30"/>
  </w:num>
  <w:num w:numId="14">
    <w:abstractNumId w:val="12"/>
  </w:num>
  <w:num w:numId="15">
    <w:abstractNumId w:val="23"/>
  </w:num>
  <w:num w:numId="16">
    <w:abstractNumId w:val="33"/>
  </w:num>
  <w:num w:numId="17">
    <w:abstractNumId w:val="20"/>
  </w:num>
  <w:num w:numId="18">
    <w:abstractNumId w:val="26"/>
  </w:num>
  <w:num w:numId="19">
    <w:abstractNumId w:val="21"/>
  </w:num>
  <w:num w:numId="20">
    <w:abstractNumId w:val="19"/>
  </w:num>
  <w:num w:numId="21">
    <w:abstractNumId w:val="28"/>
  </w:num>
  <w:num w:numId="22">
    <w:abstractNumId w:val="16"/>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63B02"/>
    <w:rsid w:val="000769C4"/>
    <w:rsid w:val="000A0991"/>
    <w:rsid w:val="00130420"/>
    <w:rsid w:val="00255122"/>
    <w:rsid w:val="002B78ED"/>
    <w:rsid w:val="00427A36"/>
    <w:rsid w:val="004A4337"/>
    <w:rsid w:val="004E4534"/>
    <w:rsid w:val="004F12C7"/>
    <w:rsid w:val="00555847"/>
    <w:rsid w:val="0057741C"/>
    <w:rsid w:val="00591368"/>
    <w:rsid w:val="00594AB2"/>
    <w:rsid w:val="005D543E"/>
    <w:rsid w:val="0062391F"/>
    <w:rsid w:val="00630901"/>
    <w:rsid w:val="00643E8A"/>
    <w:rsid w:val="006D3453"/>
    <w:rsid w:val="00757334"/>
    <w:rsid w:val="00790C66"/>
    <w:rsid w:val="007E54B7"/>
    <w:rsid w:val="007F34A8"/>
    <w:rsid w:val="00816E35"/>
    <w:rsid w:val="008342E2"/>
    <w:rsid w:val="00846361"/>
    <w:rsid w:val="00952228"/>
    <w:rsid w:val="009C7BB6"/>
    <w:rsid w:val="00A9037E"/>
    <w:rsid w:val="00A95687"/>
    <w:rsid w:val="00B15987"/>
    <w:rsid w:val="00BA79E0"/>
    <w:rsid w:val="00BC29CB"/>
    <w:rsid w:val="00C73005"/>
    <w:rsid w:val="00C7779E"/>
    <w:rsid w:val="00C975DC"/>
    <w:rsid w:val="00CB0EC9"/>
    <w:rsid w:val="00CD10E8"/>
    <w:rsid w:val="00D52807"/>
    <w:rsid w:val="00E00FC7"/>
    <w:rsid w:val="00E34C8F"/>
    <w:rsid w:val="00E81868"/>
    <w:rsid w:val="00EA2F00"/>
    <w:rsid w:val="00F273B2"/>
    <w:rsid w:val="00F30A1A"/>
    <w:rsid w:val="00F32BF6"/>
    <w:rsid w:val="00F35DD1"/>
    <w:rsid w:val="00F87616"/>
    <w:rsid w:val="00FA0CC2"/>
    <w:rsid w:val="00FB1FD9"/>
    <w:rsid w:val="00FB2B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2E90C"/>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4F12C7"/>
    <w:pPr>
      <w:tabs>
        <w:tab w:val="center" w:pos="4536"/>
        <w:tab w:val="right" w:pos="9072"/>
      </w:tabs>
    </w:pPr>
  </w:style>
  <w:style w:type="character" w:customStyle="1" w:styleId="NagwekZnak">
    <w:name w:val="Nagłówek Znak"/>
    <w:basedOn w:val="Domylnaczcionkaakapitu"/>
    <w:link w:val="Nagwek"/>
    <w:uiPriority w:val="99"/>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097E5-3C50-44EB-90C8-89895AB28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6</Pages>
  <Words>2405</Words>
  <Characters>14436</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21</cp:revision>
  <cp:lastPrinted>2018-11-30T13:11:00Z</cp:lastPrinted>
  <dcterms:created xsi:type="dcterms:W3CDTF">2021-11-03T12:53:00Z</dcterms:created>
  <dcterms:modified xsi:type="dcterms:W3CDTF">2024-09-19T07:48:00Z</dcterms:modified>
</cp:coreProperties>
</file>