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DFDF71" w14:textId="5A53BEBD"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Umowa nr  /kontrakt/20</w:t>
      </w:r>
      <w:r w:rsidR="00740F23" w:rsidRPr="00740F23">
        <w:rPr>
          <w:rFonts w:ascii="Arial" w:eastAsia="Times New Roman" w:hAnsi="Arial" w:cs="Arial"/>
          <w:b/>
          <w:bCs/>
          <w:kern w:val="3"/>
          <w:sz w:val="20"/>
          <w:szCs w:val="20"/>
          <w:lang w:eastAsia="ar-SA"/>
        </w:rPr>
        <w:t>24</w:t>
      </w:r>
    </w:p>
    <w:p w14:paraId="648BCAF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 xml:space="preserve"> na udzielanie świadczeń zdrowotnych</w:t>
      </w:r>
    </w:p>
    <w:p w14:paraId="59C94561" w14:textId="77777777" w:rsidR="00740F23" w:rsidRPr="00740F23" w:rsidRDefault="00740F23" w:rsidP="00740F23">
      <w:pPr>
        <w:spacing w:after="0" w:line="240" w:lineRule="auto"/>
        <w:ind w:left="142" w:right="720"/>
        <w:jc w:val="both"/>
        <w:rPr>
          <w:rFonts w:ascii="Arial" w:hAnsi="Arial" w:cs="Arial"/>
          <w:sz w:val="20"/>
          <w:szCs w:val="20"/>
        </w:rPr>
      </w:pPr>
    </w:p>
    <w:p w14:paraId="0782CFAA"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zawarta w dniu </w:t>
      </w:r>
      <w:r w:rsidRPr="00740F23">
        <w:rPr>
          <w:rFonts w:ascii="Arial" w:hAnsi="Arial" w:cs="Arial"/>
          <w:b/>
          <w:sz w:val="20"/>
          <w:szCs w:val="20"/>
        </w:rPr>
        <w:t>………………………..</w:t>
      </w:r>
      <w:r w:rsidRPr="00740F23">
        <w:rPr>
          <w:rFonts w:ascii="Arial" w:hAnsi="Arial" w:cs="Arial"/>
          <w:sz w:val="20"/>
          <w:szCs w:val="20"/>
        </w:rPr>
        <w:t xml:space="preserve"> w Przemyślu, pomiędzy:</w:t>
      </w:r>
    </w:p>
    <w:p w14:paraId="406566FA" w14:textId="6E8FD128" w:rsidR="00E337F1" w:rsidRPr="00740F23" w:rsidRDefault="00E337F1" w:rsidP="00740F23">
      <w:pPr>
        <w:spacing w:after="0" w:line="240" w:lineRule="auto"/>
        <w:ind w:left="142"/>
        <w:jc w:val="both"/>
        <w:rPr>
          <w:rFonts w:ascii="Arial" w:hAnsi="Arial" w:cs="Arial"/>
          <w:sz w:val="20"/>
          <w:szCs w:val="20"/>
        </w:rPr>
      </w:pPr>
      <w:r w:rsidRPr="00740F23">
        <w:rPr>
          <w:rFonts w:ascii="Arial" w:hAnsi="Arial" w:cs="Arial"/>
          <w:b/>
          <w:sz w:val="20"/>
          <w:szCs w:val="20"/>
        </w:rPr>
        <w:t>Wojewódzkim Szpitalem im. Św. Ojca Pio w Przemyślu</w:t>
      </w:r>
      <w:r w:rsidR="00740F23" w:rsidRPr="00740F23">
        <w:rPr>
          <w:rFonts w:ascii="Arial" w:hAnsi="Arial" w:cs="Arial"/>
          <w:sz w:val="20"/>
          <w:szCs w:val="20"/>
        </w:rPr>
        <w:t xml:space="preserve"> </w:t>
      </w:r>
      <w:r w:rsidR="00740F23" w:rsidRPr="00740F23">
        <w:rPr>
          <w:rFonts w:ascii="Arial" w:hAnsi="Arial" w:cs="Arial"/>
          <w:b/>
          <w:sz w:val="20"/>
          <w:szCs w:val="20"/>
        </w:rPr>
        <w:t xml:space="preserve">ul. Monte Cassino 18, </w:t>
      </w:r>
      <w:r w:rsidRPr="00740F23">
        <w:rPr>
          <w:rFonts w:ascii="Arial" w:hAnsi="Arial" w:cs="Arial"/>
          <w:b/>
          <w:sz w:val="20"/>
          <w:szCs w:val="20"/>
        </w:rPr>
        <w:t>37-700 Przemyśl</w:t>
      </w:r>
    </w:p>
    <w:p w14:paraId="0D2C63D5"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NIP 795-20-66-984, </w:t>
      </w:r>
    </w:p>
    <w:p w14:paraId="7AFEA224"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REGON 000314684, </w:t>
      </w:r>
    </w:p>
    <w:p w14:paraId="159F2F06" w14:textId="428FB89D" w:rsidR="00E337F1" w:rsidRPr="00740F23" w:rsidRDefault="00E337F1" w:rsidP="00740F23">
      <w:pPr>
        <w:spacing w:after="0" w:line="240" w:lineRule="auto"/>
        <w:ind w:left="142" w:right="142"/>
        <w:jc w:val="both"/>
        <w:rPr>
          <w:rFonts w:ascii="Arial" w:hAnsi="Arial" w:cs="Arial"/>
          <w:sz w:val="20"/>
          <w:szCs w:val="20"/>
        </w:rPr>
      </w:pPr>
      <w:r w:rsidRPr="00740F23">
        <w:rPr>
          <w:rFonts w:ascii="Arial" w:hAnsi="Arial" w:cs="Arial"/>
          <w:sz w:val="20"/>
          <w:szCs w:val="20"/>
        </w:rPr>
        <w:t xml:space="preserve">zarejestrowanym w rejestrze podmiotów działalności leczniczej pod nr księgi rejestrowej 000000010152 </w:t>
      </w:r>
      <w:r w:rsidR="00740F23" w:rsidRPr="00740F23">
        <w:rPr>
          <w:rFonts w:ascii="Arial" w:hAnsi="Arial" w:cs="Arial"/>
          <w:sz w:val="20"/>
          <w:szCs w:val="20"/>
        </w:rPr>
        <w:t xml:space="preserve">              </w:t>
      </w:r>
      <w:r w:rsidRPr="00740F23">
        <w:rPr>
          <w:rFonts w:ascii="Arial" w:hAnsi="Arial" w:cs="Arial"/>
          <w:sz w:val="20"/>
          <w:szCs w:val="20"/>
        </w:rPr>
        <w:t xml:space="preserve">W-18 oraz wpisanym do rejestru stowarzyszeń, </w:t>
      </w:r>
      <w:r w:rsidR="00740F23" w:rsidRPr="00740F23">
        <w:rPr>
          <w:rFonts w:ascii="Arial" w:hAnsi="Arial" w:cs="Arial"/>
          <w:sz w:val="20"/>
          <w:szCs w:val="20"/>
        </w:rPr>
        <w:t xml:space="preserve">innych organizacji społecznych </w:t>
      </w:r>
      <w:r w:rsidRPr="00740F23">
        <w:rPr>
          <w:rFonts w:ascii="Arial" w:hAnsi="Arial" w:cs="Arial"/>
          <w:sz w:val="20"/>
          <w:szCs w:val="20"/>
        </w:rPr>
        <w:t>i zawodowych, fundacji oraz samodzielnych publicznych zakładów opieki zdrowotnej prowadzonym przez Sąd Rejonowy w Rzeszowie XII Wydział Gospodarczy Krajowego Rejestru Sądowego</w:t>
      </w:r>
      <w:r w:rsidR="00740F23" w:rsidRPr="00740F23">
        <w:rPr>
          <w:rFonts w:ascii="Arial" w:hAnsi="Arial" w:cs="Arial"/>
          <w:sz w:val="20"/>
          <w:szCs w:val="20"/>
        </w:rPr>
        <w:t xml:space="preserve">, pod numerem KRS: 0000057847, </w:t>
      </w:r>
    </w:p>
    <w:p w14:paraId="16DBBB0B" w14:textId="77777777" w:rsidR="00E337F1" w:rsidRPr="00740F23" w:rsidRDefault="00E337F1" w:rsidP="00740F23">
      <w:pPr>
        <w:spacing w:after="0" w:line="240" w:lineRule="auto"/>
        <w:ind w:left="142"/>
        <w:jc w:val="both"/>
        <w:rPr>
          <w:rFonts w:ascii="Arial" w:hAnsi="Arial" w:cs="Arial"/>
          <w:sz w:val="20"/>
          <w:szCs w:val="20"/>
        </w:rPr>
      </w:pPr>
      <w:r w:rsidRPr="00740F23">
        <w:rPr>
          <w:rFonts w:ascii="Arial" w:hAnsi="Arial" w:cs="Arial"/>
          <w:sz w:val="20"/>
          <w:szCs w:val="20"/>
        </w:rPr>
        <w:t>reprezentowanym przez</w:t>
      </w:r>
      <w:r w:rsidRPr="00740F23">
        <w:rPr>
          <w:rFonts w:ascii="Arial" w:hAnsi="Arial" w:cs="Arial"/>
          <w:b/>
          <w:sz w:val="20"/>
          <w:szCs w:val="20"/>
        </w:rPr>
        <w:t xml:space="preserve"> Dyrektora – dr n. o </w:t>
      </w:r>
      <w:proofErr w:type="spellStart"/>
      <w:r w:rsidRPr="00740F23">
        <w:rPr>
          <w:rFonts w:ascii="Arial" w:hAnsi="Arial" w:cs="Arial"/>
          <w:b/>
          <w:sz w:val="20"/>
          <w:szCs w:val="20"/>
        </w:rPr>
        <w:t>zdr</w:t>
      </w:r>
      <w:proofErr w:type="spellEnd"/>
      <w:r w:rsidRPr="00740F23">
        <w:rPr>
          <w:rFonts w:ascii="Arial" w:hAnsi="Arial" w:cs="Arial"/>
          <w:b/>
          <w:sz w:val="20"/>
          <w:szCs w:val="20"/>
        </w:rPr>
        <w:t>. Barbarę Stawarz,</w:t>
      </w:r>
      <w:r w:rsidRPr="00740F23">
        <w:rPr>
          <w:rFonts w:ascii="Arial" w:hAnsi="Arial" w:cs="Arial"/>
          <w:sz w:val="20"/>
          <w:szCs w:val="20"/>
        </w:rPr>
        <w:t xml:space="preserve"> </w:t>
      </w:r>
    </w:p>
    <w:p w14:paraId="06A361E0"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b/>
          <w:sz w:val="20"/>
          <w:szCs w:val="20"/>
        </w:rPr>
        <w:t>zwanym dalej „Udzielającym zamówienia”</w:t>
      </w:r>
    </w:p>
    <w:p w14:paraId="44EE8FCA"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a</w:t>
      </w:r>
    </w:p>
    <w:p w14:paraId="0F0F01D1"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b/>
          <w:bCs/>
          <w:sz w:val="20"/>
          <w:szCs w:val="20"/>
        </w:rPr>
        <w:t>…………………………………………………………………………………………………………,</w:t>
      </w:r>
    </w:p>
    <w:p w14:paraId="4DC562B3"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sz w:val="20"/>
          <w:szCs w:val="20"/>
        </w:rPr>
        <w:t xml:space="preserve">zwanym dalej </w:t>
      </w:r>
      <w:r w:rsidRPr="00740F23">
        <w:rPr>
          <w:rFonts w:ascii="Arial" w:hAnsi="Arial" w:cs="Arial"/>
          <w:b/>
          <w:bCs/>
          <w:sz w:val="20"/>
          <w:szCs w:val="20"/>
        </w:rPr>
        <w:t xml:space="preserve">„Przyjmującym zamówienie” </w:t>
      </w:r>
    </w:p>
    <w:p w14:paraId="28685A93" w14:textId="77777777" w:rsidR="00E337F1" w:rsidRPr="00740F23" w:rsidRDefault="00E337F1" w:rsidP="00740F23">
      <w:pPr>
        <w:spacing w:after="0" w:line="240" w:lineRule="auto"/>
        <w:ind w:left="142" w:right="720"/>
        <w:rPr>
          <w:rFonts w:ascii="Arial" w:hAnsi="Arial" w:cs="Arial"/>
          <w:b/>
          <w:sz w:val="20"/>
          <w:szCs w:val="20"/>
        </w:rPr>
      </w:pPr>
    </w:p>
    <w:p w14:paraId="4667824F"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b/>
          <w:sz w:val="20"/>
          <w:szCs w:val="20"/>
        </w:rPr>
        <w:t xml:space="preserve">Działając na podstawie: </w:t>
      </w:r>
    </w:p>
    <w:p w14:paraId="0BFEE06D" w14:textId="5AF22D5D" w:rsidR="00E337F1" w:rsidRPr="00740F23" w:rsidRDefault="00E337F1" w:rsidP="00740F23">
      <w:pPr>
        <w:spacing w:after="0" w:line="240" w:lineRule="auto"/>
        <w:ind w:left="142"/>
        <w:rPr>
          <w:rFonts w:ascii="Arial" w:hAnsi="Arial" w:cs="Arial"/>
          <w:sz w:val="20"/>
          <w:szCs w:val="20"/>
        </w:rPr>
      </w:pPr>
      <w:r w:rsidRPr="00740F23">
        <w:rPr>
          <w:rFonts w:ascii="Arial" w:hAnsi="Arial" w:cs="Arial"/>
          <w:sz w:val="20"/>
          <w:szCs w:val="20"/>
          <w:lang w:eastAsia="pl-PL"/>
        </w:rPr>
        <w:t>art. 26 i art. 27 ustawy o działalności leczniczej z dnia 15 kwietnia 2011r. ((</w:t>
      </w:r>
      <w:proofErr w:type="spellStart"/>
      <w:r w:rsidRPr="00740F23">
        <w:rPr>
          <w:rFonts w:ascii="Arial" w:hAnsi="Arial" w:cs="Arial"/>
          <w:sz w:val="20"/>
          <w:szCs w:val="20"/>
          <w:lang w:eastAsia="pl-PL"/>
        </w:rPr>
        <w:t>t.j</w:t>
      </w:r>
      <w:proofErr w:type="spellEnd"/>
      <w:r w:rsidRPr="00740F23">
        <w:rPr>
          <w:rFonts w:ascii="Arial" w:hAnsi="Arial" w:cs="Arial"/>
          <w:sz w:val="20"/>
          <w:szCs w:val="20"/>
          <w:lang w:eastAsia="pl-PL"/>
        </w:rPr>
        <w:t>. Dz. U. z 202</w:t>
      </w:r>
      <w:r w:rsidR="00083285">
        <w:rPr>
          <w:rFonts w:ascii="Arial" w:hAnsi="Arial" w:cs="Arial"/>
          <w:sz w:val="20"/>
          <w:szCs w:val="20"/>
          <w:lang w:eastAsia="pl-PL"/>
        </w:rPr>
        <w:t>4</w:t>
      </w:r>
      <w:r w:rsidRPr="00740F23">
        <w:rPr>
          <w:rFonts w:ascii="Arial" w:hAnsi="Arial" w:cs="Arial"/>
          <w:sz w:val="20"/>
          <w:szCs w:val="20"/>
          <w:lang w:eastAsia="pl-PL"/>
        </w:rPr>
        <w:t>r., poz</w:t>
      </w:r>
      <w:r w:rsidR="00740F23" w:rsidRPr="00740F23">
        <w:rPr>
          <w:rFonts w:ascii="Arial" w:hAnsi="Arial" w:cs="Arial"/>
          <w:sz w:val="20"/>
          <w:szCs w:val="20"/>
          <w:lang w:eastAsia="pl-PL"/>
        </w:rPr>
        <w:t xml:space="preserve">. </w:t>
      </w:r>
      <w:r w:rsidR="00083285">
        <w:rPr>
          <w:rFonts w:ascii="Arial" w:hAnsi="Arial" w:cs="Arial"/>
          <w:sz w:val="20"/>
          <w:szCs w:val="20"/>
          <w:lang w:eastAsia="pl-PL"/>
        </w:rPr>
        <w:t>799</w:t>
      </w:r>
      <w:r w:rsidRPr="00740F23">
        <w:rPr>
          <w:rFonts w:ascii="Arial" w:hAnsi="Arial" w:cs="Arial"/>
          <w:sz w:val="20"/>
          <w:szCs w:val="20"/>
          <w:lang w:eastAsia="pl-PL"/>
        </w:rPr>
        <w:t>),            oraz na podstawie rozstrzygn</w:t>
      </w:r>
      <w:r w:rsidR="00740F23" w:rsidRPr="00740F23">
        <w:rPr>
          <w:rFonts w:ascii="Arial" w:hAnsi="Arial" w:cs="Arial"/>
          <w:sz w:val="20"/>
          <w:szCs w:val="20"/>
          <w:lang w:eastAsia="pl-PL"/>
        </w:rPr>
        <w:t xml:space="preserve">iętego konkursu ofert nr </w:t>
      </w:r>
      <w:proofErr w:type="spellStart"/>
      <w:r w:rsidR="00740F23" w:rsidRPr="00740F23">
        <w:rPr>
          <w:rFonts w:ascii="Arial" w:hAnsi="Arial" w:cs="Arial"/>
          <w:sz w:val="20"/>
          <w:szCs w:val="20"/>
          <w:lang w:eastAsia="pl-PL"/>
        </w:rPr>
        <w:t>WSz.DOP</w:t>
      </w:r>
      <w:proofErr w:type="spellEnd"/>
      <w:r w:rsidR="00740F23" w:rsidRPr="00740F23">
        <w:rPr>
          <w:rFonts w:ascii="Arial" w:hAnsi="Arial" w:cs="Arial"/>
          <w:sz w:val="20"/>
          <w:szCs w:val="20"/>
          <w:lang w:eastAsia="pl-PL"/>
        </w:rPr>
        <w:t>/4/46/X</w:t>
      </w:r>
      <w:r w:rsidR="00083285">
        <w:rPr>
          <w:rFonts w:ascii="Arial" w:hAnsi="Arial" w:cs="Arial"/>
          <w:sz w:val="20"/>
          <w:szCs w:val="20"/>
          <w:lang w:eastAsia="pl-PL"/>
        </w:rPr>
        <w:t>XXVI</w:t>
      </w:r>
      <w:r w:rsidR="00740F23" w:rsidRPr="00740F23">
        <w:rPr>
          <w:rFonts w:ascii="Arial" w:hAnsi="Arial" w:cs="Arial"/>
          <w:sz w:val="20"/>
          <w:szCs w:val="20"/>
          <w:lang w:eastAsia="pl-PL"/>
        </w:rPr>
        <w:t>/KO/2024</w:t>
      </w:r>
    </w:p>
    <w:p w14:paraId="4BF47343" w14:textId="77777777" w:rsidR="00E337F1" w:rsidRPr="00740F23" w:rsidRDefault="00E337F1" w:rsidP="00740F23">
      <w:pPr>
        <w:ind w:left="142" w:right="720"/>
        <w:jc w:val="center"/>
        <w:rPr>
          <w:rFonts w:ascii="Arial" w:hAnsi="Arial" w:cs="Arial"/>
          <w:sz w:val="20"/>
          <w:szCs w:val="20"/>
        </w:rPr>
      </w:pPr>
    </w:p>
    <w:p w14:paraId="05A20A4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1</w:t>
      </w:r>
    </w:p>
    <w:p w14:paraId="347191A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Przedmiot umowy</w:t>
      </w:r>
    </w:p>
    <w:p w14:paraId="03EE56B2" w14:textId="76F60109" w:rsidR="00515BDF" w:rsidRPr="00740F23" w:rsidRDefault="00515BDF" w:rsidP="00740F23">
      <w:pPr>
        <w:widowControl w:val="0"/>
        <w:suppressAutoHyphens/>
        <w:autoSpaceDN w:val="0"/>
        <w:spacing w:after="0" w:line="240" w:lineRule="auto"/>
        <w:ind w:left="142" w:righ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Przedmiotem niniejszej umowy jest udzielanie świadczeń zdrowotnych w zakresie wykonywania kompletnych, zgodnych z najnowszą wiedzą medyczną </w:t>
      </w:r>
      <w:r w:rsidRPr="00740F23">
        <w:rPr>
          <w:rFonts w:ascii="Arial" w:eastAsia="Times New Roman" w:hAnsi="Arial" w:cs="Arial"/>
          <w:b/>
          <w:kern w:val="3"/>
          <w:sz w:val="20"/>
          <w:szCs w:val="20"/>
          <w:lang w:eastAsia="ar-SA"/>
        </w:rPr>
        <w:t xml:space="preserve">opisu badań tomografii komputerowej, </w:t>
      </w:r>
      <w:proofErr w:type="spellStart"/>
      <w:r w:rsidRPr="00740F23">
        <w:rPr>
          <w:rFonts w:ascii="Arial" w:eastAsia="Times New Roman" w:hAnsi="Arial" w:cs="Arial"/>
          <w:b/>
          <w:kern w:val="3"/>
          <w:sz w:val="20"/>
          <w:szCs w:val="20"/>
          <w:lang w:eastAsia="ar-SA"/>
        </w:rPr>
        <w:t>rtg</w:t>
      </w:r>
      <w:proofErr w:type="spellEnd"/>
      <w:r w:rsidRPr="00740F23">
        <w:rPr>
          <w:rFonts w:ascii="Arial" w:eastAsia="Times New Roman" w:hAnsi="Arial" w:cs="Arial"/>
          <w:b/>
          <w:kern w:val="3"/>
          <w:sz w:val="20"/>
          <w:szCs w:val="20"/>
          <w:lang w:eastAsia="ar-SA"/>
        </w:rPr>
        <w:t>,  rezonansu magnetycznego („Badania”) w oparciu o </w:t>
      </w:r>
      <w:proofErr w:type="spellStart"/>
      <w:r w:rsidRPr="00740F23">
        <w:rPr>
          <w:rFonts w:ascii="Arial" w:eastAsia="Times New Roman" w:hAnsi="Arial" w:cs="Arial"/>
          <w:b/>
          <w:kern w:val="3"/>
          <w:sz w:val="20"/>
          <w:szCs w:val="20"/>
          <w:lang w:eastAsia="ar-SA"/>
        </w:rPr>
        <w:t>teleradiologię</w:t>
      </w:r>
      <w:proofErr w:type="spellEnd"/>
      <w:r w:rsidRPr="00740F23">
        <w:rPr>
          <w:rFonts w:ascii="Arial" w:eastAsia="Times New Roman" w:hAnsi="Arial" w:cs="Arial"/>
          <w:b/>
          <w:kern w:val="3"/>
          <w:sz w:val="20"/>
          <w:szCs w:val="20"/>
          <w:lang w:eastAsia="ar-SA"/>
        </w:rPr>
        <w:t>.</w:t>
      </w:r>
    </w:p>
    <w:p w14:paraId="69808AA8" w14:textId="77777777" w:rsidR="00515BDF" w:rsidRPr="00740F23" w:rsidRDefault="00515BDF" w:rsidP="00740F23">
      <w:pPr>
        <w:widowControl w:val="0"/>
        <w:suppressAutoHyphens/>
        <w:autoSpaceDN w:val="0"/>
        <w:spacing w:after="0" w:line="240" w:lineRule="auto"/>
        <w:ind w:left="142"/>
        <w:jc w:val="both"/>
        <w:textAlignment w:val="baseline"/>
        <w:rPr>
          <w:rFonts w:ascii="Arial" w:eastAsia="Times New Roman" w:hAnsi="Arial" w:cs="Arial"/>
          <w:b/>
          <w:kern w:val="3"/>
          <w:sz w:val="20"/>
          <w:szCs w:val="20"/>
          <w:lang w:eastAsia="ar-SA"/>
        </w:rPr>
      </w:pPr>
    </w:p>
    <w:p w14:paraId="03543E6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 2</w:t>
      </w:r>
    </w:p>
    <w:p w14:paraId="51E9BF91"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Obowiązki Zleceniobiorcy</w:t>
      </w:r>
    </w:p>
    <w:p w14:paraId="2B924A57" w14:textId="77777777" w:rsidR="00740F23"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zobowiązuje się do udzielania świadczeń opisanych w § 1 do badań wykonanych przez Udzielającego Zamówienie i przesłanych do Przyjmującego Zamówienie przy użyciu łącza teleinformatycznego (</w:t>
      </w:r>
      <w:proofErr w:type="spellStart"/>
      <w:r w:rsidRPr="00740F23">
        <w:rPr>
          <w:rFonts w:ascii="Arial" w:eastAsia="Times New Roman" w:hAnsi="Arial" w:cs="Arial"/>
          <w:kern w:val="3"/>
          <w:sz w:val="20"/>
          <w:szCs w:val="20"/>
          <w:lang w:eastAsia="ar-SA"/>
        </w:rPr>
        <w:t>teleradiologi</w:t>
      </w:r>
      <w:r w:rsidR="00740F23" w:rsidRPr="00740F23">
        <w:rPr>
          <w:rFonts w:ascii="Arial" w:eastAsia="Times New Roman" w:hAnsi="Arial" w:cs="Arial"/>
          <w:kern w:val="3"/>
          <w:sz w:val="20"/>
          <w:szCs w:val="20"/>
          <w:lang w:eastAsia="ar-SA"/>
        </w:rPr>
        <w:t>i</w:t>
      </w:r>
      <w:proofErr w:type="spellEnd"/>
      <w:r w:rsidRPr="00740F23">
        <w:rPr>
          <w:rFonts w:ascii="Arial" w:eastAsia="Times New Roman" w:hAnsi="Arial" w:cs="Arial"/>
          <w:kern w:val="3"/>
          <w:sz w:val="20"/>
          <w:szCs w:val="20"/>
          <w:lang w:eastAsia="ar-SA"/>
        </w:rPr>
        <w:t>).</w:t>
      </w:r>
    </w:p>
    <w:p w14:paraId="65B09C00" w14:textId="77777777" w:rsid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Przyjmujący Zamówienie oświadcza, że dysponuje personelem posiadającym odpowiednie kwalifikacje zawodowe dla udzielania świadczeń zdrowotnych.</w:t>
      </w:r>
      <w:r w:rsidR="00740F23" w:rsidRPr="00740F23">
        <w:rPr>
          <w:rFonts w:ascii="Arial" w:eastAsia="Times New Roman" w:hAnsi="Arial" w:cs="Arial"/>
          <w:kern w:val="3"/>
          <w:sz w:val="20"/>
          <w:szCs w:val="20"/>
          <w:lang w:eastAsia="zh-CN"/>
        </w:rPr>
        <w:t xml:space="preserve"> </w:t>
      </w:r>
    </w:p>
    <w:p w14:paraId="070E6013" w14:textId="435D89A9" w:rsidR="00740F23"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 xml:space="preserve">Wykaz osób udzielających świadczenia zdrowotne stanowi </w:t>
      </w:r>
      <w:r w:rsidRPr="00740F23">
        <w:rPr>
          <w:rFonts w:ascii="Arial" w:eastAsia="Times New Roman" w:hAnsi="Arial" w:cs="Arial"/>
          <w:b/>
          <w:kern w:val="3"/>
          <w:sz w:val="20"/>
          <w:szCs w:val="20"/>
          <w:lang w:eastAsia="zh-CN"/>
        </w:rPr>
        <w:t>załącznik nr 1</w:t>
      </w:r>
      <w:r w:rsidRPr="00740F23">
        <w:rPr>
          <w:rFonts w:ascii="Arial" w:eastAsia="Times New Roman" w:hAnsi="Arial" w:cs="Arial"/>
          <w:kern w:val="3"/>
          <w:sz w:val="20"/>
          <w:szCs w:val="20"/>
          <w:lang w:eastAsia="zh-CN"/>
        </w:rPr>
        <w:t xml:space="preserve"> do umowy.</w:t>
      </w:r>
    </w:p>
    <w:p w14:paraId="0FF18E1D" w14:textId="4D88742C" w:rsidR="00515BDF"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Opisy wykonywane będą:</w:t>
      </w:r>
    </w:p>
    <w:p w14:paraId="469127A8" w14:textId="77777777" w:rsidR="00740F23"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zgodnie z obowiązującą wiedzą medyczną i standardami;</w:t>
      </w:r>
    </w:p>
    <w:p w14:paraId="58B298F9" w14:textId="77777777" w:rsidR="00740F23"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 zachowaniem należytej staranności;</w:t>
      </w:r>
    </w:p>
    <w:p w14:paraId="650FCD20" w14:textId="56A36F8F" w:rsidR="00515BDF"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zgodnie z zasadami dobrej praktyki lekarskiej, zasadami etyki obowiązującymi</w:t>
      </w:r>
      <w:r w:rsidR="00E337F1" w:rsidRP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przy wykonywaniu świadczeń.</w:t>
      </w:r>
    </w:p>
    <w:p w14:paraId="2A3D34CB" w14:textId="77777777" w:rsidR="00515BDF" w:rsidRPr="00740F23" w:rsidRDefault="00515BDF" w:rsidP="00090444">
      <w:pPr>
        <w:pStyle w:val="Akapitzlist"/>
        <w:widowControl w:val="0"/>
        <w:numPr>
          <w:ilvl w:val="0"/>
          <w:numId w:val="1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Opisy badań będą wykonywane i wysyłane w terminie:</w:t>
      </w:r>
    </w:p>
    <w:p w14:paraId="091F265E" w14:textId="742DA372" w:rsidR="00515BDF" w:rsidRPr="00740F23" w:rsidRDefault="00515BDF" w:rsidP="00740F23">
      <w:pPr>
        <w:suppressAutoHyphens/>
        <w:autoSpaceDN w:val="0"/>
        <w:spacing w:after="0" w:line="240" w:lineRule="auto"/>
        <w:ind w:left="567"/>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opis zwykły w ciągu </w:t>
      </w:r>
      <w:r w:rsidR="00083285">
        <w:rPr>
          <w:rFonts w:ascii="Arial" w:eastAsia="Times New Roman" w:hAnsi="Arial" w:cs="Arial"/>
          <w:kern w:val="3"/>
          <w:sz w:val="20"/>
          <w:szCs w:val="20"/>
          <w:lang w:eastAsia="ar-SA"/>
        </w:rPr>
        <w:t>10</w:t>
      </w:r>
      <w:r w:rsidR="00090444">
        <w:rPr>
          <w:rFonts w:ascii="Arial" w:eastAsia="Times New Roman" w:hAnsi="Arial" w:cs="Arial"/>
          <w:kern w:val="3"/>
          <w:sz w:val="20"/>
          <w:szCs w:val="20"/>
          <w:lang w:eastAsia="ar-SA"/>
        </w:rPr>
        <w:t xml:space="preserve"> dni roboczych</w:t>
      </w:r>
      <w:r w:rsidRPr="00740F23">
        <w:rPr>
          <w:rFonts w:ascii="Arial" w:eastAsia="Times New Roman" w:hAnsi="Arial" w:cs="Arial"/>
          <w:kern w:val="3"/>
          <w:sz w:val="20"/>
          <w:szCs w:val="20"/>
          <w:lang w:eastAsia="ar-SA"/>
        </w:rPr>
        <w:t xml:space="preserve"> liczony od chwili wysłania danych na serwer Przyjmującego Zamówienie z serwera lokalnego Udzielającego Zamówienia </w:t>
      </w:r>
    </w:p>
    <w:p w14:paraId="0B0F96BB" w14:textId="7D42D57E" w:rsidR="00515BDF" w:rsidRPr="00740F23" w:rsidRDefault="00515BDF" w:rsidP="00740F23">
      <w:pPr>
        <w:suppressAutoHyphens/>
        <w:autoSpaceDN w:val="0"/>
        <w:spacing w:after="0" w:line="240" w:lineRule="auto"/>
        <w:ind w:left="567"/>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w:t>
      </w:r>
      <w:r w:rsidR="00090444">
        <w:rPr>
          <w:rFonts w:ascii="Arial" w:eastAsia="Times New Roman" w:hAnsi="Arial" w:cs="Arial"/>
          <w:kern w:val="3"/>
          <w:sz w:val="20"/>
          <w:szCs w:val="20"/>
          <w:lang w:eastAsia="ar-SA"/>
        </w:rPr>
        <w:t xml:space="preserve"> opis w trybie pilnym w ciągu 48</w:t>
      </w:r>
      <w:r w:rsidRPr="00740F23">
        <w:rPr>
          <w:rFonts w:ascii="Arial" w:eastAsia="Times New Roman" w:hAnsi="Arial" w:cs="Arial"/>
          <w:kern w:val="3"/>
          <w:sz w:val="20"/>
          <w:szCs w:val="20"/>
          <w:lang w:eastAsia="ar-SA"/>
        </w:rPr>
        <w:t xml:space="preserve"> godzin liczony od chwili wysłania danych na serwer Przyjmującego Zamówienie z serwera lokalnego Udzielającego </w:t>
      </w:r>
      <w:r w:rsidR="00090444">
        <w:rPr>
          <w:rFonts w:ascii="Arial" w:eastAsia="Times New Roman" w:hAnsi="Arial" w:cs="Arial"/>
          <w:kern w:val="3"/>
          <w:sz w:val="20"/>
          <w:szCs w:val="20"/>
          <w:lang w:eastAsia="ar-SA"/>
        </w:rPr>
        <w:t>Zamówienia – nie później  niż 50</w:t>
      </w:r>
      <w:r w:rsidRPr="00740F23">
        <w:rPr>
          <w:rFonts w:ascii="Arial" w:eastAsia="Times New Roman" w:hAnsi="Arial" w:cs="Arial"/>
          <w:kern w:val="3"/>
          <w:sz w:val="20"/>
          <w:szCs w:val="20"/>
          <w:lang w:eastAsia="ar-SA"/>
        </w:rPr>
        <w:t xml:space="preserve"> godzin od wykonania badania;</w:t>
      </w:r>
    </w:p>
    <w:p w14:paraId="70162859" w14:textId="475F1CA1" w:rsidR="00515BDF" w:rsidRPr="00740F23" w:rsidRDefault="00515BDF" w:rsidP="00740F23">
      <w:pPr>
        <w:suppressAutoHyphens/>
        <w:autoSpaceDN w:val="0"/>
        <w:spacing w:after="0" w:line="240" w:lineRule="auto"/>
        <w:ind w:left="567"/>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opis w trybie nagłym w ciągu </w:t>
      </w:r>
      <w:r w:rsidR="00083285">
        <w:rPr>
          <w:rFonts w:ascii="Arial" w:eastAsia="Times New Roman" w:hAnsi="Arial" w:cs="Arial"/>
          <w:kern w:val="3"/>
          <w:sz w:val="20"/>
          <w:szCs w:val="20"/>
          <w:lang w:eastAsia="ar-SA"/>
        </w:rPr>
        <w:t>12</w:t>
      </w:r>
      <w:r w:rsidRPr="00740F23">
        <w:rPr>
          <w:rFonts w:ascii="Arial" w:eastAsia="Times New Roman" w:hAnsi="Arial" w:cs="Arial"/>
          <w:kern w:val="3"/>
          <w:sz w:val="20"/>
          <w:szCs w:val="20"/>
          <w:lang w:eastAsia="ar-SA"/>
        </w:rPr>
        <w:t>0 minut od chwili otrzymania danych na serwerze lokalnym w siedzibie Udzielającego Zamówienia dostarczonym przez Przyjmującego Zamówienie -  nie później niż 2 godziny od wykonania badania.</w:t>
      </w:r>
    </w:p>
    <w:p w14:paraId="31D299BE" w14:textId="77777777" w:rsidR="00740F23"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Przyjmujący zamówienie zobowiązuje się, w razie potrzeby do udzielenia konsultacji telefonicznie lekarzowi Wojewódzkiego Szpitala im. Św. Ojca Pio w Przemyślu zlecającemu badanie.</w:t>
      </w:r>
    </w:p>
    <w:p w14:paraId="5712455B" w14:textId="77777777" w:rsidR="00740F23"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Udzielający Zamówienie oświadcza, iż dysponuje niezbędną wiedzą, doświadczeniem, personelem oraz warunkami technicznymi i lokalowymi umożliwiającymi należyte wykonanie Umowy.</w:t>
      </w:r>
    </w:p>
    <w:p w14:paraId="62893FC4" w14:textId="72FBA7AC" w:rsidR="00515BDF"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Przyjmujący Zamówienie umożliwi dostęp do wyników badań w systemie informatycznym RIS/PACS/</w:t>
      </w:r>
      <w:r w:rsidRPr="00740F23">
        <w:rPr>
          <w:rFonts w:ascii="Arial" w:eastAsia="Times New Roman" w:hAnsi="Arial" w:cs="Arial"/>
          <w:color w:val="000000"/>
          <w:kern w:val="3"/>
          <w:sz w:val="20"/>
          <w:szCs w:val="20"/>
          <w:lang w:eastAsia="ar-SA"/>
        </w:rPr>
        <w:t>SIMP</w:t>
      </w:r>
      <w:r w:rsidRPr="00740F23">
        <w:rPr>
          <w:rFonts w:ascii="Arial" w:eastAsia="Times New Roman" w:hAnsi="Arial" w:cs="Arial"/>
          <w:color w:val="00000A"/>
          <w:kern w:val="3"/>
          <w:sz w:val="20"/>
          <w:szCs w:val="20"/>
          <w:lang w:eastAsia="ar-SA"/>
        </w:rPr>
        <w:t xml:space="preserve"> w postaci plików pdf podpisanym podpisem kwalifikowanym lekarza opisującego oraz opatrzony faksymile zawierającego czytelne imię i nazwisko oraz numer prawa wykonywania zawodu.  </w:t>
      </w:r>
    </w:p>
    <w:p w14:paraId="7E4399E6" w14:textId="77777777" w:rsidR="00E337F1" w:rsidRPr="00740F23" w:rsidRDefault="00E337F1"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46601B25" w14:textId="3C7F649C"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3</w:t>
      </w:r>
    </w:p>
    <w:p w14:paraId="6FFE253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Oświadczenia Przyjmującego Zamówienie</w:t>
      </w:r>
    </w:p>
    <w:p w14:paraId="03E6B9D4" w14:textId="77777777" w:rsidR="00515BDF" w:rsidRPr="00740F23" w:rsidRDefault="00515BDF" w:rsidP="00090444">
      <w:pPr>
        <w:pStyle w:val="Akapitzlist"/>
        <w:widowControl w:val="0"/>
        <w:numPr>
          <w:ilvl w:val="0"/>
          <w:numId w:val="20"/>
        </w:numPr>
        <w:suppressAutoHyphens/>
        <w:autoSpaceDN w:val="0"/>
        <w:spacing w:after="0" w:line="240" w:lineRule="auto"/>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oświadcza, iż:</w:t>
      </w:r>
    </w:p>
    <w:p w14:paraId="4D9A3F03"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lastRenderedPageBreak/>
        <w:t>przejmuje na siebie pełną odpowiedzialność za wykonanie poprawnego opisu lekarskiego badań obrazowych zleconych przez Udzielającego Zamówienie ,</w:t>
      </w:r>
    </w:p>
    <w:p w14:paraId="5A4284B4"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opisy badań będą wykonywane przez osobę legitymującą się wymaganymi kwalifikacjami,</w:t>
      </w:r>
    </w:p>
    <w:p w14:paraId="631E04B5"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oświadcza, iż jest ubezpieczony od odpowiedzialności cywilnej za szkody powstałe w związku z udzielaniem świadczeń zdrowotnych.</w:t>
      </w:r>
    </w:p>
    <w:p w14:paraId="360903BF" w14:textId="11A777DC" w:rsidR="00515BDF" w:rsidRP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ma obowiązek poddania się kontroli przeprowadzanej przez Narodowy Fundusz Zdrowia (zgodnie z warunkami umowy na świadczenie usług zdrowotnych)</w:t>
      </w:r>
    </w:p>
    <w:p w14:paraId="3D8F3948" w14:textId="77777777" w:rsidR="00740F23" w:rsidRDefault="00515BDF" w:rsidP="00090444">
      <w:pPr>
        <w:pStyle w:val="Akapitzlist"/>
        <w:widowControl w:val="0"/>
        <w:numPr>
          <w:ilvl w:val="0"/>
          <w:numId w:val="20"/>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zapozna personel Udzielającego Zamówienie - techników radiologii</w:t>
      </w:r>
      <w:r w:rsidR="00E337F1" w:rsidRP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z procedurami medycznymi obowiązującymi u Przyjmującego Zamówienie w zakresie niezbędnym do prawidłowego wykonywania usług na podstawie niniejszej umowy.</w:t>
      </w:r>
    </w:p>
    <w:p w14:paraId="6F4D766F" w14:textId="5BE9C198" w:rsidR="00515BDF" w:rsidRPr="00740F23" w:rsidRDefault="00515BDF" w:rsidP="00090444">
      <w:pPr>
        <w:pStyle w:val="Akapitzlist"/>
        <w:widowControl w:val="0"/>
        <w:numPr>
          <w:ilvl w:val="0"/>
          <w:numId w:val="20"/>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zainstaluje oraz będzie utrzymywał w okresie obowiązywania niniejszej Umowy urządzenie do konfiguracji bezpiecznego łącza</w:t>
      </w:r>
      <w:r w:rsidR="00740F23">
        <w:rPr>
          <w:rFonts w:ascii="Arial" w:eastAsia="Times New Roman" w:hAnsi="Arial" w:cs="Arial"/>
          <w:kern w:val="3"/>
          <w:sz w:val="20"/>
          <w:szCs w:val="20"/>
          <w:lang w:eastAsia="ar-SA"/>
        </w:rPr>
        <w:t xml:space="preserve"> </w:t>
      </w:r>
      <w:proofErr w:type="spellStart"/>
      <w:r w:rsidR="00740F23">
        <w:rPr>
          <w:rFonts w:ascii="Arial" w:eastAsia="Times New Roman" w:hAnsi="Arial" w:cs="Arial"/>
          <w:kern w:val="3"/>
          <w:sz w:val="20"/>
          <w:szCs w:val="20"/>
          <w:lang w:eastAsia="ar-SA"/>
        </w:rPr>
        <w:t>teleradiologicznego</w:t>
      </w:r>
      <w:proofErr w:type="spellEnd"/>
      <w:r w:rsidR="00740F23">
        <w:rPr>
          <w:rFonts w:ascii="Arial" w:eastAsia="Times New Roman" w:hAnsi="Arial" w:cs="Arial"/>
          <w:kern w:val="3"/>
          <w:sz w:val="20"/>
          <w:szCs w:val="20"/>
          <w:lang w:eastAsia="ar-SA"/>
        </w:rPr>
        <w:t xml:space="preserve"> zgodne </w:t>
      </w:r>
      <w:r w:rsidRPr="00740F23">
        <w:rPr>
          <w:rFonts w:ascii="Arial" w:eastAsia="Times New Roman" w:hAnsi="Arial" w:cs="Arial"/>
          <w:kern w:val="3"/>
          <w:sz w:val="20"/>
          <w:szCs w:val="20"/>
          <w:lang w:eastAsia="ar-SA"/>
        </w:rPr>
        <w:t xml:space="preserve">z przepisami prawa, stosownymi normami i wymogami w zakresie bezpieczeństwa </w:t>
      </w:r>
      <w:proofErr w:type="spellStart"/>
      <w:r w:rsidRPr="00740F23">
        <w:rPr>
          <w:rFonts w:ascii="Arial" w:eastAsia="Times New Roman" w:hAnsi="Arial" w:cs="Arial"/>
          <w:kern w:val="3"/>
          <w:sz w:val="20"/>
          <w:szCs w:val="20"/>
          <w:lang w:eastAsia="ar-SA"/>
        </w:rPr>
        <w:t>przesyłu</w:t>
      </w:r>
      <w:proofErr w:type="spellEnd"/>
      <w:r w:rsidRPr="00740F23">
        <w:rPr>
          <w:rFonts w:ascii="Arial" w:eastAsia="Times New Roman" w:hAnsi="Arial" w:cs="Arial"/>
          <w:kern w:val="3"/>
          <w:sz w:val="20"/>
          <w:szCs w:val="20"/>
          <w:lang w:eastAsia="ar-SA"/>
        </w:rPr>
        <w:t xml:space="preserve"> informacji oraz wymaganiami technicznymi. Przyjmujący Zamówienie zapewni konfigurację połączenia oraz sprzętu dostarczonego do Udzielającego Zamówienie.</w:t>
      </w:r>
    </w:p>
    <w:p w14:paraId="09C5729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6C9E4D7"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4</w:t>
      </w:r>
    </w:p>
    <w:p w14:paraId="3A5D121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Obowiązki Udzielającego Zamówienie</w:t>
      </w:r>
    </w:p>
    <w:p w14:paraId="0B2A23F1" w14:textId="77777777" w:rsid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Udzielający Zamówienia będzie wykonywał badania na urządzeniach diagnostycznych we własnym zakresie (przy użyciu własnego sprzętu), a następnie przesyłał obrazy do Przyjmującego Zamówienie.</w:t>
      </w:r>
    </w:p>
    <w:p w14:paraId="104DF571" w14:textId="77777777" w:rsidR="00740F23"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A"/>
          <w:kern w:val="3"/>
          <w:sz w:val="20"/>
          <w:szCs w:val="20"/>
          <w:lang w:eastAsia="ar-SA"/>
        </w:rPr>
        <w:t>Udzielający Zamówienie zapewni standardowe warunki eksploatacji sprzętu dostarczonego przez Przyjmującego Zmówienie.</w:t>
      </w:r>
    </w:p>
    <w:p w14:paraId="76581D68" w14:textId="77777777" w:rsidR="00740F23"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A"/>
          <w:kern w:val="3"/>
          <w:sz w:val="20"/>
          <w:szCs w:val="20"/>
          <w:lang w:eastAsia="ar-SA"/>
        </w:rPr>
        <w:t>Udzielający Zamówienie zapewni stabilne łącze internetowe o prędkości wychodzącej nie mniejszej niż 1Mbit/s w celu utrzymywania stabilnego połączenia szyfrowanego VPN centralą opisową Przyjmującego Zamówienie.</w:t>
      </w:r>
    </w:p>
    <w:p w14:paraId="4DFFEB9B" w14:textId="300F67F2" w:rsidR="00515BDF"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0"/>
          <w:kern w:val="3"/>
          <w:sz w:val="20"/>
          <w:szCs w:val="20"/>
          <w:lang w:eastAsia="ar-SA"/>
        </w:rPr>
        <w:t>Udzielający zamówienie udostępni dostęp do systemu RIS/PACS w celu pobierania dokumentacji oraz badań obrazowych</w:t>
      </w:r>
      <w:r w:rsidR="00083285">
        <w:rPr>
          <w:rFonts w:ascii="Arial" w:eastAsia="Times New Roman" w:hAnsi="Arial" w:cs="Arial"/>
          <w:color w:val="000000"/>
          <w:kern w:val="3"/>
          <w:sz w:val="20"/>
          <w:szCs w:val="20"/>
          <w:lang w:eastAsia="ar-SA"/>
        </w:rPr>
        <w:t>.</w:t>
      </w:r>
    </w:p>
    <w:p w14:paraId="6DFE7DF0" w14:textId="77777777" w:rsidR="00515BDF" w:rsidRPr="00740F23" w:rsidRDefault="00515BDF" w:rsidP="00740F23">
      <w:pPr>
        <w:suppressAutoHyphens/>
        <w:autoSpaceDN w:val="0"/>
        <w:spacing w:after="0" w:line="240" w:lineRule="auto"/>
        <w:ind w:left="142" w:right="-2"/>
        <w:jc w:val="both"/>
        <w:textAlignment w:val="baseline"/>
        <w:rPr>
          <w:rFonts w:ascii="Arial" w:eastAsia="Times New Roman" w:hAnsi="Arial" w:cs="Arial"/>
          <w:color w:val="00000A"/>
          <w:kern w:val="3"/>
          <w:sz w:val="20"/>
          <w:szCs w:val="20"/>
          <w:lang w:eastAsia="ar-SA"/>
        </w:rPr>
      </w:pPr>
    </w:p>
    <w:p w14:paraId="57324ED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5</w:t>
      </w:r>
    </w:p>
    <w:p w14:paraId="40080C56"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Osoby odpowiedzialne za współpracę</w:t>
      </w:r>
    </w:p>
    <w:p w14:paraId="726857FE" w14:textId="126F96AD" w:rsidR="00515BDF" w:rsidRPr="00740F23" w:rsidRDefault="00515BDF" w:rsidP="00090444">
      <w:pPr>
        <w:pStyle w:val="Akapitzlist"/>
        <w:widowControl w:val="0"/>
        <w:numPr>
          <w:ilvl w:val="0"/>
          <w:numId w:val="23"/>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Strony wskazują następujące osoby jako koordynatorów i osoby do pierwszego kontaktu w związku </w:t>
      </w:r>
      <w:r w:rsid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z wykonywaniem niniejszej Umowy:</w:t>
      </w:r>
    </w:p>
    <w:p w14:paraId="2804B033" w14:textId="5FA34F4D" w:rsidR="00515BDF" w:rsidRPr="00740F23" w:rsidRDefault="00515BDF" w:rsidP="00090444">
      <w:pPr>
        <w:pStyle w:val="Tekstpodstawowy21"/>
        <w:numPr>
          <w:ilvl w:val="0"/>
          <w:numId w:val="24"/>
        </w:numPr>
        <w:rPr>
          <w:rFonts w:ascii="Arial" w:hAnsi="Arial" w:cs="Arial"/>
        </w:rPr>
      </w:pPr>
      <w:r w:rsidRPr="00740F23">
        <w:rPr>
          <w:rFonts w:ascii="Arial" w:hAnsi="Arial" w:cs="Arial"/>
        </w:rPr>
        <w:t xml:space="preserve">ze strony Przyjmującego Zamówienie – </w:t>
      </w:r>
      <w:r w:rsidR="00E337F1" w:rsidRPr="00740F23">
        <w:rPr>
          <w:rFonts w:ascii="Arial" w:hAnsi="Arial" w:cs="Arial"/>
        </w:rPr>
        <w:t>……………………………….</w:t>
      </w:r>
    </w:p>
    <w:p w14:paraId="29781085" w14:textId="4999200E" w:rsidR="00515BDF" w:rsidRPr="00740F23" w:rsidRDefault="00515BDF" w:rsidP="00090444">
      <w:pPr>
        <w:pStyle w:val="Tekstpodstawowy21"/>
        <w:numPr>
          <w:ilvl w:val="0"/>
          <w:numId w:val="24"/>
        </w:numPr>
        <w:rPr>
          <w:rFonts w:ascii="Arial" w:hAnsi="Arial" w:cs="Arial"/>
        </w:rPr>
      </w:pPr>
      <w:r w:rsidRPr="00740F23">
        <w:rPr>
          <w:rFonts w:ascii="Arial" w:hAnsi="Arial" w:cs="Arial"/>
        </w:rPr>
        <w:t xml:space="preserve">ze strony Udzielającego Zmówienie – </w:t>
      </w:r>
      <w:r w:rsidR="00E337F1" w:rsidRPr="00740F23">
        <w:rPr>
          <w:rFonts w:ascii="Arial" w:hAnsi="Arial" w:cs="Arial"/>
        </w:rPr>
        <w:t>………………………………….</w:t>
      </w:r>
    </w:p>
    <w:p w14:paraId="4944D2C0" w14:textId="787B907C" w:rsidR="00515BDF" w:rsidRPr="00740F23" w:rsidRDefault="00515BDF" w:rsidP="00090444">
      <w:pPr>
        <w:pStyle w:val="Akapitzlist"/>
        <w:widowControl w:val="0"/>
        <w:numPr>
          <w:ilvl w:val="0"/>
          <w:numId w:val="23"/>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Strony zobowiązują się niezwłocznie wzajemnie informować o jakiejkolwiek awar</w:t>
      </w:r>
      <w:r w:rsidR="00740F23">
        <w:rPr>
          <w:rFonts w:ascii="Arial" w:eastAsia="Times New Roman" w:hAnsi="Arial" w:cs="Arial"/>
          <w:kern w:val="3"/>
          <w:sz w:val="20"/>
          <w:szCs w:val="20"/>
          <w:lang w:eastAsia="ar-SA"/>
        </w:rPr>
        <w:t>iach łączy</w:t>
      </w:r>
      <w:r w:rsidRPr="00740F23">
        <w:rPr>
          <w:rFonts w:ascii="Arial" w:eastAsia="Times New Roman" w:hAnsi="Arial" w:cs="Arial"/>
          <w:kern w:val="3"/>
          <w:sz w:val="20"/>
          <w:szCs w:val="20"/>
          <w:lang w:eastAsia="ar-SA"/>
        </w:rPr>
        <w:t xml:space="preserve"> lub innych okolicznościach uniemożliwiających przekazywanie badań lub opisów. W takim wypadku strony wspólnie podejmą działania w celu przywrócenia sprawności połączeń, bądź podjęcia innych kroków (w zależności od okoliczności).</w:t>
      </w:r>
    </w:p>
    <w:p w14:paraId="7055DD26"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2911ECFF"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6</w:t>
      </w:r>
    </w:p>
    <w:p w14:paraId="2FBDC595" w14:textId="1EB6E536" w:rsidR="00515BDF" w:rsidRPr="00740F23" w:rsidRDefault="00B75CBB"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Wynagrodzenie</w:t>
      </w:r>
    </w:p>
    <w:p w14:paraId="4D062F69" w14:textId="77777777" w:rsidR="00740F23" w:rsidRP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Przyjmujący Zamówienie będzie otrzymywał wynagrodzenie z tytułu wykonywania świadczeń określonych w niniejszej umowie, zgodnie z </w:t>
      </w:r>
      <w:r w:rsidRPr="00740F23">
        <w:rPr>
          <w:rFonts w:ascii="Arial" w:eastAsia="Times New Roman" w:hAnsi="Arial" w:cs="Arial"/>
          <w:b/>
          <w:kern w:val="3"/>
          <w:sz w:val="20"/>
          <w:szCs w:val="20"/>
          <w:lang w:eastAsia="ar-SA"/>
        </w:rPr>
        <w:t>załącznikiem nr 2.</w:t>
      </w:r>
    </w:p>
    <w:p w14:paraId="344DC9DA" w14:textId="77777777" w:rsid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Miesięczna ilość badań zgodna ze stanem faktycznym wynikającym z danych systemu AMMS/</w:t>
      </w:r>
      <w:proofErr w:type="spellStart"/>
      <w:r w:rsidRPr="00740F23">
        <w:rPr>
          <w:rFonts w:ascii="Arial" w:eastAsia="Times New Roman" w:hAnsi="Arial" w:cs="Arial"/>
          <w:kern w:val="3"/>
          <w:sz w:val="20"/>
          <w:szCs w:val="20"/>
          <w:lang w:eastAsia="ar-SA"/>
        </w:rPr>
        <w:t>Pixel</w:t>
      </w:r>
      <w:proofErr w:type="spellEnd"/>
      <w:r w:rsidRPr="00740F23">
        <w:rPr>
          <w:rFonts w:ascii="Arial" w:eastAsia="Times New Roman" w:hAnsi="Arial" w:cs="Arial"/>
          <w:kern w:val="3"/>
          <w:sz w:val="20"/>
          <w:szCs w:val="20"/>
          <w:lang w:eastAsia="ar-SA"/>
        </w:rPr>
        <w:t xml:space="preserve"> Udzielającego Zamówienie, będzie raportowana w formie zestawienia załączanego do faktury w formie specyfikacji rodzajowo-ilościowej i cenowej świadczeń zdrowotnych.</w:t>
      </w:r>
    </w:p>
    <w:p w14:paraId="69543FC0" w14:textId="77777777" w:rsid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Rozliczenie następować będzie w okresach miesięcznych na podstawie faktur wystawianych przez Przyjmującego Zamówienie w terminie do 7 dni po zakończeniu danego miesiąca. Do każdej faktury załączona będzie specyfikacja rodzajowo-ilościowa i cenowa świadczeń zdrowotnych, podpisana przez Przyjmującego Zamówienie lub upoważnioną przez niego osobę.</w:t>
      </w:r>
    </w:p>
    <w:p w14:paraId="4896F07E" w14:textId="77777777" w:rsid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Zapłata należności następować będzie na konto Przyjmującego Zamówienie w terminie do </w:t>
      </w:r>
      <w:r w:rsidRPr="00740F23">
        <w:rPr>
          <w:rFonts w:ascii="Arial" w:eastAsia="Times New Roman" w:hAnsi="Arial" w:cs="Arial"/>
          <w:b/>
          <w:kern w:val="3"/>
          <w:sz w:val="20"/>
          <w:szCs w:val="20"/>
          <w:lang w:eastAsia="ar-SA"/>
        </w:rPr>
        <w:t>30 dni od daty otrzymania</w:t>
      </w:r>
      <w:r w:rsidRPr="00740F23">
        <w:rPr>
          <w:rFonts w:ascii="Arial" w:eastAsia="Times New Roman" w:hAnsi="Arial" w:cs="Arial"/>
          <w:kern w:val="3"/>
          <w:sz w:val="20"/>
          <w:szCs w:val="20"/>
          <w:lang w:eastAsia="ar-SA"/>
        </w:rPr>
        <w:t xml:space="preserve"> prawidłowo wystawionej faktury.</w:t>
      </w:r>
    </w:p>
    <w:p w14:paraId="6267CE8E" w14:textId="6194F580" w:rsidR="00515BDF" w:rsidRP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W przypadku nieuregulowania należności w terminie Przyjmujący Zamówienie ma prawo  do naliczenia ustawowych odsetek.</w:t>
      </w:r>
    </w:p>
    <w:p w14:paraId="436C11F3"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23F9747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7</w:t>
      </w:r>
    </w:p>
    <w:p w14:paraId="33F6B7C0"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Poufność</w:t>
      </w:r>
    </w:p>
    <w:p w14:paraId="439742C6" w14:textId="43E14E54"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 xml:space="preserve">W celu prawidłowego wykonania przez Przyjmującego Zamówienie obowiązków wynikających </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 xml:space="preserve">z niniejszej Umowy i wyłącznie w zakresie niezbędnym dla wykonania przez Przyjmującego Zamówienie takich obowiązków, Udzielający Zmówienie powierza Przyjmującemu Zmówienie przetwarzanie wszelkich </w:t>
      </w:r>
      <w:r w:rsidRPr="00FE77B2">
        <w:rPr>
          <w:rFonts w:ascii="Arial" w:eastAsia="Times New Roman" w:hAnsi="Arial" w:cs="Arial"/>
          <w:kern w:val="3"/>
          <w:sz w:val="20"/>
          <w:szCs w:val="20"/>
          <w:lang w:eastAsia="ar-SA"/>
        </w:rPr>
        <w:lastRenderedPageBreak/>
        <w:t xml:space="preserve">rodzajów danych osobowych przetwarzanych w systemie informatycznym Udzielającego Zamówienie, jednak wyłącznie w zakresie ich opracowywania, utrwalania i przechowywania na podstawie </w:t>
      </w:r>
      <w:r w:rsidRPr="00FE77B2">
        <w:rPr>
          <w:rFonts w:ascii="Arial" w:eastAsia="Times New Roman" w:hAnsi="Arial" w:cs="Arial"/>
          <w:color w:val="000000" w:themeColor="text1"/>
          <w:kern w:val="3"/>
          <w:sz w:val="20"/>
          <w:szCs w:val="20"/>
          <w:lang w:eastAsia="ar-SA"/>
        </w:rPr>
        <w:t xml:space="preserve">ustawy z dnia 10 maja 2018 r. o ochronie danych osobowych </w:t>
      </w:r>
      <w:r w:rsidR="001E38DE" w:rsidRPr="00FE77B2">
        <w:rPr>
          <w:rFonts w:ascii="Arial" w:eastAsia="Times New Roman" w:hAnsi="Arial" w:cs="Arial"/>
          <w:color w:val="000000" w:themeColor="text1"/>
          <w:kern w:val="3"/>
          <w:sz w:val="20"/>
          <w:szCs w:val="20"/>
          <w:lang w:eastAsia="pl-PL"/>
        </w:rPr>
        <w:t>(</w:t>
      </w:r>
      <w:proofErr w:type="spellStart"/>
      <w:r w:rsidR="001E38DE" w:rsidRPr="00FE77B2">
        <w:rPr>
          <w:rFonts w:ascii="Arial" w:eastAsia="Times New Roman" w:hAnsi="Arial" w:cs="Arial"/>
          <w:color w:val="000000" w:themeColor="text1"/>
          <w:kern w:val="3"/>
          <w:sz w:val="20"/>
          <w:szCs w:val="20"/>
          <w:lang w:eastAsia="pl-PL"/>
        </w:rPr>
        <w:t>t.j</w:t>
      </w:r>
      <w:proofErr w:type="spellEnd"/>
      <w:r w:rsidR="001E38DE" w:rsidRPr="00FE77B2">
        <w:rPr>
          <w:rFonts w:ascii="Arial" w:eastAsia="Times New Roman" w:hAnsi="Arial" w:cs="Arial"/>
          <w:color w:val="000000" w:themeColor="text1"/>
          <w:kern w:val="3"/>
          <w:sz w:val="20"/>
          <w:szCs w:val="20"/>
          <w:lang w:eastAsia="pl-PL"/>
        </w:rPr>
        <w:t>. Dz.U. 2019 poz.1781</w:t>
      </w:r>
      <w:r w:rsidRPr="00FE77B2">
        <w:rPr>
          <w:rFonts w:ascii="Arial" w:eastAsia="Times New Roman" w:hAnsi="Arial" w:cs="Arial"/>
          <w:color w:val="000000" w:themeColor="text1"/>
          <w:kern w:val="3"/>
          <w:sz w:val="20"/>
          <w:szCs w:val="20"/>
          <w:lang w:eastAsia="pl-PL"/>
        </w:rPr>
        <w:t>)</w:t>
      </w:r>
      <w:r w:rsidRPr="00FE77B2">
        <w:rPr>
          <w:rFonts w:ascii="Arial" w:eastAsia="Times New Roman" w:hAnsi="Arial" w:cs="Arial"/>
          <w:color w:val="000000" w:themeColor="text1"/>
          <w:kern w:val="3"/>
          <w:sz w:val="20"/>
          <w:szCs w:val="20"/>
          <w:lang w:eastAsia="zh-CN"/>
        </w:rPr>
        <w:t xml:space="preserve"> oraz </w:t>
      </w:r>
      <w:r w:rsidRPr="00FE77B2">
        <w:rPr>
          <w:rFonts w:ascii="Arial" w:eastAsia="Times New Roman" w:hAnsi="Arial" w:cs="Arial"/>
          <w:color w:val="000000" w:themeColor="text1"/>
          <w:kern w:val="3"/>
          <w:sz w:val="20"/>
          <w:szCs w:val="20"/>
          <w:lang w:eastAsia="ar-SA"/>
        </w:rPr>
        <w:t xml:space="preserve">Rozporządzenia Parlamentu Europejskiego i Rady (UE) z dnia 27 kwietnia 2016 w sprawie  ochrony osób fizycznych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związku z przetwarzaniem  danych osobowych i w sprawie swobodnego przepływu takich danych oraz uchylenia dyrektywy 95/46/WE ( ogólne rozporządzenie), Dz.U.UE.L.2016.119.1 z dnia 2016.05.04</w:t>
      </w:r>
      <w:r w:rsidRPr="00FE77B2">
        <w:rPr>
          <w:rFonts w:ascii="Arial" w:eastAsia="Times New Roman" w:hAnsi="Arial" w:cs="Arial"/>
          <w:color w:val="000000" w:themeColor="text1"/>
          <w:kern w:val="3"/>
          <w:sz w:val="20"/>
          <w:szCs w:val="20"/>
          <w:lang w:eastAsia="zh-CN"/>
        </w:rPr>
        <w:t xml:space="preserve"> </w:t>
      </w:r>
      <w:r w:rsidRPr="00FE77B2">
        <w:rPr>
          <w:rFonts w:ascii="Arial" w:eastAsia="Times New Roman" w:hAnsi="Arial" w:cs="Arial"/>
          <w:color w:val="000000" w:themeColor="text1"/>
          <w:kern w:val="3"/>
          <w:sz w:val="20"/>
          <w:szCs w:val="20"/>
          <w:lang w:eastAsia="ar-SA"/>
        </w:rPr>
        <w:t>Wykonywanie przez Przyjmującego Zamówienie operacji przetwarzania danych w zakresie lub celu przekraczających zakres i cel, opisane powyżej wymaga każdorazowej pisemnej zgody Udzielającego Zmówienie.</w:t>
      </w:r>
    </w:p>
    <w:p w14:paraId="64E76103" w14:textId="3586B559"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 xml:space="preserve">Przyjmujący Zamówienie oświadcza, że osoby upoważnione do realizacji umowy są przeszkolone w zakresie ochrony danych osobowych. Zobowiązuje się zapoznać upoważnione osoby z wewnętrznymi regulacjami Udzielającego Zamówienie oraz zobowiązać je do ich stosowania, a także do zachowania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tajemnicy danych osobowych uzyskanych w związku z wykonywaniem niniejszej Umowy.</w:t>
      </w:r>
    </w:p>
    <w:p w14:paraId="66F0895F" w14:textId="598C9424"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Przyjmujący Zamówienie oświadcza, iż zastosuje środki zabezpieczające, o których mowa</w:t>
      </w:r>
      <w:r w:rsidR="00E337F1" w:rsidRPr="00FE77B2">
        <w:rPr>
          <w:rFonts w:ascii="Arial" w:eastAsia="Times New Roman" w:hAnsi="Arial" w:cs="Arial"/>
          <w:color w:val="000000" w:themeColor="text1"/>
          <w:kern w:val="3"/>
          <w:sz w:val="20"/>
          <w:szCs w:val="20"/>
          <w:lang w:eastAsia="ar-SA"/>
        </w:rPr>
        <w:t xml:space="preserve">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rozporządzeniu Parlamentu Europejskiego i Rady (UE) z dnia 27 kwietnia 2016 w sprawie  ochrony osób fizycznych w związku z przetwarzaniem  danych osobowych i w sprawie swobodnego przepływu takich danych oraz uchylenia dyrektywy 95/46/WE ( ogólne rozporządzenie), Dz.U.UE.L.2016.119.1 z dnia 2016.05.04</w:t>
      </w:r>
      <w:r w:rsidRPr="00FE77B2">
        <w:rPr>
          <w:rFonts w:ascii="Arial" w:eastAsia="Times New Roman" w:hAnsi="Arial" w:cs="Arial"/>
          <w:color w:val="000000" w:themeColor="text1"/>
          <w:kern w:val="3"/>
          <w:sz w:val="20"/>
          <w:szCs w:val="20"/>
          <w:lang w:eastAsia="zh-CN"/>
        </w:rPr>
        <w:t xml:space="preserve"> </w:t>
      </w:r>
      <w:r w:rsidRPr="00FE77B2">
        <w:rPr>
          <w:rFonts w:ascii="Arial" w:eastAsia="Times New Roman" w:hAnsi="Arial" w:cs="Arial"/>
          <w:color w:val="000000" w:themeColor="text1"/>
          <w:kern w:val="3"/>
          <w:sz w:val="20"/>
          <w:szCs w:val="20"/>
          <w:lang w:eastAsia="ar-SA"/>
        </w:rPr>
        <w:t xml:space="preserve">Strony zobowiązują się traktować wszelkie informacje otrzymane w związku z realizacją niniejszej umowy jako informacje poufne. Strony umowy oświadczają, że zapewnią pełną ochronę wszelkich danych pacjenta, którego dotyczą badania, do której jest zobowiązany na podstawie ustawy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o prawach pacjenta i Rzecznika Praw Pacjenta oraz ustawy o ochronie danych osobowych.</w:t>
      </w:r>
    </w:p>
    <w:p w14:paraId="745B5411" w14:textId="2D6BE33B" w:rsidR="00FE77B2"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 xml:space="preserve">W szczególności Strony zobowiązują się przestrzegać wszelkich przepisów i wewnętrznych procedur Udzielającego zamówienie w celu zapewnienia ochrony informacji medycznych. Informacje takie </w:t>
      </w:r>
      <w:r w:rsidRPr="00FE77B2">
        <w:rPr>
          <w:rFonts w:ascii="Arial" w:eastAsia="Times New Roman" w:hAnsi="Arial" w:cs="Arial"/>
          <w:kern w:val="3"/>
          <w:sz w:val="20"/>
          <w:szCs w:val="20"/>
          <w:lang w:eastAsia="ar-SA"/>
        </w:rPr>
        <w:t xml:space="preserve">nie mogą być przekazywane pośrednio lub bezpośrednio jakiejkolwiek osobie trzeciej, natomiast w ramach struktur organizacyjnych stron, dostęp do tych informacji posiadać będą jedynie pracownicy, podwykonawcy </w:t>
      </w:r>
      <w:r w:rsid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 xml:space="preserve">i przedstawiciele, których dostęp do informacji jest uzasadniony ze względu na ich pozycję lub udział </w:t>
      </w:r>
      <w:r w:rsid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w realizacji umowy.</w:t>
      </w:r>
    </w:p>
    <w:p w14:paraId="3C269693" w14:textId="77777777" w:rsidR="00FE77B2"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Ujawnienie przez którąkolwiek ze stron jakiejkolwiek informacji poufnej innym niż opisane powyżej osobom fizycznym lub prawnym, wymagać będzie każdorazowo pisemnej zgody przedstawiciela drugiej strony, chyba że są to informacje publiczne dostępne,</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a ich upublicznienie nie nastąpiło w wyniku naruszenia postanowień niniejszej umowy.</w:t>
      </w:r>
    </w:p>
    <w:p w14:paraId="56101C68" w14:textId="2F6B567A" w:rsidR="00515BDF"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Każda ze stron zobowiązuje się  do ochrony (zgodnie z obowiązującymi przepisami) wszelkich danych stanowiących tajemnicę zawodową, objętych ochroną danych osobowych oraz wszystkich innych danych, których ochrona wynika z obowiązujących przepisów prawa.</w:t>
      </w:r>
    </w:p>
    <w:p w14:paraId="431E9D32"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088151B9"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8</w:t>
      </w:r>
    </w:p>
    <w:p w14:paraId="6428CF6A"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Obowiązkowe ubezpieczenie</w:t>
      </w:r>
    </w:p>
    <w:p w14:paraId="59D2588E" w14:textId="77777777" w:rsidR="00FE77B2" w:rsidRDefault="00515BDF" w:rsidP="00090444">
      <w:pPr>
        <w:pStyle w:val="Akapitzlist"/>
        <w:widowControl w:val="0"/>
        <w:numPr>
          <w:ilvl w:val="0"/>
          <w:numId w:val="27"/>
        </w:numPr>
        <w:tabs>
          <w:tab w:val="left" w:pos="-360"/>
          <w:tab w:val="left" w:pos="255"/>
        </w:tabs>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ma obowiązek ubezpieczenia się przed wykonaniem pierwszej czynności na okoliczność odpowiedzialności cywilnej zarówno w zakresie odpowiedzialności kontraktowej</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jak i odpowiedzialności z tytułu czynów niedozwolonych, za szkody wyrządzone w związku z udzielaniem świadczeń zdrowotnych objętych niniejszą umową.</w:t>
      </w:r>
    </w:p>
    <w:p w14:paraId="737FFF41" w14:textId="759C20EA" w:rsidR="00515BDF" w:rsidRPr="00FE77B2" w:rsidRDefault="00515BDF" w:rsidP="00090444">
      <w:pPr>
        <w:pStyle w:val="Akapitzlist"/>
        <w:widowControl w:val="0"/>
        <w:numPr>
          <w:ilvl w:val="0"/>
          <w:numId w:val="27"/>
        </w:numPr>
        <w:tabs>
          <w:tab w:val="left" w:pos="-360"/>
          <w:tab w:val="left" w:pos="255"/>
        </w:tabs>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ponosi odpowiedzialność za szkody wyrządzone umyślnie w związku z wykonywaniem niniejszej umowy.</w:t>
      </w:r>
    </w:p>
    <w:p w14:paraId="1070483E"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3E902E1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§9</w:t>
      </w:r>
    </w:p>
    <w:p w14:paraId="3C4511B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Obowiązywanie umowy</w:t>
      </w:r>
    </w:p>
    <w:p w14:paraId="446B3287" w14:textId="77777777" w:rsidR="00FE77B2" w:rsidRP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Niniejsza umowa zostaje zawarta na czas określony </w:t>
      </w:r>
      <w:r w:rsidRPr="00FE77B2">
        <w:rPr>
          <w:rFonts w:ascii="Arial" w:eastAsia="Times New Roman" w:hAnsi="Arial" w:cs="Arial"/>
          <w:b/>
          <w:bCs/>
          <w:kern w:val="3"/>
          <w:sz w:val="20"/>
          <w:szCs w:val="20"/>
          <w:lang w:eastAsia="ar-SA"/>
        </w:rPr>
        <w:t>od</w:t>
      </w:r>
      <w:r w:rsidR="00E337F1" w:rsidRPr="00FE77B2">
        <w:rPr>
          <w:rFonts w:ascii="Arial" w:eastAsia="Times New Roman" w:hAnsi="Arial" w:cs="Arial"/>
          <w:b/>
          <w:bCs/>
          <w:kern w:val="3"/>
          <w:sz w:val="20"/>
          <w:szCs w:val="20"/>
          <w:lang w:eastAsia="ar-SA"/>
        </w:rPr>
        <w:t>:</w:t>
      </w:r>
      <w:r w:rsidRPr="00FE77B2">
        <w:rPr>
          <w:rFonts w:ascii="Arial" w:eastAsia="Times New Roman" w:hAnsi="Arial" w:cs="Arial"/>
          <w:b/>
          <w:bCs/>
          <w:kern w:val="3"/>
          <w:sz w:val="20"/>
          <w:szCs w:val="20"/>
          <w:lang w:eastAsia="ar-SA"/>
        </w:rPr>
        <w:t xml:space="preserve">                  </w:t>
      </w:r>
    </w:p>
    <w:p w14:paraId="66989FA1" w14:textId="49FBEFBB" w:rsid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Niniejsza umowa może być rozwiązana przez każdą ze stron za uprzednim </w:t>
      </w:r>
      <w:r w:rsidR="00090444">
        <w:rPr>
          <w:rFonts w:ascii="Arial" w:eastAsia="Times New Roman" w:hAnsi="Arial" w:cs="Arial"/>
          <w:kern w:val="3"/>
          <w:sz w:val="20"/>
          <w:szCs w:val="20"/>
          <w:lang w:eastAsia="ar-SA"/>
        </w:rPr>
        <w:t xml:space="preserve">trzymiesięcznym </w:t>
      </w:r>
      <w:r w:rsidRPr="00FE77B2">
        <w:rPr>
          <w:rFonts w:ascii="Arial" w:eastAsia="Times New Roman" w:hAnsi="Arial" w:cs="Arial"/>
          <w:kern w:val="3"/>
          <w:sz w:val="20"/>
          <w:szCs w:val="20"/>
          <w:lang w:eastAsia="ar-SA"/>
        </w:rPr>
        <w:t>wypowiedzeniem w formie pisemnej ze skutkiem na koniec miesiąca kalendarzowego.</w:t>
      </w:r>
    </w:p>
    <w:p w14:paraId="3E521812" w14:textId="77777777" w:rsid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będzie uprawniony do rozwiązania umowy bez zachowania okresu wypowiedzenia w drodze pisemnego powiadomienia w przypadku, gdy Udzielający Zamówienie zalega z zapłatą należności, co najmniej za dwa miesiące kalendarzowe, pomimo uprzedniego pisemnego wezwania przez Przyjmującego Zmówienie do zapłaty.</w:t>
      </w:r>
    </w:p>
    <w:p w14:paraId="4A229FEE" w14:textId="756CCB93" w:rsidR="00FE77B2" w:rsidRPr="00083285" w:rsidRDefault="00515BDF" w:rsidP="00083285">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Udzielający Zmówienie będzie uprawniony do rozwiązania umowy bez zachowania okresu wypowiedzenia w drodze pisemnego powiadomienia w przypadku, gdy Przyjmujący Zamówienie ma opóźnienie w opisie badań większe niż 3 dni.</w:t>
      </w:r>
    </w:p>
    <w:p w14:paraId="221A3F1A"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§10</w:t>
      </w:r>
    </w:p>
    <w:p w14:paraId="63F39C97"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Kary Umowne</w:t>
      </w:r>
    </w:p>
    <w:p w14:paraId="42BCDEA8" w14:textId="196BD28C" w:rsidR="00FE77B2" w:rsidRDefault="00E337F1" w:rsidP="00090444">
      <w:pPr>
        <w:pStyle w:val="Akapitzlist"/>
        <w:numPr>
          <w:ilvl w:val="0"/>
          <w:numId w:val="29"/>
        </w:numPr>
        <w:ind w:right="142"/>
        <w:jc w:val="both"/>
        <w:rPr>
          <w:rFonts w:ascii="Arial" w:hAnsi="Arial" w:cs="Arial"/>
          <w:sz w:val="20"/>
          <w:szCs w:val="20"/>
        </w:rPr>
      </w:pPr>
      <w:r w:rsidRPr="00FE77B2">
        <w:rPr>
          <w:rFonts w:ascii="Arial" w:hAnsi="Arial" w:cs="Arial"/>
          <w:sz w:val="20"/>
          <w:szCs w:val="20"/>
        </w:rPr>
        <w:t xml:space="preserve">W przypadku nienależytego wykonywania umowy, przez Przyjmującego zamówienie, Udzielający zamówienia może nałożyć na Przyjmującego zamówienie karę umowną w wysokości do </w:t>
      </w:r>
      <w:r w:rsidR="00083285">
        <w:rPr>
          <w:rFonts w:ascii="Arial" w:hAnsi="Arial" w:cs="Arial"/>
          <w:sz w:val="20"/>
          <w:szCs w:val="20"/>
        </w:rPr>
        <w:t>5</w:t>
      </w:r>
      <w:r w:rsidRPr="00FE77B2">
        <w:rPr>
          <w:rFonts w:ascii="Arial" w:hAnsi="Arial" w:cs="Arial"/>
          <w:sz w:val="20"/>
          <w:szCs w:val="20"/>
        </w:rPr>
        <w:t xml:space="preserve"> % kwoty </w:t>
      </w:r>
      <w:r w:rsidRPr="00FE77B2">
        <w:rPr>
          <w:rFonts w:ascii="Arial" w:hAnsi="Arial" w:cs="Arial"/>
          <w:sz w:val="20"/>
          <w:szCs w:val="20"/>
        </w:rPr>
        <w:lastRenderedPageBreak/>
        <w:t xml:space="preserve">średniomiesięcznego zobowiązania wynikającego z umowy za każde stwierdzone naruszenie. Ponadto Udzielający zamówienia uprawniony będzie do nałożenia na Przyjmującego zamówienie kary umownej, o której mowa w zdaniu poprzedzającym w przypadku: </w:t>
      </w:r>
    </w:p>
    <w:p w14:paraId="5DBDC6A9"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udzielenia świadczenia w sytuacji utraty uprawnień do udzielania świadczeń zdrowotnych,</w:t>
      </w:r>
    </w:p>
    <w:p w14:paraId="368BDFCD"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nieudzielenia świadczenia w czasie i miejscu ustalonym w umowie, za wyjątkiem przypadków wskazanych w § 2 ust. 4.</w:t>
      </w:r>
    </w:p>
    <w:p w14:paraId="48079E32"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19E64144"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pobierania nienależnych opłat od pacjentów za świadczenia będące przedmiotem umowy przez Przyjmującego zamówienie,</w:t>
      </w:r>
    </w:p>
    <w:p w14:paraId="3D25DD1B"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nieuzasadnionej odmowy udzielenia pacjentowi,</w:t>
      </w:r>
    </w:p>
    <w:p w14:paraId="063C7791" w14:textId="70A023C5" w:rsidR="00E337F1" w:rsidRPr="00FE77B2" w:rsidRDefault="00E337F1" w:rsidP="00090444">
      <w:pPr>
        <w:pStyle w:val="Akapitzlist"/>
        <w:numPr>
          <w:ilvl w:val="0"/>
          <w:numId w:val="30"/>
        </w:numPr>
        <w:spacing w:after="0" w:line="240" w:lineRule="auto"/>
        <w:ind w:right="142"/>
        <w:jc w:val="both"/>
        <w:rPr>
          <w:rFonts w:ascii="Arial" w:hAnsi="Arial" w:cs="Arial"/>
          <w:sz w:val="20"/>
          <w:szCs w:val="20"/>
        </w:rPr>
      </w:pPr>
      <w:r w:rsidRPr="00FE77B2">
        <w:rPr>
          <w:rFonts w:ascii="Arial" w:hAnsi="Arial" w:cs="Arial"/>
          <w:sz w:val="20"/>
          <w:szCs w:val="20"/>
        </w:rPr>
        <w:t>nieprawidłowego prowadzenia dokumentacji medycznej,</w:t>
      </w:r>
    </w:p>
    <w:p w14:paraId="58C3AD0C" w14:textId="77777777" w:rsidR="00E337F1" w:rsidRPr="00740F23" w:rsidRDefault="00E337F1" w:rsidP="00FE77B2">
      <w:pPr>
        <w:spacing w:after="0" w:line="240" w:lineRule="auto"/>
        <w:ind w:left="567" w:right="142"/>
        <w:jc w:val="both"/>
        <w:rPr>
          <w:rFonts w:ascii="Arial" w:hAnsi="Arial" w:cs="Arial"/>
          <w:sz w:val="20"/>
          <w:szCs w:val="20"/>
        </w:rPr>
      </w:pPr>
      <w:r w:rsidRPr="00740F23">
        <w:rPr>
          <w:rFonts w:ascii="Arial" w:hAnsi="Arial" w:cs="Arial"/>
          <w:sz w:val="20"/>
          <w:szCs w:val="20"/>
        </w:rPr>
        <w:t xml:space="preserve">braku bieżącego sporządzania dokumentacji medycznej do rozliczenia z Narodowym Funduszem Zdrowia  przez personel wyznaczony. </w:t>
      </w:r>
    </w:p>
    <w:p w14:paraId="65D2881D" w14:textId="599C37FC" w:rsidR="00E337F1" w:rsidRPr="00FE77B2" w:rsidRDefault="00E337F1" w:rsidP="00090444">
      <w:pPr>
        <w:pStyle w:val="Akapitzlist"/>
        <w:numPr>
          <w:ilvl w:val="0"/>
          <w:numId w:val="29"/>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 xml:space="preserve">Kary umowne, nałożone przez Udzielającego zamówienia, podlegają potrąceniu z bieżącego wymagalnego zobowiązania po złożeniu stosownego oświadczenia przez Udzielającego zamówienia.                                  </w:t>
      </w:r>
    </w:p>
    <w:p w14:paraId="3386B55E" w14:textId="77777777" w:rsidR="00FE77B2" w:rsidRDefault="00E337F1" w:rsidP="00090444">
      <w:pPr>
        <w:pStyle w:val="Akapitzlist"/>
        <w:numPr>
          <w:ilvl w:val="0"/>
          <w:numId w:val="31"/>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688F7744" w14:textId="51E8933D" w:rsidR="00515BDF" w:rsidRPr="00FE77B2" w:rsidRDefault="00E337F1" w:rsidP="00090444">
      <w:pPr>
        <w:pStyle w:val="Akapitzlist"/>
        <w:numPr>
          <w:ilvl w:val="0"/>
          <w:numId w:val="31"/>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62DF6BD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3038951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11</w:t>
      </w:r>
    </w:p>
    <w:p w14:paraId="05BC242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Siła wyższa</w:t>
      </w:r>
    </w:p>
    <w:p w14:paraId="0ABD3BEA" w14:textId="0DBA5567" w:rsidR="00FE77B2" w:rsidRDefault="00515BDF" w:rsidP="00090444">
      <w:pPr>
        <w:pStyle w:val="Akapitzlist"/>
        <w:widowControl w:val="0"/>
        <w:numPr>
          <w:ilvl w:val="0"/>
          <w:numId w:val="3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Strony są zwolnione od odpowiedzialności z tytułu niewykonania lub nienależytego wykonania umowy </w:t>
      </w:r>
      <w:r w:rsidR="00083285">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w przypadku, gdy niewykonania lub nienależyte wykonania są następstwem siły wyższej, w tym awarii łącza leżącej po stronie operatora.</w:t>
      </w:r>
    </w:p>
    <w:p w14:paraId="6784E7BC" w14:textId="18B0429F" w:rsidR="00515BDF" w:rsidRPr="00FE77B2" w:rsidRDefault="00515BDF" w:rsidP="00090444">
      <w:pPr>
        <w:pStyle w:val="Akapitzlist"/>
        <w:widowControl w:val="0"/>
        <w:numPr>
          <w:ilvl w:val="0"/>
          <w:numId w:val="3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Zdarzeniami siły wyższej w rozumieniu niniejszej umowy są w szczególności: niezawiniona przez stronę przerwa w dostawie elektryczności, strajk generalny, walki wewnętrzne w kraju, trzęsienie ziemi, powodzie, epidemia i inne zdarzenia elementarnych sił przyrody, których strony nie mogą przewidzieć, których ponadto nie przewidziały i nie mogły przewidzieć i które są zewnętrzne w stosunku do ich samych i ich działalności.</w:t>
      </w:r>
    </w:p>
    <w:p w14:paraId="70BAF7E0"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FC451BF"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12</w:t>
      </w:r>
    </w:p>
    <w:p w14:paraId="3980F28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Postanowienia końcowe</w:t>
      </w:r>
    </w:p>
    <w:p w14:paraId="28531CAD"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rPr>
        <w:t>Strony zastrzegają poufność treści postanowień niniejszej umowy w stosunku do osób trzecich, z wyjątkiem przypadków wynikających z przepisów prawa.</w:t>
      </w:r>
    </w:p>
    <w:p w14:paraId="392C702D"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iCs/>
          <w:sz w:val="20"/>
          <w:szCs w:val="20"/>
          <w:lang w:eastAsia="ar-SA"/>
        </w:rPr>
        <w:t>Przyjmujący zamówienie</w:t>
      </w:r>
      <w:r w:rsidRPr="00FE77B2">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FE77B2">
        <w:rPr>
          <w:rFonts w:ascii="Arial" w:hAnsi="Arial" w:cs="Arial"/>
          <w:iCs/>
          <w:sz w:val="20"/>
          <w:szCs w:val="20"/>
          <w:lang w:eastAsia="ar-SA"/>
        </w:rPr>
        <w:t>Udzielającego zamówienia</w:t>
      </w:r>
      <w:r w:rsidRPr="00FE77B2">
        <w:rPr>
          <w:rFonts w:ascii="Arial" w:hAnsi="Arial" w:cs="Arial"/>
          <w:sz w:val="20"/>
          <w:szCs w:val="20"/>
          <w:lang w:eastAsia="ar-SA"/>
        </w:rPr>
        <w:t xml:space="preserve"> związanych  z przetwarzaniem danych osobowych.</w:t>
      </w:r>
    </w:p>
    <w:p w14:paraId="148D574A"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lang w:eastAsia="ar-SA"/>
        </w:rPr>
        <w:t xml:space="preserve">Strony uzgadniają, że Przyjmujący zamówienie może przenieść prawa i obowiązki wynikające </w:t>
      </w:r>
      <w:r w:rsidRPr="00FE77B2">
        <w:rPr>
          <w:rFonts w:ascii="Arial" w:hAnsi="Arial" w:cs="Arial"/>
          <w:sz w:val="20"/>
          <w:szCs w:val="20"/>
          <w:lang w:eastAsia="ar-SA"/>
        </w:rPr>
        <w:br/>
        <w:t>z niniejszej umowy na osobę trzecią po wcześniejszej zgodzie Udzielającego zamówienie wyrażonej na piśmie pod rygorem nieważności.</w:t>
      </w:r>
    </w:p>
    <w:p w14:paraId="24C6FF9E" w14:textId="7843A5BA" w:rsidR="00B75CBB" w:rsidRP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lang w:eastAsia="ar-SA"/>
        </w:rPr>
        <w:t>Przyjmujący zamówienie nie może przelać wierzytelności przysługujących mu względem Udzielającego zamówienia (zakaz cesji).</w:t>
      </w:r>
    </w:p>
    <w:p w14:paraId="01492825" w14:textId="63F71C6A" w:rsidR="00B75CBB" w:rsidRPr="00FE77B2" w:rsidRDefault="00B75CBB" w:rsidP="00740F23">
      <w:pPr>
        <w:ind w:left="142"/>
        <w:jc w:val="center"/>
        <w:rPr>
          <w:rFonts w:ascii="Arial" w:hAnsi="Arial" w:cs="Arial"/>
          <w:b/>
          <w:sz w:val="20"/>
          <w:szCs w:val="20"/>
        </w:rPr>
      </w:pPr>
      <w:r w:rsidRPr="00FE77B2">
        <w:rPr>
          <w:rFonts w:ascii="Arial" w:hAnsi="Arial" w:cs="Arial"/>
          <w:b/>
          <w:sz w:val="20"/>
          <w:szCs w:val="20"/>
        </w:rPr>
        <w:t>§13</w:t>
      </w:r>
    </w:p>
    <w:p w14:paraId="104DD067" w14:textId="77777777" w:rsid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t xml:space="preserve">Wszelkie zmiany lub uzupełnienia niniejszej umowy wymagają dla swej ważności formy pisemnej </w:t>
      </w:r>
      <w:r w:rsidRPr="00FE77B2">
        <w:rPr>
          <w:rFonts w:ascii="Arial" w:hAnsi="Arial" w:cs="Arial"/>
          <w:sz w:val="20"/>
          <w:szCs w:val="20"/>
        </w:rPr>
        <w:br/>
        <w:t>w postaci aneksu pod rygorem nieważności.</w:t>
      </w:r>
    </w:p>
    <w:p w14:paraId="121D0F09" w14:textId="77777777" w:rsid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5505B29D" w14:textId="7FD69851" w:rsidR="00B75CBB" w:rsidRP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t>Spory jakie mogą powstać w związku z realizacją niniejszej umowy strony poddają rozstrzygnięciu sądu powszechnego właściwego dla siedziby Udzielającego zamówienia.</w:t>
      </w:r>
    </w:p>
    <w:p w14:paraId="49D73D8B" w14:textId="77777777" w:rsidR="00B75CBB" w:rsidRPr="00740F23" w:rsidRDefault="00B75CBB" w:rsidP="00740F23">
      <w:pPr>
        <w:tabs>
          <w:tab w:val="left" w:pos="709"/>
        </w:tabs>
        <w:suppressAutoHyphens/>
        <w:overflowPunct w:val="0"/>
        <w:spacing w:after="0" w:line="240" w:lineRule="auto"/>
        <w:ind w:left="142"/>
        <w:jc w:val="both"/>
        <w:textAlignment w:val="baseline"/>
        <w:rPr>
          <w:rFonts w:ascii="Arial" w:hAnsi="Arial" w:cs="Arial"/>
          <w:sz w:val="20"/>
          <w:szCs w:val="20"/>
        </w:rPr>
      </w:pPr>
    </w:p>
    <w:p w14:paraId="6384453E" w14:textId="77777777" w:rsidR="00083285" w:rsidRDefault="00083285" w:rsidP="00740F23">
      <w:pPr>
        <w:ind w:left="142"/>
        <w:jc w:val="center"/>
        <w:rPr>
          <w:rFonts w:ascii="Arial" w:hAnsi="Arial" w:cs="Arial"/>
          <w:sz w:val="20"/>
          <w:szCs w:val="20"/>
        </w:rPr>
      </w:pPr>
    </w:p>
    <w:p w14:paraId="56A20F85" w14:textId="406AFD4D" w:rsidR="00B75CBB" w:rsidRPr="00740F23" w:rsidRDefault="00B75CBB" w:rsidP="00740F23">
      <w:pPr>
        <w:ind w:left="142"/>
        <w:jc w:val="center"/>
        <w:rPr>
          <w:rFonts w:ascii="Arial" w:hAnsi="Arial" w:cs="Arial"/>
          <w:sz w:val="20"/>
          <w:szCs w:val="20"/>
        </w:rPr>
      </w:pPr>
      <w:r w:rsidRPr="00740F23">
        <w:rPr>
          <w:rFonts w:ascii="Arial" w:hAnsi="Arial" w:cs="Arial"/>
          <w:sz w:val="20"/>
          <w:szCs w:val="20"/>
        </w:rPr>
        <w:lastRenderedPageBreak/>
        <w:t>§14</w:t>
      </w:r>
    </w:p>
    <w:p w14:paraId="223A5409" w14:textId="77777777" w:rsidR="00B75CBB" w:rsidRPr="00740F23" w:rsidRDefault="00B75CBB" w:rsidP="00740F23">
      <w:pPr>
        <w:ind w:left="142"/>
        <w:jc w:val="both"/>
        <w:rPr>
          <w:rFonts w:ascii="Arial" w:hAnsi="Arial" w:cs="Arial"/>
          <w:sz w:val="20"/>
          <w:szCs w:val="20"/>
        </w:rPr>
      </w:pPr>
      <w:r w:rsidRPr="00740F23">
        <w:rPr>
          <w:rFonts w:ascii="Arial" w:hAnsi="Arial" w:cs="Arial"/>
          <w:sz w:val="20"/>
          <w:szCs w:val="20"/>
        </w:rPr>
        <w:t>Umowę sporządzoną w dwóch jednobrzmiących egzemplarzach, po jednym dla każdej ze stron.</w:t>
      </w:r>
    </w:p>
    <w:p w14:paraId="59B28D5B"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1E5BD3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599D48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Przyjmujący Zmówienie                                                                              Udzielający Zamówienie</w:t>
      </w:r>
    </w:p>
    <w:p w14:paraId="097C2E0C"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BFF296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6E3F9E3"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2F6260B"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681E771E"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b/>
          <w:kern w:val="3"/>
          <w:sz w:val="20"/>
          <w:szCs w:val="20"/>
          <w:lang w:eastAsia="zh-CN"/>
        </w:rPr>
      </w:pPr>
    </w:p>
    <w:p w14:paraId="73CCB54D"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kern w:val="3"/>
          <w:sz w:val="20"/>
          <w:szCs w:val="20"/>
          <w:lang w:eastAsia="zh-CN"/>
        </w:rPr>
        <w:t>KLAUZULA INFORMACYJNA</w:t>
      </w:r>
    </w:p>
    <w:p w14:paraId="0F545166"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i/>
          <w:kern w:val="3"/>
          <w:sz w:val="20"/>
          <w:szCs w:val="20"/>
          <w:lang w:eastAsia="zh-CN"/>
        </w:rPr>
        <w:t>Zgodnie z art.13 ust.1  ogólnego Rozporządzenia o Ochronie Danych (RODO) informujemy, że:</w:t>
      </w:r>
    </w:p>
    <w:p w14:paraId="56219BA8" w14:textId="77777777" w:rsidR="00FE77B2" w:rsidRPr="00FE77B2" w:rsidRDefault="00515BDF" w:rsidP="00090444">
      <w:pPr>
        <w:pStyle w:val="Akapitzlist"/>
        <w:widowControl w:val="0"/>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administratorem danych osobowych Przyjmującego Zamówienie jest Wojewódzki Szpital im. Św. Ojca Pio   w Przemyślu, adres: ul. Monte Cassino 18, 37-700 Przemyśl;</w:t>
      </w:r>
    </w:p>
    <w:p w14:paraId="52F0E0DF" w14:textId="625D6A2D" w:rsidR="00515BDF" w:rsidRPr="00FE77B2" w:rsidRDefault="00515BDF" w:rsidP="00090444">
      <w:pPr>
        <w:pStyle w:val="Akapitzlist"/>
        <w:widowControl w:val="0"/>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 wyznaczył Inspektora Ochrony Danych Osobowych:</w:t>
      </w:r>
    </w:p>
    <w:p w14:paraId="7DEFB016" w14:textId="77777777" w:rsidR="00515BDF" w:rsidRPr="00740F23" w:rsidRDefault="00515BDF" w:rsidP="00FE77B2">
      <w:pPr>
        <w:suppressAutoHyphens/>
        <w:autoSpaceDN w:val="0"/>
        <w:spacing w:after="0" w:line="240" w:lineRule="auto"/>
        <w:ind w:left="567"/>
        <w:jc w:val="both"/>
        <w:textAlignment w:val="baseline"/>
        <w:rPr>
          <w:rFonts w:ascii="Arial" w:eastAsia="Times New Roman" w:hAnsi="Arial" w:cs="Arial"/>
          <w:kern w:val="3"/>
          <w:sz w:val="20"/>
          <w:szCs w:val="20"/>
          <w:lang w:val="en-US" w:eastAsia="ar-SA"/>
        </w:rPr>
      </w:pPr>
      <w:r w:rsidRPr="00740F23">
        <w:rPr>
          <w:rFonts w:ascii="Arial" w:eastAsia="Times New Roman" w:hAnsi="Arial" w:cs="Arial"/>
          <w:i/>
          <w:kern w:val="3"/>
          <w:sz w:val="20"/>
          <w:szCs w:val="20"/>
          <w:lang w:val="en-US" w:eastAsia="zh-CN"/>
        </w:rPr>
        <w:t>nr tel. 16 677 5059</w:t>
      </w:r>
    </w:p>
    <w:p w14:paraId="0F40196A" w14:textId="77777777" w:rsidR="00FE77B2" w:rsidRDefault="00515BDF" w:rsidP="00FE77B2">
      <w:pPr>
        <w:suppressAutoHyphens/>
        <w:autoSpaceDN w:val="0"/>
        <w:spacing w:after="0" w:line="240" w:lineRule="auto"/>
        <w:ind w:left="567"/>
        <w:jc w:val="both"/>
        <w:textAlignment w:val="baseline"/>
        <w:rPr>
          <w:rFonts w:ascii="Arial" w:eastAsia="Times New Roman" w:hAnsi="Arial" w:cs="Arial"/>
          <w:kern w:val="3"/>
          <w:sz w:val="20"/>
          <w:szCs w:val="20"/>
          <w:lang w:val="en-US" w:eastAsia="ar-SA"/>
        </w:rPr>
      </w:pPr>
      <w:proofErr w:type="spellStart"/>
      <w:r w:rsidRPr="00740F23">
        <w:rPr>
          <w:rFonts w:ascii="Arial" w:eastAsia="Times New Roman" w:hAnsi="Arial" w:cs="Arial"/>
          <w:i/>
          <w:kern w:val="3"/>
          <w:sz w:val="20"/>
          <w:szCs w:val="20"/>
          <w:lang w:val="en-US" w:eastAsia="zh-CN"/>
        </w:rPr>
        <w:t>adres</w:t>
      </w:r>
      <w:proofErr w:type="spellEnd"/>
      <w:r w:rsidRPr="00740F23">
        <w:rPr>
          <w:rFonts w:ascii="Arial" w:eastAsia="Times New Roman" w:hAnsi="Arial" w:cs="Arial"/>
          <w:i/>
          <w:kern w:val="3"/>
          <w:sz w:val="20"/>
          <w:szCs w:val="20"/>
          <w:lang w:val="en-US" w:eastAsia="zh-CN"/>
        </w:rPr>
        <w:t xml:space="preserve"> e-mail: ido@wszp.pl ;</w:t>
      </w:r>
    </w:p>
    <w:p w14:paraId="4AB22BC2" w14:textId="77777777" w:rsidR="00FE77B2"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 będzie przetwarzał dane osobowe  na podstawie art. 6 ust.1 lit b)</w:t>
      </w:r>
      <w:proofErr w:type="spellStart"/>
      <w:r w:rsidRPr="00FE77B2">
        <w:rPr>
          <w:rFonts w:ascii="Arial" w:eastAsia="Times New Roman" w:hAnsi="Arial" w:cs="Arial"/>
          <w:i/>
          <w:kern w:val="3"/>
          <w:sz w:val="20"/>
          <w:szCs w:val="20"/>
          <w:lang w:eastAsia="zh-CN"/>
        </w:rPr>
        <w:t>ic</w:t>
      </w:r>
      <w:proofErr w:type="spellEnd"/>
      <w:r w:rsidRPr="00FE77B2">
        <w:rPr>
          <w:rFonts w:ascii="Arial" w:eastAsia="Times New Roman" w:hAnsi="Arial" w:cs="Arial"/>
          <w:i/>
          <w:kern w:val="3"/>
          <w:sz w:val="20"/>
          <w:szCs w:val="20"/>
          <w:lang w:eastAsia="zh-CN"/>
        </w:rPr>
        <w:t>)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w:t>
      </w:r>
    </w:p>
    <w:p w14:paraId="5B4DE2E1" w14:textId="685FC1CA" w:rsidR="00FE77B2"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dane osobowe mogą być udostępnione innym uprawnionym podmiotom, na podstawie przepisów prawa (np. NFZ), a także na rzecz podmiotów, z którymi administrator zawarł umowę powierzenia przetwarzania da</w:t>
      </w:r>
      <w:r w:rsidR="00FE77B2">
        <w:rPr>
          <w:rFonts w:ascii="Arial" w:eastAsia="Times New Roman" w:hAnsi="Arial" w:cs="Arial"/>
          <w:i/>
          <w:kern w:val="3"/>
          <w:sz w:val="20"/>
          <w:szCs w:val="20"/>
          <w:lang w:eastAsia="zh-CN"/>
        </w:rPr>
        <w:t xml:space="preserve">nych w związku </w:t>
      </w:r>
      <w:r w:rsidRPr="00FE77B2">
        <w:rPr>
          <w:rFonts w:ascii="Arial" w:eastAsia="Times New Roman" w:hAnsi="Arial" w:cs="Arial"/>
          <w:i/>
          <w:kern w:val="3"/>
          <w:sz w:val="20"/>
          <w:szCs w:val="20"/>
          <w:lang w:eastAsia="zh-CN"/>
        </w:rPr>
        <w:t>z realizacją usług na rzecz administratora (np. kancelarią prawną, dostawcą oprogramowania, zewnętrznym audytorem);</w:t>
      </w:r>
    </w:p>
    <w:p w14:paraId="7C6EFD29" w14:textId="77777777" w:rsidR="00FE77B2"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 xml:space="preserve">przekazanie danych osobowych do państwa trzeciego może nastąpić w oparciu o art.49 ust.1 </w:t>
      </w:r>
      <w:proofErr w:type="spellStart"/>
      <w:r w:rsidRPr="00FE77B2">
        <w:rPr>
          <w:rFonts w:ascii="Arial" w:eastAsia="Times New Roman" w:hAnsi="Arial" w:cs="Arial"/>
          <w:i/>
          <w:kern w:val="3"/>
          <w:sz w:val="20"/>
          <w:szCs w:val="20"/>
          <w:lang w:eastAsia="zh-CN"/>
        </w:rPr>
        <w:t>pkt.e</w:t>
      </w:r>
      <w:proofErr w:type="spellEnd"/>
      <w:r w:rsidRPr="00FE77B2">
        <w:rPr>
          <w:rFonts w:ascii="Arial" w:eastAsia="Times New Roman" w:hAnsi="Arial" w:cs="Arial"/>
          <w:i/>
          <w:kern w:val="3"/>
          <w:sz w:val="20"/>
          <w:szCs w:val="20"/>
          <w:lang w:eastAsia="zh-CN"/>
        </w:rPr>
        <w:t xml:space="preserve"> Rozporządzenia (celem ustalenia, dochodzenia, ochrony roszczeń wynikających z polisy ubezpieczeniowej).;</w:t>
      </w:r>
    </w:p>
    <w:p w14:paraId="31A5542F" w14:textId="48F30DB9" w:rsidR="00515BDF"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Przyjmujący Zamówienie ma prawo do uzyskania kopii swoich danych osobowych w siedzibie administratora.</w:t>
      </w:r>
    </w:p>
    <w:p w14:paraId="2E9B651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i/>
          <w:kern w:val="3"/>
          <w:sz w:val="20"/>
          <w:szCs w:val="20"/>
          <w:lang w:eastAsia="zh-CN"/>
        </w:rPr>
        <w:t>Dodatkowo zgodnie z art.13 ust.2 RODO informujemy, że:</w:t>
      </w:r>
    </w:p>
    <w:p w14:paraId="17EF9878"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 xml:space="preserve">dane osobowe będą przechowywane do momentu upływu okresu przedawnienia wynikającego </w:t>
      </w:r>
      <w:r w:rsidR="00FE77B2" w:rsidRPr="00FE77B2">
        <w:rPr>
          <w:rFonts w:ascii="Arial" w:eastAsia="Times New Roman" w:hAnsi="Arial" w:cs="Arial"/>
          <w:i/>
          <w:kern w:val="3"/>
          <w:sz w:val="20"/>
          <w:szCs w:val="20"/>
          <w:lang w:eastAsia="zh-CN"/>
        </w:rPr>
        <w:t xml:space="preserve">                        </w:t>
      </w:r>
      <w:r w:rsidRPr="00FE77B2">
        <w:rPr>
          <w:rFonts w:ascii="Arial" w:eastAsia="Times New Roman" w:hAnsi="Arial" w:cs="Arial"/>
          <w:i/>
          <w:kern w:val="3"/>
          <w:sz w:val="20"/>
          <w:szCs w:val="20"/>
          <w:lang w:eastAsia="zh-CN"/>
        </w:rPr>
        <w:t>z ustawy z dnia 23 kwietnia 1964 roku Kodeks cywilny oraz przepisów ustawy z dnia 27 sierpnia 2014 roku o świadczeniach opieki zdrowotnej finansowanych ze środków publicznych i ustawy z dnia 6 listopada 2008 roku o prawach pac</w:t>
      </w:r>
      <w:r w:rsidR="00FE77B2" w:rsidRPr="00FE77B2">
        <w:rPr>
          <w:rFonts w:ascii="Arial" w:eastAsia="Times New Roman" w:hAnsi="Arial" w:cs="Arial"/>
          <w:i/>
          <w:kern w:val="3"/>
          <w:sz w:val="20"/>
          <w:szCs w:val="20"/>
          <w:lang w:eastAsia="zh-CN"/>
        </w:rPr>
        <w:t>jenta</w:t>
      </w:r>
      <w:r w:rsidRPr="00FE77B2">
        <w:rPr>
          <w:rFonts w:ascii="Arial" w:eastAsia="Times New Roman" w:hAnsi="Arial" w:cs="Arial"/>
          <w:i/>
          <w:kern w:val="3"/>
          <w:sz w:val="20"/>
          <w:szCs w:val="20"/>
          <w:lang w:eastAsia="zh-CN"/>
        </w:rPr>
        <w:t xml:space="preserve"> i Rzeczniku Praw Pacjenta w zakresie, w jakim dane umieszczane są w dokumentacji sporządzonej dla celów wskazanych w </w:t>
      </w:r>
      <w:proofErr w:type="spellStart"/>
      <w:r w:rsidRPr="00FE77B2">
        <w:rPr>
          <w:rFonts w:ascii="Arial" w:eastAsia="Times New Roman" w:hAnsi="Arial" w:cs="Arial"/>
          <w:i/>
          <w:kern w:val="3"/>
          <w:sz w:val="20"/>
          <w:szCs w:val="20"/>
          <w:lang w:eastAsia="zh-CN"/>
        </w:rPr>
        <w:t>ww</w:t>
      </w:r>
      <w:proofErr w:type="spellEnd"/>
      <w:r w:rsidRPr="00FE77B2">
        <w:rPr>
          <w:rFonts w:ascii="Arial" w:eastAsia="Times New Roman" w:hAnsi="Arial" w:cs="Arial"/>
          <w:i/>
          <w:kern w:val="3"/>
          <w:sz w:val="20"/>
          <w:szCs w:val="20"/>
          <w:lang w:eastAsia="zh-CN"/>
        </w:rPr>
        <w:t xml:space="preserve"> ustawach,</w:t>
      </w:r>
    </w:p>
    <w:p w14:paraId="6CA89609"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w:t>
      </w:r>
    </w:p>
    <w:p w14:paraId="23A35EDE"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podanie danych osobowych jest dobrowolne, jednakże niezbędne do zawarcia umowy. Konsekwencją niepodania danych osobowych będzie brak możliwości realizacji umowy,</w:t>
      </w:r>
    </w:p>
    <w:p w14:paraId="64A033EB" w14:textId="4D7B3966" w:rsidR="00515BDF"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 nie podejmuje decyzji w sposób zautomatyzowany w oparciu o Państwa dane osobowe.</w:t>
      </w:r>
    </w:p>
    <w:p w14:paraId="70F4996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i/>
          <w:kern w:val="3"/>
          <w:sz w:val="20"/>
          <w:szCs w:val="20"/>
          <w:lang w:eastAsia="zh-CN"/>
        </w:rPr>
      </w:pPr>
    </w:p>
    <w:p w14:paraId="72AE1F38"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i/>
          <w:kern w:val="3"/>
          <w:sz w:val="20"/>
          <w:szCs w:val="20"/>
          <w:lang w:eastAsia="zh-CN"/>
        </w:rPr>
      </w:pPr>
    </w:p>
    <w:p w14:paraId="1CF08BAD"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r w:rsidRPr="00740F23">
        <w:rPr>
          <w:rFonts w:ascii="Arial" w:eastAsia="Times New Roman" w:hAnsi="Arial" w:cs="Arial"/>
          <w:b/>
          <w:kern w:val="3"/>
          <w:sz w:val="20"/>
          <w:szCs w:val="20"/>
          <w:lang w:eastAsia="zh-CN"/>
        </w:rPr>
        <w:t>Przyjmujący Zamówienie</w:t>
      </w:r>
    </w:p>
    <w:p w14:paraId="532B27B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99F765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r w:rsidR="0027749F" w:rsidRPr="00740F23">
        <w:rPr>
          <w:rFonts w:ascii="Arial" w:eastAsia="Times New Roman" w:hAnsi="Arial" w:cs="Arial"/>
          <w:kern w:val="3"/>
          <w:sz w:val="20"/>
          <w:szCs w:val="20"/>
          <w:lang w:eastAsia="ar-SA"/>
        </w:rPr>
        <w:t xml:space="preserve">                          </w:t>
      </w:r>
    </w:p>
    <w:p w14:paraId="01B91B7A" w14:textId="77777777" w:rsidR="00B75CBB"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p>
    <w:p w14:paraId="0B55D43A" w14:textId="77777777" w:rsidR="00FE77B2" w:rsidRDefault="00B75CBB"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r w:rsidR="00515BDF" w:rsidRPr="00740F23">
        <w:rPr>
          <w:rFonts w:ascii="Arial" w:eastAsia="Times New Roman" w:hAnsi="Arial" w:cs="Arial"/>
          <w:kern w:val="3"/>
          <w:sz w:val="20"/>
          <w:szCs w:val="20"/>
          <w:lang w:eastAsia="ar-SA"/>
        </w:rPr>
        <w:t xml:space="preserve"> </w:t>
      </w:r>
    </w:p>
    <w:p w14:paraId="0DFFDC09" w14:textId="77777777" w:rsidR="00FE77B2"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BA90124" w14:textId="77777777" w:rsidR="00FE77B2"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D9D7A94" w14:textId="77777777" w:rsidR="00FE77B2"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2D2A53C" w14:textId="77777777" w:rsidR="00083285"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Pr>
          <w:rFonts w:ascii="Arial" w:eastAsia="Times New Roman" w:hAnsi="Arial" w:cs="Arial"/>
          <w:kern w:val="3"/>
          <w:sz w:val="20"/>
          <w:szCs w:val="20"/>
          <w:lang w:eastAsia="ar-SA"/>
        </w:rPr>
        <w:t xml:space="preserve">                                                                                                         </w:t>
      </w:r>
    </w:p>
    <w:p w14:paraId="7EC9BC3E" w14:textId="77777777" w:rsidR="00083285"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E7A3140" w14:textId="77777777" w:rsidR="00083285"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613C180E" w14:textId="77777777" w:rsidR="00083285"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63D2E96" w14:textId="77777777" w:rsidR="00083285"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A79F8A0" w14:textId="77777777" w:rsidR="00083285"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58BBFCC" w14:textId="0DB30820" w:rsidR="00515BDF" w:rsidRPr="00740F23"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Pr>
          <w:rFonts w:ascii="Arial" w:eastAsia="Times New Roman" w:hAnsi="Arial" w:cs="Arial"/>
          <w:kern w:val="3"/>
          <w:sz w:val="20"/>
          <w:szCs w:val="20"/>
          <w:lang w:eastAsia="ar-SA"/>
        </w:rPr>
        <w:lastRenderedPageBreak/>
        <w:t xml:space="preserve">                                                                                                    </w:t>
      </w:r>
      <w:r w:rsidR="00FE77B2">
        <w:rPr>
          <w:rFonts w:ascii="Arial" w:eastAsia="Times New Roman" w:hAnsi="Arial" w:cs="Arial"/>
          <w:kern w:val="3"/>
          <w:sz w:val="20"/>
          <w:szCs w:val="20"/>
          <w:lang w:eastAsia="ar-SA"/>
        </w:rPr>
        <w:t xml:space="preserve"> </w:t>
      </w:r>
      <w:r w:rsidR="00515BDF" w:rsidRPr="00740F23">
        <w:rPr>
          <w:rFonts w:ascii="Arial" w:eastAsia="Times New Roman" w:hAnsi="Arial" w:cs="Arial"/>
          <w:b/>
          <w:bCs/>
          <w:kern w:val="3"/>
          <w:sz w:val="20"/>
          <w:szCs w:val="20"/>
          <w:lang w:eastAsia="ar-SA"/>
        </w:rPr>
        <w:t>Załącznik nr 1 do umowy nr  /20</w:t>
      </w:r>
      <w:r w:rsidR="00FE77B2">
        <w:rPr>
          <w:rFonts w:ascii="Arial" w:eastAsia="Times New Roman" w:hAnsi="Arial" w:cs="Arial"/>
          <w:b/>
          <w:bCs/>
          <w:kern w:val="3"/>
          <w:sz w:val="20"/>
          <w:szCs w:val="20"/>
          <w:lang w:eastAsia="ar-SA"/>
        </w:rPr>
        <w:t>24</w:t>
      </w:r>
    </w:p>
    <w:p w14:paraId="4D49C6E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2617FC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1702E5E" w14:textId="6CFA2CE2"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 xml:space="preserve">Wykaz personelu uprawnionego do wykonywania opisów </w:t>
      </w:r>
      <w:r w:rsidRPr="00740F23">
        <w:rPr>
          <w:rFonts w:ascii="Arial" w:eastAsia="Times New Roman" w:hAnsi="Arial" w:cs="Arial"/>
          <w:b/>
          <w:bCs/>
          <w:kern w:val="3"/>
          <w:sz w:val="20"/>
          <w:szCs w:val="20"/>
          <w:lang w:eastAsia="ar-SA"/>
        </w:rPr>
        <w:t xml:space="preserve">badań  </w:t>
      </w:r>
      <w:r w:rsidRPr="00740F23">
        <w:rPr>
          <w:rFonts w:ascii="Arial" w:eastAsia="Times New Roman" w:hAnsi="Arial" w:cs="Arial"/>
          <w:b/>
          <w:kern w:val="3"/>
          <w:sz w:val="20"/>
          <w:szCs w:val="20"/>
          <w:lang w:eastAsia="ar-SA"/>
        </w:rPr>
        <w:t>Tomografii</w:t>
      </w:r>
      <w:r w:rsidR="00B75CBB" w:rsidRPr="00740F23">
        <w:rPr>
          <w:rFonts w:ascii="Arial" w:eastAsia="Times New Roman" w:hAnsi="Arial" w:cs="Arial"/>
          <w:b/>
          <w:kern w:val="3"/>
          <w:sz w:val="20"/>
          <w:szCs w:val="20"/>
          <w:lang w:eastAsia="ar-SA"/>
        </w:rPr>
        <w:t xml:space="preserve"> </w:t>
      </w:r>
      <w:r w:rsidRPr="00740F23">
        <w:rPr>
          <w:rFonts w:ascii="Arial" w:eastAsia="Times New Roman" w:hAnsi="Arial" w:cs="Arial"/>
          <w:b/>
          <w:kern w:val="3"/>
          <w:sz w:val="20"/>
          <w:szCs w:val="20"/>
          <w:lang w:eastAsia="ar-SA"/>
        </w:rPr>
        <w:t>Komputerowej, RTG,  Rezonansu Magnetycznego  („Badania”) w oparciu o </w:t>
      </w:r>
      <w:proofErr w:type="spellStart"/>
      <w:r w:rsidRPr="00740F23">
        <w:rPr>
          <w:rFonts w:ascii="Arial" w:eastAsia="Times New Roman" w:hAnsi="Arial" w:cs="Arial"/>
          <w:b/>
          <w:kern w:val="3"/>
          <w:sz w:val="20"/>
          <w:szCs w:val="20"/>
          <w:lang w:eastAsia="ar-SA"/>
        </w:rPr>
        <w:t>teleradiologię</w:t>
      </w:r>
      <w:proofErr w:type="spellEnd"/>
      <w:r w:rsidRPr="00740F23">
        <w:rPr>
          <w:rFonts w:ascii="Arial" w:eastAsia="Times New Roman" w:hAnsi="Arial" w:cs="Arial"/>
          <w:b/>
          <w:kern w:val="3"/>
          <w:sz w:val="20"/>
          <w:szCs w:val="20"/>
          <w:lang w:eastAsia="ar-SA"/>
        </w:rPr>
        <w:t>.</w:t>
      </w:r>
    </w:p>
    <w:p w14:paraId="17AF98A7" w14:textId="77777777" w:rsidR="00515BDF" w:rsidRPr="00740F23" w:rsidRDefault="00515BDF" w:rsidP="00740F23">
      <w:pPr>
        <w:widowControl w:val="0"/>
        <w:suppressAutoHyphens/>
        <w:autoSpaceDN w:val="0"/>
        <w:spacing w:after="0" w:line="240" w:lineRule="auto"/>
        <w:ind w:left="142"/>
        <w:jc w:val="both"/>
        <w:textAlignment w:val="baseline"/>
        <w:rPr>
          <w:rFonts w:ascii="Arial" w:eastAsia="Times New Roman" w:hAnsi="Arial" w:cs="Arial"/>
          <w:b/>
          <w:kern w:val="3"/>
          <w:sz w:val="20"/>
          <w:szCs w:val="20"/>
          <w:lang w:eastAsia="ar-SA"/>
        </w:rPr>
      </w:pPr>
    </w:p>
    <w:p w14:paraId="4680039A"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p w14:paraId="381708F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tbl>
      <w:tblPr>
        <w:tblW w:w="9255" w:type="dxa"/>
        <w:jc w:val="center"/>
        <w:tblLayout w:type="fixed"/>
        <w:tblLook w:val="00A0" w:firstRow="1" w:lastRow="0" w:firstColumn="1" w:lastColumn="0" w:noHBand="0" w:noVBand="0"/>
      </w:tblPr>
      <w:tblGrid>
        <w:gridCol w:w="704"/>
        <w:gridCol w:w="3936"/>
        <w:gridCol w:w="2504"/>
        <w:gridCol w:w="2111"/>
      </w:tblGrid>
      <w:tr w:rsidR="0027749F" w:rsidRPr="00740F23" w14:paraId="6EECE40F" w14:textId="77777777" w:rsidTr="00DC784B">
        <w:trPr>
          <w:jc w:val="center"/>
        </w:trPr>
        <w:tc>
          <w:tcPr>
            <w:tcW w:w="704" w:type="dxa"/>
            <w:tcBorders>
              <w:top w:val="single" w:sz="4" w:space="0" w:color="000000"/>
              <w:left w:val="single" w:sz="4" w:space="0" w:color="000000"/>
              <w:bottom w:val="single" w:sz="4" w:space="0" w:color="000000"/>
              <w:right w:val="nil"/>
            </w:tcBorders>
            <w:vAlign w:val="center"/>
          </w:tcPr>
          <w:p w14:paraId="66C05D72"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Lp.</w:t>
            </w:r>
          </w:p>
        </w:tc>
        <w:tc>
          <w:tcPr>
            <w:tcW w:w="3936" w:type="dxa"/>
            <w:tcBorders>
              <w:top w:val="single" w:sz="4" w:space="0" w:color="000000"/>
              <w:left w:val="single" w:sz="4" w:space="0" w:color="000000"/>
              <w:bottom w:val="single" w:sz="4" w:space="0" w:color="000000"/>
              <w:right w:val="nil"/>
            </w:tcBorders>
            <w:vAlign w:val="center"/>
          </w:tcPr>
          <w:p w14:paraId="7CCDDD90"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Imię i nazwisko</w:t>
            </w:r>
          </w:p>
          <w:p w14:paraId="00B9E6E3" w14:textId="77777777" w:rsidR="0027749F" w:rsidRPr="00740F23" w:rsidRDefault="0027749F" w:rsidP="00740F23">
            <w:pPr>
              <w:ind w:left="142"/>
              <w:jc w:val="center"/>
              <w:rPr>
                <w:rFonts w:ascii="Arial" w:hAnsi="Arial" w:cs="Arial"/>
                <w:b/>
                <w:bCs/>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76DB3275"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Kwalifikacje</w:t>
            </w:r>
          </w:p>
        </w:tc>
        <w:tc>
          <w:tcPr>
            <w:tcW w:w="2111" w:type="dxa"/>
            <w:tcBorders>
              <w:top w:val="single" w:sz="4" w:space="0" w:color="000000"/>
              <w:left w:val="single" w:sz="4" w:space="0" w:color="000000"/>
              <w:bottom w:val="single" w:sz="4" w:space="0" w:color="000000"/>
              <w:right w:val="single" w:sz="4" w:space="0" w:color="000000"/>
            </w:tcBorders>
            <w:vAlign w:val="center"/>
          </w:tcPr>
          <w:p w14:paraId="522BA1D9"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Nr prawa wykonywania zawodu</w:t>
            </w:r>
          </w:p>
        </w:tc>
      </w:tr>
      <w:tr w:rsidR="0027749F" w:rsidRPr="00740F23" w14:paraId="2E33892B" w14:textId="77777777" w:rsidTr="0027749F">
        <w:trPr>
          <w:trHeight w:val="494"/>
          <w:jc w:val="center"/>
        </w:trPr>
        <w:tc>
          <w:tcPr>
            <w:tcW w:w="704" w:type="dxa"/>
            <w:tcBorders>
              <w:top w:val="single" w:sz="4" w:space="0" w:color="000000"/>
              <w:left w:val="single" w:sz="4" w:space="0" w:color="000000"/>
              <w:bottom w:val="single" w:sz="4" w:space="0" w:color="000000"/>
              <w:right w:val="nil"/>
            </w:tcBorders>
            <w:vAlign w:val="center"/>
          </w:tcPr>
          <w:p w14:paraId="10F618AD" w14:textId="77777777" w:rsidR="0027749F" w:rsidRPr="00740F23" w:rsidRDefault="0027749F" w:rsidP="00740F23">
            <w:pPr>
              <w:snapToGrid w:val="0"/>
              <w:ind w:left="142"/>
              <w:jc w:val="center"/>
              <w:rPr>
                <w:rFonts w:ascii="Arial" w:hAnsi="Arial" w:cs="Arial"/>
                <w:sz w:val="20"/>
                <w:szCs w:val="20"/>
                <w:lang w:eastAsia="zh-CN"/>
              </w:rPr>
            </w:pPr>
            <w:r w:rsidRPr="00740F23">
              <w:rPr>
                <w:rFonts w:ascii="Arial" w:hAnsi="Arial" w:cs="Arial"/>
                <w:sz w:val="20"/>
                <w:szCs w:val="20"/>
                <w:lang w:eastAsia="zh-CN"/>
              </w:rPr>
              <w:t>1.</w:t>
            </w:r>
          </w:p>
        </w:tc>
        <w:tc>
          <w:tcPr>
            <w:tcW w:w="3936" w:type="dxa"/>
            <w:tcBorders>
              <w:top w:val="single" w:sz="4" w:space="0" w:color="000000"/>
              <w:left w:val="single" w:sz="4" w:space="0" w:color="000000"/>
              <w:bottom w:val="single" w:sz="4" w:space="0" w:color="000000"/>
              <w:right w:val="nil"/>
            </w:tcBorders>
            <w:vAlign w:val="center"/>
          </w:tcPr>
          <w:p w14:paraId="4C1D56D3" w14:textId="2DC34355" w:rsidR="0027749F" w:rsidRPr="00740F23" w:rsidRDefault="0027749F" w:rsidP="00740F23">
            <w:pPr>
              <w:snapToGrid w:val="0"/>
              <w:ind w:left="142"/>
              <w:rPr>
                <w:rFonts w:ascii="Arial" w:hAnsi="Arial" w:cs="Arial"/>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1C98BC6A" w14:textId="36FAEA59" w:rsidR="0027749F" w:rsidRPr="00740F23" w:rsidRDefault="0027749F" w:rsidP="00740F23">
            <w:pPr>
              <w:snapToGrid w:val="0"/>
              <w:ind w:left="142"/>
              <w:jc w:val="center"/>
              <w:rPr>
                <w:rFonts w:ascii="Arial" w:hAnsi="Arial" w:cs="Arial"/>
                <w:sz w:val="20"/>
                <w:szCs w:val="20"/>
                <w:lang w:eastAsia="zh-CN"/>
              </w:rPr>
            </w:pPr>
          </w:p>
        </w:tc>
        <w:tc>
          <w:tcPr>
            <w:tcW w:w="2111" w:type="dxa"/>
            <w:tcBorders>
              <w:top w:val="single" w:sz="4" w:space="0" w:color="000000"/>
              <w:left w:val="single" w:sz="4" w:space="0" w:color="000000"/>
              <w:bottom w:val="single" w:sz="4" w:space="0" w:color="000000"/>
              <w:right w:val="single" w:sz="4" w:space="0" w:color="000000"/>
            </w:tcBorders>
            <w:vAlign w:val="center"/>
          </w:tcPr>
          <w:p w14:paraId="2A80E73B" w14:textId="52FD2356" w:rsidR="0027749F" w:rsidRPr="00740F23" w:rsidRDefault="0027749F" w:rsidP="00740F23">
            <w:pPr>
              <w:ind w:left="142"/>
              <w:jc w:val="center"/>
              <w:rPr>
                <w:rFonts w:ascii="Arial" w:hAnsi="Arial" w:cs="Arial"/>
                <w:sz w:val="20"/>
                <w:szCs w:val="20"/>
                <w:lang w:eastAsia="zh-CN"/>
              </w:rPr>
            </w:pPr>
          </w:p>
        </w:tc>
      </w:tr>
    </w:tbl>
    <w:p w14:paraId="018C8E46"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b/>
          <w:bCs/>
          <w:kern w:val="3"/>
          <w:sz w:val="20"/>
          <w:szCs w:val="20"/>
          <w:lang w:eastAsia="zh-CN"/>
        </w:rPr>
      </w:pPr>
    </w:p>
    <w:p w14:paraId="083AB90C"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b/>
          <w:bCs/>
          <w:kern w:val="3"/>
          <w:sz w:val="20"/>
          <w:szCs w:val="20"/>
          <w:lang w:eastAsia="zh-CN"/>
        </w:rPr>
      </w:pPr>
    </w:p>
    <w:p w14:paraId="4FD9BBE1" w14:textId="218F8E50" w:rsidR="00515BDF" w:rsidRPr="00740F23" w:rsidRDefault="00515BDF"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Przyjmujący Zamówienie                                                                               Udzielający Zamówieni</w:t>
      </w:r>
      <w:r w:rsidR="00B75CBB" w:rsidRPr="00740F23">
        <w:rPr>
          <w:rFonts w:ascii="Arial" w:eastAsia="Times New Roman" w:hAnsi="Arial" w:cs="Arial"/>
          <w:b/>
          <w:bCs/>
          <w:kern w:val="3"/>
          <w:sz w:val="20"/>
          <w:szCs w:val="20"/>
          <w:lang w:eastAsia="zh-CN"/>
        </w:rPr>
        <w:t>a:</w:t>
      </w:r>
    </w:p>
    <w:p w14:paraId="6F0986C2"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zh-CN"/>
        </w:rPr>
      </w:pPr>
    </w:p>
    <w:p w14:paraId="5B83A4B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p w14:paraId="6453754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0C6C203"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40DE72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469729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0C5E309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47B2F5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 xml:space="preserve">                                                                                                 </w:t>
      </w:r>
    </w:p>
    <w:p w14:paraId="54D389DF"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25D207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9B3DACF"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3DE2604"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C655A1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373E211D"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589199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7A6CD2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351A411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B3EFD7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A8ECBB2" w14:textId="77777777" w:rsidR="0027749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r w:rsidRPr="00740F23">
        <w:rPr>
          <w:rFonts w:ascii="Arial" w:eastAsia="Times New Roman" w:hAnsi="Arial" w:cs="Arial"/>
          <w:b/>
          <w:bCs/>
          <w:kern w:val="3"/>
          <w:sz w:val="20"/>
          <w:szCs w:val="20"/>
          <w:lang w:eastAsia="zh-CN"/>
        </w:rPr>
        <w:t xml:space="preserve">                                                                                                    </w:t>
      </w:r>
    </w:p>
    <w:p w14:paraId="6329431B"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1003BAC"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0FE1FA8"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01158A1"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4820834"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B81AC7F"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8C37CC5"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E967C7E"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E32A8F7"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888F89A"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9B602DD"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698A6BB"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9415AF4"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3B4B28C5"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D67D725"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3B58E85"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07294343"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50604A1"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2EC8388"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D6A9F3C"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E6BC3EC"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74809C6"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1ABF75A"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0A130F3D" w14:textId="12BC3B9E" w:rsidR="0027749F" w:rsidRPr="00740F23" w:rsidRDefault="0027749F" w:rsidP="00406A3B">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r w:rsidRPr="00740F23">
        <w:rPr>
          <w:rFonts w:ascii="Arial" w:eastAsia="Times New Roman" w:hAnsi="Arial" w:cs="Arial"/>
          <w:b/>
          <w:bCs/>
          <w:kern w:val="3"/>
          <w:sz w:val="20"/>
          <w:szCs w:val="20"/>
          <w:lang w:eastAsia="zh-CN"/>
        </w:rPr>
        <w:t xml:space="preserve">                                                                                       </w:t>
      </w:r>
    </w:p>
    <w:p w14:paraId="183C55E1" w14:textId="01BD9434" w:rsidR="00515BDF" w:rsidRPr="00740F23" w:rsidRDefault="0027749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lastRenderedPageBreak/>
        <w:t xml:space="preserve">                                                                                              </w:t>
      </w:r>
      <w:r w:rsidR="00515BDF" w:rsidRPr="00740F23">
        <w:rPr>
          <w:rFonts w:ascii="Arial" w:eastAsia="Times New Roman" w:hAnsi="Arial" w:cs="Arial"/>
          <w:b/>
          <w:bCs/>
          <w:kern w:val="3"/>
          <w:sz w:val="20"/>
          <w:szCs w:val="20"/>
          <w:lang w:eastAsia="ar-SA"/>
        </w:rPr>
        <w:t>Załącznik nr 2 do umowy nr  /20</w:t>
      </w:r>
      <w:r w:rsidR="00FE77B2">
        <w:rPr>
          <w:rFonts w:ascii="Arial" w:eastAsia="Times New Roman" w:hAnsi="Arial" w:cs="Arial"/>
          <w:b/>
          <w:bCs/>
          <w:kern w:val="3"/>
          <w:sz w:val="20"/>
          <w:szCs w:val="20"/>
          <w:lang w:eastAsia="ar-SA"/>
        </w:rPr>
        <w:t>24</w:t>
      </w:r>
    </w:p>
    <w:p w14:paraId="5DB74D7C"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ar-SA"/>
        </w:rPr>
      </w:pPr>
    </w:p>
    <w:p w14:paraId="00BA0734" w14:textId="77777777" w:rsidR="00515BDF" w:rsidRPr="00740F23" w:rsidRDefault="00515BDF" w:rsidP="00406A3B">
      <w:pPr>
        <w:suppressAutoHyphens/>
        <w:autoSpaceDN w:val="0"/>
        <w:spacing w:after="0" w:line="240" w:lineRule="auto"/>
        <w:textAlignment w:val="baseline"/>
        <w:rPr>
          <w:rFonts w:ascii="Arial" w:eastAsia="Times New Roman" w:hAnsi="Arial" w:cs="Arial"/>
          <w:kern w:val="3"/>
          <w:sz w:val="20"/>
          <w:szCs w:val="20"/>
          <w:lang w:eastAsia="ar-SA"/>
        </w:rPr>
      </w:pPr>
    </w:p>
    <w:p w14:paraId="7BB3041E"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Cennik badań</w:t>
      </w:r>
    </w:p>
    <w:p w14:paraId="61E5550D" w14:textId="77777777" w:rsidR="00FE77B2" w:rsidRDefault="00FE77B2" w:rsidP="00FE77B2">
      <w:pPr>
        <w:spacing w:line="276" w:lineRule="auto"/>
      </w:pPr>
    </w:p>
    <w:p w14:paraId="35FCC757" w14:textId="77777777" w:rsidR="00FE77B2" w:rsidRPr="002C1C17" w:rsidRDefault="00FE77B2" w:rsidP="00FE77B2">
      <w:pPr>
        <w:spacing w:line="276" w:lineRule="auto"/>
        <w:rPr>
          <w:rFonts w:ascii="Arial" w:hAnsi="Arial" w:cs="Arial"/>
          <w:b/>
        </w:rPr>
      </w:pPr>
      <w:r w:rsidRPr="002C1C17">
        <w:rPr>
          <w:rFonts w:ascii="Arial" w:hAnsi="Arial" w:cs="Arial"/>
          <w:b/>
        </w:rPr>
        <w:t>Cena w zł. brutto za 1 opisane badanie</w:t>
      </w:r>
    </w:p>
    <w:tbl>
      <w:tblPr>
        <w:tblW w:w="9495" w:type="dxa"/>
        <w:tblInd w:w="70" w:type="dxa"/>
        <w:tblLayout w:type="fixed"/>
        <w:tblCellMar>
          <w:left w:w="70" w:type="dxa"/>
          <w:right w:w="70" w:type="dxa"/>
        </w:tblCellMar>
        <w:tblLook w:val="04A0" w:firstRow="1" w:lastRow="0" w:firstColumn="1" w:lastColumn="0" w:noHBand="0" w:noVBand="1"/>
      </w:tblPr>
      <w:tblGrid>
        <w:gridCol w:w="5951"/>
        <w:gridCol w:w="1417"/>
        <w:gridCol w:w="1134"/>
        <w:gridCol w:w="993"/>
      </w:tblGrid>
      <w:tr w:rsidR="00083285" w14:paraId="22377279" w14:textId="77777777" w:rsidTr="00155005">
        <w:trPr>
          <w:trHeight w:val="340"/>
        </w:trPr>
        <w:tc>
          <w:tcPr>
            <w:tcW w:w="5951" w:type="dxa"/>
            <w:tcBorders>
              <w:top w:val="single" w:sz="4" w:space="0" w:color="auto"/>
              <w:left w:val="single" w:sz="4" w:space="0" w:color="auto"/>
              <w:bottom w:val="single" w:sz="4" w:space="0" w:color="auto"/>
              <w:right w:val="single" w:sz="4" w:space="0" w:color="auto"/>
            </w:tcBorders>
            <w:noWrap/>
            <w:vAlign w:val="bottom"/>
            <w:hideMark/>
          </w:tcPr>
          <w:p w14:paraId="4B6E8D6F" w14:textId="77777777" w:rsidR="00083285" w:rsidRDefault="00083285" w:rsidP="00155005">
            <w:pPr>
              <w:spacing w:line="254" w:lineRule="auto"/>
              <w:rPr>
                <w:rFonts w:ascii="Calibri" w:hAnsi="Calibri" w:cs="Calibri"/>
                <w:b/>
                <w:bCs/>
                <w:color w:val="000000"/>
              </w:rPr>
            </w:pPr>
            <w:r>
              <w:rPr>
                <w:rFonts w:ascii="Calibri" w:hAnsi="Calibri" w:cs="Calibri"/>
                <w:b/>
                <w:bCs/>
                <w:color w:val="000000"/>
              </w:rPr>
              <w:t>Badania TK</w:t>
            </w:r>
          </w:p>
        </w:tc>
        <w:tc>
          <w:tcPr>
            <w:tcW w:w="1417" w:type="dxa"/>
            <w:tcBorders>
              <w:top w:val="single" w:sz="4" w:space="0" w:color="auto"/>
              <w:left w:val="nil"/>
              <w:bottom w:val="single" w:sz="4" w:space="0" w:color="auto"/>
              <w:right w:val="single" w:sz="4" w:space="0" w:color="auto"/>
            </w:tcBorders>
            <w:noWrap/>
            <w:vAlign w:val="bottom"/>
            <w:hideMark/>
          </w:tcPr>
          <w:p w14:paraId="6B34CB31"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 xml:space="preserve">Badanie planowe </w:t>
            </w:r>
            <w:r>
              <w:rPr>
                <w:rFonts w:ascii="Calibri" w:hAnsi="Calibri" w:cs="Calibri"/>
                <w:b/>
                <w:bCs/>
                <w:color w:val="000000"/>
              </w:rPr>
              <w:br/>
            </w:r>
            <w:r>
              <w:rPr>
                <w:rFonts w:ascii="Calibri" w:hAnsi="Calibri" w:cs="Calibri"/>
                <w:b/>
                <w:bCs/>
                <w:color w:val="000000"/>
                <w:sz w:val="16"/>
                <w:szCs w:val="16"/>
              </w:rPr>
              <w:t>10 dni roboczych</w:t>
            </w:r>
          </w:p>
        </w:tc>
        <w:tc>
          <w:tcPr>
            <w:tcW w:w="1134" w:type="dxa"/>
            <w:tcBorders>
              <w:top w:val="single" w:sz="4" w:space="0" w:color="auto"/>
              <w:left w:val="nil"/>
              <w:bottom w:val="single" w:sz="4" w:space="0" w:color="auto"/>
              <w:right w:val="single" w:sz="4" w:space="0" w:color="auto"/>
            </w:tcBorders>
            <w:noWrap/>
            <w:vAlign w:val="bottom"/>
            <w:hideMark/>
          </w:tcPr>
          <w:p w14:paraId="6363F7E8"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Badanie pilne            48 h</w:t>
            </w:r>
          </w:p>
        </w:tc>
        <w:tc>
          <w:tcPr>
            <w:tcW w:w="993" w:type="dxa"/>
            <w:tcBorders>
              <w:top w:val="single" w:sz="4" w:space="0" w:color="auto"/>
              <w:left w:val="nil"/>
              <w:bottom w:val="single" w:sz="4" w:space="0" w:color="auto"/>
              <w:right w:val="single" w:sz="4" w:space="0" w:color="auto"/>
            </w:tcBorders>
            <w:noWrap/>
            <w:vAlign w:val="bottom"/>
            <w:hideMark/>
          </w:tcPr>
          <w:p w14:paraId="0D2A68B5"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Badanie cito do</w:t>
            </w:r>
          </w:p>
          <w:p w14:paraId="2EFFB109"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120 min</w:t>
            </w:r>
          </w:p>
        </w:tc>
      </w:tr>
      <w:tr w:rsidR="00083285" w14:paraId="03268E09" w14:textId="77777777" w:rsidTr="00155005">
        <w:trPr>
          <w:trHeight w:val="340"/>
        </w:trPr>
        <w:tc>
          <w:tcPr>
            <w:tcW w:w="5951" w:type="dxa"/>
            <w:tcBorders>
              <w:top w:val="nil"/>
              <w:left w:val="single" w:sz="4" w:space="0" w:color="auto"/>
              <w:bottom w:val="single" w:sz="4" w:space="0" w:color="auto"/>
              <w:right w:val="single" w:sz="4" w:space="0" w:color="auto"/>
            </w:tcBorders>
            <w:noWrap/>
            <w:hideMark/>
          </w:tcPr>
          <w:p w14:paraId="442F5B62" w14:textId="77777777" w:rsidR="00083285" w:rsidRDefault="00083285" w:rsidP="00155005">
            <w:pPr>
              <w:spacing w:line="254" w:lineRule="auto"/>
              <w:rPr>
                <w:rFonts w:ascii="Calibri" w:hAnsi="Calibri" w:cs="Calibri"/>
                <w:color w:val="000000"/>
              </w:rPr>
            </w:pPr>
            <w:r>
              <w:rPr>
                <w:rFonts w:ascii="Calibri" w:hAnsi="Calibri" w:cs="Calibri"/>
                <w:color w:val="000000"/>
              </w:rPr>
              <w:t xml:space="preserve">TK głowy </w:t>
            </w:r>
          </w:p>
        </w:tc>
        <w:tc>
          <w:tcPr>
            <w:tcW w:w="1417" w:type="dxa"/>
            <w:tcBorders>
              <w:top w:val="single" w:sz="8" w:space="0" w:color="auto"/>
              <w:left w:val="single" w:sz="8" w:space="0" w:color="auto"/>
              <w:bottom w:val="single" w:sz="8" w:space="0" w:color="auto"/>
              <w:right w:val="single" w:sz="8" w:space="0" w:color="auto"/>
            </w:tcBorders>
            <w:noWrap/>
            <w:vAlign w:val="bottom"/>
            <w:hideMark/>
          </w:tcPr>
          <w:p w14:paraId="67D186C1" w14:textId="77777777" w:rsidR="00083285" w:rsidRDefault="00083285" w:rsidP="00155005">
            <w:pPr>
              <w:rPr>
                <w:rFonts w:ascii="Calibri" w:hAnsi="Calibri" w:cs="Calibri"/>
                <w:color w:val="000000"/>
              </w:rPr>
            </w:pPr>
          </w:p>
        </w:tc>
        <w:tc>
          <w:tcPr>
            <w:tcW w:w="1134" w:type="dxa"/>
            <w:tcBorders>
              <w:top w:val="nil"/>
              <w:left w:val="single" w:sz="4" w:space="0" w:color="auto"/>
              <w:bottom w:val="single" w:sz="4" w:space="0" w:color="auto"/>
              <w:right w:val="single" w:sz="4" w:space="0" w:color="auto"/>
            </w:tcBorders>
            <w:noWrap/>
            <w:vAlign w:val="bottom"/>
            <w:hideMark/>
          </w:tcPr>
          <w:p w14:paraId="6C2B973E" w14:textId="77777777" w:rsidR="00083285" w:rsidRDefault="00083285" w:rsidP="00155005">
            <w:pPr>
              <w:rPr>
                <w:sz w:val="20"/>
                <w:szCs w:val="20"/>
                <w:lang w:eastAsia="pl-PL"/>
              </w:rPr>
            </w:pPr>
          </w:p>
        </w:tc>
        <w:tc>
          <w:tcPr>
            <w:tcW w:w="993" w:type="dxa"/>
            <w:tcBorders>
              <w:top w:val="nil"/>
              <w:left w:val="nil"/>
              <w:bottom w:val="single" w:sz="4" w:space="0" w:color="auto"/>
              <w:right w:val="single" w:sz="4" w:space="0" w:color="auto"/>
            </w:tcBorders>
            <w:noWrap/>
            <w:vAlign w:val="bottom"/>
            <w:hideMark/>
          </w:tcPr>
          <w:p w14:paraId="5F560C66" w14:textId="77777777" w:rsidR="00083285" w:rsidRDefault="00083285" w:rsidP="00155005">
            <w:pPr>
              <w:rPr>
                <w:sz w:val="20"/>
                <w:szCs w:val="20"/>
                <w:lang w:eastAsia="pl-PL"/>
              </w:rPr>
            </w:pPr>
          </w:p>
        </w:tc>
      </w:tr>
      <w:tr w:rsidR="00083285" w14:paraId="50F7628B" w14:textId="77777777" w:rsidTr="00155005">
        <w:trPr>
          <w:trHeight w:val="340"/>
        </w:trPr>
        <w:tc>
          <w:tcPr>
            <w:tcW w:w="5951" w:type="dxa"/>
            <w:tcBorders>
              <w:top w:val="nil"/>
              <w:left w:val="single" w:sz="4" w:space="0" w:color="auto"/>
              <w:bottom w:val="single" w:sz="4" w:space="0" w:color="auto"/>
              <w:right w:val="single" w:sz="4" w:space="0" w:color="auto"/>
            </w:tcBorders>
            <w:noWrap/>
            <w:hideMark/>
          </w:tcPr>
          <w:p w14:paraId="79238EBC" w14:textId="77777777" w:rsidR="00083285" w:rsidRDefault="00083285" w:rsidP="00155005">
            <w:pPr>
              <w:spacing w:line="254" w:lineRule="auto"/>
              <w:rPr>
                <w:rFonts w:ascii="Calibri" w:hAnsi="Calibri" w:cs="Calibri"/>
                <w:color w:val="000000"/>
              </w:rPr>
            </w:pPr>
            <w:r>
              <w:rPr>
                <w:rFonts w:ascii="Calibri" w:hAnsi="Calibri" w:cs="Calibri"/>
                <w:color w:val="000000"/>
              </w:rPr>
              <w:t>TK inne (okolica)</w:t>
            </w:r>
          </w:p>
        </w:tc>
        <w:tc>
          <w:tcPr>
            <w:tcW w:w="1417" w:type="dxa"/>
            <w:tcBorders>
              <w:top w:val="nil"/>
              <w:left w:val="single" w:sz="8" w:space="0" w:color="auto"/>
              <w:bottom w:val="single" w:sz="8" w:space="0" w:color="auto"/>
              <w:right w:val="single" w:sz="8" w:space="0" w:color="auto"/>
            </w:tcBorders>
            <w:noWrap/>
            <w:vAlign w:val="bottom"/>
            <w:hideMark/>
          </w:tcPr>
          <w:p w14:paraId="6427CD97" w14:textId="77777777" w:rsidR="00083285" w:rsidRDefault="00083285" w:rsidP="00155005">
            <w:pPr>
              <w:rPr>
                <w:rFonts w:ascii="Calibri" w:hAnsi="Calibri" w:cs="Calibri"/>
                <w:color w:val="000000"/>
              </w:rPr>
            </w:pPr>
          </w:p>
        </w:tc>
        <w:tc>
          <w:tcPr>
            <w:tcW w:w="1134" w:type="dxa"/>
            <w:tcBorders>
              <w:top w:val="nil"/>
              <w:left w:val="single" w:sz="4" w:space="0" w:color="auto"/>
              <w:bottom w:val="single" w:sz="4" w:space="0" w:color="auto"/>
              <w:right w:val="single" w:sz="4" w:space="0" w:color="auto"/>
            </w:tcBorders>
            <w:noWrap/>
            <w:vAlign w:val="bottom"/>
            <w:hideMark/>
          </w:tcPr>
          <w:p w14:paraId="6606FE08" w14:textId="77777777" w:rsidR="00083285" w:rsidRDefault="00083285" w:rsidP="00155005">
            <w:pPr>
              <w:rPr>
                <w:sz w:val="20"/>
                <w:szCs w:val="20"/>
                <w:lang w:eastAsia="pl-PL"/>
              </w:rPr>
            </w:pPr>
          </w:p>
        </w:tc>
        <w:tc>
          <w:tcPr>
            <w:tcW w:w="993" w:type="dxa"/>
            <w:tcBorders>
              <w:top w:val="nil"/>
              <w:left w:val="nil"/>
              <w:bottom w:val="single" w:sz="4" w:space="0" w:color="auto"/>
              <w:right w:val="single" w:sz="4" w:space="0" w:color="auto"/>
            </w:tcBorders>
            <w:noWrap/>
            <w:vAlign w:val="bottom"/>
            <w:hideMark/>
          </w:tcPr>
          <w:p w14:paraId="354C737D" w14:textId="77777777" w:rsidR="00083285" w:rsidRDefault="00083285" w:rsidP="00155005">
            <w:pPr>
              <w:rPr>
                <w:sz w:val="20"/>
                <w:szCs w:val="20"/>
                <w:lang w:eastAsia="pl-PL"/>
              </w:rPr>
            </w:pPr>
          </w:p>
        </w:tc>
      </w:tr>
      <w:tr w:rsidR="00083285" w14:paraId="2F295066" w14:textId="77777777" w:rsidTr="00155005">
        <w:trPr>
          <w:trHeight w:val="340"/>
        </w:trPr>
        <w:tc>
          <w:tcPr>
            <w:tcW w:w="5951" w:type="dxa"/>
            <w:tcBorders>
              <w:top w:val="nil"/>
              <w:left w:val="single" w:sz="4" w:space="0" w:color="auto"/>
              <w:bottom w:val="single" w:sz="4" w:space="0" w:color="auto"/>
              <w:right w:val="single" w:sz="4" w:space="0" w:color="auto"/>
            </w:tcBorders>
            <w:noWrap/>
            <w:hideMark/>
          </w:tcPr>
          <w:p w14:paraId="3D8C4A0F" w14:textId="77777777" w:rsidR="00083285" w:rsidRDefault="00083285" w:rsidP="00155005">
            <w:pPr>
              <w:spacing w:line="254" w:lineRule="auto"/>
              <w:rPr>
                <w:rFonts w:ascii="Calibri" w:hAnsi="Calibri" w:cs="Calibri"/>
                <w:color w:val="000000"/>
              </w:rPr>
            </w:pPr>
            <w:r>
              <w:rPr>
                <w:rFonts w:ascii="Calibri" w:hAnsi="Calibri" w:cs="Calibri"/>
                <w:color w:val="000000"/>
              </w:rPr>
              <w:t xml:space="preserve">TK w protokole </w:t>
            </w:r>
            <w:proofErr w:type="spellStart"/>
            <w:r>
              <w:rPr>
                <w:rFonts w:ascii="Calibri" w:hAnsi="Calibri" w:cs="Calibri"/>
                <w:color w:val="000000"/>
              </w:rPr>
              <w:t>Angio</w:t>
            </w:r>
            <w:proofErr w:type="spellEnd"/>
          </w:p>
        </w:tc>
        <w:tc>
          <w:tcPr>
            <w:tcW w:w="1417" w:type="dxa"/>
            <w:tcBorders>
              <w:top w:val="nil"/>
              <w:left w:val="single" w:sz="8" w:space="0" w:color="auto"/>
              <w:bottom w:val="single" w:sz="8" w:space="0" w:color="auto"/>
              <w:right w:val="single" w:sz="8" w:space="0" w:color="auto"/>
            </w:tcBorders>
            <w:noWrap/>
            <w:vAlign w:val="bottom"/>
            <w:hideMark/>
          </w:tcPr>
          <w:p w14:paraId="4A01F9F0" w14:textId="77777777" w:rsidR="00083285" w:rsidRDefault="00083285" w:rsidP="00155005">
            <w:pPr>
              <w:rPr>
                <w:rFonts w:ascii="Calibri" w:hAnsi="Calibri" w:cs="Calibri"/>
                <w:color w:val="000000"/>
              </w:rPr>
            </w:pPr>
          </w:p>
        </w:tc>
        <w:tc>
          <w:tcPr>
            <w:tcW w:w="1134" w:type="dxa"/>
            <w:tcBorders>
              <w:top w:val="nil"/>
              <w:left w:val="single" w:sz="4" w:space="0" w:color="auto"/>
              <w:bottom w:val="single" w:sz="4" w:space="0" w:color="auto"/>
              <w:right w:val="single" w:sz="4" w:space="0" w:color="auto"/>
            </w:tcBorders>
            <w:noWrap/>
            <w:vAlign w:val="bottom"/>
            <w:hideMark/>
          </w:tcPr>
          <w:p w14:paraId="48DE59E2" w14:textId="77777777" w:rsidR="00083285" w:rsidRDefault="00083285" w:rsidP="00155005">
            <w:pPr>
              <w:rPr>
                <w:sz w:val="20"/>
                <w:szCs w:val="20"/>
                <w:lang w:eastAsia="pl-PL"/>
              </w:rPr>
            </w:pPr>
          </w:p>
        </w:tc>
        <w:tc>
          <w:tcPr>
            <w:tcW w:w="993" w:type="dxa"/>
            <w:tcBorders>
              <w:top w:val="nil"/>
              <w:left w:val="nil"/>
              <w:bottom w:val="single" w:sz="4" w:space="0" w:color="auto"/>
              <w:right w:val="single" w:sz="4" w:space="0" w:color="auto"/>
            </w:tcBorders>
            <w:noWrap/>
            <w:vAlign w:val="bottom"/>
            <w:hideMark/>
          </w:tcPr>
          <w:p w14:paraId="152B09F2" w14:textId="77777777" w:rsidR="00083285" w:rsidRDefault="00083285" w:rsidP="00155005">
            <w:pPr>
              <w:rPr>
                <w:sz w:val="20"/>
                <w:szCs w:val="20"/>
                <w:lang w:eastAsia="pl-PL"/>
              </w:rPr>
            </w:pPr>
          </w:p>
        </w:tc>
      </w:tr>
      <w:tr w:rsidR="00083285" w14:paraId="4182159A" w14:textId="77777777" w:rsidTr="00155005">
        <w:trPr>
          <w:trHeight w:val="364"/>
        </w:trPr>
        <w:tc>
          <w:tcPr>
            <w:tcW w:w="5951" w:type="dxa"/>
            <w:tcBorders>
              <w:top w:val="nil"/>
              <w:left w:val="single" w:sz="4" w:space="0" w:color="auto"/>
              <w:bottom w:val="single" w:sz="4" w:space="0" w:color="auto"/>
              <w:right w:val="single" w:sz="4" w:space="0" w:color="auto"/>
            </w:tcBorders>
            <w:noWrap/>
            <w:hideMark/>
          </w:tcPr>
          <w:p w14:paraId="5EFE1778" w14:textId="77777777" w:rsidR="00083285" w:rsidRDefault="00083285" w:rsidP="00155005">
            <w:pPr>
              <w:spacing w:line="254" w:lineRule="auto"/>
              <w:rPr>
                <w:rFonts w:ascii="Calibri" w:hAnsi="Calibri" w:cs="Calibri"/>
                <w:color w:val="000000"/>
              </w:rPr>
            </w:pPr>
            <w:r>
              <w:rPr>
                <w:rFonts w:ascii="Calibri" w:hAnsi="Calibri" w:cs="Calibri"/>
              </w:rPr>
              <w:t>TK porównawcze</w:t>
            </w:r>
          </w:p>
        </w:tc>
        <w:tc>
          <w:tcPr>
            <w:tcW w:w="1417" w:type="dxa"/>
            <w:tcBorders>
              <w:top w:val="nil"/>
              <w:left w:val="single" w:sz="8" w:space="0" w:color="auto"/>
              <w:bottom w:val="single" w:sz="8" w:space="0" w:color="auto"/>
              <w:right w:val="single" w:sz="8" w:space="0" w:color="auto"/>
            </w:tcBorders>
            <w:noWrap/>
            <w:vAlign w:val="bottom"/>
          </w:tcPr>
          <w:p w14:paraId="54D73C32" w14:textId="77777777" w:rsidR="00083285" w:rsidRDefault="00083285" w:rsidP="00155005">
            <w:pPr>
              <w:spacing w:line="254" w:lineRule="auto"/>
              <w:jc w:val="center"/>
              <w:rPr>
                <w:rFonts w:ascii="Calibri" w:hAnsi="Calibri" w:cs="Calibri"/>
                <w:b/>
                <w:bCs/>
                <w:color w:val="000000"/>
              </w:rPr>
            </w:pPr>
          </w:p>
        </w:tc>
        <w:tc>
          <w:tcPr>
            <w:tcW w:w="1134" w:type="dxa"/>
            <w:tcBorders>
              <w:top w:val="nil"/>
              <w:left w:val="single" w:sz="4" w:space="0" w:color="auto"/>
              <w:bottom w:val="single" w:sz="4" w:space="0" w:color="auto"/>
              <w:right w:val="single" w:sz="4" w:space="0" w:color="auto"/>
            </w:tcBorders>
            <w:noWrap/>
            <w:vAlign w:val="bottom"/>
          </w:tcPr>
          <w:p w14:paraId="602D2FB1" w14:textId="77777777" w:rsidR="00083285" w:rsidRDefault="00083285" w:rsidP="00155005">
            <w:pPr>
              <w:spacing w:line="254" w:lineRule="auto"/>
              <w:jc w:val="center"/>
              <w:rPr>
                <w:rFonts w:ascii="Calibri" w:hAnsi="Calibri" w:cs="Calibri"/>
                <w:color w:val="000000"/>
              </w:rPr>
            </w:pPr>
          </w:p>
        </w:tc>
        <w:tc>
          <w:tcPr>
            <w:tcW w:w="993" w:type="dxa"/>
            <w:tcBorders>
              <w:top w:val="nil"/>
              <w:left w:val="nil"/>
              <w:bottom w:val="single" w:sz="4" w:space="0" w:color="auto"/>
              <w:right w:val="single" w:sz="4" w:space="0" w:color="auto"/>
            </w:tcBorders>
            <w:noWrap/>
            <w:vAlign w:val="bottom"/>
          </w:tcPr>
          <w:p w14:paraId="408B77DC" w14:textId="77777777" w:rsidR="00083285" w:rsidRDefault="00083285" w:rsidP="00155005">
            <w:pPr>
              <w:spacing w:line="254" w:lineRule="auto"/>
              <w:rPr>
                <w:rFonts w:ascii="Calibri" w:hAnsi="Calibri" w:cs="Calibri"/>
                <w:color w:val="000000"/>
              </w:rPr>
            </w:pPr>
          </w:p>
        </w:tc>
      </w:tr>
    </w:tbl>
    <w:p w14:paraId="36839741" w14:textId="77777777" w:rsidR="00083285" w:rsidRDefault="00083285" w:rsidP="00083285">
      <w:pPr>
        <w:spacing w:line="276" w:lineRule="auto"/>
      </w:pPr>
    </w:p>
    <w:tbl>
      <w:tblPr>
        <w:tblW w:w="9495" w:type="dxa"/>
        <w:tblInd w:w="70" w:type="dxa"/>
        <w:tblLayout w:type="fixed"/>
        <w:tblCellMar>
          <w:left w:w="70" w:type="dxa"/>
          <w:right w:w="70" w:type="dxa"/>
        </w:tblCellMar>
        <w:tblLook w:val="04A0" w:firstRow="1" w:lastRow="0" w:firstColumn="1" w:lastColumn="0" w:noHBand="0" w:noVBand="1"/>
      </w:tblPr>
      <w:tblGrid>
        <w:gridCol w:w="5668"/>
        <w:gridCol w:w="1418"/>
        <w:gridCol w:w="1276"/>
        <w:gridCol w:w="1133"/>
      </w:tblGrid>
      <w:tr w:rsidR="00083285" w14:paraId="17DDBBBD" w14:textId="77777777" w:rsidTr="00155005">
        <w:trPr>
          <w:trHeight w:val="320"/>
        </w:trPr>
        <w:tc>
          <w:tcPr>
            <w:tcW w:w="5668" w:type="dxa"/>
            <w:tcBorders>
              <w:top w:val="single" w:sz="4" w:space="0" w:color="auto"/>
              <w:left w:val="single" w:sz="4" w:space="0" w:color="auto"/>
              <w:bottom w:val="single" w:sz="4" w:space="0" w:color="auto"/>
              <w:right w:val="nil"/>
            </w:tcBorders>
            <w:noWrap/>
            <w:vAlign w:val="bottom"/>
            <w:hideMark/>
          </w:tcPr>
          <w:p w14:paraId="714E5813" w14:textId="77777777" w:rsidR="00083285" w:rsidRDefault="00083285" w:rsidP="00155005">
            <w:pPr>
              <w:spacing w:line="254" w:lineRule="auto"/>
              <w:rPr>
                <w:rFonts w:ascii="Calibri" w:hAnsi="Calibri" w:cs="Calibri"/>
                <w:b/>
                <w:bCs/>
                <w:color w:val="000000"/>
              </w:rPr>
            </w:pPr>
            <w:r>
              <w:rPr>
                <w:rFonts w:ascii="Calibri" w:hAnsi="Calibri" w:cs="Calibri"/>
                <w:b/>
                <w:bCs/>
                <w:color w:val="000000"/>
              </w:rPr>
              <w:t>Badania MR</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6595CB55"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 xml:space="preserve">Badanie planowe </w:t>
            </w:r>
            <w:r>
              <w:rPr>
                <w:rFonts w:ascii="Calibri" w:hAnsi="Calibri" w:cs="Calibri"/>
                <w:b/>
                <w:bCs/>
                <w:color w:val="000000"/>
              </w:rPr>
              <w:br/>
            </w:r>
            <w:r>
              <w:rPr>
                <w:rFonts w:ascii="Calibri" w:hAnsi="Calibri" w:cs="Calibri"/>
                <w:b/>
                <w:bCs/>
                <w:color w:val="000000"/>
                <w:sz w:val="16"/>
                <w:szCs w:val="16"/>
              </w:rPr>
              <w:t>10 dni roboczych</w:t>
            </w:r>
          </w:p>
        </w:tc>
        <w:tc>
          <w:tcPr>
            <w:tcW w:w="1276" w:type="dxa"/>
            <w:tcBorders>
              <w:top w:val="single" w:sz="4" w:space="0" w:color="auto"/>
              <w:left w:val="nil"/>
              <w:bottom w:val="single" w:sz="4" w:space="0" w:color="auto"/>
              <w:right w:val="single" w:sz="4" w:space="0" w:color="auto"/>
            </w:tcBorders>
            <w:noWrap/>
            <w:vAlign w:val="bottom"/>
            <w:hideMark/>
          </w:tcPr>
          <w:p w14:paraId="3EA67497"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Badanie pilne             48 h</w:t>
            </w:r>
          </w:p>
        </w:tc>
        <w:tc>
          <w:tcPr>
            <w:tcW w:w="1133" w:type="dxa"/>
            <w:tcBorders>
              <w:top w:val="single" w:sz="4" w:space="0" w:color="auto"/>
              <w:left w:val="nil"/>
              <w:bottom w:val="single" w:sz="4" w:space="0" w:color="auto"/>
              <w:right w:val="single" w:sz="4" w:space="0" w:color="auto"/>
            </w:tcBorders>
            <w:hideMark/>
          </w:tcPr>
          <w:p w14:paraId="12D3903D"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Badanie cito do</w:t>
            </w:r>
          </w:p>
          <w:p w14:paraId="59511D4B"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120 min</w:t>
            </w:r>
          </w:p>
        </w:tc>
      </w:tr>
      <w:tr w:rsidR="00083285" w14:paraId="7773C1D8" w14:textId="77777777" w:rsidTr="00155005">
        <w:trPr>
          <w:trHeight w:val="320"/>
        </w:trPr>
        <w:tc>
          <w:tcPr>
            <w:tcW w:w="5668" w:type="dxa"/>
            <w:tcBorders>
              <w:top w:val="single" w:sz="4" w:space="0" w:color="auto"/>
              <w:left w:val="single" w:sz="4" w:space="0" w:color="auto"/>
              <w:bottom w:val="single" w:sz="4" w:space="0" w:color="auto"/>
              <w:right w:val="single" w:sz="4" w:space="0" w:color="auto"/>
            </w:tcBorders>
            <w:noWrap/>
            <w:vAlign w:val="center"/>
            <w:hideMark/>
          </w:tcPr>
          <w:p w14:paraId="3077EDF2" w14:textId="77777777" w:rsidR="00083285" w:rsidRDefault="00083285" w:rsidP="00155005">
            <w:pPr>
              <w:spacing w:line="254" w:lineRule="auto"/>
              <w:rPr>
                <w:rFonts w:ascii="Calibri" w:hAnsi="Calibri" w:cs="Calibri"/>
                <w:color w:val="000000"/>
              </w:rPr>
            </w:pPr>
            <w:bookmarkStart w:id="0" w:name="_Hlk41149638"/>
            <w:r>
              <w:rPr>
                <w:rFonts w:ascii="Calibri" w:hAnsi="Calibri" w:cs="Calibri"/>
                <w:color w:val="000000"/>
              </w:rPr>
              <w:t xml:space="preserve">MR głowy </w:t>
            </w:r>
          </w:p>
        </w:tc>
        <w:tc>
          <w:tcPr>
            <w:tcW w:w="1418" w:type="dxa"/>
            <w:tcBorders>
              <w:top w:val="nil"/>
              <w:left w:val="nil"/>
              <w:bottom w:val="single" w:sz="4" w:space="0" w:color="auto"/>
              <w:right w:val="single" w:sz="4" w:space="0" w:color="auto"/>
            </w:tcBorders>
            <w:noWrap/>
            <w:vAlign w:val="bottom"/>
            <w:hideMark/>
          </w:tcPr>
          <w:p w14:paraId="03F01DCE" w14:textId="77777777" w:rsidR="00083285" w:rsidRDefault="00083285" w:rsidP="00155005">
            <w:pPr>
              <w:rPr>
                <w:rFonts w:ascii="Calibri" w:hAnsi="Calibri" w:cs="Calibri"/>
                <w:color w:val="000000"/>
              </w:rPr>
            </w:pPr>
          </w:p>
        </w:tc>
        <w:tc>
          <w:tcPr>
            <w:tcW w:w="1276" w:type="dxa"/>
            <w:tcBorders>
              <w:top w:val="nil"/>
              <w:left w:val="nil"/>
              <w:bottom w:val="single" w:sz="4" w:space="0" w:color="auto"/>
              <w:right w:val="single" w:sz="4" w:space="0" w:color="auto"/>
            </w:tcBorders>
            <w:noWrap/>
            <w:vAlign w:val="bottom"/>
            <w:hideMark/>
          </w:tcPr>
          <w:p w14:paraId="2DB426DA" w14:textId="77777777" w:rsidR="00083285" w:rsidRDefault="00083285" w:rsidP="00155005">
            <w:pPr>
              <w:rPr>
                <w:sz w:val="20"/>
                <w:szCs w:val="20"/>
                <w:lang w:eastAsia="pl-PL"/>
              </w:rPr>
            </w:pPr>
          </w:p>
        </w:tc>
        <w:tc>
          <w:tcPr>
            <w:tcW w:w="1133" w:type="dxa"/>
            <w:tcBorders>
              <w:top w:val="nil"/>
              <w:left w:val="nil"/>
              <w:bottom w:val="single" w:sz="4" w:space="0" w:color="auto"/>
              <w:right w:val="single" w:sz="4" w:space="0" w:color="auto"/>
            </w:tcBorders>
          </w:tcPr>
          <w:p w14:paraId="734349D1" w14:textId="77777777" w:rsidR="00083285" w:rsidRDefault="00083285" w:rsidP="00155005">
            <w:pPr>
              <w:spacing w:line="254" w:lineRule="auto"/>
              <w:jc w:val="center"/>
              <w:rPr>
                <w:rFonts w:ascii="Calibri" w:hAnsi="Calibri" w:cs="Calibri"/>
                <w:color w:val="000000"/>
              </w:rPr>
            </w:pPr>
          </w:p>
        </w:tc>
        <w:bookmarkEnd w:id="0"/>
      </w:tr>
      <w:tr w:rsidR="00083285" w14:paraId="57850870" w14:textId="77777777" w:rsidTr="00155005">
        <w:trPr>
          <w:trHeight w:val="320"/>
        </w:trPr>
        <w:tc>
          <w:tcPr>
            <w:tcW w:w="5668" w:type="dxa"/>
            <w:tcBorders>
              <w:top w:val="nil"/>
              <w:left w:val="single" w:sz="4" w:space="0" w:color="auto"/>
              <w:bottom w:val="single" w:sz="4" w:space="0" w:color="auto"/>
              <w:right w:val="single" w:sz="4" w:space="0" w:color="auto"/>
            </w:tcBorders>
            <w:noWrap/>
            <w:vAlign w:val="center"/>
            <w:hideMark/>
          </w:tcPr>
          <w:p w14:paraId="2EE08377" w14:textId="77777777" w:rsidR="00083285" w:rsidRDefault="00083285" w:rsidP="00155005">
            <w:pPr>
              <w:spacing w:line="254" w:lineRule="auto"/>
              <w:rPr>
                <w:rFonts w:ascii="Calibri" w:hAnsi="Calibri" w:cs="Calibri"/>
                <w:color w:val="000000"/>
              </w:rPr>
            </w:pPr>
            <w:bookmarkStart w:id="1" w:name="_Hlk41149657"/>
            <w:r>
              <w:rPr>
                <w:rFonts w:ascii="Calibri" w:hAnsi="Calibri" w:cs="Calibri"/>
                <w:color w:val="000000"/>
              </w:rPr>
              <w:t>MR stawy/kręgosłup/</w:t>
            </w:r>
            <w:proofErr w:type="spellStart"/>
            <w:r>
              <w:rPr>
                <w:rFonts w:ascii="Calibri" w:hAnsi="Calibri" w:cs="Calibri"/>
                <w:color w:val="000000"/>
              </w:rPr>
              <w:t>angio</w:t>
            </w:r>
            <w:proofErr w:type="spellEnd"/>
          </w:p>
        </w:tc>
        <w:tc>
          <w:tcPr>
            <w:tcW w:w="1418" w:type="dxa"/>
            <w:tcBorders>
              <w:top w:val="nil"/>
              <w:left w:val="nil"/>
              <w:bottom w:val="single" w:sz="4" w:space="0" w:color="auto"/>
              <w:right w:val="single" w:sz="4" w:space="0" w:color="auto"/>
            </w:tcBorders>
            <w:noWrap/>
            <w:vAlign w:val="bottom"/>
            <w:hideMark/>
          </w:tcPr>
          <w:p w14:paraId="762039C7" w14:textId="77777777" w:rsidR="00083285" w:rsidRDefault="00083285" w:rsidP="00155005">
            <w:pPr>
              <w:rPr>
                <w:rFonts w:ascii="Calibri" w:hAnsi="Calibri" w:cs="Calibri"/>
                <w:color w:val="000000"/>
              </w:rPr>
            </w:pPr>
          </w:p>
        </w:tc>
        <w:tc>
          <w:tcPr>
            <w:tcW w:w="1276" w:type="dxa"/>
            <w:tcBorders>
              <w:top w:val="nil"/>
              <w:left w:val="nil"/>
              <w:bottom w:val="single" w:sz="4" w:space="0" w:color="auto"/>
              <w:right w:val="single" w:sz="4" w:space="0" w:color="auto"/>
            </w:tcBorders>
            <w:noWrap/>
            <w:vAlign w:val="bottom"/>
            <w:hideMark/>
          </w:tcPr>
          <w:p w14:paraId="4D55876B" w14:textId="77777777" w:rsidR="00083285" w:rsidRDefault="00083285" w:rsidP="00155005">
            <w:pPr>
              <w:rPr>
                <w:sz w:val="20"/>
                <w:szCs w:val="20"/>
                <w:lang w:eastAsia="pl-PL"/>
              </w:rPr>
            </w:pPr>
          </w:p>
        </w:tc>
        <w:tc>
          <w:tcPr>
            <w:tcW w:w="1133" w:type="dxa"/>
            <w:tcBorders>
              <w:top w:val="nil"/>
              <w:left w:val="nil"/>
              <w:bottom w:val="single" w:sz="4" w:space="0" w:color="auto"/>
              <w:right w:val="single" w:sz="4" w:space="0" w:color="auto"/>
            </w:tcBorders>
          </w:tcPr>
          <w:p w14:paraId="65390516" w14:textId="77777777" w:rsidR="00083285" w:rsidRDefault="00083285" w:rsidP="00155005">
            <w:pPr>
              <w:spacing w:line="254" w:lineRule="auto"/>
              <w:jc w:val="center"/>
              <w:rPr>
                <w:rFonts w:ascii="Calibri" w:hAnsi="Calibri" w:cs="Calibri"/>
                <w:color w:val="000000"/>
              </w:rPr>
            </w:pPr>
          </w:p>
        </w:tc>
        <w:bookmarkEnd w:id="1"/>
      </w:tr>
      <w:tr w:rsidR="00083285" w14:paraId="585E4F35" w14:textId="77777777" w:rsidTr="00155005">
        <w:trPr>
          <w:trHeight w:val="320"/>
        </w:trPr>
        <w:tc>
          <w:tcPr>
            <w:tcW w:w="5668" w:type="dxa"/>
            <w:tcBorders>
              <w:top w:val="nil"/>
              <w:left w:val="single" w:sz="4" w:space="0" w:color="auto"/>
              <w:bottom w:val="single" w:sz="4" w:space="0" w:color="auto"/>
              <w:right w:val="single" w:sz="4" w:space="0" w:color="auto"/>
            </w:tcBorders>
            <w:noWrap/>
            <w:vAlign w:val="center"/>
            <w:hideMark/>
          </w:tcPr>
          <w:p w14:paraId="25A19CA9" w14:textId="77777777" w:rsidR="00083285" w:rsidRDefault="00083285" w:rsidP="00155005">
            <w:pPr>
              <w:spacing w:line="254" w:lineRule="auto"/>
              <w:rPr>
                <w:rFonts w:ascii="Calibri" w:hAnsi="Calibri" w:cs="Calibri"/>
                <w:color w:val="000000"/>
              </w:rPr>
            </w:pPr>
            <w:bookmarkStart w:id="2" w:name="_Hlk41149778"/>
            <w:r>
              <w:rPr>
                <w:rFonts w:ascii="Calibri" w:hAnsi="Calibri" w:cs="Calibri"/>
                <w:color w:val="000000"/>
              </w:rPr>
              <w:t>MR dynamiczne</w:t>
            </w:r>
          </w:p>
        </w:tc>
        <w:tc>
          <w:tcPr>
            <w:tcW w:w="1418" w:type="dxa"/>
            <w:tcBorders>
              <w:top w:val="nil"/>
              <w:left w:val="nil"/>
              <w:bottom w:val="single" w:sz="4" w:space="0" w:color="auto"/>
              <w:right w:val="single" w:sz="4" w:space="0" w:color="auto"/>
            </w:tcBorders>
            <w:noWrap/>
            <w:vAlign w:val="bottom"/>
            <w:hideMark/>
          </w:tcPr>
          <w:p w14:paraId="4403CF6B" w14:textId="77777777" w:rsidR="00083285" w:rsidRDefault="00083285" w:rsidP="00155005">
            <w:pPr>
              <w:rPr>
                <w:rFonts w:ascii="Calibri" w:hAnsi="Calibri" w:cs="Calibri"/>
                <w:color w:val="000000"/>
              </w:rPr>
            </w:pPr>
          </w:p>
        </w:tc>
        <w:tc>
          <w:tcPr>
            <w:tcW w:w="1276" w:type="dxa"/>
            <w:tcBorders>
              <w:top w:val="nil"/>
              <w:left w:val="nil"/>
              <w:bottom w:val="single" w:sz="4" w:space="0" w:color="auto"/>
              <w:right w:val="single" w:sz="4" w:space="0" w:color="auto"/>
            </w:tcBorders>
            <w:noWrap/>
            <w:vAlign w:val="bottom"/>
            <w:hideMark/>
          </w:tcPr>
          <w:p w14:paraId="61391569" w14:textId="77777777" w:rsidR="00083285" w:rsidRDefault="00083285" w:rsidP="00155005">
            <w:pPr>
              <w:rPr>
                <w:sz w:val="20"/>
                <w:szCs w:val="20"/>
                <w:lang w:eastAsia="pl-PL"/>
              </w:rPr>
            </w:pPr>
          </w:p>
        </w:tc>
        <w:tc>
          <w:tcPr>
            <w:tcW w:w="1133" w:type="dxa"/>
            <w:tcBorders>
              <w:top w:val="nil"/>
              <w:left w:val="nil"/>
              <w:bottom w:val="single" w:sz="4" w:space="0" w:color="auto"/>
              <w:right w:val="single" w:sz="4" w:space="0" w:color="auto"/>
            </w:tcBorders>
          </w:tcPr>
          <w:p w14:paraId="65F7394E" w14:textId="77777777" w:rsidR="00083285" w:rsidRDefault="00083285" w:rsidP="00155005">
            <w:pPr>
              <w:spacing w:line="254" w:lineRule="auto"/>
              <w:jc w:val="center"/>
              <w:rPr>
                <w:rFonts w:ascii="Calibri" w:hAnsi="Calibri" w:cs="Calibri"/>
                <w:color w:val="000000"/>
              </w:rPr>
            </w:pPr>
          </w:p>
        </w:tc>
        <w:bookmarkEnd w:id="2"/>
      </w:tr>
      <w:tr w:rsidR="00083285" w14:paraId="46192B62" w14:textId="77777777" w:rsidTr="00155005">
        <w:trPr>
          <w:trHeight w:val="320"/>
        </w:trPr>
        <w:tc>
          <w:tcPr>
            <w:tcW w:w="5668" w:type="dxa"/>
            <w:tcBorders>
              <w:top w:val="nil"/>
              <w:left w:val="single" w:sz="4" w:space="0" w:color="auto"/>
              <w:bottom w:val="single" w:sz="4" w:space="0" w:color="auto"/>
              <w:right w:val="single" w:sz="4" w:space="0" w:color="auto"/>
            </w:tcBorders>
            <w:noWrap/>
            <w:vAlign w:val="center"/>
            <w:hideMark/>
          </w:tcPr>
          <w:p w14:paraId="35119758" w14:textId="77777777" w:rsidR="00083285" w:rsidRDefault="00083285" w:rsidP="00155005">
            <w:pPr>
              <w:spacing w:line="254" w:lineRule="auto"/>
              <w:rPr>
                <w:rFonts w:ascii="Calibri" w:hAnsi="Calibri" w:cs="Calibri"/>
                <w:color w:val="000000"/>
              </w:rPr>
            </w:pPr>
            <w:bookmarkStart w:id="3" w:name="_Hlk41149789"/>
            <w:r>
              <w:rPr>
                <w:rFonts w:ascii="Calibri" w:hAnsi="Calibri" w:cs="Calibri"/>
                <w:color w:val="000000"/>
              </w:rPr>
              <w:t>MR  porównawcze/onkologiczne</w:t>
            </w:r>
          </w:p>
        </w:tc>
        <w:tc>
          <w:tcPr>
            <w:tcW w:w="1418" w:type="dxa"/>
            <w:tcBorders>
              <w:top w:val="nil"/>
              <w:left w:val="nil"/>
              <w:bottom w:val="single" w:sz="4" w:space="0" w:color="auto"/>
              <w:right w:val="single" w:sz="4" w:space="0" w:color="auto"/>
            </w:tcBorders>
            <w:noWrap/>
            <w:vAlign w:val="bottom"/>
            <w:hideMark/>
          </w:tcPr>
          <w:p w14:paraId="7EE7E4CE" w14:textId="77777777" w:rsidR="00083285" w:rsidRDefault="00083285" w:rsidP="00155005">
            <w:pPr>
              <w:rPr>
                <w:rFonts w:ascii="Calibri" w:hAnsi="Calibri" w:cs="Calibri"/>
                <w:color w:val="000000"/>
              </w:rPr>
            </w:pPr>
          </w:p>
        </w:tc>
        <w:tc>
          <w:tcPr>
            <w:tcW w:w="1276" w:type="dxa"/>
            <w:tcBorders>
              <w:top w:val="nil"/>
              <w:left w:val="nil"/>
              <w:bottom w:val="single" w:sz="4" w:space="0" w:color="auto"/>
              <w:right w:val="single" w:sz="4" w:space="0" w:color="auto"/>
            </w:tcBorders>
            <w:noWrap/>
            <w:vAlign w:val="bottom"/>
            <w:hideMark/>
          </w:tcPr>
          <w:p w14:paraId="2141AAE0" w14:textId="77777777" w:rsidR="00083285" w:rsidRDefault="00083285" w:rsidP="00155005">
            <w:pPr>
              <w:rPr>
                <w:sz w:val="20"/>
                <w:szCs w:val="20"/>
                <w:lang w:eastAsia="pl-PL"/>
              </w:rPr>
            </w:pPr>
          </w:p>
        </w:tc>
        <w:tc>
          <w:tcPr>
            <w:tcW w:w="1133" w:type="dxa"/>
            <w:tcBorders>
              <w:top w:val="nil"/>
              <w:left w:val="nil"/>
              <w:bottom w:val="single" w:sz="4" w:space="0" w:color="auto"/>
              <w:right w:val="single" w:sz="4" w:space="0" w:color="auto"/>
            </w:tcBorders>
          </w:tcPr>
          <w:p w14:paraId="6F45068C" w14:textId="77777777" w:rsidR="00083285" w:rsidRDefault="00083285" w:rsidP="00155005">
            <w:pPr>
              <w:spacing w:line="254" w:lineRule="auto"/>
              <w:jc w:val="center"/>
              <w:rPr>
                <w:rFonts w:ascii="Calibri" w:hAnsi="Calibri" w:cs="Calibri"/>
                <w:color w:val="000000"/>
              </w:rPr>
            </w:pPr>
          </w:p>
        </w:tc>
        <w:bookmarkEnd w:id="3"/>
      </w:tr>
      <w:tr w:rsidR="00083285" w14:paraId="075281A9" w14:textId="77777777" w:rsidTr="00155005">
        <w:trPr>
          <w:trHeight w:val="320"/>
        </w:trPr>
        <w:tc>
          <w:tcPr>
            <w:tcW w:w="5668" w:type="dxa"/>
            <w:tcBorders>
              <w:top w:val="single" w:sz="4" w:space="0" w:color="auto"/>
              <w:left w:val="single" w:sz="4" w:space="0" w:color="auto"/>
              <w:bottom w:val="single" w:sz="4" w:space="0" w:color="auto"/>
              <w:right w:val="single" w:sz="4" w:space="0" w:color="auto"/>
            </w:tcBorders>
            <w:noWrap/>
            <w:vAlign w:val="center"/>
            <w:hideMark/>
          </w:tcPr>
          <w:p w14:paraId="4EA238A0" w14:textId="77777777" w:rsidR="00083285" w:rsidRDefault="00083285" w:rsidP="00155005">
            <w:pPr>
              <w:spacing w:line="254" w:lineRule="auto"/>
              <w:rPr>
                <w:rFonts w:ascii="Calibri" w:hAnsi="Calibri" w:cs="Calibri"/>
                <w:color w:val="000000"/>
              </w:rPr>
            </w:pPr>
          </w:p>
        </w:tc>
        <w:tc>
          <w:tcPr>
            <w:tcW w:w="1418" w:type="dxa"/>
            <w:tcBorders>
              <w:top w:val="single" w:sz="4" w:space="0" w:color="auto"/>
              <w:left w:val="nil"/>
              <w:bottom w:val="single" w:sz="4" w:space="0" w:color="auto"/>
              <w:right w:val="nil"/>
            </w:tcBorders>
            <w:noWrap/>
            <w:vAlign w:val="bottom"/>
            <w:hideMark/>
          </w:tcPr>
          <w:p w14:paraId="40632CCA" w14:textId="77777777" w:rsidR="00083285" w:rsidRDefault="00083285" w:rsidP="00155005">
            <w:pPr>
              <w:rPr>
                <w:rFonts w:ascii="Calibri" w:hAnsi="Calibri" w:cs="Calibri"/>
                <w:color w:val="00000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37BA12FB" w14:textId="77777777" w:rsidR="00083285" w:rsidRDefault="00083285" w:rsidP="00155005">
            <w:pPr>
              <w:rPr>
                <w:sz w:val="20"/>
                <w:szCs w:val="20"/>
                <w:lang w:eastAsia="pl-PL"/>
              </w:rPr>
            </w:pPr>
          </w:p>
        </w:tc>
        <w:tc>
          <w:tcPr>
            <w:tcW w:w="1133" w:type="dxa"/>
            <w:tcBorders>
              <w:top w:val="single" w:sz="4" w:space="0" w:color="auto"/>
              <w:left w:val="single" w:sz="4" w:space="0" w:color="auto"/>
              <w:bottom w:val="single" w:sz="4" w:space="0" w:color="auto"/>
              <w:right w:val="single" w:sz="4" w:space="0" w:color="auto"/>
            </w:tcBorders>
          </w:tcPr>
          <w:p w14:paraId="7876F99A" w14:textId="77777777" w:rsidR="00083285" w:rsidRDefault="00083285" w:rsidP="00155005">
            <w:pPr>
              <w:spacing w:line="254" w:lineRule="auto"/>
              <w:jc w:val="center"/>
              <w:rPr>
                <w:rFonts w:ascii="Calibri" w:hAnsi="Calibri" w:cs="Calibri"/>
                <w:color w:val="000000"/>
              </w:rPr>
            </w:pPr>
          </w:p>
        </w:tc>
      </w:tr>
    </w:tbl>
    <w:p w14:paraId="02BECC85" w14:textId="77777777" w:rsidR="00083285" w:rsidRDefault="00083285" w:rsidP="00083285">
      <w:pPr>
        <w:spacing w:line="254" w:lineRule="auto"/>
        <w:outlineLvl w:val="0"/>
        <w:rPr>
          <w:rFonts w:ascii="Calibri" w:hAnsi="Calibri" w:cs="Calibri"/>
          <w:b/>
        </w:rPr>
      </w:pPr>
    </w:p>
    <w:tbl>
      <w:tblPr>
        <w:tblW w:w="9495" w:type="dxa"/>
        <w:tblInd w:w="70" w:type="dxa"/>
        <w:tblLayout w:type="fixed"/>
        <w:tblCellMar>
          <w:left w:w="70" w:type="dxa"/>
          <w:right w:w="70" w:type="dxa"/>
        </w:tblCellMar>
        <w:tblLook w:val="04A0" w:firstRow="1" w:lastRow="0" w:firstColumn="1" w:lastColumn="0" w:noHBand="0" w:noVBand="1"/>
      </w:tblPr>
      <w:tblGrid>
        <w:gridCol w:w="5668"/>
        <w:gridCol w:w="1418"/>
        <w:gridCol w:w="1276"/>
        <w:gridCol w:w="1133"/>
      </w:tblGrid>
      <w:tr w:rsidR="00083285" w14:paraId="48CD3873" w14:textId="77777777" w:rsidTr="00155005">
        <w:trPr>
          <w:trHeight w:val="320"/>
        </w:trPr>
        <w:tc>
          <w:tcPr>
            <w:tcW w:w="5668" w:type="dxa"/>
            <w:tcBorders>
              <w:top w:val="single" w:sz="4" w:space="0" w:color="auto"/>
              <w:left w:val="single" w:sz="4" w:space="0" w:color="auto"/>
              <w:bottom w:val="single" w:sz="4" w:space="0" w:color="auto"/>
              <w:right w:val="nil"/>
            </w:tcBorders>
            <w:noWrap/>
            <w:vAlign w:val="bottom"/>
            <w:hideMark/>
          </w:tcPr>
          <w:p w14:paraId="6CB8AEF5" w14:textId="77777777" w:rsidR="00083285" w:rsidRDefault="00083285" w:rsidP="00155005">
            <w:pPr>
              <w:spacing w:line="254" w:lineRule="auto"/>
              <w:rPr>
                <w:rFonts w:ascii="Calibri" w:hAnsi="Calibri" w:cs="Calibri"/>
                <w:b/>
                <w:bCs/>
                <w:color w:val="000000"/>
              </w:rPr>
            </w:pP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41CD707"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 xml:space="preserve">Badanie planowe </w:t>
            </w:r>
            <w:r>
              <w:rPr>
                <w:rFonts w:ascii="Calibri" w:hAnsi="Calibri" w:cs="Calibri"/>
                <w:b/>
                <w:bCs/>
                <w:color w:val="000000"/>
              </w:rPr>
              <w:br/>
            </w:r>
            <w:r>
              <w:rPr>
                <w:rFonts w:ascii="Calibri" w:hAnsi="Calibri" w:cs="Calibri"/>
                <w:b/>
                <w:bCs/>
                <w:color w:val="000000"/>
                <w:sz w:val="16"/>
                <w:szCs w:val="16"/>
              </w:rPr>
              <w:t>10 dni roboczych</w:t>
            </w:r>
          </w:p>
        </w:tc>
        <w:tc>
          <w:tcPr>
            <w:tcW w:w="1276" w:type="dxa"/>
            <w:tcBorders>
              <w:top w:val="single" w:sz="4" w:space="0" w:color="auto"/>
              <w:left w:val="nil"/>
              <w:bottom w:val="single" w:sz="4" w:space="0" w:color="auto"/>
              <w:right w:val="single" w:sz="4" w:space="0" w:color="auto"/>
            </w:tcBorders>
            <w:noWrap/>
            <w:vAlign w:val="bottom"/>
            <w:hideMark/>
          </w:tcPr>
          <w:p w14:paraId="6171D446"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Badanie pilne             48 h</w:t>
            </w:r>
          </w:p>
        </w:tc>
        <w:tc>
          <w:tcPr>
            <w:tcW w:w="1133" w:type="dxa"/>
            <w:tcBorders>
              <w:top w:val="single" w:sz="4" w:space="0" w:color="auto"/>
              <w:left w:val="nil"/>
              <w:bottom w:val="single" w:sz="4" w:space="0" w:color="auto"/>
              <w:right w:val="single" w:sz="4" w:space="0" w:color="auto"/>
            </w:tcBorders>
            <w:hideMark/>
          </w:tcPr>
          <w:p w14:paraId="66E96C20"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Badanie cito do</w:t>
            </w:r>
          </w:p>
          <w:p w14:paraId="23E5FAA4" w14:textId="77777777" w:rsidR="00083285" w:rsidRDefault="00083285" w:rsidP="00155005">
            <w:pPr>
              <w:spacing w:line="254" w:lineRule="auto"/>
              <w:jc w:val="center"/>
              <w:rPr>
                <w:rFonts w:ascii="Calibri" w:hAnsi="Calibri" w:cs="Calibri"/>
                <w:b/>
                <w:bCs/>
                <w:color w:val="000000"/>
              </w:rPr>
            </w:pPr>
            <w:r>
              <w:rPr>
                <w:rFonts w:ascii="Calibri" w:hAnsi="Calibri" w:cs="Calibri"/>
                <w:b/>
                <w:bCs/>
                <w:color w:val="000000"/>
              </w:rPr>
              <w:t>120 min</w:t>
            </w:r>
          </w:p>
        </w:tc>
      </w:tr>
      <w:tr w:rsidR="00083285" w14:paraId="7685F0C3" w14:textId="77777777" w:rsidTr="00155005">
        <w:trPr>
          <w:trHeight w:val="320"/>
        </w:trPr>
        <w:tc>
          <w:tcPr>
            <w:tcW w:w="5668" w:type="dxa"/>
            <w:tcBorders>
              <w:top w:val="single" w:sz="4" w:space="0" w:color="auto"/>
              <w:left w:val="single" w:sz="4" w:space="0" w:color="auto"/>
              <w:bottom w:val="single" w:sz="4" w:space="0" w:color="auto"/>
              <w:right w:val="single" w:sz="4" w:space="0" w:color="auto"/>
            </w:tcBorders>
            <w:noWrap/>
            <w:vAlign w:val="center"/>
            <w:hideMark/>
          </w:tcPr>
          <w:p w14:paraId="03FB6993" w14:textId="77777777" w:rsidR="00083285" w:rsidRDefault="00083285" w:rsidP="00155005">
            <w:pPr>
              <w:spacing w:line="254" w:lineRule="auto"/>
              <w:rPr>
                <w:rFonts w:ascii="Calibri" w:hAnsi="Calibri" w:cs="Calibri"/>
                <w:color w:val="000000"/>
              </w:rPr>
            </w:pPr>
            <w:r>
              <w:rPr>
                <w:rFonts w:ascii="Calibri" w:hAnsi="Calibri" w:cs="Calibri"/>
                <w:b/>
                <w:bCs/>
                <w:color w:val="000000"/>
              </w:rPr>
              <w:t>RTG</w:t>
            </w:r>
          </w:p>
        </w:tc>
        <w:tc>
          <w:tcPr>
            <w:tcW w:w="1418" w:type="dxa"/>
            <w:tcBorders>
              <w:top w:val="nil"/>
              <w:left w:val="nil"/>
              <w:bottom w:val="single" w:sz="4" w:space="0" w:color="auto"/>
              <w:right w:val="single" w:sz="4" w:space="0" w:color="auto"/>
            </w:tcBorders>
            <w:noWrap/>
            <w:vAlign w:val="bottom"/>
            <w:hideMark/>
          </w:tcPr>
          <w:p w14:paraId="5F0DDF0D" w14:textId="77777777" w:rsidR="00083285" w:rsidRDefault="00083285" w:rsidP="00155005">
            <w:pPr>
              <w:rPr>
                <w:rFonts w:ascii="Calibri" w:hAnsi="Calibri" w:cs="Calibri"/>
                <w:color w:val="000000"/>
              </w:rPr>
            </w:pPr>
          </w:p>
        </w:tc>
        <w:tc>
          <w:tcPr>
            <w:tcW w:w="1276" w:type="dxa"/>
            <w:tcBorders>
              <w:top w:val="nil"/>
              <w:left w:val="nil"/>
              <w:bottom w:val="single" w:sz="4" w:space="0" w:color="auto"/>
              <w:right w:val="single" w:sz="4" w:space="0" w:color="auto"/>
            </w:tcBorders>
            <w:noWrap/>
            <w:vAlign w:val="bottom"/>
            <w:hideMark/>
          </w:tcPr>
          <w:p w14:paraId="3232EDD5" w14:textId="77777777" w:rsidR="00083285" w:rsidRDefault="00083285" w:rsidP="00155005">
            <w:pPr>
              <w:rPr>
                <w:sz w:val="20"/>
                <w:szCs w:val="20"/>
                <w:lang w:eastAsia="pl-PL"/>
              </w:rPr>
            </w:pPr>
          </w:p>
        </w:tc>
        <w:tc>
          <w:tcPr>
            <w:tcW w:w="1133" w:type="dxa"/>
            <w:tcBorders>
              <w:top w:val="nil"/>
              <w:left w:val="nil"/>
              <w:bottom w:val="single" w:sz="4" w:space="0" w:color="auto"/>
              <w:right w:val="single" w:sz="4" w:space="0" w:color="auto"/>
            </w:tcBorders>
          </w:tcPr>
          <w:p w14:paraId="66DAE4BC" w14:textId="77777777" w:rsidR="00083285" w:rsidRDefault="00083285" w:rsidP="00155005">
            <w:pPr>
              <w:spacing w:line="254" w:lineRule="auto"/>
              <w:jc w:val="center"/>
              <w:rPr>
                <w:rFonts w:ascii="Calibri" w:hAnsi="Calibri" w:cs="Calibri"/>
                <w:color w:val="000000"/>
              </w:rPr>
            </w:pPr>
          </w:p>
        </w:tc>
      </w:tr>
    </w:tbl>
    <w:p w14:paraId="7546D305" w14:textId="77777777" w:rsidR="00FE77B2" w:rsidRPr="00F976C0" w:rsidRDefault="00FE77B2" w:rsidP="00FE77B2">
      <w:pPr>
        <w:spacing w:line="276" w:lineRule="auto"/>
      </w:pPr>
    </w:p>
    <w:p w14:paraId="32B6FF53" w14:textId="77777777" w:rsidR="00083285" w:rsidRDefault="00083285" w:rsidP="00083285">
      <w:pPr>
        <w:spacing w:line="254" w:lineRule="auto"/>
        <w:outlineLvl w:val="0"/>
        <w:rPr>
          <w:rFonts w:ascii="Calibri" w:hAnsi="Calibri" w:cs="Calibri"/>
          <w:b/>
        </w:rPr>
      </w:pPr>
      <w:r>
        <w:rPr>
          <w:rFonts w:ascii="Calibri" w:hAnsi="Calibri" w:cs="Calibri"/>
          <w:b/>
        </w:rPr>
        <w:t>Badanie MMG (ocena pojedyncza)……………zł brutto</w:t>
      </w:r>
    </w:p>
    <w:p w14:paraId="316DE07B" w14:textId="77777777" w:rsidR="00083285" w:rsidRDefault="00083285" w:rsidP="00083285">
      <w:pPr>
        <w:spacing w:line="254" w:lineRule="auto"/>
        <w:outlineLvl w:val="0"/>
        <w:rPr>
          <w:rFonts w:ascii="Calibri" w:hAnsi="Calibri" w:cs="Calibri"/>
          <w:b/>
        </w:rPr>
      </w:pPr>
      <w:r>
        <w:rPr>
          <w:rFonts w:ascii="Calibri" w:hAnsi="Calibri" w:cs="Calibri"/>
          <w:b/>
        </w:rPr>
        <w:t>Badanie MMG (ocena podwójna-screening)…………zł brutto</w:t>
      </w:r>
    </w:p>
    <w:p w14:paraId="5F49938B" w14:textId="77777777" w:rsidR="00083285" w:rsidRDefault="00083285" w:rsidP="00083285">
      <w:pPr>
        <w:spacing w:line="254" w:lineRule="auto"/>
        <w:outlineLvl w:val="0"/>
        <w:rPr>
          <w:rFonts w:ascii="Calibri" w:hAnsi="Calibri" w:cs="Calibri"/>
          <w:b/>
        </w:rPr>
      </w:pPr>
      <w:proofErr w:type="spellStart"/>
      <w:r>
        <w:rPr>
          <w:rFonts w:ascii="Calibri" w:hAnsi="Calibri" w:cs="Calibri"/>
          <w:b/>
        </w:rPr>
        <w:t>Politrauma</w:t>
      </w:r>
      <w:proofErr w:type="spellEnd"/>
      <w:r>
        <w:rPr>
          <w:rFonts w:ascii="Calibri" w:hAnsi="Calibri" w:cs="Calibri"/>
          <w:b/>
        </w:rPr>
        <w:t xml:space="preserve"> (do 2 godzin)……………..zł brutto</w:t>
      </w:r>
    </w:p>
    <w:p w14:paraId="0F1000C9" w14:textId="77777777" w:rsidR="00406A3B" w:rsidRDefault="00406A3B" w:rsidP="00406A3B">
      <w:pPr>
        <w:widowControl w:val="0"/>
        <w:suppressAutoHyphens/>
        <w:autoSpaceDN w:val="0"/>
        <w:spacing w:line="254" w:lineRule="auto"/>
        <w:textAlignment w:val="baseline"/>
      </w:pPr>
    </w:p>
    <w:p w14:paraId="6DFF4332" w14:textId="2FDF2CA2" w:rsidR="00515BDF" w:rsidRPr="00740F23" w:rsidRDefault="00515BDF" w:rsidP="00406A3B">
      <w:pPr>
        <w:widowControl w:val="0"/>
        <w:suppressAutoHyphens/>
        <w:autoSpaceDN w:val="0"/>
        <w:spacing w:line="254" w:lineRule="auto"/>
        <w:textAlignment w:val="baseline"/>
        <w:rPr>
          <w:rFonts w:ascii="Arial" w:eastAsia="SimSun" w:hAnsi="Arial" w:cs="Arial"/>
          <w:b/>
          <w:kern w:val="3"/>
          <w:sz w:val="20"/>
          <w:szCs w:val="20"/>
        </w:rPr>
      </w:pPr>
      <w:r w:rsidRPr="00740F23">
        <w:rPr>
          <w:rFonts w:ascii="Arial" w:eastAsia="SimSun" w:hAnsi="Arial" w:cs="Arial"/>
          <w:b/>
          <w:kern w:val="3"/>
          <w:sz w:val="20"/>
          <w:szCs w:val="20"/>
        </w:rPr>
        <w:t xml:space="preserve">Przyjmujący Zamówienie </w:t>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00406A3B">
        <w:rPr>
          <w:rFonts w:ascii="Arial" w:eastAsia="SimSun" w:hAnsi="Arial" w:cs="Arial"/>
          <w:b/>
          <w:kern w:val="3"/>
          <w:sz w:val="20"/>
          <w:szCs w:val="20"/>
        </w:rPr>
        <w:t xml:space="preserve">         </w:t>
      </w:r>
      <w:r w:rsidRPr="00740F23">
        <w:rPr>
          <w:rFonts w:ascii="Arial" w:eastAsia="SimSun" w:hAnsi="Arial" w:cs="Arial"/>
          <w:b/>
          <w:kern w:val="3"/>
          <w:sz w:val="20"/>
          <w:szCs w:val="20"/>
        </w:rPr>
        <w:t>Udzielający Zamówienia</w:t>
      </w:r>
    </w:p>
    <w:p w14:paraId="74C1B66B"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46801E62"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3C1A64A7"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5B942658"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5D8FE957"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74F7939B"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58E69BD1"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21F47A2B"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3AFF83E9"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777455A3"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45063FCE"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1BCAA9C4"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48DF7535"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3FA04427"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0263541A"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p w14:paraId="379E2B4F" w14:textId="77777777" w:rsidR="00E11A77" w:rsidRPr="00740F23" w:rsidRDefault="00E11A77"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p>
    <w:sectPr w:rsidR="00E11A77" w:rsidRPr="00740F23" w:rsidSect="00E337F1">
      <w:headerReference w:type="default" r:id="rId7"/>
      <w:footerReference w:type="default" r:id="rId8"/>
      <w:pgSz w:w="11906" w:h="16838"/>
      <w:pgMar w:top="1417" w:right="99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F94851" w14:textId="77777777" w:rsidR="00380B22" w:rsidRDefault="00380B22">
      <w:pPr>
        <w:spacing w:after="0" w:line="240" w:lineRule="auto"/>
      </w:pPr>
      <w:r>
        <w:separator/>
      </w:r>
    </w:p>
  </w:endnote>
  <w:endnote w:type="continuationSeparator" w:id="0">
    <w:p w14:paraId="2A1C7B99" w14:textId="77777777" w:rsidR="00380B22" w:rsidRDefault="00380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2504098"/>
      <w:docPartObj>
        <w:docPartGallery w:val="Page Numbers (Bottom of Page)"/>
        <w:docPartUnique/>
      </w:docPartObj>
    </w:sdtPr>
    <w:sdtEndPr/>
    <w:sdtContent>
      <w:p w14:paraId="7D2FF3F4" w14:textId="77777777" w:rsidR="00406A3B" w:rsidRDefault="0027749F">
        <w:pPr>
          <w:pStyle w:val="Stopka"/>
          <w:jc w:val="center"/>
        </w:pPr>
        <w:r>
          <w:fldChar w:fldCharType="begin"/>
        </w:r>
        <w:r>
          <w:instrText>PAGE   \* MERGEFORMAT</w:instrText>
        </w:r>
        <w:r>
          <w:fldChar w:fldCharType="separate"/>
        </w:r>
        <w:r w:rsidR="00961324">
          <w:rPr>
            <w:noProof/>
          </w:rPr>
          <w:t>8</w:t>
        </w:r>
        <w:r>
          <w:fldChar w:fldCharType="end"/>
        </w:r>
      </w:p>
    </w:sdtContent>
  </w:sdt>
  <w:p w14:paraId="33AECABB" w14:textId="77777777" w:rsidR="00406A3B" w:rsidRDefault="00406A3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5B767F" w14:textId="77777777" w:rsidR="00380B22" w:rsidRDefault="00380B22">
      <w:pPr>
        <w:spacing w:after="0" w:line="240" w:lineRule="auto"/>
      </w:pPr>
      <w:r>
        <w:separator/>
      </w:r>
    </w:p>
  </w:footnote>
  <w:footnote w:type="continuationSeparator" w:id="0">
    <w:p w14:paraId="007904B3" w14:textId="77777777" w:rsidR="00380B22" w:rsidRDefault="00380B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980225" w14:textId="77777777" w:rsidR="00E337F1" w:rsidRDefault="00E337F1" w:rsidP="00E337F1">
    <w:pPr>
      <w:pStyle w:val="Tekstdymka1"/>
      <w:jc w:val="right"/>
    </w:pPr>
    <w:r>
      <w:rPr>
        <w:rFonts w:ascii="Arial" w:hAnsi="Arial" w:cs="Arial"/>
        <w:b/>
        <w:bCs/>
        <w:sz w:val="20"/>
        <w:szCs w:val="20"/>
      </w:rPr>
      <w:t>Załącznik Nr 3 do SWKO</w:t>
    </w:r>
  </w:p>
  <w:p w14:paraId="0A972188" w14:textId="40B22BCD" w:rsidR="00E337F1" w:rsidRDefault="00E337F1" w:rsidP="00E337F1">
    <w:pPr>
      <w:pStyle w:val="Tekstdymka1"/>
      <w:jc w:val="right"/>
    </w:pPr>
    <w:r>
      <w:rPr>
        <w:rFonts w:ascii="Arial" w:hAnsi="Arial" w:cs="Arial"/>
        <w:sz w:val="20"/>
        <w:szCs w:val="20"/>
      </w:rPr>
      <w:t>Po</w:t>
    </w:r>
    <w:r w:rsidR="00740F23">
      <w:rPr>
        <w:rFonts w:ascii="Arial" w:hAnsi="Arial" w:cs="Arial"/>
        <w:sz w:val="20"/>
        <w:szCs w:val="20"/>
      </w:rPr>
      <w:t xml:space="preserve">stępowanie nr </w:t>
    </w:r>
    <w:proofErr w:type="spellStart"/>
    <w:r w:rsidR="00740F23">
      <w:rPr>
        <w:rFonts w:ascii="Arial" w:hAnsi="Arial" w:cs="Arial"/>
        <w:sz w:val="20"/>
        <w:szCs w:val="20"/>
      </w:rPr>
      <w:t>WSz.DOP</w:t>
    </w:r>
    <w:proofErr w:type="spellEnd"/>
    <w:r w:rsidR="00740F23">
      <w:rPr>
        <w:rFonts w:ascii="Arial" w:hAnsi="Arial" w:cs="Arial"/>
        <w:sz w:val="20"/>
        <w:szCs w:val="20"/>
      </w:rPr>
      <w:t>/4/46/X</w:t>
    </w:r>
    <w:r w:rsidR="00083285">
      <w:rPr>
        <w:rFonts w:ascii="Arial" w:hAnsi="Arial" w:cs="Arial"/>
        <w:sz w:val="20"/>
        <w:szCs w:val="20"/>
      </w:rPr>
      <w:t>XXVI</w:t>
    </w:r>
    <w:r w:rsidR="00961324">
      <w:rPr>
        <w:rFonts w:ascii="Arial" w:hAnsi="Arial" w:cs="Arial"/>
        <w:sz w:val="20"/>
        <w:szCs w:val="20"/>
      </w:rPr>
      <w:t>/</w:t>
    </w:r>
    <w:r w:rsidR="00740F23">
      <w:rPr>
        <w:rFonts w:ascii="Arial" w:hAnsi="Arial" w:cs="Arial"/>
        <w:sz w:val="20"/>
        <w:szCs w:val="20"/>
      </w:rPr>
      <w:t>KO/2024</w:t>
    </w:r>
  </w:p>
  <w:p w14:paraId="341F9438" w14:textId="77777777" w:rsidR="00406A3B" w:rsidRPr="00E337F1" w:rsidRDefault="00406A3B" w:rsidP="00E337F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rPr>
        <w:rFonts w:ascii="Arial" w:hAnsi="Arial" w:cs="Arial"/>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F"/>
    <w:multiLevelType w:val="singleLevel"/>
    <w:tmpl w:val="0000000F"/>
    <w:name w:val="WW8Num15"/>
    <w:lvl w:ilvl="0">
      <w:start w:val="2"/>
      <w:numFmt w:val="lowerLetter"/>
      <w:lvlText w:val="%1)"/>
      <w:lvlJc w:val="left"/>
      <w:pPr>
        <w:tabs>
          <w:tab w:val="num" w:pos="0"/>
        </w:tabs>
        <w:ind w:left="720" w:hanging="360"/>
      </w:pPr>
      <w:rPr>
        <w:rFonts w:hint="default"/>
      </w:rPr>
    </w:lvl>
  </w:abstractNum>
  <w:abstractNum w:abstractNumId="5" w15:restartNumberingAfterBreak="0">
    <w:nsid w:val="0B806F86"/>
    <w:multiLevelType w:val="hybridMultilevel"/>
    <w:tmpl w:val="B0AC62A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 w15:restartNumberingAfterBreak="0">
    <w:nsid w:val="0E77245A"/>
    <w:multiLevelType w:val="hybridMultilevel"/>
    <w:tmpl w:val="6F2EC3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 w15:restartNumberingAfterBreak="0">
    <w:nsid w:val="0FBB287A"/>
    <w:multiLevelType w:val="hybridMultilevel"/>
    <w:tmpl w:val="FA041476"/>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 w15:restartNumberingAfterBreak="0">
    <w:nsid w:val="10111B5C"/>
    <w:multiLevelType w:val="hybridMultilevel"/>
    <w:tmpl w:val="86CA8E58"/>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9" w15:restartNumberingAfterBreak="0">
    <w:nsid w:val="178B65E6"/>
    <w:multiLevelType w:val="hybridMultilevel"/>
    <w:tmpl w:val="ECFE4AB2"/>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 w15:restartNumberingAfterBreak="0">
    <w:nsid w:val="1F652529"/>
    <w:multiLevelType w:val="multilevel"/>
    <w:tmpl w:val="B380EDD4"/>
    <w:styleLink w:val="WWNum3"/>
    <w:lvl w:ilvl="0">
      <w:start w:val="1"/>
      <w:numFmt w:val="decimal"/>
      <w:lvlText w:val="%1."/>
      <w:lvlJc w:val="left"/>
      <w:pPr>
        <w:ind w:left="780" w:hanging="420"/>
      </w:pPr>
      <w:rPr>
        <w:rFonts w:cs="Arial"/>
        <w:sz w:val="22"/>
        <w:szCs w:val="22"/>
      </w:rPr>
    </w:lvl>
    <w:lvl w:ilvl="1">
      <w:start w:val="1"/>
      <w:numFmt w:val="lowerLetter"/>
      <w:lvlText w:val="%2)"/>
      <w:lvlJc w:val="left"/>
      <w:pPr>
        <w:ind w:left="786"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1FC574B6"/>
    <w:multiLevelType w:val="multilevel"/>
    <w:tmpl w:val="71F06688"/>
    <w:styleLink w:val="WWNum7"/>
    <w:lvl w:ilvl="0">
      <w:start w:val="1"/>
      <w:numFmt w:val="decimal"/>
      <w:lvlText w:val="%1."/>
      <w:lvlJc w:val="left"/>
      <w:pPr>
        <w:ind w:left="720" w:hanging="360"/>
      </w:pPr>
      <w:rPr>
        <w:rFonts w:cs="Arial"/>
        <w:b w:val="0"/>
        <w:bCs w:val="0"/>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00B7D6F"/>
    <w:multiLevelType w:val="multilevel"/>
    <w:tmpl w:val="E10C09CA"/>
    <w:styleLink w:val="WWNum9"/>
    <w:lvl w:ilvl="0">
      <w:start w:val="1"/>
      <w:numFmt w:val="decimal"/>
      <w:lvlText w:val="%1."/>
      <w:lvlJc w:val="left"/>
      <w:pPr>
        <w:ind w:left="360" w:hanging="360"/>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2177D8A"/>
    <w:multiLevelType w:val="multilevel"/>
    <w:tmpl w:val="C6C4E5DE"/>
    <w:styleLink w:val="WWNum5"/>
    <w:lvl w:ilvl="0">
      <w:start w:val="1"/>
      <w:numFmt w:val="decimal"/>
      <w:lvlText w:val="%1."/>
      <w:lvlJc w:val="left"/>
      <w:pPr>
        <w:ind w:left="360" w:hanging="360"/>
      </w:pPr>
      <w:rPr>
        <w:rFonts w:cs="Arial"/>
        <w:sz w:val="22"/>
        <w:szCs w:val="22"/>
      </w:r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14" w15:restartNumberingAfterBreak="0">
    <w:nsid w:val="227A6C0B"/>
    <w:multiLevelType w:val="hybridMultilevel"/>
    <w:tmpl w:val="6ABAE40A"/>
    <w:lvl w:ilvl="0" w:tplc="45C60A10">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27400EDA"/>
    <w:multiLevelType w:val="hybridMultilevel"/>
    <w:tmpl w:val="07C4564E"/>
    <w:lvl w:ilvl="0" w:tplc="5C5499F0">
      <w:start w:val="1"/>
      <w:numFmt w:val="lowerLetter"/>
      <w:lvlText w:val="%1)"/>
      <w:lvlJc w:val="left"/>
      <w:pPr>
        <w:ind w:left="928" w:hanging="360"/>
      </w:pPr>
      <w:rPr>
        <w:rFonts w:ascii="Arial" w:hAnsi="Arial" w:cs="Arial"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6" w15:restartNumberingAfterBreak="0">
    <w:nsid w:val="27D97CCB"/>
    <w:multiLevelType w:val="hybridMultilevel"/>
    <w:tmpl w:val="87DEC5A4"/>
    <w:lvl w:ilvl="0" w:tplc="AA924C48">
      <w:start w:val="1"/>
      <w:numFmt w:val="decimal"/>
      <w:lvlText w:val="%1."/>
      <w:lvlJc w:val="left"/>
      <w:pPr>
        <w:ind w:left="502" w:hanging="360"/>
      </w:pPr>
      <w:rPr>
        <w:rFonts w:ascii="Arial" w:hAnsi="Arial" w:cs="Arial"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15:restartNumberingAfterBreak="0">
    <w:nsid w:val="29ED3007"/>
    <w:multiLevelType w:val="hybridMultilevel"/>
    <w:tmpl w:val="6E0AD94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8" w15:restartNumberingAfterBreak="0">
    <w:nsid w:val="2EF47862"/>
    <w:multiLevelType w:val="multilevel"/>
    <w:tmpl w:val="49C2F034"/>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31C22AC4"/>
    <w:multiLevelType w:val="hybridMultilevel"/>
    <w:tmpl w:val="B0AC62A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15:restartNumberingAfterBreak="0">
    <w:nsid w:val="40F70F37"/>
    <w:multiLevelType w:val="multilevel"/>
    <w:tmpl w:val="C5086BF2"/>
    <w:styleLink w:val="WWNum11"/>
    <w:lvl w:ilvl="0">
      <w:start w:val="1"/>
      <w:numFmt w:val="decimal"/>
      <w:lvlText w:val="%1."/>
      <w:lvlJc w:val="left"/>
      <w:pPr>
        <w:ind w:left="1068" w:hanging="360"/>
      </w:pPr>
    </w:lvl>
    <w:lvl w:ilvl="1">
      <w:start w:val="1"/>
      <w:numFmt w:val="lowerLetter"/>
      <w:lvlText w:val="%2)"/>
      <w:lvlJc w:val="left"/>
      <w:pPr>
        <w:ind w:left="1068" w:hanging="360"/>
      </w:pPr>
      <w:rPr>
        <w:rFonts w:ascii="Arial" w:eastAsia="Times New Roman" w:hAnsi="Arial" w:cs="Arial"/>
      </w:rPr>
    </w:lvl>
    <w:lvl w:ilvl="2">
      <w:start w:val="1"/>
      <w:numFmt w:val="lowerRoman"/>
      <w:lvlText w:val="%1.%2.%3."/>
      <w:lvlJc w:val="right"/>
      <w:pPr>
        <w:ind w:left="1788" w:hanging="180"/>
      </w:pPr>
    </w:lvl>
    <w:lvl w:ilvl="3">
      <w:start w:val="1"/>
      <w:numFmt w:val="decimal"/>
      <w:lvlText w:val="%1.%2.%3.%4."/>
      <w:lvlJc w:val="left"/>
      <w:pPr>
        <w:ind w:left="2508" w:hanging="360"/>
      </w:pPr>
    </w:lvl>
    <w:lvl w:ilvl="4">
      <w:start w:val="1"/>
      <w:numFmt w:val="lowerLetter"/>
      <w:lvlText w:val="%1.%2.%3.%4.%5."/>
      <w:lvlJc w:val="left"/>
      <w:pPr>
        <w:ind w:left="3228" w:hanging="360"/>
      </w:pPr>
    </w:lvl>
    <w:lvl w:ilvl="5">
      <w:start w:val="1"/>
      <w:numFmt w:val="lowerRoman"/>
      <w:lvlText w:val="%1.%2.%3.%4.%5.%6."/>
      <w:lvlJc w:val="right"/>
      <w:pPr>
        <w:ind w:left="3948" w:hanging="180"/>
      </w:pPr>
    </w:lvl>
    <w:lvl w:ilvl="6">
      <w:start w:val="1"/>
      <w:numFmt w:val="decimal"/>
      <w:lvlText w:val="%1.%2.%3.%4.%5.%6.%7."/>
      <w:lvlJc w:val="left"/>
      <w:pPr>
        <w:ind w:left="4668" w:hanging="360"/>
      </w:pPr>
    </w:lvl>
    <w:lvl w:ilvl="7">
      <w:start w:val="1"/>
      <w:numFmt w:val="lowerLetter"/>
      <w:lvlText w:val="%1.%2.%3.%4.%5.%6.%7.%8."/>
      <w:lvlJc w:val="left"/>
      <w:pPr>
        <w:ind w:left="5388" w:hanging="360"/>
      </w:pPr>
    </w:lvl>
    <w:lvl w:ilvl="8">
      <w:start w:val="1"/>
      <w:numFmt w:val="lowerRoman"/>
      <w:lvlText w:val="%1.%2.%3.%4.%5.%6.%7.%8.%9."/>
      <w:lvlJc w:val="right"/>
      <w:pPr>
        <w:ind w:left="6108" w:hanging="180"/>
      </w:pPr>
    </w:lvl>
  </w:abstractNum>
  <w:abstractNum w:abstractNumId="21" w15:restartNumberingAfterBreak="0">
    <w:nsid w:val="41260289"/>
    <w:multiLevelType w:val="multilevel"/>
    <w:tmpl w:val="BCC450DA"/>
    <w:styleLink w:val="WWNum4"/>
    <w:lvl w:ilvl="0">
      <w:start w:val="1"/>
      <w:numFmt w:val="decimal"/>
      <w:lvlText w:val="%1."/>
      <w:lvlJc w:val="left"/>
      <w:pPr>
        <w:ind w:left="720" w:hanging="360"/>
      </w:pPr>
    </w:lvl>
    <w:lvl w:ilvl="1">
      <w:start w:val="1"/>
      <w:numFmt w:val="decimal"/>
      <w:lvlText w:val="%2)"/>
      <w:lvlJc w:val="left"/>
      <w:pPr>
        <w:ind w:left="1440" w:hanging="360"/>
      </w:pPr>
      <w:rPr>
        <w:rFonts w:ascii="Arial" w:eastAsia="Times New Roman" w:hAnsi="Arial" w:cs="Arial"/>
        <w:sz w:val="22"/>
        <w:szCs w:val="22"/>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15:restartNumberingAfterBreak="0">
    <w:nsid w:val="4359610D"/>
    <w:multiLevelType w:val="hybridMultilevel"/>
    <w:tmpl w:val="D74865F4"/>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49DF29DE"/>
    <w:multiLevelType w:val="hybridMultilevel"/>
    <w:tmpl w:val="B62C6B2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4" w15:restartNumberingAfterBreak="0">
    <w:nsid w:val="4B0714BD"/>
    <w:multiLevelType w:val="hybridMultilevel"/>
    <w:tmpl w:val="8C925360"/>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5" w15:restartNumberingAfterBreak="0">
    <w:nsid w:val="50A04A95"/>
    <w:multiLevelType w:val="hybridMultilevel"/>
    <w:tmpl w:val="D8163EFC"/>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6" w15:restartNumberingAfterBreak="0">
    <w:nsid w:val="54516B24"/>
    <w:multiLevelType w:val="multilevel"/>
    <w:tmpl w:val="1F624100"/>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7" w15:restartNumberingAfterBreak="0">
    <w:nsid w:val="55817B42"/>
    <w:multiLevelType w:val="multilevel"/>
    <w:tmpl w:val="E1AAB532"/>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8" w15:restartNumberingAfterBreak="0">
    <w:nsid w:val="567C2631"/>
    <w:multiLevelType w:val="hybridMultilevel"/>
    <w:tmpl w:val="89F630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9" w15:restartNumberingAfterBreak="0">
    <w:nsid w:val="5D654005"/>
    <w:multiLevelType w:val="hybridMultilevel"/>
    <w:tmpl w:val="89F630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15:restartNumberingAfterBreak="0">
    <w:nsid w:val="5D8A3921"/>
    <w:multiLevelType w:val="hybridMultilevel"/>
    <w:tmpl w:val="1486CB54"/>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1" w15:restartNumberingAfterBreak="0">
    <w:nsid w:val="601F5EA4"/>
    <w:multiLevelType w:val="multilevel"/>
    <w:tmpl w:val="FE3617B4"/>
    <w:styleLink w:val="WWNum12"/>
    <w:lvl w:ilvl="0">
      <w:start w:val="1"/>
      <w:numFmt w:val="decimal"/>
      <w:lvlText w:val="%1."/>
      <w:lvlJc w:val="left"/>
      <w:pPr>
        <w:ind w:left="735" w:hanging="375"/>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630C20F4"/>
    <w:multiLevelType w:val="hybridMultilevel"/>
    <w:tmpl w:val="E48ED4BE"/>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3" w15:restartNumberingAfterBreak="0">
    <w:nsid w:val="63C41893"/>
    <w:multiLevelType w:val="multilevel"/>
    <w:tmpl w:val="F95CC74C"/>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68CE6C66"/>
    <w:multiLevelType w:val="multilevel"/>
    <w:tmpl w:val="CBB468B0"/>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6A3C4827"/>
    <w:multiLevelType w:val="hybridMultilevel"/>
    <w:tmpl w:val="742ACC2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6" w15:restartNumberingAfterBreak="0">
    <w:nsid w:val="6B1D0048"/>
    <w:multiLevelType w:val="multilevel"/>
    <w:tmpl w:val="EF2A9E9C"/>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7" w15:restartNumberingAfterBreak="0">
    <w:nsid w:val="71D847E5"/>
    <w:multiLevelType w:val="hybridMultilevel"/>
    <w:tmpl w:val="EEA0F8D4"/>
    <w:lvl w:ilvl="0" w:tplc="E53604C8">
      <w:start w:val="6"/>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8" w15:restartNumberingAfterBreak="0">
    <w:nsid w:val="7BA66DB9"/>
    <w:multiLevelType w:val="multilevel"/>
    <w:tmpl w:val="671E415E"/>
    <w:styleLink w:val="WW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9" w15:restartNumberingAfterBreak="0">
    <w:nsid w:val="7BBE7AF7"/>
    <w:multiLevelType w:val="multilevel"/>
    <w:tmpl w:val="6FD2311A"/>
    <w:styleLink w:val="WWNum8"/>
    <w:lvl w:ilvl="0">
      <w:start w:val="1"/>
      <w:numFmt w:val="decimal"/>
      <w:lvlText w:val="%1."/>
      <w:lvlJc w:val="left"/>
      <w:pPr>
        <w:ind w:left="720" w:hanging="360"/>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7C34303D"/>
    <w:multiLevelType w:val="hybridMultilevel"/>
    <w:tmpl w:val="C7E06FAC"/>
    <w:lvl w:ilvl="0" w:tplc="75CECDEE">
      <w:start w:val="5"/>
      <w:numFmt w:val="decimal"/>
      <w:lvlText w:val="%1."/>
      <w:lvlJc w:val="left"/>
      <w:pPr>
        <w:ind w:left="502" w:hanging="360"/>
      </w:pPr>
      <w:rPr>
        <w:rFonts w:ascii="Arial" w:hAnsi="Arial" w:cs="Arial"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998732899">
    <w:abstractNumId w:val="27"/>
  </w:num>
  <w:num w:numId="2" w16cid:durableId="1723098702">
    <w:abstractNumId w:val="36"/>
  </w:num>
  <w:num w:numId="3" w16cid:durableId="968628264">
    <w:abstractNumId w:val="10"/>
    <w:lvlOverride w:ilvl="1">
      <w:lvl w:ilvl="1">
        <w:start w:val="1"/>
        <w:numFmt w:val="lowerLetter"/>
        <w:lvlText w:val="%2)"/>
        <w:lvlJc w:val="left"/>
        <w:pPr>
          <w:ind w:left="786" w:hanging="360"/>
        </w:pPr>
      </w:lvl>
    </w:lvlOverride>
  </w:num>
  <w:num w:numId="4" w16cid:durableId="597759235">
    <w:abstractNumId w:val="21"/>
  </w:num>
  <w:num w:numId="5" w16cid:durableId="358549899">
    <w:abstractNumId w:val="13"/>
  </w:num>
  <w:num w:numId="6" w16cid:durableId="1980301318">
    <w:abstractNumId w:val="38"/>
  </w:num>
  <w:num w:numId="7" w16cid:durableId="1091702552">
    <w:abstractNumId w:val="11"/>
  </w:num>
  <w:num w:numId="8" w16cid:durableId="10764427">
    <w:abstractNumId w:val="39"/>
  </w:num>
  <w:num w:numId="9" w16cid:durableId="1163936126">
    <w:abstractNumId w:val="12"/>
  </w:num>
  <w:num w:numId="10" w16cid:durableId="2109542572">
    <w:abstractNumId w:val="34"/>
  </w:num>
  <w:num w:numId="11" w16cid:durableId="878783879">
    <w:abstractNumId w:val="20"/>
  </w:num>
  <w:num w:numId="12" w16cid:durableId="1019351333">
    <w:abstractNumId w:val="31"/>
  </w:num>
  <w:num w:numId="13" w16cid:durableId="1781029993">
    <w:abstractNumId w:val="33"/>
  </w:num>
  <w:num w:numId="14" w16cid:durableId="245264895">
    <w:abstractNumId w:val="18"/>
  </w:num>
  <w:num w:numId="15" w16cid:durableId="85539170">
    <w:abstractNumId w:val="26"/>
  </w:num>
  <w:num w:numId="16" w16cid:durableId="2018265908">
    <w:abstractNumId w:val="16"/>
  </w:num>
  <w:num w:numId="17" w16cid:durableId="1676494344">
    <w:abstractNumId w:val="30"/>
  </w:num>
  <w:num w:numId="18" w16cid:durableId="261182337">
    <w:abstractNumId w:val="40"/>
  </w:num>
  <w:num w:numId="19" w16cid:durableId="979192434">
    <w:abstractNumId w:val="37"/>
  </w:num>
  <w:num w:numId="20" w16cid:durableId="224411311">
    <w:abstractNumId w:val="32"/>
  </w:num>
  <w:num w:numId="21" w16cid:durableId="256909119">
    <w:abstractNumId w:val="23"/>
  </w:num>
  <w:num w:numId="22" w16cid:durableId="1076050259">
    <w:abstractNumId w:val="35"/>
  </w:num>
  <w:num w:numId="23" w16cid:durableId="1134955683">
    <w:abstractNumId w:val="5"/>
  </w:num>
  <w:num w:numId="24" w16cid:durableId="1145270739">
    <w:abstractNumId w:val="9"/>
  </w:num>
  <w:num w:numId="25" w16cid:durableId="18044676">
    <w:abstractNumId w:val="19"/>
  </w:num>
  <w:num w:numId="26" w16cid:durableId="1214318064">
    <w:abstractNumId w:val="7"/>
  </w:num>
  <w:num w:numId="27" w16cid:durableId="1845045497">
    <w:abstractNumId w:val="6"/>
  </w:num>
  <w:num w:numId="28" w16cid:durableId="651759315">
    <w:abstractNumId w:val="24"/>
  </w:num>
  <w:num w:numId="29" w16cid:durableId="1034426236">
    <w:abstractNumId w:val="29"/>
  </w:num>
  <w:num w:numId="30" w16cid:durableId="1176727231">
    <w:abstractNumId w:val="15"/>
  </w:num>
  <w:num w:numId="31" w16cid:durableId="1127629806">
    <w:abstractNumId w:val="8"/>
  </w:num>
  <w:num w:numId="32" w16cid:durableId="1486973509">
    <w:abstractNumId w:val="28"/>
  </w:num>
  <w:num w:numId="33" w16cid:durableId="386952055">
    <w:abstractNumId w:val="25"/>
  </w:num>
  <w:num w:numId="34" w16cid:durableId="26108891">
    <w:abstractNumId w:val="17"/>
  </w:num>
  <w:num w:numId="35" w16cid:durableId="1578511647">
    <w:abstractNumId w:val="14"/>
  </w:num>
  <w:num w:numId="36" w16cid:durableId="1776441373">
    <w:abstractNumId w:val="22"/>
  </w:num>
  <w:num w:numId="37" w16cid:durableId="1635254897">
    <w:abstractNumId w:val="1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BDF"/>
    <w:rsid w:val="00083285"/>
    <w:rsid w:val="00090444"/>
    <w:rsid w:val="001E38DE"/>
    <w:rsid w:val="0027749F"/>
    <w:rsid w:val="00380B22"/>
    <w:rsid w:val="00406A3B"/>
    <w:rsid w:val="00515BDF"/>
    <w:rsid w:val="00740F23"/>
    <w:rsid w:val="007C30E5"/>
    <w:rsid w:val="00961324"/>
    <w:rsid w:val="00A62322"/>
    <w:rsid w:val="00AC218A"/>
    <w:rsid w:val="00B75CBB"/>
    <w:rsid w:val="00C15336"/>
    <w:rsid w:val="00E11A77"/>
    <w:rsid w:val="00E337F1"/>
    <w:rsid w:val="00F47071"/>
    <w:rsid w:val="00FE77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5ACA5"/>
  <w15:chartTrackingRefBased/>
  <w15:docId w15:val="{932A37D6-3958-4FE7-BC6A-DF93AD4CE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Num1">
    <w:name w:val="WWNum1"/>
    <w:basedOn w:val="Bezlisty"/>
    <w:rsid w:val="00515BDF"/>
    <w:pPr>
      <w:numPr>
        <w:numId w:val="1"/>
      </w:numPr>
    </w:pPr>
  </w:style>
  <w:style w:type="numbering" w:customStyle="1" w:styleId="WWNum2">
    <w:name w:val="WWNum2"/>
    <w:basedOn w:val="Bezlisty"/>
    <w:rsid w:val="00515BDF"/>
    <w:pPr>
      <w:numPr>
        <w:numId w:val="2"/>
      </w:numPr>
    </w:pPr>
  </w:style>
  <w:style w:type="numbering" w:customStyle="1" w:styleId="WWNum3">
    <w:name w:val="WWNum3"/>
    <w:basedOn w:val="Bezlisty"/>
    <w:rsid w:val="00515BDF"/>
    <w:pPr>
      <w:numPr>
        <w:numId w:val="37"/>
      </w:numPr>
    </w:pPr>
  </w:style>
  <w:style w:type="numbering" w:customStyle="1" w:styleId="WWNum4">
    <w:name w:val="WWNum4"/>
    <w:basedOn w:val="Bezlisty"/>
    <w:rsid w:val="00515BDF"/>
    <w:pPr>
      <w:numPr>
        <w:numId w:val="4"/>
      </w:numPr>
    </w:pPr>
  </w:style>
  <w:style w:type="numbering" w:customStyle="1" w:styleId="WWNum5">
    <w:name w:val="WWNum5"/>
    <w:basedOn w:val="Bezlisty"/>
    <w:rsid w:val="00515BDF"/>
    <w:pPr>
      <w:numPr>
        <w:numId w:val="5"/>
      </w:numPr>
    </w:pPr>
  </w:style>
  <w:style w:type="numbering" w:customStyle="1" w:styleId="WWNum6">
    <w:name w:val="WWNum6"/>
    <w:basedOn w:val="Bezlisty"/>
    <w:rsid w:val="00515BDF"/>
    <w:pPr>
      <w:numPr>
        <w:numId w:val="6"/>
      </w:numPr>
    </w:pPr>
  </w:style>
  <w:style w:type="numbering" w:customStyle="1" w:styleId="WWNum7">
    <w:name w:val="WWNum7"/>
    <w:basedOn w:val="Bezlisty"/>
    <w:rsid w:val="00515BDF"/>
    <w:pPr>
      <w:numPr>
        <w:numId w:val="7"/>
      </w:numPr>
    </w:pPr>
  </w:style>
  <w:style w:type="numbering" w:customStyle="1" w:styleId="WWNum8">
    <w:name w:val="WWNum8"/>
    <w:basedOn w:val="Bezlisty"/>
    <w:rsid w:val="00515BDF"/>
    <w:pPr>
      <w:numPr>
        <w:numId w:val="8"/>
      </w:numPr>
    </w:pPr>
  </w:style>
  <w:style w:type="numbering" w:customStyle="1" w:styleId="WWNum9">
    <w:name w:val="WWNum9"/>
    <w:basedOn w:val="Bezlisty"/>
    <w:rsid w:val="00515BDF"/>
    <w:pPr>
      <w:numPr>
        <w:numId w:val="9"/>
      </w:numPr>
    </w:pPr>
  </w:style>
  <w:style w:type="numbering" w:customStyle="1" w:styleId="WWNum10">
    <w:name w:val="WWNum10"/>
    <w:basedOn w:val="Bezlisty"/>
    <w:rsid w:val="00515BDF"/>
    <w:pPr>
      <w:numPr>
        <w:numId w:val="10"/>
      </w:numPr>
    </w:pPr>
  </w:style>
  <w:style w:type="numbering" w:customStyle="1" w:styleId="WWNum11">
    <w:name w:val="WWNum11"/>
    <w:basedOn w:val="Bezlisty"/>
    <w:rsid w:val="00515BDF"/>
    <w:pPr>
      <w:numPr>
        <w:numId w:val="11"/>
      </w:numPr>
    </w:pPr>
  </w:style>
  <w:style w:type="numbering" w:customStyle="1" w:styleId="WWNum12">
    <w:name w:val="WWNum12"/>
    <w:basedOn w:val="Bezlisty"/>
    <w:rsid w:val="00515BDF"/>
    <w:pPr>
      <w:numPr>
        <w:numId w:val="12"/>
      </w:numPr>
    </w:pPr>
  </w:style>
  <w:style w:type="numbering" w:customStyle="1" w:styleId="WWNum13">
    <w:name w:val="WWNum13"/>
    <w:basedOn w:val="Bezlisty"/>
    <w:rsid w:val="00515BDF"/>
    <w:pPr>
      <w:numPr>
        <w:numId w:val="13"/>
      </w:numPr>
    </w:pPr>
  </w:style>
  <w:style w:type="numbering" w:customStyle="1" w:styleId="WWNum14">
    <w:name w:val="WWNum14"/>
    <w:basedOn w:val="Bezlisty"/>
    <w:rsid w:val="00515BDF"/>
    <w:pPr>
      <w:numPr>
        <w:numId w:val="14"/>
      </w:numPr>
    </w:pPr>
  </w:style>
  <w:style w:type="numbering" w:customStyle="1" w:styleId="WWNum15">
    <w:name w:val="WWNum15"/>
    <w:basedOn w:val="Bezlisty"/>
    <w:rsid w:val="00515BDF"/>
    <w:pPr>
      <w:numPr>
        <w:numId w:val="15"/>
      </w:numPr>
    </w:pPr>
  </w:style>
  <w:style w:type="table" w:styleId="Tabela-Siatka">
    <w:name w:val="Table Grid"/>
    <w:basedOn w:val="Standardowy"/>
    <w:uiPriority w:val="39"/>
    <w:rsid w:val="00515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515BDF"/>
    <w:pPr>
      <w:widowControl w:val="0"/>
      <w:tabs>
        <w:tab w:val="center" w:pos="4536"/>
        <w:tab w:val="right" w:pos="9072"/>
      </w:tabs>
      <w:suppressAutoHyphens/>
      <w:autoSpaceDN w:val="0"/>
      <w:spacing w:after="0" w:line="240" w:lineRule="auto"/>
      <w:textAlignment w:val="baseline"/>
    </w:pPr>
    <w:rPr>
      <w:rFonts w:ascii="Calibri" w:eastAsia="SimSun" w:hAnsi="Calibri" w:cs="F"/>
      <w:kern w:val="3"/>
    </w:rPr>
  </w:style>
  <w:style w:type="character" w:customStyle="1" w:styleId="NagwekZnak">
    <w:name w:val="Nagłówek Znak"/>
    <w:basedOn w:val="Domylnaczcionkaakapitu"/>
    <w:link w:val="Nagwek"/>
    <w:uiPriority w:val="99"/>
    <w:rsid w:val="00515BDF"/>
    <w:rPr>
      <w:rFonts w:ascii="Calibri" w:eastAsia="SimSun" w:hAnsi="Calibri" w:cs="F"/>
      <w:kern w:val="3"/>
    </w:rPr>
  </w:style>
  <w:style w:type="paragraph" w:styleId="Stopka">
    <w:name w:val="footer"/>
    <w:basedOn w:val="Normalny"/>
    <w:link w:val="StopkaZnak"/>
    <w:uiPriority w:val="99"/>
    <w:unhideWhenUsed/>
    <w:rsid w:val="00515BDF"/>
    <w:pPr>
      <w:widowControl w:val="0"/>
      <w:tabs>
        <w:tab w:val="center" w:pos="4536"/>
        <w:tab w:val="right" w:pos="9072"/>
      </w:tabs>
      <w:suppressAutoHyphens/>
      <w:autoSpaceDN w:val="0"/>
      <w:spacing w:after="0" w:line="240" w:lineRule="auto"/>
      <w:textAlignment w:val="baseline"/>
    </w:pPr>
    <w:rPr>
      <w:rFonts w:ascii="Calibri" w:eastAsia="SimSun" w:hAnsi="Calibri" w:cs="F"/>
      <w:kern w:val="3"/>
    </w:rPr>
  </w:style>
  <w:style w:type="character" w:customStyle="1" w:styleId="StopkaZnak">
    <w:name w:val="Stopka Znak"/>
    <w:basedOn w:val="Domylnaczcionkaakapitu"/>
    <w:link w:val="Stopka"/>
    <w:uiPriority w:val="99"/>
    <w:rsid w:val="00515BDF"/>
    <w:rPr>
      <w:rFonts w:ascii="Calibri" w:eastAsia="SimSun" w:hAnsi="Calibri" w:cs="F"/>
      <w:kern w:val="3"/>
    </w:rPr>
  </w:style>
  <w:style w:type="paragraph" w:customStyle="1" w:styleId="Tekstpodstawowy21">
    <w:name w:val="Tekst podstawowy 21"/>
    <w:basedOn w:val="Normalny"/>
    <w:uiPriority w:val="99"/>
    <w:rsid w:val="00515BDF"/>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Tekstdymka1">
    <w:name w:val="Tekst dymka1"/>
    <w:basedOn w:val="Normalny"/>
    <w:next w:val="Normalny"/>
    <w:rsid w:val="00E337F1"/>
    <w:pPr>
      <w:suppressAutoHyphens/>
      <w:spacing w:after="0" w:line="240" w:lineRule="auto"/>
    </w:pPr>
    <w:rPr>
      <w:rFonts w:ascii="Tahoma" w:eastAsia="Times New Roman" w:hAnsi="Tahoma" w:cs="Tahoma"/>
      <w:kern w:val="2"/>
      <w:sz w:val="16"/>
      <w:szCs w:val="16"/>
      <w:lang w:eastAsia="zh-CN"/>
    </w:rPr>
  </w:style>
  <w:style w:type="paragraph" w:styleId="Tekstdymka">
    <w:name w:val="Balloon Text"/>
    <w:basedOn w:val="Normalny"/>
    <w:link w:val="TekstdymkaZnak"/>
    <w:uiPriority w:val="99"/>
    <w:semiHidden/>
    <w:unhideWhenUsed/>
    <w:rsid w:val="001E38D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38DE"/>
    <w:rPr>
      <w:rFonts w:ascii="Segoe UI" w:hAnsi="Segoe UI" w:cs="Segoe UI"/>
      <w:sz w:val="18"/>
      <w:szCs w:val="18"/>
    </w:rPr>
  </w:style>
  <w:style w:type="paragraph" w:styleId="Akapitzlist">
    <w:name w:val="List Paragraph"/>
    <w:basedOn w:val="Normalny"/>
    <w:uiPriority w:val="34"/>
    <w:qFormat/>
    <w:rsid w:val="00740F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843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8</Pages>
  <Words>2933</Words>
  <Characters>17603</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8</cp:revision>
  <cp:lastPrinted>2024-05-09T08:11:00Z</cp:lastPrinted>
  <dcterms:created xsi:type="dcterms:W3CDTF">2021-05-09T16:18:00Z</dcterms:created>
  <dcterms:modified xsi:type="dcterms:W3CDTF">2024-10-02T15:20:00Z</dcterms:modified>
</cp:coreProperties>
</file>