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7AF2BD7E" w:rsidR="00215A19" w:rsidRDefault="00132244" w:rsidP="00215A19">
      <w:pPr>
        <w:ind w:left="720"/>
        <w:jc w:val="center"/>
      </w:pPr>
      <w:r>
        <w:rPr>
          <w:rFonts w:ascii="Arial" w:hAnsi="Arial" w:cs="Arial"/>
          <w:b/>
          <w:sz w:val="20"/>
          <w:szCs w:val="20"/>
        </w:rPr>
        <w:t xml:space="preserve">UMOWA  nr </w:t>
      </w:r>
      <w:r w:rsidR="004B5EF4">
        <w:rPr>
          <w:rFonts w:ascii="Arial" w:hAnsi="Arial" w:cs="Arial"/>
          <w:b/>
          <w:sz w:val="20"/>
          <w:szCs w:val="20"/>
        </w:rPr>
        <w:t>/kontrakt/2024</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73439F71"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B5EF4">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5467D25C"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4B5EF4">
        <w:rPr>
          <w:rFonts w:ascii="Arial" w:hAnsi="Arial" w:cs="Arial"/>
          <w:sz w:val="20"/>
          <w:szCs w:val="20"/>
          <w:lang w:eastAsia="pl-PL"/>
        </w:rPr>
        <w:t>etnia 2011r. (t.j. Dz. U. z 2024r., poz.799</w:t>
      </w:r>
      <w:r w:rsidRPr="00800A9A">
        <w:rPr>
          <w:rFonts w:ascii="Arial" w:hAnsi="Arial" w:cs="Arial"/>
          <w:sz w:val="20"/>
          <w:szCs w:val="20"/>
          <w:lang w:eastAsia="pl-PL"/>
        </w:rPr>
        <w:t>),oraz na podstawie rozstrzygniętego konkur</w:t>
      </w:r>
      <w:r w:rsidR="004B5EF4">
        <w:rPr>
          <w:rFonts w:ascii="Arial" w:hAnsi="Arial" w:cs="Arial"/>
          <w:sz w:val="20"/>
          <w:szCs w:val="20"/>
          <w:lang w:eastAsia="pl-PL"/>
        </w:rPr>
        <w:t>su ofert nr WSz.DOP.4/46/XXXVIII/KO/2024</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5CD76D55" w14:textId="284D6256" w:rsidR="00AD0C1B" w:rsidRPr="00C050B5" w:rsidRDefault="00AD0C1B" w:rsidP="00C050B5">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w:t>
      </w:r>
      <w:r w:rsidR="00C050B5">
        <w:rPr>
          <w:rFonts w:ascii="Arial" w:hAnsi="Arial" w:cs="Arial"/>
          <w:b/>
          <w:bCs/>
          <w:color w:val="000000"/>
          <w:sz w:val="20"/>
          <w:szCs w:val="20"/>
        </w:rPr>
        <w:t xml:space="preserve">Anestezjologii                                      i Intensywnej Terapii </w:t>
      </w:r>
      <w:r w:rsidRPr="00C050B5">
        <w:rPr>
          <w:rFonts w:ascii="Arial" w:hAnsi="Arial" w:cs="Arial"/>
          <w:kern w:val="0"/>
          <w:sz w:val="20"/>
          <w:szCs w:val="20"/>
          <w:lang w:eastAsia="ar-SA"/>
        </w:rPr>
        <w:t>w tym obejmujący w szczególności:</w:t>
      </w:r>
    </w:p>
    <w:p w14:paraId="39D36A58"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wykonywanie zadań kierownika Oddziału Anestezjologii i Intensywnej Terapii </w:t>
      </w:r>
    </w:p>
    <w:p w14:paraId="7EA37494"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całodobowe zabezpieczenie opieki lekarskiej i prowadzenie pacjentów w Oddziale Anestezjologii i</w:t>
      </w:r>
      <w:r>
        <w:rPr>
          <w:rFonts w:ascii="Arial" w:hAnsi="Arial" w:cs="Arial"/>
          <w:sz w:val="20"/>
          <w:szCs w:val="20"/>
        </w:rPr>
        <w:t> </w:t>
      </w:r>
      <w:r w:rsidRPr="007423BC">
        <w:rPr>
          <w:rFonts w:ascii="Arial" w:hAnsi="Arial" w:cs="Arial"/>
          <w:sz w:val="20"/>
          <w:szCs w:val="20"/>
        </w:rPr>
        <w:t xml:space="preserve">Intensywnej Terapii zwanym dalej AIT, </w:t>
      </w:r>
    </w:p>
    <w:p w14:paraId="5FBC3DF6"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wykonywanie znieczuleń do zabiegów w trybie planowym i nagłym,</w:t>
      </w:r>
    </w:p>
    <w:p w14:paraId="53A1EB4B"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zabezpieczenie wszystkich oddziałów w zakresie postępowania anestezjologicznego na wezwanie lekarza dyżurnego oddziału, </w:t>
      </w:r>
    </w:p>
    <w:p w14:paraId="05CC8FCA" w14:textId="77777777" w:rsidR="00C050B5"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całodobowe zabezpieczenie nadzoru anestezjologicznego pacjentów Pracowni Hemodynamiki i</w:t>
      </w:r>
      <w:r>
        <w:rPr>
          <w:rFonts w:ascii="Arial" w:hAnsi="Arial" w:cs="Arial"/>
          <w:sz w:val="20"/>
          <w:szCs w:val="20"/>
        </w:rPr>
        <w:t> </w:t>
      </w:r>
      <w:r w:rsidRPr="007423BC">
        <w:rPr>
          <w:rFonts w:ascii="Arial" w:hAnsi="Arial" w:cs="Arial"/>
          <w:sz w:val="20"/>
          <w:szCs w:val="20"/>
        </w:rPr>
        <w:t>Angiologii, na zasadach określonych w umowie z Podkarpackim Oddziałem Wojewódzkim Narodowego Funduszu Zdrowia.</w:t>
      </w:r>
    </w:p>
    <w:p w14:paraId="13B4EF4F" w14:textId="77777777" w:rsidR="00C050B5" w:rsidRPr="00683FA1" w:rsidRDefault="00C050B5" w:rsidP="00C050B5">
      <w:pPr>
        <w:numPr>
          <w:ilvl w:val="3"/>
          <w:numId w:val="25"/>
        </w:numPr>
        <w:tabs>
          <w:tab w:val="clear" w:pos="928"/>
        </w:tabs>
        <w:suppressAutoHyphens w:val="0"/>
        <w:ind w:left="720"/>
        <w:jc w:val="both"/>
        <w:rPr>
          <w:rFonts w:ascii="Arial" w:hAnsi="Arial" w:cs="Arial"/>
          <w:sz w:val="20"/>
          <w:szCs w:val="20"/>
        </w:rPr>
      </w:pPr>
      <w:r w:rsidRPr="00683FA1">
        <w:rPr>
          <w:rFonts w:ascii="Arial" w:hAnsi="Arial" w:cs="Arial"/>
          <w:sz w:val="20"/>
          <w:szCs w:val="20"/>
        </w:rPr>
        <w:t>prowadzenie ewidencji czasu pracy lekarzy.</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3DCEB561"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00A9A">
        <w:rPr>
          <w:rFonts w:ascii="Arial" w:hAnsi="Arial" w:cs="Arial"/>
          <w:color w:val="000000"/>
          <w:sz w:val="20"/>
          <w:szCs w:val="20"/>
        </w:rPr>
        <w:t>t.j.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F50106">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70BA3B7" w14:textId="77777777" w:rsidR="00296DA6" w:rsidRDefault="00296DA6" w:rsidP="00C050B5">
      <w:pP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26FDA51E"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lastRenderedPageBreak/>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w:t>
      </w:r>
      <w:r w:rsidR="00C050B5">
        <w:rPr>
          <w:rFonts w:ascii="Arial" w:hAnsi="Arial" w:cs="Arial"/>
          <w:sz w:val="20"/>
          <w:szCs w:val="20"/>
        </w:rPr>
        <w:t>rzedziale czasowym od godz. 7.00</w:t>
      </w:r>
      <w:r w:rsidR="00800A9A">
        <w:rPr>
          <w:rFonts w:ascii="Arial" w:hAnsi="Arial" w:cs="Arial"/>
          <w:sz w:val="20"/>
          <w:szCs w:val="20"/>
        </w:rPr>
        <w:t xml:space="preserve"> do godz.</w:t>
      </w:r>
      <w:r w:rsidR="00C050B5">
        <w:rPr>
          <w:rFonts w:ascii="Arial" w:hAnsi="Arial" w:cs="Arial"/>
          <w:sz w:val="20"/>
          <w:szCs w:val="20"/>
        </w:rPr>
        <w:t>14.35</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14:paraId="3E393D3F" w14:textId="7DC03A88"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w:t>
      </w:r>
      <w:r w:rsidR="00C050B5">
        <w:rPr>
          <w:rFonts w:ascii="Arial" w:hAnsi="Arial" w:cs="Arial"/>
          <w:sz w:val="20"/>
          <w:szCs w:val="20"/>
        </w:rPr>
        <w:t xml:space="preserve"> </w:t>
      </w:r>
      <w:r w:rsidRPr="007423BC">
        <w:rPr>
          <w:rFonts w:ascii="Arial" w:hAnsi="Arial" w:cs="Arial"/>
          <w:sz w:val="20"/>
          <w:szCs w:val="20"/>
        </w:rPr>
        <w:t>dni powszednie od ponied</w:t>
      </w:r>
      <w:r w:rsidR="00800A9A">
        <w:rPr>
          <w:rFonts w:ascii="Arial" w:hAnsi="Arial" w:cs="Arial"/>
          <w:sz w:val="20"/>
          <w:szCs w:val="20"/>
        </w:rPr>
        <w:t xml:space="preserve">ziałku do piątku od godz. </w:t>
      </w:r>
      <w:r w:rsidR="00C050B5">
        <w:rPr>
          <w:rFonts w:ascii="Arial" w:hAnsi="Arial" w:cs="Arial"/>
          <w:sz w:val="20"/>
          <w:szCs w:val="20"/>
        </w:rPr>
        <w:t xml:space="preserve">14.35 </w:t>
      </w:r>
      <w:r w:rsidR="00800A9A">
        <w:rPr>
          <w:rFonts w:ascii="Arial" w:hAnsi="Arial" w:cs="Arial"/>
          <w:sz w:val="20"/>
          <w:szCs w:val="20"/>
        </w:rPr>
        <w:t xml:space="preserve">do </w:t>
      </w:r>
      <w:r w:rsidR="00C050B5">
        <w:rPr>
          <w:rFonts w:ascii="Arial" w:hAnsi="Arial" w:cs="Arial"/>
          <w:sz w:val="20"/>
          <w:szCs w:val="20"/>
        </w:rPr>
        <w:t>godz.7:00</w:t>
      </w:r>
      <w:r w:rsidRPr="007423BC">
        <w:rPr>
          <w:rFonts w:ascii="Arial" w:hAnsi="Arial" w:cs="Arial"/>
          <w:sz w:val="20"/>
          <w:szCs w:val="20"/>
        </w:rPr>
        <w:t xml:space="preserve"> dnia następnego; </w:t>
      </w:r>
    </w:p>
    <w:p w14:paraId="34EF6C7B" w14:textId="43256E5C"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w:t>
      </w:r>
      <w:r w:rsidR="00C050B5">
        <w:rPr>
          <w:rFonts w:ascii="Arial" w:hAnsi="Arial" w:cs="Arial"/>
          <w:sz w:val="20"/>
          <w:szCs w:val="20"/>
        </w:rPr>
        <w:t>zeniem wewnętrznym od godz. 7:00 do godz. 7:00</w:t>
      </w:r>
      <w:r w:rsidRPr="007423BC">
        <w:rPr>
          <w:rFonts w:ascii="Arial" w:hAnsi="Arial" w:cs="Arial"/>
          <w:sz w:val="20"/>
          <w:szCs w:val="20"/>
        </w:rPr>
        <w:t xml:space="preserve">  dnia następnego.</w:t>
      </w:r>
    </w:p>
    <w:p w14:paraId="5C5D8AA3" w14:textId="77777777" w:rsidR="00C050B5" w:rsidRDefault="00C320BF" w:rsidP="00C050B5">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0B9C8262" w:rsidR="00C320BF" w:rsidRPr="00C050B5" w:rsidRDefault="00C320BF" w:rsidP="00C050B5">
      <w:pPr>
        <w:numPr>
          <w:ilvl w:val="0"/>
          <w:numId w:val="26"/>
        </w:numPr>
        <w:jc w:val="both"/>
        <w:rPr>
          <w:rFonts w:ascii="Arial" w:hAnsi="Arial" w:cs="Arial"/>
          <w:sz w:val="20"/>
          <w:szCs w:val="20"/>
          <w:lang w:eastAsia="ar-SA"/>
        </w:rPr>
      </w:pPr>
      <w:r w:rsidRPr="00C050B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C050B5">
        <w:rPr>
          <w:rFonts w:ascii="Arial" w:hAnsi="Arial" w:cs="Arial"/>
          <w:sz w:val="20"/>
          <w:szCs w:val="20"/>
          <w:shd w:val="clear" w:color="auto" w:fill="FFFFFF"/>
          <w:lang w:eastAsia="ar-SA"/>
        </w:rPr>
        <w:t>W przypadku okoliczności nagłych (zdarzenie losowe),</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uniemożliwiających udzielanie świadczeń Przyjmujący zamówienie powinien</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w możliwe najszybszym/dostępnym terminie powiadomić Udzielającego</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3E1115EB"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F50106">
        <w:rPr>
          <w:rFonts w:ascii="Arial" w:hAnsi="Arial" w:cs="Arial"/>
          <w:sz w:val="20"/>
          <w:szCs w:val="20"/>
        </w:rPr>
        <w:t xml:space="preserve">                             </w:t>
      </w:r>
      <w:r w:rsidRPr="00800A9A">
        <w:rPr>
          <w:rFonts w:ascii="Arial" w:hAnsi="Arial" w:cs="Arial"/>
          <w:sz w:val="20"/>
          <w:szCs w:val="20"/>
        </w:rPr>
        <w:t xml:space="preserve">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lastRenderedPageBreak/>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800A9A">
        <w:rPr>
          <w:rFonts w:ascii="Arial" w:hAnsi="Arial" w:cs="Arial"/>
          <w:sz w:val="20"/>
          <w:szCs w:val="20"/>
        </w:rPr>
        <w:t>Udzielającego zamówienia</w:t>
      </w:r>
      <w:bookmarkEnd w:id="0"/>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30829D62"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F50106">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Przyjmujący zamówienie zobowiązuje się do dbałości o użytkowany sprzęt i aparaturę Udzielającego zamówienia i ponosi odpowiedzialność za ich uszkodzenie bądź utratę jeśli </w:t>
      </w:r>
      <w:r w:rsidRPr="00800A9A">
        <w:rPr>
          <w:rFonts w:ascii="Arial" w:hAnsi="Arial" w:cs="Arial"/>
          <w:sz w:val="20"/>
          <w:szCs w:val="20"/>
        </w:rPr>
        <w:lastRenderedPageBreak/>
        <w:t>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1" w:name="_Hlk32009573"/>
      <w:r w:rsidRPr="00800A9A">
        <w:rPr>
          <w:rFonts w:ascii="Arial" w:hAnsi="Arial" w:cs="Arial"/>
          <w:bCs/>
          <w:sz w:val="20"/>
          <w:szCs w:val="20"/>
        </w:rPr>
        <w:t>Za dzień płatności strony uznają dzień złożenia dyspozycji przelania środków pieniężnych (polecenie przelewu).</w:t>
      </w:r>
      <w:bookmarkEnd w:id="1"/>
    </w:p>
    <w:p w14:paraId="4D047426" w14:textId="77777777" w:rsidR="00800A9A" w:rsidRPr="00800A9A" w:rsidRDefault="00800A9A" w:rsidP="00800A9A">
      <w:pPr>
        <w:numPr>
          <w:ilvl w:val="0"/>
          <w:numId w:val="10"/>
        </w:numPr>
        <w:jc w:val="both"/>
      </w:pPr>
      <w:r w:rsidRPr="00800A9A">
        <w:rPr>
          <w:rFonts w:ascii="Arial" w:hAnsi="Arial" w:cs="Arial"/>
          <w:sz w:val="20"/>
          <w:szCs w:val="20"/>
        </w:rPr>
        <w:lastRenderedPageBreak/>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2DD759AB" w14:textId="77777777" w:rsidR="00F50106" w:rsidRDefault="00F50106" w:rsidP="004B5EF4">
      <w:pPr>
        <w:spacing w:line="276" w:lineRule="auto"/>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3997CE49"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t xml:space="preserve">W przypadku nienależytego wykonywania umowy, przez Przyjmującego zamówienie, Udzielający zamówienia może nałożyć na Przyjmującego zamówienie karę umowną </w:t>
      </w:r>
      <w:r w:rsidR="00F50106">
        <w:rPr>
          <w:rFonts w:ascii="Arial" w:hAnsi="Arial" w:cs="Arial"/>
          <w:sz w:val="20"/>
          <w:szCs w:val="20"/>
        </w:rPr>
        <w:t xml:space="preserve">                                </w:t>
      </w:r>
      <w:r w:rsidRPr="00800A9A">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w:t>
      </w:r>
      <w:r w:rsidRPr="00800A9A">
        <w:rPr>
          <w:rFonts w:ascii="Arial" w:hAnsi="Arial" w:cs="Arial"/>
          <w:sz w:val="20"/>
          <w:szCs w:val="20"/>
        </w:rPr>
        <w:lastRenderedPageBreak/>
        <w:t xml:space="preserve">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2"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2"/>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sidRPr="00800A9A">
        <w:rPr>
          <w:rFonts w:ascii="Arial" w:hAnsi="Arial" w:cs="Arial"/>
          <w:sz w:val="20"/>
          <w:szCs w:val="20"/>
        </w:rPr>
        <w:t>Minimalna liczba osób udzielających świadczeń zdrowotnych określonych niniejszą umową wynosi – 1 (jeden).</w:t>
      </w:r>
    </w:p>
    <w:bookmarkEnd w:id="3"/>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r w:rsidRPr="00800A9A">
        <w:rPr>
          <w:rFonts w:ascii="Arial" w:hAnsi="Arial" w:cs="Arial"/>
          <w:i/>
          <w:sz w:val="18"/>
          <w:szCs w:val="18"/>
          <w:lang w:val="en-US"/>
        </w:rPr>
        <w:t xml:space="preserve">nr tel. 692616480, adres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800A9A" w:rsidRDefault="00800A9A" w:rsidP="00800A9A">
      <w:pPr>
        <w:ind w:left="720"/>
      </w:pPr>
      <w:r w:rsidRPr="00800A9A">
        <w:rPr>
          <w:rFonts w:ascii="Arial" w:hAnsi="Arial" w:cs="Arial"/>
          <w:b/>
          <w:sz w:val="22"/>
          <w:szCs w:val="22"/>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38A28FF7" w14:textId="77777777"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2F2C203A" w14:textId="77777777" w:rsidR="00800A9A" w:rsidRDefault="00800A9A" w:rsidP="00AA6015">
      <w:pPr>
        <w:jc w:val="right"/>
        <w:rPr>
          <w:rFonts w:ascii="Arial" w:hAnsi="Arial" w:cs="Arial"/>
          <w:sz w:val="16"/>
          <w:szCs w:val="16"/>
        </w:rPr>
      </w:pPr>
    </w:p>
    <w:p w14:paraId="4ADD26F0" w14:textId="77777777" w:rsidR="00800A9A" w:rsidRDefault="00800A9A" w:rsidP="00AA6015">
      <w:pPr>
        <w:jc w:val="right"/>
        <w:rPr>
          <w:rFonts w:ascii="Arial" w:hAnsi="Arial" w:cs="Arial"/>
          <w:sz w:val="16"/>
          <w:szCs w:val="16"/>
        </w:rPr>
      </w:pPr>
    </w:p>
    <w:p w14:paraId="212BA52C" w14:textId="77777777" w:rsidR="00800A9A" w:rsidRDefault="00800A9A" w:rsidP="00AA6015">
      <w:pPr>
        <w:jc w:val="right"/>
        <w:rPr>
          <w:rFonts w:ascii="Arial" w:hAnsi="Arial" w:cs="Arial"/>
          <w:sz w:val="16"/>
          <w:szCs w:val="16"/>
        </w:rPr>
      </w:pPr>
    </w:p>
    <w:p w14:paraId="226C569D" w14:textId="77777777" w:rsidR="00800A9A" w:rsidRDefault="00800A9A" w:rsidP="00AA6015">
      <w:pPr>
        <w:jc w:val="right"/>
        <w:rPr>
          <w:rFonts w:ascii="Arial" w:hAnsi="Arial" w:cs="Arial"/>
          <w:sz w:val="16"/>
          <w:szCs w:val="16"/>
        </w:rPr>
      </w:pPr>
    </w:p>
    <w:p w14:paraId="31437F68" w14:textId="77777777" w:rsidR="00800A9A" w:rsidRDefault="00800A9A" w:rsidP="00AA6015">
      <w:pPr>
        <w:jc w:val="right"/>
        <w:rPr>
          <w:rFonts w:ascii="Arial" w:hAnsi="Arial" w:cs="Arial"/>
          <w:sz w:val="16"/>
          <w:szCs w:val="16"/>
        </w:rPr>
      </w:pPr>
    </w:p>
    <w:p w14:paraId="057B7F5E" w14:textId="77777777" w:rsidR="00800A9A" w:rsidRDefault="00800A9A" w:rsidP="00AA6015">
      <w:pPr>
        <w:jc w:val="right"/>
        <w:rPr>
          <w:rFonts w:ascii="Arial" w:hAnsi="Arial" w:cs="Arial"/>
          <w:sz w:val="16"/>
          <w:szCs w:val="16"/>
        </w:rPr>
      </w:pPr>
    </w:p>
    <w:p w14:paraId="6DD1F0AB" w14:textId="77777777" w:rsidR="00800A9A" w:rsidRDefault="00800A9A" w:rsidP="00AA6015">
      <w:pPr>
        <w:jc w:val="right"/>
        <w:rPr>
          <w:rFonts w:ascii="Arial" w:hAnsi="Arial" w:cs="Arial"/>
          <w:sz w:val="16"/>
          <w:szCs w:val="16"/>
        </w:rPr>
      </w:pPr>
    </w:p>
    <w:p w14:paraId="1CEFB63B" w14:textId="77777777" w:rsidR="00296DA6" w:rsidRDefault="00296DA6" w:rsidP="00F50106">
      <w:pPr>
        <w:rPr>
          <w:rFonts w:ascii="Arial" w:hAnsi="Arial" w:cs="Arial"/>
          <w:sz w:val="16"/>
          <w:szCs w:val="16"/>
        </w:rPr>
      </w:pPr>
    </w:p>
    <w:p w14:paraId="03C6EEAE" w14:textId="77777777" w:rsidR="00F50106" w:rsidRDefault="00F50106" w:rsidP="00F50106">
      <w:pPr>
        <w:rPr>
          <w:rFonts w:ascii="Arial" w:hAnsi="Arial" w:cs="Arial"/>
          <w:sz w:val="16"/>
          <w:szCs w:val="16"/>
        </w:rPr>
      </w:pPr>
    </w:p>
    <w:p w14:paraId="332EC562" w14:textId="77777777" w:rsidR="00296DA6" w:rsidRDefault="00296DA6" w:rsidP="00AA6015">
      <w:pPr>
        <w:jc w:val="right"/>
        <w:rPr>
          <w:rFonts w:ascii="Arial" w:hAnsi="Arial" w:cs="Arial"/>
          <w:sz w:val="16"/>
          <w:szCs w:val="16"/>
        </w:rPr>
      </w:pPr>
    </w:p>
    <w:p w14:paraId="2DFE0072" w14:textId="77777777" w:rsidR="004B5EF4" w:rsidRDefault="004B5EF4" w:rsidP="00AA6015">
      <w:pPr>
        <w:jc w:val="right"/>
        <w:rPr>
          <w:rFonts w:ascii="Arial" w:hAnsi="Arial" w:cs="Arial"/>
          <w:sz w:val="16"/>
          <w:szCs w:val="16"/>
        </w:rPr>
      </w:pPr>
    </w:p>
    <w:p w14:paraId="0463D3E9" w14:textId="77777777" w:rsidR="004B5EF4" w:rsidRDefault="004B5EF4" w:rsidP="00AA6015">
      <w:pPr>
        <w:jc w:val="right"/>
        <w:rPr>
          <w:rFonts w:ascii="Arial" w:hAnsi="Arial" w:cs="Arial"/>
          <w:sz w:val="16"/>
          <w:szCs w:val="16"/>
        </w:rPr>
      </w:pPr>
    </w:p>
    <w:p w14:paraId="04C5317E" w14:textId="77777777" w:rsidR="004B5EF4" w:rsidRDefault="004B5EF4" w:rsidP="00AA6015">
      <w:pPr>
        <w:jc w:val="right"/>
        <w:rPr>
          <w:rFonts w:ascii="Arial" w:hAnsi="Arial" w:cs="Arial"/>
          <w:sz w:val="16"/>
          <w:szCs w:val="16"/>
        </w:rPr>
      </w:pPr>
    </w:p>
    <w:p w14:paraId="1C0869D2" w14:textId="77777777" w:rsidR="004B5EF4" w:rsidRDefault="004B5EF4" w:rsidP="00AA6015">
      <w:pPr>
        <w:jc w:val="right"/>
        <w:rPr>
          <w:rFonts w:ascii="Arial" w:hAnsi="Arial" w:cs="Arial"/>
          <w:sz w:val="16"/>
          <w:szCs w:val="16"/>
        </w:rPr>
      </w:pPr>
    </w:p>
    <w:p w14:paraId="09D055DD" w14:textId="77777777" w:rsidR="004B5EF4" w:rsidRDefault="004B5EF4" w:rsidP="00AA6015">
      <w:pPr>
        <w:jc w:val="right"/>
        <w:rPr>
          <w:rFonts w:ascii="Arial" w:hAnsi="Arial" w:cs="Arial"/>
          <w:sz w:val="16"/>
          <w:szCs w:val="16"/>
        </w:rPr>
      </w:pPr>
    </w:p>
    <w:p w14:paraId="0062414E" w14:textId="36F4CB55" w:rsidR="00AA6015" w:rsidRPr="006C1EAA" w:rsidRDefault="00AA6015" w:rsidP="00AA6015">
      <w:pPr>
        <w:jc w:val="right"/>
        <w:rPr>
          <w:rFonts w:ascii="Arial" w:hAnsi="Arial" w:cs="Arial"/>
          <w:sz w:val="16"/>
          <w:szCs w:val="16"/>
        </w:rPr>
      </w:pPr>
      <w:r>
        <w:rPr>
          <w:rFonts w:ascii="Arial" w:hAnsi="Arial" w:cs="Arial"/>
          <w:sz w:val="16"/>
          <w:szCs w:val="16"/>
        </w:rPr>
        <w:lastRenderedPageBreak/>
        <w:t>Załącznik nr 1 do umowy nr</w:t>
      </w:r>
      <w:r w:rsidRPr="006C1EAA">
        <w:rPr>
          <w:rFonts w:ascii="Arial" w:hAnsi="Arial" w:cs="Arial"/>
          <w:sz w:val="16"/>
          <w:szCs w:val="16"/>
        </w:rPr>
        <w:t xml:space="preserve"> </w:t>
      </w:r>
      <w:r w:rsidR="004B5EF4">
        <w:rPr>
          <w:rFonts w:ascii="Arial" w:hAnsi="Arial" w:cs="Arial"/>
          <w:sz w:val="16"/>
          <w:szCs w:val="16"/>
        </w:rPr>
        <w:t xml:space="preserve"> / KO/2024</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45B7DC3E" w14:textId="77777777" w:rsidR="00F50106" w:rsidRPr="000E2724" w:rsidRDefault="00F50106" w:rsidP="00F50106">
      <w:pPr>
        <w:jc w:val="center"/>
        <w:rPr>
          <w:rFonts w:ascii="Arial" w:hAnsi="Arial" w:cs="Arial"/>
          <w:b/>
          <w:sz w:val="22"/>
          <w:szCs w:val="22"/>
          <w:lang w:eastAsia="ar-SA"/>
        </w:rPr>
      </w:pPr>
      <w:r w:rsidRPr="000E2724">
        <w:rPr>
          <w:rFonts w:ascii="Arial" w:hAnsi="Arial" w:cs="Arial"/>
          <w:b/>
          <w:sz w:val="22"/>
          <w:szCs w:val="22"/>
          <w:lang w:eastAsia="ar-SA"/>
        </w:rPr>
        <w:t xml:space="preserve">ZAKRES ZADAŃ I ODPOWIEDZIALNOŚCI KIEROWNIKA </w:t>
      </w:r>
    </w:p>
    <w:p w14:paraId="39890E44" w14:textId="77777777" w:rsidR="00F50106" w:rsidRPr="000E2724" w:rsidRDefault="00F50106" w:rsidP="00F50106">
      <w:pPr>
        <w:jc w:val="center"/>
        <w:rPr>
          <w:rFonts w:ascii="Arial" w:hAnsi="Arial" w:cs="Arial"/>
          <w:b/>
          <w:sz w:val="22"/>
          <w:szCs w:val="22"/>
          <w:lang w:eastAsia="ar-SA"/>
        </w:rPr>
      </w:pPr>
      <w:r w:rsidRPr="000E2724">
        <w:rPr>
          <w:rFonts w:ascii="Arial" w:hAnsi="Arial" w:cs="Arial"/>
          <w:b/>
          <w:sz w:val="22"/>
          <w:szCs w:val="22"/>
          <w:lang w:eastAsia="ar-SA"/>
        </w:rPr>
        <w:t xml:space="preserve">ODDZIAŁU </w:t>
      </w:r>
      <w:r w:rsidRPr="007423BC">
        <w:rPr>
          <w:rFonts w:ascii="Arial" w:hAnsi="Arial" w:cs="Arial"/>
          <w:b/>
          <w:sz w:val="22"/>
          <w:szCs w:val="22"/>
          <w:lang w:eastAsia="ar-SA"/>
        </w:rPr>
        <w:t>ANESTEZJOLOGII I INTENSYWNEJ TERAPII</w:t>
      </w:r>
      <w:r w:rsidRPr="000E2724">
        <w:rPr>
          <w:rFonts w:ascii="Arial" w:hAnsi="Arial" w:cs="Arial"/>
          <w:b/>
          <w:sz w:val="22"/>
          <w:szCs w:val="22"/>
          <w:lang w:eastAsia="ar-SA"/>
        </w:rPr>
        <w:t xml:space="preserve"> OBEJMUJE </w:t>
      </w:r>
      <w:r>
        <w:rPr>
          <w:rFonts w:ascii="Arial" w:hAnsi="Arial" w:cs="Arial"/>
          <w:b/>
          <w:sz w:val="22"/>
          <w:szCs w:val="22"/>
          <w:lang w:eastAsia="ar-SA"/>
        </w:rPr>
        <w:t xml:space="preserve">                                          </w:t>
      </w:r>
      <w:r w:rsidRPr="000E2724">
        <w:rPr>
          <w:rFonts w:ascii="Arial" w:hAnsi="Arial" w:cs="Arial"/>
          <w:b/>
          <w:sz w:val="22"/>
          <w:szCs w:val="22"/>
          <w:lang w:eastAsia="ar-SA"/>
        </w:rPr>
        <w:t>W SZCZEGÓLNOŚCI:</w:t>
      </w:r>
    </w:p>
    <w:p w14:paraId="59F51514" w14:textId="77777777" w:rsidR="00F50106" w:rsidRPr="000E2724" w:rsidRDefault="00F50106" w:rsidP="00F50106">
      <w:pPr>
        <w:jc w:val="center"/>
        <w:rPr>
          <w:rFonts w:ascii="Arial" w:hAnsi="Arial" w:cs="Arial"/>
          <w:b/>
          <w:sz w:val="22"/>
          <w:szCs w:val="22"/>
          <w:lang w:eastAsia="ar-SA"/>
        </w:rPr>
      </w:pPr>
    </w:p>
    <w:p w14:paraId="2A3679F5"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Planowanie i organizowanie pracy personelu medycznego pod względem fachowym, etycznym </w:t>
      </w:r>
      <w:r>
        <w:rPr>
          <w:rFonts w:ascii="Arial" w:hAnsi="Arial" w:cs="Arial"/>
          <w:sz w:val="20"/>
          <w:szCs w:val="20"/>
        </w:rPr>
        <w:t xml:space="preserve">                            </w:t>
      </w:r>
      <w:r w:rsidRPr="00530558">
        <w:rPr>
          <w:rFonts w:ascii="Arial" w:hAnsi="Arial" w:cs="Arial"/>
          <w:sz w:val="20"/>
          <w:szCs w:val="20"/>
        </w:rPr>
        <w:t xml:space="preserve">i dyscyplinarnym. </w:t>
      </w:r>
    </w:p>
    <w:p w14:paraId="06F16FB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Sporządzanie harmonogramu pracy planowanych/wykonanych lekarzy w godzinach dyżurowych </w:t>
      </w:r>
      <w:r>
        <w:rPr>
          <w:rFonts w:ascii="Arial" w:hAnsi="Arial" w:cs="Arial"/>
          <w:sz w:val="20"/>
          <w:szCs w:val="20"/>
        </w:rPr>
        <w:t xml:space="preserve">                        </w:t>
      </w:r>
      <w:r w:rsidRPr="00530558">
        <w:rPr>
          <w:rFonts w:ascii="Arial" w:hAnsi="Arial" w:cs="Arial"/>
          <w:sz w:val="20"/>
          <w:szCs w:val="20"/>
        </w:rPr>
        <w:t>i przedkładanie do zatwierdzenia z-cy dyrektora ds. lecznictwa.</w:t>
      </w:r>
    </w:p>
    <w:p w14:paraId="7758874A" w14:textId="77777777" w:rsidR="00F50106" w:rsidRPr="00530558" w:rsidRDefault="00F50106" w:rsidP="00F50106">
      <w:pPr>
        <w:pStyle w:val="Akapitzlist"/>
        <w:numPr>
          <w:ilvl w:val="0"/>
          <w:numId w:val="36"/>
        </w:numPr>
        <w:tabs>
          <w:tab w:val="clear" w:pos="596"/>
          <w:tab w:val="num" w:pos="170"/>
        </w:tabs>
        <w:ind w:left="284"/>
        <w:jc w:val="both"/>
        <w:rPr>
          <w:sz w:val="20"/>
          <w:szCs w:val="20"/>
        </w:rPr>
      </w:pPr>
      <w:r w:rsidRPr="00530558">
        <w:rPr>
          <w:rFonts w:ascii="Arial" w:hAnsi="Arial" w:cs="Arial"/>
          <w:sz w:val="20"/>
          <w:szCs w:val="20"/>
        </w:rPr>
        <w:t>Prowadzenie ewidencji czasu pracy lekarzy.</w:t>
      </w:r>
    </w:p>
    <w:p w14:paraId="1A4B15B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Pr>
          <w:rFonts w:ascii="Arial" w:hAnsi="Arial" w:cs="Arial"/>
          <w:sz w:val="20"/>
          <w:szCs w:val="20"/>
        </w:rPr>
        <w:t xml:space="preserve">                         </w:t>
      </w:r>
      <w:r w:rsidRPr="00530558">
        <w:rPr>
          <w:rFonts w:ascii="Arial" w:hAnsi="Arial" w:cs="Arial"/>
          <w:sz w:val="20"/>
          <w:szCs w:val="20"/>
        </w:rPr>
        <w:t xml:space="preserve">w dyżurach na podstawie odrębnej umowy. </w:t>
      </w:r>
      <w:r>
        <w:rPr>
          <w:rFonts w:ascii="Arial" w:hAnsi="Arial" w:cs="Arial"/>
          <w:sz w:val="20"/>
          <w:szCs w:val="20"/>
        </w:rPr>
        <w:t xml:space="preserve"> </w:t>
      </w:r>
    </w:p>
    <w:p w14:paraId="4D8D2D27"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Analizowanie ponoszonych kosztów  oraz inicjowanie działań zmierzających do ich racjonalizacji. </w:t>
      </w:r>
    </w:p>
    <w:p w14:paraId="3C0A0DE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Prognozowanie przychodów oraz podejmowanie starań do pozyskiwania dodatkowych źródeł finansowania. </w:t>
      </w:r>
    </w:p>
    <w:p w14:paraId="68C5385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Współuczestniczenie w przygotowywaniu ofert sprzedaży świadczeń, a w razie potrzeby wspieranie Udzielającego zamówienia w negocjacjach z ich nabywcami. </w:t>
      </w:r>
    </w:p>
    <w:p w14:paraId="710FCD2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Uczestniczenie w opracowywaniu i wdrażaniu procedur podnoszących jakość udzielanych świadczeń. </w:t>
      </w:r>
    </w:p>
    <w:p w14:paraId="063F3A8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Przestrzeganie i realizowanie procedur Systemu Zarządzania Jakością oraz procedur wprowadzanych i obowiązujących u Udzielającego Zamówienie. </w:t>
      </w:r>
    </w:p>
    <w:p w14:paraId="42B5E8CC"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Pr>
          <w:rFonts w:ascii="Arial" w:hAnsi="Arial" w:cs="Arial"/>
          <w:sz w:val="20"/>
          <w:szCs w:val="20"/>
        </w:rPr>
        <w:t xml:space="preserve">                          </w:t>
      </w:r>
      <w:r w:rsidRPr="00530558">
        <w:rPr>
          <w:rFonts w:ascii="Arial" w:hAnsi="Arial" w:cs="Arial"/>
          <w:sz w:val="20"/>
          <w:szCs w:val="20"/>
        </w:rPr>
        <w:t xml:space="preserve">i prawidłowego funkcjonowania. </w:t>
      </w:r>
    </w:p>
    <w:p w14:paraId="57B0AF14"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Pr>
          <w:rFonts w:ascii="Arial" w:hAnsi="Arial" w:cs="Arial"/>
          <w:sz w:val="20"/>
          <w:szCs w:val="20"/>
        </w:rPr>
        <w:t xml:space="preserve">                      </w:t>
      </w:r>
      <w:r w:rsidRPr="00530558">
        <w:rPr>
          <w:rFonts w:ascii="Arial" w:hAnsi="Arial" w:cs="Arial"/>
          <w:sz w:val="20"/>
          <w:szCs w:val="20"/>
        </w:rPr>
        <w:t>i bezprzetargowym).</w:t>
      </w:r>
    </w:p>
    <w:p w14:paraId="30396B5B"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Nadzorowanie prawidłowości i rzetelności prowadzenia dokumentacji medycznej oraz wymaganej sprawozdawczości. </w:t>
      </w:r>
    </w:p>
    <w:p w14:paraId="25D85AC7"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781F3A2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przestrzeganiem zasad i przepisów BHP i Ppoż, </w:t>
      </w:r>
    </w:p>
    <w:p w14:paraId="61074E1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Udział w komisjach i naradach na zaproszenie Dyrekcji Szpitala,</w:t>
      </w:r>
    </w:p>
    <w:p w14:paraId="704C0433"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gospodarką drobnym sprzętem medycznym, materiałami medycznymi i lekami, zgodnie </w:t>
      </w:r>
      <w:r>
        <w:rPr>
          <w:rFonts w:ascii="Arial" w:hAnsi="Arial" w:cs="Arial"/>
          <w:sz w:val="20"/>
          <w:szCs w:val="20"/>
        </w:rPr>
        <w:t xml:space="preserve">    </w:t>
      </w:r>
      <w:r w:rsidRPr="00530558">
        <w:rPr>
          <w:rFonts w:ascii="Arial" w:hAnsi="Arial" w:cs="Arial"/>
          <w:sz w:val="20"/>
          <w:szCs w:val="20"/>
        </w:rPr>
        <w:t xml:space="preserve">z zasadami obowiązującymi u Udzielającego zamówienia. </w:t>
      </w:r>
    </w:p>
    <w:p w14:paraId="2F4A00A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Z tytułu nałożonych obowiązków Kierownik posiada uprawnienia do: </w:t>
      </w:r>
    </w:p>
    <w:p w14:paraId="4508D945"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zapoznania się z wiedzą dotyczącą obowiązujących planów, strategią lub celami kierownictwa Szpitala dotyczącymi Oddziału, </w:t>
      </w:r>
    </w:p>
    <w:p w14:paraId="7F83FF88"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opiniowania projektów, zamówień, planów i umów dotyczących obszaru działania Oddziału, </w:t>
      </w:r>
    </w:p>
    <w:p w14:paraId="05EF11F3"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wnioskowania, analizowania, zgłaszania projektów i propozycji dotyczących Oddziału, </w:t>
      </w:r>
    </w:p>
    <w:p w14:paraId="3F904F66"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wyznaczanie osoby zastępującej w czasie swojej nieobecności, </w:t>
      </w:r>
    </w:p>
    <w:p w14:paraId="1E42D7C5"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dokonywania ocen pracy i kontroli osób zatrudnionych w kierowanym oddziale z jednoczesną możliwością składania stosownych wniosków co do ich zatrudnienia. </w:t>
      </w:r>
    </w:p>
    <w:p w14:paraId="055C60A2" w14:textId="77777777" w:rsidR="00F50106" w:rsidRPr="00530558" w:rsidRDefault="00F50106" w:rsidP="00F50106">
      <w:pPr>
        <w:jc w:val="both"/>
        <w:rPr>
          <w:rFonts w:ascii="Arial" w:hAnsi="Arial" w:cs="Arial"/>
          <w:sz w:val="20"/>
          <w:szCs w:val="20"/>
        </w:rPr>
      </w:pPr>
    </w:p>
    <w:p w14:paraId="43F3E5F1" w14:textId="77777777" w:rsidR="00F50106" w:rsidRPr="00530558" w:rsidRDefault="00F50106" w:rsidP="00F50106">
      <w:pPr>
        <w:rPr>
          <w:rFonts w:ascii="Arial" w:hAnsi="Arial" w:cs="Arial"/>
          <w:sz w:val="20"/>
          <w:szCs w:val="20"/>
          <w:lang w:eastAsia="ar-SA"/>
        </w:rPr>
      </w:pPr>
      <w:r w:rsidRPr="00530558">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530558">
        <w:rPr>
          <w:rFonts w:ascii="Arial" w:hAnsi="Arial" w:cs="Arial"/>
          <w:sz w:val="20"/>
          <w:szCs w:val="20"/>
        </w:rPr>
        <w:t xml:space="preserve">i egzekwowania odpowiedzialności od Przyjmującego zamówienie </w:t>
      </w:r>
      <w:r w:rsidRPr="00530558">
        <w:rPr>
          <w:rFonts w:ascii="Arial" w:hAnsi="Arial" w:cs="Arial"/>
          <w:sz w:val="20"/>
          <w:szCs w:val="20"/>
          <w:lang w:eastAsia="ar-SA"/>
        </w:rPr>
        <w:t xml:space="preserve">– Kierownika  Oddziału Anestezjologii i Intensywnej Terapii. </w:t>
      </w:r>
    </w:p>
    <w:p w14:paraId="7EC92623" w14:textId="77777777" w:rsidR="00F50106" w:rsidRPr="00530558" w:rsidRDefault="00F50106" w:rsidP="00F50106">
      <w:pPr>
        <w:rPr>
          <w:rFonts w:ascii="Arial" w:hAnsi="Arial" w:cs="Arial"/>
          <w:sz w:val="20"/>
          <w:szCs w:val="20"/>
          <w:lang w:eastAsia="ar-SA"/>
        </w:rPr>
      </w:pPr>
    </w:p>
    <w:p w14:paraId="05C919E2" w14:textId="77777777" w:rsidR="00F50106" w:rsidRPr="00530558" w:rsidRDefault="00F50106" w:rsidP="00F50106">
      <w:pPr>
        <w:rPr>
          <w:rFonts w:ascii="Arial" w:hAnsi="Arial" w:cs="Arial"/>
          <w:b/>
          <w:sz w:val="20"/>
          <w:szCs w:val="20"/>
          <w:lang w:eastAsia="ar-SA"/>
        </w:rPr>
      </w:pPr>
      <w:r w:rsidRPr="00530558">
        <w:rPr>
          <w:rFonts w:ascii="Arial" w:hAnsi="Arial" w:cs="Arial"/>
          <w:b/>
          <w:sz w:val="20"/>
          <w:szCs w:val="20"/>
          <w:lang w:eastAsia="ar-SA"/>
        </w:rPr>
        <w:t xml:space="preserve">Przyjmujący zamówienie:                                                               Udzielający zamówienia: </w:t>
      </w:r>
      <w:r w:rsidRPr="00530558">
        <w:rPr>
          <w:rFonts w:ascii="Arial" w:hAnsi="Arial" w:cs="Arial"/>
          <w:b/>
          <w:sz w:val="20"/>
          <w:szCs w:val="20"/>
          <w:lang w:eastAsia="ar-SA"/>
        </w:rPr>
        <w:tab/>
      </w: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0EF2AEAC" w14:textId="77777777" w:rsidR="00F50106" w:rsidRDefault="00F50106" w:rsidP="00767202">
      <w:pPr>
        <w:ind w:left="720" w:right="720"/>
        <w:jc w:val="right"/>
        <w:rPr>
          <w:rFonts w:ascii="Arial" w:hAnsi="Arial" w:cs="Arial"/>
          <w:sz w:val="18"/>
          <w:szCs w:val="18"/>
        </w:rPr>
      </w:pPr>
    </w:p>
    <w:p w14:paraId="0F23BF79" w14:textId="77777777" w:rsidR="00F50106" w:rsidRDefault="00F50106" w:rsidP="00767202">
      <w:pPr>
        <w:ind w:left="720" w:right="720"/>
        <w:jc w:val="right"/>
        <w:rPr>
          <w:rFonts w:ascii="Arial" w:hAnsi="Arial" w:cs="Arial"/>
          <w:sz w:val="18"/>
          <w:szCs w:val="18"/>
        </w:rPr>
      </w:pPr>
    </w:p>
    <w:p w14:paraId="69754744" w14:textId="77777777" w:rsidR="00F50106" w:rsidRDefault="00F50106" w:rsidP="00767202">
      <w:pPr>
        <w:ind w:left="720" w:right="720"/>
        <w:jc w:val="right"/>
        <w:rPr>
          <w:rFonts w:ascii="Arial" w:hAnsi="Arial" w:cs="Arial"/>
          <w:sz w:val="18"/>
          <w:szCs w:val="18"/>
        </w:rPr>
      </w:pPr>
    </w:p>
    <w:p w14:paraId="533BF264" w14:textId="77777777" w:rsidR="00F50106" w:rsidRDefault="00F50106" w:rsidP="00767202">
      <w:pPr>
        <w:ind w:left="720" w:right="720"/>
        <w:jc w:val="right"/>
        <w:rPr>
          <w:rFonts w:ascii="Arial" w:hAnsi="Arial" w:cs="Arial"/>
          <w:sz w:val="18"/>
          <w:szCs w:val="18"/>
        </w:rPr>
      </w:pPr>
    </w:p>
    <w:p w14:paraId="31CECDE0" w14:textId="111E4FCF" w:rsidR="00767202" w:rsidRPr="00800A9A" w:rsidRDefault="00537B0C" w:rsidP="00767202">
      <w:pPr>
        <w:ind w:left="720" w:right="720"/>
        <w:jc w:val="right"/>
        <w:rPr>
          <w:sz w:val="18"/>
          <w:szCs w:val="18"/>
        </w:rPr>
      </w:pPr>
      <w:r w:rsidRPr="00800A9A">
        <w:rPr>
          <w:rFonts w:ascii="Arial" w:hAnsi="Arial" w:cs="Arial"/>
          <w:sz w:val="18"/>
          <w:szCs w:val="18"/>
        </w:rPr>
        <w:lastRenderedPageBreak/>
        <w:t>Załącznik nr 2</w:t>
      </w:r>
      <w:r w:rsidR="00132244" w:rsidRPr="00800A9A">
        <w:rPr>
          <w:rFonts w:ascii="Arial" w:hAnsi="Arial" w:cs="Arial"/>
          <w:sz w:val="18"/>
          <w:szCs w:val="18"/>
        </w:rPr>
        <w:t xml:space="preserve"> do umowy nr …………..</w:t>
      </w:r>
      <w:r w:rsidR="004B5EF4">
        <w:rPr>
          <w:rFonts w:ascii="Arial" w:hAnsi="Arial" w:cs="Arial"/>
          <w:sz w:val="18"/>
          <w:szCs w:val="18"/>
        </w:rPr>
        <w:t>/KO/2024</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443C1675" w14:textId="3A2135E4" w:rsidR="00800A9A" w:rsidRPr="00800A9A" w:rsidRDefault="00800A9A" w:rsidP="00800A9A">
      <w:pPr>
        <w:ind w:left="720"/>
        <w:jc w:val="right"/>
      </w:pPr>
      <w:r w:rsidRPr="00800A9A">
        <w:rPr>
          <w:rFonts w:ascii="Arial" w:hAnsi="Arial" w:cs="Arial"/>
          <w:sz w:val="20"/>
          <w:szCs w:val="20"/>
        </w:rPr>
        <w:lastRenderedPageBreak/>
        <w:t>Załącznik nr</w:t>
      </w:r>
      <w:r w:rsidR="004B5EF4">
        <w:rPr>
          <w:rFonts w:ascii="Arial" w:hAnsi="Arial" w:cs="Arial"/>
          <w:sz w:val="20"/>
          <w:szCs w:val="20"/>
        </w:rPr>
        <w:t xml:space="preserve"> 3 do umowy nr  ………………../KO/2024</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2703F9F2"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lastRenderedPageBreak/>
        <w:t xml:space="preserve">                                                                                              Zał</w:t>
      </w:r>
      <w:r w:rsidR="004B5EF4">
        <w:rPr>
          <w:rFonts w:ascii="Arial" w:hAnsi="Arial" w:cs="Arial"/>
          <w:kern w:val="0"/>
          <w:sz w:val="20"/>
          <w:szCs w:val="20"/>
          <w:lang w:eastAsia="ar-SA"/>
        </w:rPr>
        <w:t>ącznik nr 4 do umowy nr /KO/2024</w:t>
      </w:r>
      <w:bookmarkStart w:id="4" w:name="_GoBack"/>
      <w:bookmarkEnd w:id="4"/>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4B5EF4">
          <w:rPr>
            <w:noProof/>
          </w:rPr>
          <w:t>11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1DD50D88"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6A59A1">
      <w:rPr>
        <w:rFonts w:ascii="Arial" w:hAnsi="Arial" w:cs="Arial"/>
        <w:sz w:val="20"/>
        <w:szCs w:val="20"/>
      </w:rPr>
      <w:t xml:space="preserve"> WSz.DOP/4/46/XXXVIII/KO/2024</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7DEC4F7E"/>
    <w:name w:val="WW8Num10"/>
    <w:lvl w:ilvl="0">
      <w:start w:val="1"/>
      <w:numFmt w:val="decimal"/>
      <w:lvlText w:val="%1)"/>
      <w:lvlJc w:val="left"/>
      <w:pPr>
        <w:tabs>
          <w:tab w:val="num" w:pos="0"/>
        </w:tabs>
        <w:ind w:left="720" w:hanging="360"/>
      </w:pPr>
      <w:rPr>
        <w:rFonts w:ascii="Arial" w:hAnsi="Arial" w:cs="Arial" w:hint="default"/>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00000014"/>
    <w:name w:val="WW8Num20"/>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9"/>
  </w:num>
  <w:num w:numId="26">
    <w:abstractNumId w:val="27"/>
  </w:num>
  <w:num w:numId="27">
    <w:abstractNumId w:val="24"/>
  </w:num>
  <w:num w:numId="28">
    <w:abstractNumId w:val="12"/>
  </w:num>
  <w:num w:numId="29">
    <w:abstractNumId w:val="15"/>
  </w:num>
  <w:num w:numId="30">
    <w:abstractNumId w:val="4"/>
  </w:num>
  <w:num w:numId="31">
    <w:abstractNumId w:val="28"/>
  </w:num>
  <w:num w:numId="32">
    <w:abstractNumId w:val="31"/>
  </w:num>
  <w:num w:numId="33">
    <w:abstractNumId w:val="20"/>
  </w:num>
  <w:num w:numId="34">
    <w:abstractNumId w:val="22"/>
  </w:num>
  <w:num w:numId="35">
    <w:abstractNumId w:val="21"/>
  </w:num>
  <w:num w:numId="36">
    <w:abstractNumId w:val="15"/>
    <w:lvlOverride w:ilvl="0">
      <w:startOverride w:val="1"/>
    </w:lvlOverride>
  </w:num>
  <w:num w:numId="37">
    <w:abstractNumId w:val="12"/>
  </w:num>
  <w:num w:numId="38">
    <w:abstractNumId w:val="23"/>
  </w:num>
  <w:num w:numId="39">
    <w:abstractNumId w:val="19"/>
  </w:num>
  <w:num w:numId="40">
    <w:abstractNumId w:val="5"/>
  </w:num>
  <w:num w:numId="41">
    <w:abstractNumId w:val="18"/>
  </w:num>
  <w:num w:numId="42">
    <w:abstractNumId w:val="30"/>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06E9"/>
    <w:rsid w:val="000A0399"/>
    <w:rsid w:val="001111BB"/>
    <w:rsid w:val="00132244"/>
    <w:rsid w:val="001C545C"/>
    <w:rsid w:val="001D1FB6"/>
    <w:rsid w:val="00215A19"/>
    <w:rsid w:val="00241CC8"/>
    <w:rsid w:val="00254227"/>
    <w:rsid w:val="00296DA6"/>
    <w:rsid w:val="00357788"/>
    <w:rsid w:val="00360649"/>
    <w:rsid w:val="00384820"/>
    <w:rsid w:val="003B0782"/>
    <w:rsid w:val="004B5EF4"/>
    <w:rsid w:val="00537B0C"/>
    <w:rsid w:val="00586B3F"/>
    <w:rsid w:val="005A6D88"/>
    <w:rsid w:val="005B2FD9"/>
    <w:rsid w:val="0065022E"/>
    <w:rsid w:val="006526DF"/>
    <w:rsid w:val="00664CC2"/>
    <w:rsid w:val="006A59A1"/>
    <w:rsid w:val="006E0E98"/>
    <w:rsid w:val="00757A17"/>
    <w:rsid w:val="00767202"/>
    <w:rsid w:val="007F48C7"/>
    <w:rsid w:val="00800A9A"/>
    <w:rsid w:val="0081230F"/>
    <w:rsid w:val="00823014"/>
    <w:rsid w:val="008D0064"/>
    <w:rsid w:val="008D3936"/>
    <w:rsid w:val="008D4A62"/>
    <w:rsid w:val="009129EE"/>
    <w:rsid w:val="00964CF9"/>
    <w:rsid w:val="009760A0"/>
    <w:rsid w:val="009C16AB"/>
    <w:rsid w:val="00A15F1E"/>
    <w:rsid w:val="00A237B5"/>
    <w:rsid w:val="00A371BA"/>
    <w:rsid w:val="00A6456B"/>
    <w:rsid w:val="00AA6015"/>
    <w:rsid w:val="00AD0C1B"/>
    <w:rsid w:val="00B66751"/>
    <w:rsid w:val="00B80197"/>
    <w:rsid w:val="00BA34F9"/>
    <w:rsid w:val="00BD3B6A"/>
    <w:rsid w:val="00C050B5"/>
    <w:rsid w:val="00C11A9C"/>
    <w:rsid w:val="00C236A7"/>
    <w:rsid w:val="00C320BF"/>
    <w:rsid w:val="00C6628D"/>
    <w:rsid w:val="00D10151"/>
    <w:rsid w:val="00E30138"/>
    <w:rsid w:val="00E46EDE"/>
    <w:rsid w:val="00E56A14"/>
    <w:rsid w:val="00E665ED"/>
    <w:rsid w:val="00E83EFA"/>
    <w:rsid w:val="00E92B66"/>
    <w:rsid w:val="00EB4179"/>
    <w:rsid w:val="00F32F5A"/>
    <w:rsid w:val="00F50106"/>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029D7-90E8-4154-84E3-54D87A905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11</Pages>
  <Words>4428</Words>
  <Characters>26569</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9</cp:revision>
  <cp:lastPrinted>2020-03-09T08:19:00Z</cp:lastPrinted>
  <dcterms:created xsi:type="dcterms:W3CDTF">2021-03-05T08:27:00Z</dcterms:created>
  <dcterms:modified xsi:type="dcterms:W3CDTF">2024-10-07T08:28:00Z</dcterms:modified>
</cp:coreProperties>
</file>