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6AE" w:rsidRPr="005F6CDC" w:rsidRDefault="005F6CDC" w:rsidP="00A926AE">
      <w:pPr>
        <w:jc w:val="center"/>
        <w:rPr>
          <w:rFonts w:ascii="Arial" w:hAnsi="Arial" w:cs="Arial"/>
          <w:b/>
          <w:sz w:val="20"/>
          <w:szCs w:val="20"/>
        </w:rPr>
      </w:pPr>
      <w:r>
        <w:rPr>
          <w:rFonts w:ascii="Arial" w:hAnsi="Arial" w:cs="Arial"/>
          <w:b/>
          <w:sz w:val="20"/>
          <w:szCs w:val="20"/>
        </w:rPr>
        <w:t xml:space="preserve">UMOWA </w:t>
      </w:r>
      <w:r w:rsidR="007373C1">
        <w:rPr>
          <w:rFonts w:ascii="Arial" w:hAnsi="Arial" w:cs="Arial"/>
          <w:b/>
          <w:sz w:val="20"/>
          <w:szCs w:val="20"/>
        </w:rPr>
        <w:t>nr   /kontrakt/2024</w:t>
      </w:r>
    </w:p>
    <w:p w:rsidR="00A926AE" w:rsidRPr="005F6CDC" w:rsidRDefault="00A926AE" w:rsidP="00A926AE">
      <w:pPr>
        <w:jc w:val="center"/>
        <w:rPr>
          <w:rFonts w:ascii="Arial" w:hAnsi="Arial" w:cs="Arial"/>
          <w:b/>
          <w:sz w:val="20"/>
          <w:szCs w:val="20"/>
        </w:rPr>
      </w:pPr>
      <w:r w:rsidRPr="005F6CDC">
        <w:rPr>
          <w:rFonts w:ascii="Arial" w:hAnsi="Arial" w:cs="Arial"/>
          <w:b/>
          <w:sz w:val="20"/>
          <w:szCs w:val="20"/>
        </w:rPr>
        <w:t>o udzielanie świadczeń zdrowotnych</w:t>
      </w:r>
    </w:p>
    <w:p w:rsidR="0041286E" w:rsidRPr="0041286E" w:rsidRDefault="0041286E" w:rsidP="0041286E">
      <w:pPr>
        <w:ind w:left="720"/>
        <w:jc w:val="center"/>
        <w:rPr>
          <w:rFonts w:ascii="Arial" w:hAnsi="Arial" w:cs="Arial"/>
          <w:b/>
          <w:kern w:val="2"/>
          <w:sz w:val="20"/>
          <w:szCs w:val="20"/>
        </w:rPr>
      </w:pPr>
    </w:p>
    <w:p w:rsidR="0041286E" w:rsidRPr="0041286E" w:rsidRDefault="0041286E" w:rsidP="0041286E">
      <w:pPr>
        <w:jc w:val="both"/>
        <w:rPr>
          <w:kern w:val="2"/>
        </w:rPr>
      </w:pPr>
      <w:r w:rsidRPr="0041286E">
        <w:rPr>
          <w:rFonts w:ascii="Arial" w:hAnsi="Arial" w:cs="Arial"/>
          <w:kern w:val="2"/>
          <w:sz w:val="20"/>
          <w:szCs w:val="20"/>
        </w:rPr>
        <w:t xml:space="preserve">zawarta w dniu </w:t>
      </w:r>
      <w:r w:rsidR="0040660D">
        <w:rPr>
          <w:rFonts w:ascii="Arial" w:hAnsi="Arial" w:cs="Arial"/>
          <w:b/>
          <w:kern w:val="2"/>
          <w:sz w:val="20"/>
          <w:szCs w:val="20"/>
        </w:rPr>
        <w:t>…………..</w:t>
      </w:r>
      <w:r w:rsidRPr="0041286E">
        <w:rPr>
          <w:rFonts w:ascii="Arial" w:hAnsi="Arial" w:cs="Arial"/>
          <w:b/>
          <w:kern w:val="2"/>
          <w:sz w:val="20"/>
          <w:szCs w:val="20"/>
        </w:rPr>
        <w:t xml:space="preserve">roku </w:t>
      </w:r>
      <w:r w:rsidRPr="0041286E">
        <w:rPr>
          <w:rFonts w:ascii="Arial" w:hAnsi="Arial" w:cs="Arial"/>
          <w:kern w:val="2"/>
          <w:sz w:val="20"/>
          <w:szCs w:val="20"/>
        </w:rPr>
        <w:t xml:space="preserve"> w Przemyślu, pomiędzy:</w:t>
      </w:r>
    </w:p>
    <w:p w:rsidR="0041286E" w:rsidRPr="0041286E" w:rsidRDefault="0041286E" w:rsidP="0041286E">
      <w:pPr>
        <w:jc w:val="both"/>
        <w:rPr>
          <w:kern w:val="2"/>
        </w:rPr>
      </w:pPr>
      <w:r w:rsidRPr="0041286E">
        <w:rPr>
          <w:rFonts w:ascii="Arial" w:hAnsi="Arial" w:cs="Arial"/>
          <w:b/>
          <w:kern w:val="2"/>
          <w:sz w:val="20"/>
          <w:szCs w:val="20"/>
        </w:rPr>
        <w:t>Wojewódzkim Szpitalem im. Św. Ojca Pio w Przemyślu</w:t>
      </w:r>
      <w:r w:rsidR="00CF3D29">
        <w:rPr>
          <w:rFonts w:ascii="Arial" w:hAnsi="Arial" w:cs="Arial"/>
          <w:kern w:val="2"/>
          <w:sz w:val="20"/>
          <w:szCs w:val="20"/>
        </w:rPr>
        <w:t xml:space="preserve"> ul. Monte Cassino 18, </w:t>
      </w:r>
      <w:r w:rsidRPr="0041286E">
        <w:rPr>
          <w:rFonts w:ascii="Arial" w:hAnsi="Arial" w:cs="Arial"/>
          <w:b/>
          <w:kern w:val="2"/>
          <w:sz w:val="20"/>
          <w:szCs w:val="20"/>
        </w:rPr>
        <w:t>37-700 Przemyśl</w:t>
      </w:r>
    </w:p>
    <w:p w:rsidR="0041286E" w:rsidRPr="0041286E" w:rsidRDefault="0041286E" w:rsidP="0041286E">
      <w:pPr>
        <w:jc w:val="both"/>
        <w:rPr>
          <w:kern w:val="2"/>
        </w:rPr>
      </w:pPr>
      <w:r w:rsidRPr="0041286E">
        <w:rPr>
          <w:rFonts w:ascii="Arial" w:hAnsi="Arial" w:cs="Arial"/>
          <w:kern w:val="2"/>
          <w:sz w:val="20"/>
          <w:szCs w:val="20"/>
        </w:rPr>
        <w:t xml:space="preserve">NIP 795-20-66-984, </w:t>
      </w:r>
    </w:p>
    <w:p w:rsidR="0041286E" w:rsidRPr="0041286E" w:rsidRDefault="0041286E" w:rsidP="0041286E">
      <w:pPr>
        <w:jc w:val="both"/>
        <w:rPr>
          <w:kern w:val="2"/>
        </w:rPr>
      </w:pPr>
      <w:r w:rsidRPr="0041286E">
        <w:rPr>
          <w:rFonts w:ascii="Arial" w:hAnsi="Arial" w:cs="Arial"/>
          <w:kern w:val="2"/>
          <w:sz w:val="20"/>
          <w:szCs w:val="20"/>
        </w:rPr>
        <w:t xml:space="preserve">REGON 000314684, </w:t>
      </w:r>
    </w:p>
    <w:p w:rsidR="0041286E" w:rsidRPr="0041286E" w:rsidRDefault="0041286E" w:rsidP="0041286E">
      <w:pPr>
        <w:jc w:val="both"/>
        <w:rPr>
          <w:kern w:val="2"/>
        </w:rPr>
      </w:pPr>
      <w:r w:rsidRPr="0041286E">
        <w:rPr>
          <w:rFonts w:ascii="Arial" w:hAnsi="Arial" w:cs="Arial"/>
          <w:kern w:val="2"/>
          <w:sz w:val="20"/>
          <w:szCs w:val="20"/>
        </w:rPr>
        <w:t xml:space="preserve">zarejestrowanym w rejestrze podmiotów działalności leczniczej pod nr księgi rejestrowej 000000010152 W-18 oraz wpisanym do rejestru stowarzyszeń, </w:t>
      </w:r>
      <w:r w:rsidR="00435493">
        <w:rPr>
          <w:rFonts w:ascii="Arial" w:hAnsi="Arial" w:cs="Arial"/>
          <w:kern w:val="2"/>
          <w:sz w:val="20"/>
          <w:szCs w:val="20"/>
        </w:rPr>
        <w:t xml:space="preserve">innych organizacji społecznych </w:t>
      </w:r>
      <w:r w:rsidRPr="0041286E">
        <w:rPr>
          <w:rFonts w:ascii="Arial" w:hAnsi="Arial" w:cs="Arial"/>
          <w:kern w:val="2"/>
          <w:sz w:val="20"/>
          <w:szCs w:val="20"/>
        </w:rPr>
        <w:t>i zawodowych, fundacji oraz samodzielnych publicznych zakładów opieki zdrowotnej Krajowego Rejestru Sądowego  prowadzonym przez Sąd Rejonowy w Rzeszowie XII Wydział Gospodarczy Krajowego Rejestru Sądowego, pod numerem KRS: 0000057847, ,</w:t>
      </w:r>
    </w:p>
    <w:p w:rsidR="0041286E" w:rsidRPr="0041286E" w:rsidRDefault="0041286E" w:rsidP="0041286E">
      <w:pPr>
        <w:jc w:val="both"/>
        <w:rPr>
          <w:kern w:val="2"/>
        </w:rPr>
      </w:pPr>
      <w:r w:rsidRPr="0041286E">
        <w:rPr>
          <w:rFonts w:ascii="Arial" w:hAnsi="Arial" w:cs="Arial"/>
          <w:kern w:val="2"/>
          <w:sz w:val="20"/>
          <w:szCs w:val="20"/>
        </w:rPr>
        <w:t xml:space="preserve">reprezentowanym przez </w:t>
      </w:r>
      <w:r w:rsidRPr="0041286E">
        <w:rPr>
          <w:rFonts w:ascii="Arial" w:hAnsi="Arial" w:cs="Arial"/>
          <w:b/>
          <w:kern w:val="2"/>
          <w:sz w:val="20"/>
          <w:szCs w:val="20"/>
        </w:rPr>
        <w:t>Dyrektora -  dr n. o zdr. Barbarę Stawarz,</w:t>
      </w:r>
      <w:r w:rsidRPr="0041286E">
        <w:rPr>
          <w:rFonts w:ascii="Arial" w:hAnsi="Arial" w:cs="Arial"/>
          <w:kern w:val="2"/>
          <w:sz w:val="20"/>
          <w:szCs w:val="20"/>
        </w:rPr>
        <w:t xml:space="preserve"> </w:t>
      </w:r>
    </w:p>
    <w:p w:rsidR="0041286E" w:rsidRPr="0041286E" w:rsidRDefault="0041286E" w:rsidP="0041286E">
      <w:pPr>
        <w:jc w:val="both"/>
        <w:rPr>
          <w:kern w:val="2"/>
        </w:rPr>
      </w:pPr>
      <w:r w:rsidRPr="0041286E">
        <w:rPr>
          <w:rFonts w:ascii="Arial" w:hAnsi="Arial" w:cs="Arial"/>
          <w:kern w:val="2"/>
          <w:sz w:val="20"/>
          <w:szCs w:val="20"/>
        </w:rPr>
        <w:t xml:space="preserve">zwanym dalej </w:t>
      </w:r>
      <w:r w:rsidRPr="0041286E">
        <w:rPr>
          <w:rFonts w:ascii="Arial" w:hAnsi="Arial" w:cs="Arial"/>
          <w:b/>
          <w:kern w:val="2"/>
          <w:sz w:val="20"/>
          <w:szCs w:val="20"/>
        </w:rPr>
        <w:t>„Udzielającym zamówienia”</w:t>
      </w:r>
    </w:p>
    <w:p w:rsidR="00A926AE" w:rsidRDefault="00A926AE" w:rsidP="00A926AE">
      <w:pPr>
        <w:jc w:val="both"/>
        <w:rPr>
          <w:rFonts w:ascii="Arial" w:hAnsi="Arial" w:cs="Arial"/>
          <w:sz w:val="22"/>
          <w:szCs w:val="22"/>
        </w:rPr>
      </w:pPr>
      <w:r>
        <w:rPr>
          <w:rFonts w:ascii="Arial" w:hAnsi="Arial" w:cs="Arial"/>
          <w:sz w:val="22"/>
          <w:szCs w:val="22"/>
        </w:rPr>
        <w:t>a:</w:t>
      </w:r>
    </w:p>
    <w:p w:rsidR="00A926AE" w:rsidRPr="005F6CDC" w:rsidRDefault="008806C4" w:rsidP="00A926AE">
      <w:pPr>
        <w:rPr>
          <w:rFonts w:ascii="Arial" w:hAnsi="Arial" w:cs="Arial"/>
          <w:b/>
          <w:sz w:val="20"/>
          <w:szCs w:val="20"/>
        </w:rPr>
      </w:pPr>
      <w:r w:rsidRPr="005F6CDC">
        <w:rPr>
          <w:rFonts w:ascii="Arial" w:hAnsi="Arial" w:cs="Arial"/>
          <w:b/>
          <w:sz w:val="20"/>
          <w:szCs w:val="20"/>
        </w:rPr>
        <w:t>……………………………………………………………………………………………………………</w:t>
      </w:r>
      <w:r w:rsidR="005F6CDC">
        <w:rPr>
          <w:rFonts w:ascii="Arial" w:hAnsi="Arial" w:cs="Arial"/>
          <w:b/>
          <w:sz w:val="20"/>
          <w:szCs w:val="20"/>
        </w:rPr>
        <w:t xml:space="preserve">               </w:t>
      </w:r>
      <w:r w:rsidR="00A926AE" w:rsidRPr="005F6CDC">
        <w:rPr>
          <w:rFonts w:ascii="Arial" w:hAnsi="Arial" w:cs="Arial"/>
          <w:sz w:val="20"/>
          <w:szCs w:val="20"/>
        </w:rPr>
        <w:t xml:space="preserve">zwanym dalej </w:t>
      </w:r>
      <w:r w:rsidR="00A926AE" w:rsidRPr="005F6CDC">
        <w:rPr>
          <w:rFonts w:ascii="Arial" w:hAnsi="Arial" w:cs="Arial"/>
          <w:b/>
          <w:sz w:val="20"/>
          <w:szCs w:val="20"/>
        </w:rPr>
        <w:t xml:space="preserve">Przyjmującym Zamówienie </w:t>
      </w:r>
    </w:p>
    <w:p w:rsidR="008806C4" w:rsidRDefault="008806C4" w:rsidP="00A926AE">
      <w:pPr>
        <w:rPr>
          <w:rFonts w:ascii="Arial" w:hAnsi="Arial" w:cs="Arial"/>
          <w:b/>
          <w:sz w:val="22"/>
          <w:szCs w:val="22"/>
        </w:rPr>
      </w:pPr>
    </w:p>
    <w:p w:rsidR="008806C4" w:rsidRDefault="008806C4" w:rsidP="008806C4">
      <w:r>
        <w:rPr>
          <w:rFonts w:ascii="Arial" w:hAnsi="Arial" w:cs="Arial"/>
          <w:b/>
          <w:sz w:val="20"/>
          <w:szCs w:val="20"/>
        </w:rPr>
        <w:t xml:space="preserve">Działając na podstawie: </w:t>
      </w:r>
    </w:p>
    <w:p w:rsidR="008806C4" w:rsidRDefault="008806C4" w:rsidP="008806C4">
      <w:pPr>
        <w:jc w:val="both"/>
      </w:pPr>
      <w:r>
        <w:rPr>
          <w:rFonts w:ascii="Arial" w:hAnsi="Arial" w:cs="Arial"/>
          <w:sz w:val="20"/>
          <w:szCs w:val="20"/>
          <w:lang w:eastAsia="pl-PL"/>
        </w:rPr>
        <w:t>art. 26 i art. 27 ustawy o działalności leczniczej z dnia 15 kwietnia 2011r. (t.j. Dz.U.z</w:t>
      </w:r>
      <w:r w:rsidR="0053077C">
        <w:rPr>
          <w:rFonts w:ascii="Arial" w:hAnsi="Arial" w:cs="Arial"/>
          <w:sz w:val="20"/>
          <w:szCs w:val="20"/>
          <w:lang w:eastAsia="pl-PL"/>
        </w:rPr>
        <w:t xml:space="preserve"> 2024</w:t>
      </w:r>
      <w:r w:rsidR="007373C1">
        <w:rPr>
          <w:rFonts w:ascii="Arial" w:hAnsi="Arial" w:cs="Arial"/>
          <w:sz w:val="20"/>
          <w:szCs w:val="20"/>
          <w:lang w:eastAsia="pl-PL"/>
        </w:rPr>
        <w:t>r.poz.</w:t>
      </w:r>
      <w:r w:rsidR="0053077C">
        <w:rPr>
          <w:rFonts w:ascii="Arial" w:hAnsi="Arial" w:cs="Arial"/>
          <w:sz w:val="20"/>
          <w:szCs w:val="20"/>
          <w:lang w:eastAsia="pl-PL"/>
        </w:rPr>
        <w:t>7</w:t>
      </w:r>
      <w:r w:rsidR="007373C1">
        <w:rPr>
          <w:rFonts w:ascii="Arial" w:hAnsi="Arial" w:cs="Arial"/>
          <w:sz w:val="20"/>
          <w:szCs w:val="20"/>
          <w:lang w:eastAsia="pl-PL"/>
        </w:rPr>
        <w:t>99</w:t>
      </w:r>
      <w:r>
        <w:rPr>
          <w:rFonts w:ascii="Arial" w:hAnsi="Arial" w:cs="Arial"/>
          <w:sz w:val="20"/>
          <w:szCs w:val="20"/>
          <w:lang w:eastAsia="pl-PL"/>
        </w:rPr>
        <w:t>),oraz na podstawie rozstrzygniętego kon</w:t>
      </w:r>
      <w:r w:rsidR="0040660D">
        <w:rPr>
          <w:rFonts w:ascii="Arial" w:hAnsi="Arial" w:cs="Arial"/>
          <w:sz w:val="20"/>
          <w:szCs w:val="20"/>
          <w:lang w:eastAsia="pl-PL"/>
        </w:rPr>
        <w:t>kursu ofert nr WSz.DOP</w:t>
      </w:r>
      <w:r w:rsidR="00E15891">
        <w:rPr>
          <w:rFonts w:ascii="Arial" w:hAnsi="Arial" w:cs="Arial"/>
          <w:sz w:val="20"/>
          <w:szCs w:val="20"/>
          <w:lang w:eastAsia="pl-PL"/>
        </w:rPr>
        <w:t>.4/46/X</w:t>
      </w:r>
      <w:r w:rsidR="004A083A">
        <w:rPr>
          <w:rFonts w:ascii="Arial" w:hAnsi="Arial" w:cs="Arial"/>
          <w:sz w:val="20"/>
          <w:szCs w:val="20"/>
          <w:lang w:eastAsia="pl-PL"/>
        </w:rPr>
        <w:t>LIV</w:t>
      </w:r>
      <w:r w:rsidR="007373C1">
        <w:rPr>
          <w:rFonts w:ascii="Arial" w:hAnsi="Arial" w:cs="Arial"/>
          <w:sz w:val="20"/>
          <w:szCs w:val="20"/>
          <w:lang w:eastAsia="pl-PL"/>
        </w:rPr>
        <w:t>/KO/2024</w:t>
      </w:r>
    </w:p>
    <w:p w:rsidR="008806C4" w:rsidRDefault="008806C4" w:rsidP="008806C4">
      <w:pPr>
        <w:jc w:val="both"/>
        <w:rPr>
          <w:rFonts w:ascii="Arial" w:hAnsi="Arial" w:cs="Arial"/>
          <w:sz w:val="22"/>
          <w:szCs w:val="22"/>
        </w:rPr>
      </w:pPr>
    </w:p>
    <w:p w:rsidR="00A926AE" w:rsidRDefault="004A083A" w:rsidP="004A083A">
      <w:pPr>
        <w:tabs>
          <w:tab w:val="center" w:pos="4536"/>
          <w:tab w:val="right" w:pos="9072"/>
        </w:tabs>
        <w:rPr>
          <w:rFonts w:ascii="Arial" w:hAnsi="Arial" w:cs="Arial"/>
          <w:sz w:val="22"/>
          <w:szCs w:val="22"/>
        </w:rPr>
      </w:pPr>
      <w:r>
        <w:rPr>
          <w:rFonts w:ascii="Arial" w:hAnsi="Arial" w:cs="Arial"/>
          <w:sz w:val="22"/>
          <w:szCs w:val="22"/>
        </w:rPr>
        <w:tab/>
      </w:r>
      <w:r w:rsidR="00A926AE">
        <w:rPr>
          <w:rFonts w:ascii="Arial" w:hAnsi="Arial" w:cs="Arial"/>
          <w:sz w:val="22"/>
          <w:szCs w:val="22"/>
        </w:rPr>
        <w:t>§1</w:t>
      </w:r>
      <w:r>
        <w:rPr>
          <w:rFonts w:ascii="Arial" w:hAnsi="Arial" w:cs="Arial"/>
          <w:sz w:val="22"/>
          <w:szCs w:val="22"/>
        </w:rPr>
        <w:tab/>
      </w:r>
      <w:bookmarkStart w:id="0" w:name="_GoBack"/>
      <w:bookmarkEnd w:id="0"/>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Przedmiot umowy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Przedmiotem umowy jest udzielenie zamówienia na wykonywanie świadczeń zdrowotnych polegających na ratowaniu, przywracaniu i poprawie zdrowia pacjentów uprawnionych do świadczeń zdrowotnych u Udzielającego Zamówienia.</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wykonywania świadcze</w:t>
      </w:r>
      <w:r w:rsidR="008806C4">
        <w:rPr>
          <w:rFonts w:ascii="Arial" w:hAnsi="Arial" w:cs="Arial"/>
          <w:sz w:val="20"/>
          <w:szCs w:val="20"/>
        </w:rPr>
        <w:t xml:space="preserve">ń zdrowotnych </w:t>
      </w:r>
      <w:r w:rsidRPr="008806C4">
        <w:rPr>
          <w:rFonts w:ascii="Arial" w:hAnsi="Arial" w:cs="Arial"/>
          <w:b/>
          <w:sz w:val="20"/>
          <w:szCs w:val="20"/>
        </w:rPr>
        <w:t>w zakresie zabezpieczenia usług medycznych lekarskich w podstawowe</w:t>
      </w:r>
      <w:r w:rsidR="008806C4">
        <w:rPr>
          <w:rFonts w:ascii="Arial" w:hAnsi="Arial" w:cs="Arial"/>
          <w:b/>
          <w:sz w:val="20"/>
          <w:szCs w:val="20"/>
        </w:rPr>
        <w:t>j nocnej</w:t>
      </w:r>
      <w:r w:rsidRPr="008806C4">
        <w:rPr>
          <w:rFonts w:ascii="Arial" w:hAnsi="Arial" w:cs="Arial"/>
          <w:b/>
          <w:sz w:val="20"/>
          <w:szCs w:val="20"/>
        </w:rPr>
        <w:t xml:space="preserve"> i świątecznej ambulatoryjnej i wyjazdowej opiece </w:t>
      </w:r>
      <w:r w:rsidR="00C3000F">
        <w:rPr>
          <w:rFonts w:ascii="Arial" w:hAnsi="Arial" w:cs="Arial"/>
          <w:sz w:val="20"/>
          <w:szCs w:val="20"/>
        </w:rPr>
        <w:t>w ramach posiadanych przez Szpital dwóch lokalizacji,</w:t>
      </w:r>
      <w:r w:rsidR="005F6CDC">
        <w:rPr>
          <w:rFonts w:ascii="Arial" w:hAnsi="Arial" w:cs="Arial"/>
          <w:sz w:val="20"/>
          <w:szCs w:val="20"/>
        </w:rPr>
        <w:t xml:space="preserve"> </w:t>
      </w:r>
      <w:r w:rsidRPr="005F6CDC">
        <w:rPr>
          <w:rFonts w:ascii="Arial" w:hAnsi="Arial" w:cs="Arial"/>
          <w:sz w:val="20"/>
          <w:szCs w:val="20"/>
        </w:rPr>
        <w:t>na</w:t>
      </w:r>
      <w:r w:rsidRPr="008806C4">
        <w:rPr>
          <w:rFonts w:ascii="Arial" w:hAnsi="Arial" w:cs="Arial"/>
          <w:sz w:val="20"/>
          <w:szCs w:val="20"/>
        </w:rPr>
        <w:t xml:space="preserve"> zasadach określonych w umowie z Podkarpackim Oddziałem Wojewódzkiego Narodowego Funduszu Zdrowia.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Przyjmujący Zamówienie oświadcza, że dysponuje personelem posiadającym odpowiednie kwalifikacje zawodowe dla udzielania świadczeń zdrowotnych.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Wykaz osób udzielających świadczenia zdrowotne stanowi </w:t>
      </w:r>
      <w:r w:rsidRPr="008806C4">
        <w:rPr>
          <w:rFonts w:ascii="Arial" w:hAnsi="Arial" w:cs="Arial"/>
          <w:b/>
          <w:i/>
          <w:sz w:val="20"/>
          <w:szCs w:val="20"/>
        </w:rPr>
        <w:t>załącznik nr 1</w:t>
      </w:r>
      <w:r w:rsidRPr="008806C4">
        <w:rPr>
          <w:rFonts w:ascii="Arial" w:hAnsi="Arial" w:cs="Arial"/>
          <w:sz w:val="20"/>
          <w:szCs w:val="20"/>
        </w:rPr>
        <w:t xml:space="preserve"> do umowy.</w:t>
      </w:r>
      <w:r w:rsidR="00CA280B">
        <w:rPr>
          <w:rFonts w:ascii="Arial" w:hAnsi="Arial" w:cs="Arial"/>
          <w:sz w:val="20"/>
          <w:szCs w:val="20"/>
        </w:rPr>
        <w:t>(jeżeli dotyczy)</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w celu realizacji przedmiotowych świadczeń zdrowotnych wyjazdowych korzysta z środka transportu Udzielającego Zamówienie.</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W celu prawidłowej realizacji umowy Przyjmujący Zamówienie zobowiązu</w:t>
      </w:r>
      <w:r w:rsidR="008806C4">
        <w:rPr>
          <w:rFonts w:ascii="Arial" w:hAnsi="Arial" w:cs="Arial"/>
          <w:sz w:val="20"/>
          <w:szCs w:val="20"/>
        </w:rPr>
        <w:t xml:space="preserve">je </w:t>
      </w:r>
      <w:r w:rsidRPr="008806C4">
        <w:rPr>
          <w:rFonts w:ascii="Arial" w:hAnsi="Arial" w:cs="Arial"/>
          <w:sz w:val="20"/>
          <w:szCs w:val="20"/>
        </w:rPr>
        <w:t xml:space="preserve">się do współdziałania </w:t>
      </w:r>
      <w:r w:rsidR="004C301F">
        <w:rPr>
          <w:rFonts w:ascii="Arial" w:hAnsi="Arial" w:cs="Arial"/>
          <w:sz w:val="20"/>
          <w:szCs w:val="20"/>
        </w:rPr>
        <w:t xml:space="preserve">                  </w:t>
      </w:r>
      <w:r w:rsidRPr="008806C4">
        <w:rPr>
          <w:rFonts w:ascii="Arial" w:hAnsi="Arial" w:cs="Arial"/>
          <w:sz w:val="20"/>
          <w:szCs w:val="20"/>
        </w:rPr>
        <w:t>z innymi lekarzami udzielającymi ś</w:t>
      </w:r>
      <w:r w:rsidR="004C301F">
        <w:rPr>
          <w:rFonts w:ascii="Arial" w:hAnsi="Arial" w:cs="Arial"/>
          <w:sz w:val="20"/>
          <w:szCs w:val="20"/>
        </w:rPr>
        <w:t>wiadczeń w Wojewódzkim Szpitalu</w:t>
      </w:r>
      <w:r w:rsidR="008806C4">
        <w:rPr>
          <w:rFonts w:ascii="Arial" w:hAnsi="Arial" w:cs="Arial"/>
          <w:sz w:val="20"/>
          <w:szCs w:val="20"/>
        </w:rPr>
        <w:t xml:space="preserve"> </w:t>
      </w:r>
      <w:r w:rsidRPr="008806C4">
        <w:rPr>
          <w:rFonts w:ascii="Arial" w:hAnsi="Arial" w:cs="Arial"/>
          <w:sz w:val="20"/>
          <w:szCs w:val="20"/>
        </w:rPr>
        <w:t xml:space="preserve">im. Św. Ojca Pio w Przemyślu, w sposób umożliwiający zapewnienie ciągłości udzielania świadczeń zdrowotnych  zgodnie z wymaganiami wynikającymi z umowy zawartej przez Udzielającego Zamówienia z Narodowym Funduszem Zdrowia oraz zgodnie z zasadami realizacji świadczeń wynikającymi </w:t>
      </w:r>
      <w:r w:rsidR="004C301F">
        <w:rPr>
          <w:rFonts w:ascii="Arial" w:hAnsi="Arial" w:cs="Arial"/>
          <w:sz w:val="20"/>
          <w:szCs w:val="20"/>
        </w:rPr>
        <w:t xml:space="preserve">                  </w:t>
      </w:r>
      <w:r w:rsidRPr="008806C4">
        <w:rPr>
          <w:rFonts w:ascii="Arial" w:hAnsi="Arial" w:cs="Arial"/>
          <w:sz w:val="20"/>
          <w:szCs w:val="20"/>
        </w:rPr>
        <w:t>z tej umowy.</w:t>
      </w:r>
    </w:p>
    <w:p w:rsidR="00C3000F" w:rsidRDefault="00A926AE" w:rsidP="00C3000F">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rzetelnego wykonywania przedmiotu umowy, przy   wykorzystaniu aktualnego stanu posiadanej wiedzy i umiejętności medycznych.</w:t>
      </w:r>
    </w:p>
    <w:p w:rsidR="000D7083" w:rsidRDefault="000D7083" w:rsidP="00A926AE">
      <w:pPr>
        <w:jc w:val="center"/>
        <w:rPr>
          <w:rFonts w:ascii="Arial" w:hAnsi="Arial" w:cs="Arial"/>
          <w:color w:val="FF0000"/>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Organizacja udzielania świadczeń zdrowotnych </w:t>
      </w:r>
    </w:p>
    <w:p w:rsidR="0023408F" w:rsidRPr="0026574D" w:rsidRDefault="00A926AE" w:rsidP="0026574D">
      <w:pPr>
        <w:numPr>
          <w:ilvl w:val="0"/>
          <w:numId w:val="3"/>
        </w:numPr>
        <w:suppressAutoHyphens w:val="0"/>
        <w:ind w:right="-142"/>
        <w:jc w:val="both"/>
        <w:rPr>
          <w:rFonts w:ascii="Arial" w:hAnsi="Arial" w:cs="Arial"/>
          <w:sz w:val="20"/>
          <w:szCs w:val="20"/>
        </w:rPr>
      </w:pPr>
      <w:r w:rsidRPr="0026574D">
        <w:rPr>
          <w:rFonts w:ascii="Arial" w:hAnsi="Arial" w:cs="Arial"/>
          <w:sz w:val="20"/>
          <w:szCs w:val="20"/>
        </w:rPr>
        <w:t>Przyjmujący zamówienie udziela świadczenia zdrowotne wynikające z niniejszej</w:t>
      </w:r>
      <w:r w:rsidR="0023408F" w:rsidRPr="0026574D">
        <w:rPr>
          <w:rFonts w:ascii="Arial" w:hAnsi="Arial" w:cs="Arial"/>
          <w:sz w:val="20"/>
          <w:szCs w:val="20"/>
        </w:rPr>
        <w:t xml:space="preserve"> umowy</w:t>
      </w:r>
    </w:p>
    <w:p w:rsidR="00410479" w:rsidRPr="0026574D" w:rsidRDefault="0026574D" w:rsidP="0026574D">
      <w:pPr>
        <w:suppressAutoHyphens w:val="0"/>
        <w:ind w:left="426" w:right="-142" w:hanging="426"/>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dni powszednie - godziny od 18</w:t>
      </w:r>
      <w:r w:rsidR="00A926AE" w:rsidRPr="0026574D">
        <w:rPr>
          <w:rFonts w:ascii="Arial" w:hAnsi="Arial" w:cs="Arial"/>
          <w:sz w:val="20"/>
          <w:szCs w:val="20"/>
          <w:vertAlign w:val="superscript"/>
        </w:rPr>
        <w:t>00</w:t>
      </w:r>
      <w:r w:rsidR="00A926AE" w:rsidRPr="0026574D">
        <w:rPr>
          <w:rFonts w:ascii="Arial" w:hAnsi="Arial" w:cs="Arial"/>
          <w:sz w:val="20"/>
          <w:szCs w:val="20"/>
        </w:rPr>
        <w:t xml:space="preserve"> 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dnia n</w:t>
      </w:r>
      <w:r w:rsidR="005F6CDC" w:rsidRPr="0026574D">
        <w:rPr>
          <w:rFonts w:ascii="Arial" w:hAnsi="Arial" w:cs="Arial"/>
          <w:sz w:val="20"/>
          <w:szCs w:val="20"/>
        </w:rPr>
        <w:t>astępnego – (</w:t>
      </w:r>
      <w:r w:rsidR="00410479" w:rsidRPr="0026574D">
        <w:rPr>
          <w:rFonts w:ascii="Arial" w:hAnsi="Arial" w:cs="Arial"/>
          <w:sz w:val="20"/>
          <w:szCs w:val="20"/>
          <w:lang w:eastAsia="pl-PL"/>
        </w:rPr>
        <w:t>2 le</w:t>
      </w:r>
      <w:r w:rsidR="00254F6A">
        <w:rPr>
          <w:rFonts w:ascii="Arial" w:hAnsi="Arial" w:cs="Arial"/>
          <w:sz w:val="20"/>
          <w:szCs w:val="20"/>
          <w:lang w:eastAsia="pl-PL"/>
        </w:rPr>
        <w:t xml:space="preserve">karzy kwalifikacje </w:t>
      </w:r>
      <w:r w:rsidR="00254F6A">
        <w:rPr>
          <w:rFonts w:ascii="Arial" w:hAnsi="Arial" w:cs="Arial"/>
          <w:sz w:val="20"/>
          <w:szCs w:val="20"/>
        </w:rPr>
        <w:t>zgodne</w:t>
      </w:r>
      <w:r w:rsidR="00410479" w:rsidRPr="0026574D">
        <w:rPr>
          <w:rFonts w:ascii="Arial" w:hAnsi="Arial" w:cs="Arial"/>
          <w:sz w:val="20"/>
          <w:szCs w:val="20"/>
        </w:rPr>
        <w:t xml:space="preserve"> z profilem komórki organizacy</w:t>
      </w:r>
      <w:r w:rsidR="00254F6A">
        <w:rPr>
          <w:rFonts w:ascii="Arial" w:hAnsi="Arial" w:cs="Arial"/>
          <w:sz w:val="20"/>
          <w:szCs w:val="20"/>
        </w:rPr>
        <w:t>jnej</w:t>
      </w:r>
      <w:r w:rsidR="00410479" w:rsidRPr="0026574D">
        <w:rPr>
          <w:rFonts w:ascii="Arial" w:hAnsi="Arial" w:cs="Arial"/>
          <w:sz w:val="20"/>
          <w:szCs w:val="20"/>
        </w:rPr>
        <w:t>.</w:t>
      </w:r>
      <w:r w:rsidR="00410479" w:rsidRPr="0026574D">
        <w:rPr>
          <w:rFonts w:ascii="Arial" w:hAnsi="Arial" w:cs="Arial"/>
          <w:sz w:val="20"/>
          <w:szCs w:val="20"/>
          <w:lang w:eastAsia="pl-PL"/>
        </w:rPr>
        <w:t xml:space="preserve"> </w:t>
      </w:r>
    </w:p>
    <w:p w:rsidR="0026574D" w:rsidRDefault="0026574D" w:rsidP="0026574D">
      <w:pPr>
        <w:suppressAutoHyphens w:val="0"/>
        <w:ind w:left="284" w:right="-142"/>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sobotę, niedzielę, święta i dni wolne od pracy - godziny od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 xml:space="preserve">dnia następnego – </w:t>
      </w:r>
      <w:r w:rsidRPr="0026574D">
        <w:rPr>
          <w:rFonts w:ascii="Arial" w:hAnsi="Arial" w:cs="Arial"/>
          <w:sz w:val="20"/>
          <w:szCs w:val="20"/>
          <w:lang w:eastAsia="pl-PL"/>
        </w:rPr>
        <w:t xml:space="preserve">2 lekarzy    </w:t>
      </w:r>
      <w:r>
        <w:rPr>
          <w:rFonts w:ascii="Arial" w:hAnsi="Arial" w:cs="Arial"/>
          <w:sz w:val="20"/>
          <w:szCs w:val="20"/>
          <w:lang w:eastAsia="pl-PL"/>
        </w:rPr>
        <w:t xml:space="preserve"> z </w:t>
      </w:r>
      <w:r w:rsidRPr="002C7988">
        <w:rPr>
          <w:rFonts w:ascii="Arial" w:hAnsi="Arial" w:cs="Arial"/>
          <w:color w:val="000000"/>
          <w:sz w:val="20"/>
          <w:szCs w:val="20"/>
        </w:rPr>
        <w:t>tytuł</w:t>
      </w:r>
      <w:r>
        <w:rPr>
          <w:rFonts w:ascii="Arial" w:hAnsi="Arial" w:cs="Arial"/>
          <w:color w:val="000000"/>
          <w:sz w:val="20"/>
          <w:szCs w:val="20"/>
        </w:rPr>
        <w:t>em</w:t>
      </w:r>
      <w:r w:rsidRPr="002C7988">
        <w:rPr>
          <w:rFonts w:ascii="Arial" w:hAnsi="Arial" w:cs="Arial"/>
          <w:color w:val="000000"/>
          <w:sz w:val="20"/>
          <w:szCs w:val="20"/>
        </w:rPr>
        <w:t xml:space="preserve"> specjalisty w dziedzinie zgodnej z profilem komórki organizacyjnej lub w trakcie specjalizacji</w:t>
      </w:r>
      <w:r w:rsidRPr="00216B67">
        <w:rPr>
          <w:rFonts w:ascii="Arial" w:hAnsi="Arial" w:cs="Arial"/>
          <w:sz w:val="20"/>
          <w:szCs w:val="20"/>
          <w:lang w:eastAsia="pl-PL"/>
        </w:rPr>
        <w:t xml:space="preserve"> </w:t>
      </w:r>
    </w:p>
    <w:p w:rsidR="005F6CDC" w:rsidRDefault="005F6CDC" w:rsidP="0026574D">
      <w:pPr>
        <w:suppressAutoHyphens w:val="0"/>
        <w:ind w:left="360"/>
        <w:jc w:val="both"/>
        <w:rPr>
          <w:rFonts w:ascii="Arial" w:hAnsi="Arial" w:cs="Arial"/>
          <w:sz w:val="20"/>
          <w:szCs w:val="20"/>
        </w:rPr>
      </w:pPr>
      <w:r>
        <w:rPr>
          <w:rFonts w:ascii="Arial" w:hAnsi="Arial" w:cs="Arial"/>
          <w:sz w:val="20"/>
          <w:szCs w:val="20"/>
        </w:rPr>
        <w:t>Przyjmujący zamówienie do 15- go każdego miesiąca przedstawi</w:t>
      </w:r>
      <w:r w:rsidR="00254F6A">
        <w:rPr>
          <w:rFonts w:ascii="Arial" w:hAnsi="Arial" w:cs="Arial"/>
          <w:sz w:val="20"/>
          <w:szCs w:val="20"/>
        </w:rPr>
        <w:t xml:space="preserve"> propozycję</w:t>
      </w:r>
      <w:r>
        <w:rPr>
          <w:rFonts w:ascii="Arial" w:hAnsi="Arial" w:cs="Arial"/>
          <w:sz w:val="20"/>
          <w:szCs w:val="20"/>
        </w:rPr>
        <w:t xml:space="preserve"> grafik</w:t>
      </w:r>
      <w:r w:rsidR="00254F6A">
        <w:rPr>
          <w:rFonts w:ascii="Arial" w:hAnsi="Arial" w:cs="Arial"/>
          <w:sz w:val="20"/>
          <w:szCs w:val="20"/>
        </w:rPr>
        <w:t>u</w:t>
      </w:r>
      <w:r>
        <w:rPr>
          <w:rFonts w:ascii="Arial" w:hAnsi="Arial" w:cs="Arial"/>
          <w:sz w:val="20"/>
          <w:szCs w:val="20"/>
        </w:rPr>
        <w:t xml:space="preserve"> </w:t>
      </w:r>
      <w:r w:rsidR="00602375">
        <w:rPr>
          <w:rFonts w:ascii="Arial" w:hAnsi="Arial" w:cs="Arial"/>
          <w:sz w:val="20"/>
          <w:szCs w:val="20"/>
        </w:rPr>
        <w:t xml:space="preserve">                                  </w:t>
      </w:r>
      <w:r>
        <w:rPr>
          <w:rFonts w:ascii="Arial" w:hAnsi="Arial" w:cs="Arial"/>
          <w:sz w:val="20"/>
          <w:szCs w:val="20"/>
        </w:rPr>
        <w:t>do Z-cy Dyrektora ds. Lecznictwa</w:t>
      </w:r>
      <w:r w:rsidR="00C3000F">
        <w:rPr>
          <w:rFonts w:ascii="Arial" w:hAnsi="Arial" w:cs="Arial"/>
          <w:sz w:val="20"/>
          <w:szCs w:val="20"/>
        </w:rPr>
        <w:t>, k</w:t>
      </w:r>
      <w:r w:rsidR="00254F6A">
        <w:rPr>
          <w:rFonts w:ascii="Arial" w:hAnsi="Arial" w:cs="Arial"/>
          <w:sz w:val="20"/>
          <w:szCs w:val="20"/>
        </w:rPr>
        <w:t>tóry na podstawie przekazanych danych</w:t>
      </w:r>
      <w:r w:rsidR="00C3000F">
        <w:rPr>
          <w:rFonts w:ascii="Arial" w:hAnsi="Arial" w:cs="Arial"/>
          <w:sz w:val="20"/>
          <w:szCs w:val="20"/>
        </w:rPr>
        <w:t xml:space="preserve"> ustali ostateczny grafik.</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Przyjmujący Zamówienie przedłoży Udzielającemu Zamówienie do dnia 20 danego miesiąca harmonogram na miesiąc następny. </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Zmiany w harmonogramie pracy personelu wyznaczonego do świadczenia usług zdrowotnych przez Przyjmującego Zamówienie, wprowadza samodzielnie Przyjmujący Zamówienie, a następnie </w:t>
      </w:r>
      <w:r w:rsidR="008806C4">
        <w:rPr>
          <w:rFonts w:ascii="Arial" w:hAnsi="Arial" w:cs="Arial"/>
          <w:sz w:val="20"/>
          <w:szCs w:val="20"/>
        </w:rPr>
        <w:t xml:space="preserve">                       </w:t>
      </w:r>
      <w:r w:rsidRPr="008806C4">
        <w:rPr>
          <w:rFonts w:ascii="Arial" w:hAnsi="Arial" w:cs="Arial"/>
          <w:sz w:val="20"/>
          <w:szCs w:val="20"/>
        </w:rPr>
        <w:lastRenderedPageBreak/>
        <w:t>w najbliższym możliwym terminie informuje o tym fakcie kierownika szpitalnego oddziału ratunkowego.</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Przyjmujący Zamówienie zobowiązany jest prowadzić miesięczną ewidencję udzielania świadczeń przez wyznaczony personel  wg </w:t>
      </w:r>
      <w:r w:rsidRPr="008806C4">
        <w:rPr>
          <w:rFonts w:ascii="Arial" w:hAnsi="Arial" w:cs="Arial"/>
          <w:b/>
          <w:i/>
          <w:sz w:val="20"/>
          <w:szCs w:val="20"/>
        </w:rPr>
        <w:t>załącznika nr 2</w:t>
      </w:r>
      <w:r w:rsidRPr="008806C4">
        <w:rPr>
          <w:rFonts w:ascii="Arial" w:hAnsi="Arial" w:cs="Arial"/>
          <w:b/>
          <w:sz w:val="20"/>
          <w:szCs w:val="20"/>
        </w:rPr>
        <w:t>,</w:t>
      </w:r>
      <w:r w:rsidRPr="008806C4">
        <w:rPr>
          <w:rFonts w:ascii="Arial" w:hAnsi="Arial" w:cs="Arial"/>
          <w:sz w:val="20"/>
          <w:szCs w:val="20"/>
        </w:rPr>
        <w:t xml:space="preserve"> w związku z koniecznością udzielania na potrzeby NFZ, organu prowadzącego informacji o personelu medycznym udzielającym świadczenia zdrowotne w danym dniu i w poszczególnych godzinach. </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Szacunkowa liczba osób ubezpieczonych i innych osób uprawnionych do świadczeń  publicznych zakładów opieki zdrowotnej z danego terenu wynosi 145.000 osób.</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W razie wystąpienia okoliczności uniemożliwiających Przyjmującemu Zamówienie realizowanie niniejszej umowy zgodnie z ustalonym harmonogramem, o którym mowa w ust.2 Przyjmujący zamówienie obowiązany jest powiadomić Udzielającego zamówienie w formie pisemnej co najmniej na 3 dni roboczych wcześniej przed wyznaczonym dyżurem. </w:t>
      </w:r>
      <w:r w:rsidRPr="008806C4">
        <w:rPr>
          <w:rFonts w:ascii="Arial" w:hAnsi="Arial" w:cs="Arial"/>
          <w:color w:val="000000"/>
          <w:sz w:val="20"/>
          <w:szCs w:val="20"/>
        </w:rPr>
        <w:t>Przyjmujący zamówienie zobowiązany jes</w:t>
      </w:r>
      <w:r w:rsidRPr="008806C4">
        <w:rPr>
          <w:rFonts w:ascii="Arial" w:hAnsi="Arial" w:cs="Arial"/>
          <w:sz w:val="20"/>
          <w:szCs w:val="20"/>
        </w:rPr>
        <w:t xml:space="preserve">t do wskazania Udzielającemu zamówienie osoby zastępującej. </w:t>
      </w:r>
    </w:p>
    <w:p w:rsidR="00A926AE" w:rsidRPr="008806C4" w:rsidRDefault="00A926AE" w:rsidP="00A926AE">
      <w:pPr>
        <w:ind w:left="360"/>
        <w:jc w:val="both"/>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§3</w:t>
      </w:r>
    </w:p>
    <w:p w:rsidR="00A926AE" w:rsidRPr="008806C4" w:rsidRDefault="00A926AE" w:rsidP="00A926AE">
      <w:pPr>
        <w:ind w:left="360"/>
        <w:jc w:val="center"/>
        <w:rPr>
          <w:rFonts w:ascii="Arial" w:hAnsi="Arial" w:cs="Arial"/>
          <w:b/>
          <w:sz w:val="20"/>
          <w:szCs w:val="20"/>
        </w:rPr>
      </w:pPr>
      <w:r w:rsidRPr="008806C4">
        <w:rPr>
          <w:rFonts w:ascii="Arial" w:hAnsi="Arial" w:cs="Arial"/>
          <w:b/>
          <w:sz w:val="20"/>
          <w:szCs w:val="20"/>
        </w:rPr>
        <w:t>Prawa i obowiązki Udzielającego Zamówienie</w:t>
      </w:r>
    </w:p>
    <w:p w:rsidR="00A926AE" w:rsidRPr="008806C4" w:rsidRDefault="00A926AE" w:rsidP="00A926AE">
      <w:pPr>
        <w:overflowPunct w:val="0"/>
        <w:autoSpaceDE w:val="0"/>
        <w:jc w:val="both"/>
        <w:textAlignment w:val="baseline"/>
        <w:rPr>
          <w:rFonts w:ascii="Arial" w:hAnsi="Arial" w:cs="Arial"/>
          <w:sz w:val="20"/>
          <w:szCs w:val="20"/>
        </w:rPr>
      </w:pP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do udostępnienia Przyjmującemu Zamówienie wszelkich dokumentów oraz informacji niezbędnych do należytego wykonania niniejszej umowy.</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nadto do nieodpłatnego zapewnienia Przyjmującemu Zamówienie niezbędnych do prawidłowej realizacji niniejszej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leków, materiałów medycznych i opatrunkowych, recept oraz innych materiałów medycznych koniecznych do prawidłowego udzielania świadczeń (Udzielający Zamówienia zastrzega sobie prawo wglądu do ewidencji zużytych leków, sprzętu jednorazowego użytku i materiałów pomocniczych )</w:t>
      </w:r>
    </w:p>
    <w:p w:rsidR="00A926AE" w:rsidRPr="008806C4" w:rsidRDefault="00A926AE" w:rsidP="00A926AE">
      <w:pPr>
        <w:numPr>
          <w:ilvl w:val="1"/>
          <w:numId w:val="4"/>
        </w:numPr>
        <w:overflowPunct w:val="0"/>
        <w:autoSpaceDE w:val="0"/>
        <w:jc w:val="both"/>
        <w:textAlignment w:val="baseline"/>
        <w:rPr>
          <w:rFonts w:ascii="Arial" w:hAnsi="Arial" w:cs="Arial"/>
          <w:b/>
          <w:sz w:val="20"/>
          <w:szCs w:val="20"/>
        </w:rPr>
      </w:pPr>
      <w:r w:rsidRPr="008806C4">
        <w:rPr>
          <w:rFonts w:ascii="Arial" w:hAnsi="Arial" w:cs="Arial"/>
          <w:sz w:val="20"/>
          <w:szCs w:val="20"/>
        </w:rPr>
        <w:t>odpowiednio wyposażonej torby wyjazdowej dla lekarza której wy</w:t>
      </w:r>
      <w:r w:rsidR="00095BD3" w:rsidRPr="008806C4">
        <w:rPr>
          <w:rFonts w:ascii="Arial" w:hAnsi="Arial" w:cs="Arial"/>
          <w:sz w:val="20"/>
          <w:szCs w:val="20"/>
        </w:rPr>
        <w:t xml:space="preserve">posażenie stanowi </w:t>
      </w:r>
      <w:r w:rsidR="00095BD3" w:rsidRPr="008806C4">
        <w:rPr>
          <w:rFonts w:ascii="Arial" w:hAnsi="Arial" w:cs="Arial"/>
          <w:b/>
          <w:sz w:val="20"/>
          <w:szCs w:val="20"/>
        </w:rPr>
        <w:t>załącznik nr 3</w:t>
      </w:r>
      <w:r w:rsidRPr="008806C4">
        <w:rPr>
          <w:rFonts w:ascii="Arial" w:hAnsi="Arial" w:cs="Arial"/>
          <w:b/>
          <w:sz w:val="20"/>
          <w:szCs w:val="20"/>
        </w:rPr>
        <w:t xml:space="preserve">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lokali odpowiednio przystosowanych do wykonywania świadczeń objętych przedmiotem umowy,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sprzętu medycznego, aparatury, wyposażenia i materiałów eksploatacyjnych,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odpowiedniej bazy analityczno-badawczej,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odzieży ochronnej wymaganej do procedur związanych z wykorzystaniem promieniowania jonizującego,</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ogrzewania, zaopatrzenia w energię elektryczną i w wodę lokali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łączności telefonicznej,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utrzymania czystości i porządku w lokalach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dwóch pomieszczeń socjalnych.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Przyjmujący Zamówienie zobowiązany jest na piśmie do zgłaszania wykazu  zużytych leków, sprzętu który należy uzupełnić w torbie wyjazdowej dla lekarza.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Osobą odpowiedzialną za uzupełnianie leków, materiałów medycznych i sprzętu medycznego w torbie wyjazdowej lekarskiej i w ambulatorium Udzielający zamówienia wyznacza Pielęgniarkę Oddziałową Szpitalnego Oddziału Ratunkowego.</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Strony umowy zobowiązują się wzajemnie do umożliwienia odbywania i prowadzenia szkoleń specjalizacyjnych dla personelu lekarskiego.</w:t>
      </w:r>
    </w:p>
    <w:p w:rsidR="00A926AE" w:rsidRPr="008806C4" w:rsidRDefault="00A926AE" w:rsidP="00A926AE">
      <w:pPr>
        <w:ind w:left="360"/>
        <w:jc w:val="center"/>
        <w:rPr>
          <w:rFonts w:ascii="Arial" w:hAnsi="Arial" w:cs="Arial"/>
          <w:b/>
          <w:sz w:val="20"/>
          <w:szCs w:val="20"/>
        </w:rPr>
      </w:pPr>
    </w:p>
    <w:p w:rsidR="00A926AE" w:rsidRPr="008806C4" w:rsidRDefault="00A926AE" w:rsidP="00A926AE">
      <w:pPr>
        <w:ind w:left="360"/>
        <w:jc w:val="center"/>
        <w:rPr>
          <w:rFonts w:ascii="Arial" w:hAnsi="Arial" w:cs="Arial"/>
          <w:sz w:val="20"/>
          <w:szCs w:val="20"/>
        </w:rPr>
      </w:pPr>
      <w:r w:rsidRPr="008806C4">
        <w:rPr>
          <w:rFonts w:ascii="Arial" w:hAnsi="Arial" w:cs="Arial"/>
          <w:sz w:val="20"/>
          <w:szCs w:val="20"/>
        </w:rPr>
        <w:t>§4</w:t>
      </w:r>
    </w:p>
    <w:p w:rsidR="00A926AE" w:rsidRPr="008806C4" w:rsidRDefault="00A926AE" w:rsidP="00A926AE">
      <w:pPr>
        <w:ind w:left="360"/>
        <w:jc w:val="both"/>
        <w:rPr>
          <w:rFonts w:ascii="Arial" w:hAnsi="Arial" w:cs="Arial"/>
          <w:sz w:val="20"/>
          <w:szCs w:val="20"/>
        </w:rPr>
      </w:pPr>
      <w:r w:rsidRPr="008806C4">
        <w:rPr>
          <w:rFonts w:ascii="Arial" w:hAnsi="Arial" w:cs="Arial"/>
          <w:sz w:val="20"/>
          <w:szCs w:val="20"/>
        </w:rPr>
        <w:t>1. Udzielający Zamówienie zastrzega sobie prawo do przeprowadzenia kontroli w zakresie:</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obowiązków opisanych w §5,</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stosowania procedur medycznych,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liczby i rodzaju udzielanych świadczeń,</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terminowości realizacji zaleceń pokontrolnych.</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bCs/>
        </w:rPr>
      </w:pPr>
      <w:r w:rsidRPr="008806C4">
        <w:rPr>
          <w:rFonts w:ascii="Arial" w:hAnsi="Arial" w:cs="Arial"/>
          <w:bCs/>
        </w:rPr>
        <w:lastRenderedPageBreak/>
        <w:t>W zakresie kontroli dostępności i sposobu udzielania świadczeń zdrowotnych Przyjmujący Zamówienie ma nadto obowiązek umożliwić przeprowadzenie kontroli organom NFZ oraz innym uprawnionym organom i podmiotom.</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rPr>
      </w:pPr>
      <w:r w:rsidRPr="008806C4">
        <w:rPr>
          <w:rFonts w:ascii="Arial" w:hAnsi="Arial" w:cs="Arial"/>
          <w:bCs/>
        </w:rPr>
        <w:t xml:space="preserve"> </w:t>
      </w:r>
      <w:r w:rsidRPr="008806C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4C301F" w:rsidRDefault="004C301F"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§5</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Prawa i obowiązki Przyjmującego Zamówienie </w:t>
      </w:r>
    </w:p>
    <w:p w:rsidR="00A926AE" w:rsidRPr="008806C4" w:rsidRDefault="00A926AE" w:rsidP="00A926AE">
      <w:pPr>
        <w:jc w:val="center"/>
        <w:rPr>
          <w:rFonts w:ascii="Arial" w:hAnsi="Arial" w:cs="Arial"/>
          <w:sz w:val="20"/>
          <w:szCs w:val="20"/>
        </w:rPr>
      </w:pP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1.W ramach niniejszej umowy, Przyjmujący Zamówienie zobowiązuje się do udzielania świadczeń zdrowotnych, a ponadto do: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rzetelnego prowadzenia dokumentacji medycznej w formie papierowej i elektronicznej pacjentów Udzielającego Zamówienia zgodnie z procedurą obowiązującą </w:t>
      </w:r>
      <w:r w:rsidR="008806C4">
        <w:rPr>
          <w:rFonts w:ascii="Arial" w:hAnsi="Arial" w:cs="Arial"/>
          <w:sz w:val="20"/>
          <w:szCs w:val="20"/>
        </w:rPr>
        <w:t xml:space="preserve"> </w:t>
      </w:r>
      <w:r w:rsidRPr="008806C4">
        <w:rPr>
          <w:rFonts w:ascii="Arial" w:hAnsi="Arial" w:cs="Arial"/>
          <w:sz w:val="20"/>
          <w:szCs w:val="20"/>
        </w:rPr>
        <w:t xml:space="preserve">u Udzielającego Zamówienia oraz zgodnie z obowiązującymi przepisami prawa polegające w szczególności na: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wprowadzaniu rozpoznania z kodem ICD-10,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procedur medycznych,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rozliczaniu świadczeń,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zgodnie z wymogami NFZ.</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 xml:space="preserve">Przyjmujący Zamówienie ponosi odpowiedzialność za szkody wyrządzone Udzielającemu Zamówienia i osobom </w:t>
      </w:r>
      <w:r w:rsidR="008806C4">
        <w:rPr>
          <w:rFonts w:ascii="Arial" w:hAnsi="Arial" w:cs="Arial"/>
          <w:sz w:val="20"/>
          <w:szCs w:val="20"/>
        </w:rPr>
        <w:t>trzecim nierzetelnym, niedbałym</w:t>
      </w:r>
      <w:r w:rsidR="00315623" w:rsidRPr="008806C4">
        <w:rPr>
          <w:rFonts w:ascii="Arial" w:hAnsi="Arial" w:cs="Arial"/>
          <w:sz w:val="20"/>
          <w:szCs w:val="20"/>
        </w:rPr>
        <w:t xml:space="preserve"> </w:t>
      </w:r>
      <w:r w:rsidRPr="008806C4">
        <w:rPr>
          <w:rFonts w:ascii="Arial" w:hAnsi="Arial" w:cs="Arial"/>
          <w:sz w:val="20"/>
          <w:szCs w:val="20"/>
        </w:rPr>
        <w:t>lub niestarannym prowadzeniem dokumentacji dotyczącej wpisów lekarskich.</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praw pacjentów, zgodnie z obowiązującymi w tej materii przepisami prawa,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aktów prawa wewnętrznego skierowanych do pracowników Udzielającego Zamówienia,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dbałości o właściwy wizerunek i stan sanitarny pomieszczeń,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dbałości o powierzone mienie, w szczególności o sprzęt i aparaturę medyczną,</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oszczędnego gospodarowania lekami i sprzętem stosowanym podczas udzielania świadczeń zdrowotnych,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przepisów bhp i p/poż.,</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przepisów ustawy o ochronie danych osobowych,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prowadzenia sprawozdawczości statystycznej na zasadach obowiązujących w publicznych zakładach opieki zdrowotnej, </w:t>
      </w:r>
    </w:p>
    <w:p w:rsidR="007373C1" w:rsidRDefault="0040660D" w:rsidP="0040660D">
      <w:pPr>
        <w:pStyle w:val="Akapitzlist"/>
        <w:numPr>
          <w:ilvl w:val="0"/>
          <w:numId w:val="7"/>
        </w:numPr>
        <w:rPr>
          <w:sz w:val="20"/>
          <w:szCs w:val="20"/>
          <w:lang w:eastAsia="zh-CN"/>
        </w:rPr>
      </w:pPr>
      <w:r>
        <w:rPr>
          <w:sz w:val="20"/>
          <w:szCs w:val="20"/>
          <w:lang w:eastAsia="zh-CN"/>
        </w:rPr>
        <w:t xml:space="preserve">  </w:t>
      </w:r>
      <w:r w:rsidRPr="0040660D">
        <w:rPr>
          <w:sz w:val="20"/>
          <w:szCs w:val="20"/>
          <w:lang w:eastAsia="zh-CN"/>
        </w:rPr>
        <w:t>Przyjmujący zamówienie na koszt własny zapewni sobie odzież roboczą zgod</w:t>
      </w:r>
      <w:r w:rsidR="007373C1">
        <w:rPr>
          <w:sz w:val="20"/>
          <w:szCs w:val="20"/>
          <w:lang w:eastAsia="zh-CN"/>
        </w:rPr>
        <w:t>nie z wymaganiami Polskich Norm.</w:t>
      </w:r>
    </w:p>
    <w:p w:rsidR="007373C1" w:rsidRPr="007373C1" w:rsidRDefault="0040660D" w:rsidP="007373C1">
      <w:pPr>
        <w:pStyle w:val="Akapitzlist"/>
        <w:numPr>
          <w:ilvl w:val="0"/>
          <w:numId w:val="7"/>
        </w:numPr>
        <w:rPr>
          <w:sz w:val="20"/>
          <w:szCs w:val="20"/>
        </w:rPr>
      </w:pPr>
      <w:r w:rsidRPr="007373C1">
        <w:rPr>
          <w:sz w:val="20"/>
          <w:szCs w:val="20"/>
          <w:lang w:eastAsia="zh-CN"/>
        </w:rPr>
        <w:t xml:space="preserve"> </w:t>
      </w:r>
      <w:r w:rsidR="007373C1" w:rsidRPr="007373C1">
        <w:rPr>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rsidR="00A926AE" w:rsidRPr="007373C1" w:rsidRDefault="00A926AE" w:rsidP="001A0FC4">
      <w:pPr>
        <w:pStyle w:val="Akapitzlist"/>
        <w:numPr>
          <w:ilvl w:val="0"/>
          <w:numId w:val="7"/>
        </w:numPr>
        <w:jc w:val="both"/>
        <w:rPr>
          <w:sz w:val="20"/>
          <w:szCs w:val="20"/>
        </w:rPr>
      </w:pPr>
      <w:r w:rsidRPr="007373C1">
        <w:rPr>
          <w:sz w:val="20"/>
          <w:szCs w:val="20"/>
        </w:rPr>
        <w:t xml:space="preserve">Przyjmujący Zamówienie wskaże osobę odpowiedzialną za koordynację wykonywania usług objętych zakresem niniejszej umowy.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oświadcza, że zna zasady użytkowania aparatury, o której mowa w § 3 ust. 4 pkt.3  i zobowiązuje się do używania jej zgodnie z zasadami bhp i właściwymi instrukcjami obsługi.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zobowiązuje się do dbałości o użytkowany sprzęt i aparaturę Udzielającego Zamówienia i ponosi odpowiedzialność za ich uszkodzenie bądź utratę jeśli używa ich w sposób </w:t>
      </w:r>
      <w:r w:rsidRPr="008806C4">
        <w:rPr>
          <w:rFonts w:ascii="Arial" w:hAnsi="Arial" w:cs="Arial"/>
          <w:sz w:val="20"/>
          <w:szCs w:val="20"/>
        </w:rPr>
        <w:lastRenderedPageBreak/>
        <w:t>sprzeczny z właściwościami lub przeznaczeniem, bądź jeśli nie dołożył należytych starań dla ich należytego zabezpieczenia przed kradzieżą lub uszkodzeniem.</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8806C4" w:rsidRDefault="00A926AE" w:rsidP="004C301F">
      <w:pPr>
        <w:jc w:val="both"/>
        <w:rPr>
          <w:rFonts w:ascii="Arial" w:hAnsi="Arial" w:cs="Arial"/>
          <w:sz w:val="20"/>
          <w:szCs w:val="20"/>
        </w:rPr>
      </w:pPr>
      <w:r w:rsidRPr="008806C4">
        <w:rPr>
          <w:rFonts w:ascii="Arial" w:hAnsi="Arial" w:cs="Arial"/>
          <w:sz w:val="20"/>
          <w:szCs w:val="20"/>
        </w:rPr>
        <w:t xml:space="preserve"> </w:t>
      </w:r>
    </w:p>
    <w:p w:rsidR="00A926AE" w:rsidRPr="008806C4" w:rsidRDefault="00A926AE" w:rsidP="00A926AE">
      <w:pPr>
        <w:jc w:val="center"/>
        <w:rPr>
          <w:rFonts w:ascii="Arial" w:hAnsi="Arial" w:cs="Arial"/>
          <w:sz w:val="20"/>
          <w:szCs w:val="20"/>
        </w:rPr>
      </w:pPr>
      <w:r w:rsidRPr="008806C4">
        <w:rPr>
          <w:rFonts w:ascii="Arial" w:hAnsi="Arial" w:cs="Arial"/>
          <w:sz w:val="20"/>
          <w:szCs w:val="20"/>
        </w:rPr>
        <w:t>§6</w:t>
      </w:r>
    </w:p>
    <w:p w:rsidR="00A926AE" w:rsidRPr="008806C4" w:rsidRDefault="00A926AE" w:rsidP="00A926AE">
      <w:pPr>
        <w:pStyle w:val="Akapitzlist"/>
        <w:numPr>
          <w:ilvl w:val="0"/>
          <w:numId w:val="8"/>
        </w:numPr>
        <w:jc w:val="both"/>
        <w:rPr>
          <w:sz w:val="20"/>
          <w:szCs w:val="20"/>
        </w:rPr>
      </w:pPr>
      <w:r w:rsidRPr="008806C4">
        <w:rPr>
          <w:sz w:val="20"/>
          <w:szCs w:val="20"/>
        </w:rPr>
        <w:t xml:space="preserve">Przyjmujący Zamówienie oświadcza, że prowadzi działalność gospodarczą w zakresie usług medycznych i posiada wpis do odpowiedniego rejestru. </w:t>
      </w:r>
    </w:p>
    <w:p w:rsidR="00A926AE" w:rsidRPr="008806C4" w:rsidRDefault="00A926AE" w:rsidP="00A926AE">
      <w:pPr>
        <w:pStyle w:val="Akapitzlist"/>
        <w:numPr>
          <w:ilvl w:val="0"/>
          <w:numId w:val="8"/>
        </w:numPr>
        <w:jc w:val="both"/>
        <w:rPr>
          <w:sz w:val="20"/>
          <w:szCs w:val="20"/>
        </w:rPr>
      </w:pPr>
      <w:r w:rsidRPr="008806C4">
        <w:rPr>
          <w:sz w:val="20"/>
          <w:szCs w:val="20"/>
        </w:rPr>
        <w:t>W wynagrodzeniu Przyjmującego Zamówienie o jakim mowa w §10 umowy zawarte są należności wobec ZUS i US wyłącznie związane z prowadzoną przez Przyjmującego Zamówienie działalnością gospodarczą.</w:t>
      </w:r>
    </w:p>
    <w:p w:rsidR="00A926AE" w:rsidRPr="008806C4" w:rsidRDefault="00A926AE" w:rsidP="009D3159">
      <w:pPr>
        <w:pStyle w:val="Akapitzlist"/>
        <w:numPr>
          <w:ilvl w:val="0"/>
          <w:numId w:val="8"/>
        </w:numPr>
        <w:jc w:val="both"/>
        <w:rPr>
          <w:sz w:val="20"/>
          <w:szCs w:val="20"/>
        </w:rPr>
      </w:pPr>
      <w:r w:rsidRPr="008806C4">
        <w:rPr>
          <w:sz w:val="20"/>
          <w:szCs w:val="20"/>
        </w:rPr>
        <w:t xml:space="preserve">Udzielający Zamówienie nie może obciążyć przyjmującego zamówienie jakimikolwiek należnościami wobec ZUS, jeśli Udzielający Zamówienie zostanie zobowiązany do uiszczenia należności (składek) na ich rzecz w związku z realizacją niniejszej umowy. </w:t>
      </w: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§7</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Dokumentacja medyczna stanowi własność Udzielającego Zamówienie i jest przez niego przechowywana i archiwizowana. </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A926AE" w:rsidRPr="008806C4" w:rsidRDefault="00A926AE" w:rsidP="00A926AE">
      <w:pPr>
        <w:pStyle w:val="Tekstpodstawowy2"/>
        <w:spacing w:after="0" w:line="240" w:lineRule="auto"/>
        <w:jc w:val="center"/>
        <w:rPr>
          <w:rFonts w:ascii="Arial" w:hAnsi="Arial" w:cs="Arial"/>
          <w:bCs/>
          <w:sz w:val="20"/>
          <w:szCs w:val="20"/>
        </w:rPr>
      </w:pPr>
    </w:p>
    <w:p w:rsidR="00A926AE" w:rsidRPr="008806C4" w:rsidRDefault="0040660D" w:rsidP="0040660D">
      <w:pPr>
        <w:pStyle w:val="Tekstpodstawowy21"/>
        <w:spacing w:after="0" w:line="240" w:lineRule="auto"/>
        <w:ind w:left="360"/>
        <w:rPr>
          <w:rFonts w:ascii="Arial" w:hAnsi="Arial" w:cs="Arial"/>
          <w:bCs/>
        </w:rPr>
      </w:pPr>
      <w:r>
        <w:rPr>
          <w:rFonts w:ascii="Arial" w:hAnsi="Arial" w:cs="Arial"/>
          <w:bCs/>
        </w:rPr>
        <w:t xml:space="preserve">                                                                         </w:t>
      </w:r>
      <w:r w:rsidR="00A926AE" w:rsidRPr="008806C4">
        <w:rPr>
          <w:rFonts w:ascii="Arial" w:hAnsi="Arial" w:cs="Arial"/>
          <w:bCs/>
        </w:rPr>
        <w:t>§8</w:t>
      </w:r>
    </w:p>
    <w:p w:rsidR="00A926AE" w:rsidRPr="008806C4" w:rsidRDefault="00A926AE" w:rsidP="00A926AE">
      <w:pPr>
        <w:pStyle w:val="Tekstpodstawowy21"/>
        <w:spacing w:after="0" w:line="240" w:lineRule="auto"/>
        <w:ind w:left="360"/>
        <w:jc w:val="center"/>
        <w:rPr>
          <w:rFonts w:ascii="Arial" w:hAnsi="Arial" w:cs="Arial"/>
          <w:b/>
          <w:bCs/>
        </w:rPr>
      </w:pPr>
      <w:r w:rsidRPr="008806C4">
        <w:rPr>
          <w:rFonts w:ascii="Arial" w:hAnsi="Arial" w:cs="Arial"/>
          <w:b/>
          <w:bCs/>
        </w:rPr>
        <w:t>Obowiązkowe ubezpieczenie</w:t>
      </w:r>
    </w:p>
    <w:p w:rsidR="0040660D" w:rsidRPr="00330D6C" w:rsidRDefault="0040660D" w:rsidP="0040660D">
      <w:pPr>
        <w:pStyle w:val="Standard"/>
        <w:numPr>
          <w:ilvl w:val="0"/>
          <w:numId w:val="2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rsidR="0040660D" w:rsidRDefault="0040660D" w:rsidP="0040660D">
      <w:pPr>
        <w:pStyle w:val="Standard"/>
        <w:numPr>
          <w:ilvl w:val="0"/>
          <w:numId w:val="2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rsidR="0040660D" w:rsidRDefault="0040660D" w:rsidP="0040660D">
      <w:pPr>
        <w:pStyle w:val="DocumentMap"/>
        <w:numPr>
          <w:ilvl w:val="0"/>
          <w:numId w:val="27"/>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Działu Or</w:t>
      </w:r>
      <w:r w:rsidR="00F76C7E">
        <w:rPr>
          <w:rFonts w:ascii="Arial" w:hAnsi="Arial" w:cs="Arial"/>
          <w:bCs/>
        </w:rPr>
        <w:t>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rsidR="0040660D" w:rsidRDefault="0040660D" w:rsidP="0040660D">
      <w:pPr>
        <w:ind w:right="720"/>
        <w:rPr>
          <w:rFonts w:ascii="Arial" w:hAnsi="Arial" w:cs="Arial"/>
          <w:bCs/>
          <w:sz w:val="20"/>
          <w:szCs w:val="20"/>
        </w:rPr>
      </w:pP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§9</w:t>
      </w:r>
    </w:p>
    <w:p w:rsidR="0040660D" w:rsidRPr="004C301F" w:rsidRDefault="00A926AE" w:rsidP="004C301F">
      <w:pPr>
        <w:numPr>
          <w:ilvl w:val="0"/>
          <w:numId w:val="11"/>
        </w:numPr>
        <w:overflowPunct w:val="0"/>
        <w:autoSpaceDE w:val="0"/>
        <w:jc w:val="both"/>
        <w:textAlignment w:val="baseline"/>
        <w:rPr>
          <w:rFonts w:ascii="Arial" w:hAnsi="Arial" w:cs="Arial"/>
          <w:sz w:val="20"/>
          <w:szCs w:val="20"/>
        </w:rPr>
      </w:pPr>
      <w:r w:rsidRPr="008806C4">
        <w:rPr>
          <w:rFonts w:ascii="Arial" w:hAnsi="Arial" w:cs="Arial"/>
          <w:sz w:val="20"/>
          <w:szCs w:val="20"/>
        </w:rPr>
        <w:t>Kontrolę merytoryczną nad udzielaniem świadczeń zdrowotnych ze strony Udzielającego Zamówienie sprawuje Kierownik Szpitalnego Oddziału Ratunkowego,</w:t>
      </w:r>
      <w:r w:rsidR="008806C4">
        <w:rPr>
          <w:rFonts w:ascii="Arial" w:hAnsi="Arial" w:cs="Arial"/>
          <w:sz w:val="20"/>
          <w:szCs w:val="20"/>
        </w:rPr>
        <w:t xml:space="preserve"> </w:t>
      </w:r>
      <w:r w:rsidRPr="008806C4">
        <w:rPr>
          <w:rFonts w:ascii="Arial" w:hAnsi="Arial" w:cs="Arial"/>
          <w:sz w:val="20"/>
          <w:szCs w:val="20"/>
        </w:rPr>
        <w:t xml:space="preserve">lub Z-ca Dyrektora </w:t>
      </w:r>
      <w:r w:rsidR="0040660D">
        <w:rPr>
          <w:rFonts w:ascii="Arial" w:hAnsi="Arial" w:cs="Arial"/>
          <w:sz w:val="20"/>
          <w:szCs w:val="20"/>
        </w:rPr>
        <w:t xml:space="preserve">                    </w:t>
      </w:r>
      <w:r w:rsidRPr="008806C4">
        <w:rPr>
          <w:rFonts w:ascii="Arial" w:hAnsi="Arial" w:cs="Arial"/>
          <w:sz w:val="20"/>
          <w:szCs w:val="20"/>
        </w:rPr>
        <w:t>ds. Lecznictwa.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§10</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Wynagrodzenie</w:t>
      </w:r>
    </w:p>
    <w:p w:rsidR="00A926AE" w:rsidRDefault="00A926AE" w:rsidP="008806C4">
      <w:pPr>
        <w:numPr>
          <w:ilvl w:val="0"/>
          <w:numId w:val="12"/>
        </w:numPr>
        <w:suppressAutoHyphens w:val="0"/>
        <w:jc w:val="both"/>
        <w:rPr>
          <w:rFonts w:ascii="Arial" w:hAnsi="Arial" w:cs="Arial"/>
          <w:sz w:val="20"/>
          <w:szCs w:val="20"/>
        </w:rPr>
      </w:pPr>
      <w:r w:rsidRPr="008806C4">
        <w:rPr>
          <w:rFonts w:ascii="Arial" w:hAnsi="Arial" w:cs="Arial"/>
          <w:sz w:val="20"/>
          <w:szCs w:val="20"/>
        </w:rPr>
        <w:t xml:space="preserve">Tytułem należności za wykonanie umowy, Udzielający Zamówienie zapłaci Przyjmującemu Zamówienie wynagrodzenie w wysokości: </w:t>
      </w:r>
    </w:p>
    <w:p w:rsidR="00A926AE" w:rsidRPr="008806C4" w:rsidRDefault="00A926AE" w:rsidP="00A926AE">
      <w:pPr>
        <w:numPr>
          <w:ilvl w:val="0"/>
          <w:numId w:val="12"/>
        </w:numPr>
        <w:suppressAutoHyphens w:val="0"/>
        <w:jc w:val="both"/>
        <w:rPr>
          <w:rFonts w:ascii="Arial" w:hAnsi="Arial" w:cs="Arial"/>
          <w:sz w:val="20"/>
          <w:szCs w:val="20"/>
        </w:rPr>
      </w:pPr>
      <w:r w:rsidRPr="008806C4">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095BD3" w:rsidRPr="00CA280B" w:rsidRDefault="00A926AE" w:rsidP="0071698C">
      <w:pPr>
        <w:numPr>
          <w:ilvl w:val="0"/>
          <w:numId w:val="14"/>
        </w:numPr>
        <w:jc w:val="both"/>
        <w:rPr>
          <w:rFonts w:ascii="Arial" w:hAnsi="Arial" w:cs="Arial"/>
          <w:sz w:val="20"/>
          <w:szCs w:val="20"/>
        </w:rPr>
      </w:pPr>
      <w:r w:rsidRPr="008806C4">
        <w:rPr>
          <w:rFonts w:ascii="Arial" w:hAnsi="Arial" w:cs="Arial"/>
          <w:sz w:val="20"/>
          <w:szCs w:val="20"/>
        </w:rPr>
        <w:t>Podstawą do dokonania zapłaty określonej w ust.1 jest wystawiona prawidłowo przez Przyjmującego Zamówienie faktura i przed</w:t>
      </w:r>
      <w:r w:rsidR="008806C4">
        <w:rPr>
          <w:rFonts w:ascii="Arial" w:hAnsi="Arial" w:cs="Arial"/>
          <w:sz w:val="20"/>
          <w:szCs w:val="20"/>
        </w:rPr>
        <w:t>łożona Udzielającemu zamówienie</w:t>
      </w:r>
      <w:r w:rsidR="00315623" w:rsidRPr="008806C4">
        <w:rPr>
          <w:rFonts w:ascii="Arial" w:hAnsi="Arial" w:cs="Arial"/>
          <w:sz w:val="20"/>
          <w:szCs w:val="20"/>
        </w:rPr>
        <w:t xml:space="preserve"> </w:t>
      </w:r>
      <w:r w:rsidRPr="008806C4">
        <w:rPr>
          <w:rFonts w:ascii="Arial" w:hAnsi="Arial" w:cs="Arial"/>
          <w:sz w:val="20"/>
          <w:szCs w:val="20"/>
        </w:rPr>
        <w:t xml:space="preserve">do każdego 7-go dnia miesiąca następującego po miesiącu rozliczeniowym, wraz z wykonanym harmonogramem wg </w:t>
      </w:r>
      <w:r w:rsidRPr="00CA280B">
        <w:rPr>
          <w:rFonts w:ascii="Arial" w:hAnsi="Arial" w:cs="Arial"/>
          <w:sz w:val="20"/>
          <w:szCs w:val="20"/>
        </w:rPr>
        <w:t>załącznika nr 2</w:t>
      </w:r>
      <w:r w:rsidR="00CA280B" w:rsidRPr="00CA280B">
        <w:rPr>
          <w:rFonts w:ascii="Arial" w:hAnsi="Arial" w:cs="Arial"/>
          <w:sz w:val="20"/>
          <w:szCs w:val="20"/>
        </w:rPr>
        <w:t xml:space="preserve"> i załącznika nr 4</w:t>
      </w:r>
      <w:r w:rsidR="00CA280B">
        <w:rPr>
          <w:rFonts w:ascii="Arial" w:hAnsi="Arial" w:cs="Arial"/>
          <w:sz w:val="20"/>
          <w:szCs w:val="20"/>
        </w:rPr>
        <w:t>.</w:t>
      </w:r>
      <w:r w:rsidRPr="00CA280B">
        <w:rPr>
          <w:rFonts w:ascii="Arial" w:hAnsi="Arial" w:cs="Arial"/>
          <w:sz w:val="20"/>
          <w:szCs w:val="20"/>
        </w:rPr>
        <w:t xml:space="preserve"> </w:t>
      </w:r>
    </w:p>
    <w:p w:rsidR="00A926AE" w:rsidRPr="008806C4" w:rsidRDefault="00A926AE" w:rsidP="0071698C">
      <w:pPr>
        <w:numPr>
          <w:ilvl w:val="0"/>
          <w:numId w:val="14"/>
        </w:numPr>
        <w:jc w:val="both"/>
        <w:rPr>
          <w:rFonts w:ascii="Arial" w:hAnsi="Arial" w:cs="Arial"/>
          <w:sz w:val="20"/>
          <w:szCs w:val="20"/>
        </w:rPr>
      </w:pPr>
      <w:r w:rsidRPr="008806C4">
        <w:rPr>
          <w:rFonts w:ascii="Arial" w:hAnsi="Arial" w:cs="Arial"/>
          <w:sz w:val="20"/>
          <w:szCs w:val="20"/>
        </w:rPr>
        <w:t xml:space="preserve">Strony ustalają okres rozliczeniowy – 1 miesiąc. </w:t>
      </w:r>
    </w:p>
    <w:p w:rsidR="005B4643" w:rsidRDefault="005B4643" w:rsidP="005B4643">
      <w:pPr>
        <w:numPr>
          <w:ilvl w:val="0"/>
          <w:numId w:val="14"/>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A926AE" w:rsidRDefault="00A926AE" w:rsidP="00A926AE">
      <w:pPr>
        <w:numPr>
          <w:ilvl w:val="0"/>
          <w:numId w:val="14"/>
        </w:numPr>
        <w:jc w:val="both"/>
        <w:rPr>
          <w:rFonts w:ascii="Arial" w:hAnsi="Arial" w:cs="Arial"/>
          <w:sz w:val="20"/>
          <w:szCs w:val="20"/>
        </w:rPr>
      </w:pPr>
      <w:r w:rsidRPr="008806C4">
        <w:rPr>
          <w:rFonts w:ascii="Arial" w:hAnsi="Arial" w:cs="Arial"/>
          <w:sz w:val="20"/>
          <w:szCs w:val="20"/>
        </w:rPr>
        <w:t>Od nieterminowej zapłaty Przyjmujący zamówienie naliczy odsetki ustawowe.</w:t>
      </w:r>
    </w:p>
    <w:p w:rsidR="005B4643" w:rsidRDefault="005B4643" w:rsidP="005B4643">
      <w:pPr>
        <w:numPr>
          <w:ilvl w:val="0"/>
          <w:numId w:val="14"/>
        </w:numPr>
        <w:ind w:right="-142"/>
        <w:jc w:val="both"/>
      </w:pPr>
      <w:r>
        <w:rPr>
          <w:rFonts w:ascii="Arial" w:hAnsi="Arial" w:cs="Arial"/>
          <w:sz w:val="20"/>
          <w:szCs w:val="20"/>
        </w:rPr>
        <w:lastRenderedPageBreak/>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rsidR="0040660D" w:rsidRPr="005B4643" w:rsidRDefault="005B4643" w:rsidP="005B4643">
      <w:pPr>
        <w:numPr>
          <w:ilvl w:val="0"/>
          <w:numId w:val="14"/>
        </w:numPr>
        <w:ind w:right="-142"/>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Czas obowiązywania umowy</w:t>
      </w:r>
    </w:p>
    <w:p w:rsidR="008806C4" w:rsidRPr="008806C4" w:rsidRDefault="00A926AE" w:rsidP="006308CA">
      <w:pPr>
        <w:numPr>
          <w:ilvl w:val="0"/>
          <w:numId w:val="15"/>
        </w:numPr>
        <w:overflowPunct w:val="0"/>
        <w:autoSpaceDE w:val="0"/>
        <w:jc w:val="both"/>
        <w:textAlignment w:val="baseline"/>
        <w:rPr>
          <w:rFonts w:ascii="Arial" w:hAnsi="Arial" w:cs="Arial"/>
          <w:sz w:val="20"/>
          <w:szCs w:val="20"/>
        </w:rPr>
      </w:pPr>
      <w:r w:rsidRPr="008806C4">
        <w:rPr>
          <w:rFonts w:ascii="Arial" w:hAnsi="Arial" w:cs="Arial"/>
          <w:sz w:val="20"/>
          <w:szCs w:val="20"/>
        </w:rPr>
        <w:t>Przyjmujący Zamówienie wykonywać będzie niniejszą umowę w okresie</w:t>
      </w:r>
      <w:r w:rsidR="005B4643">
        <w:rPr>
          <w:rFonts w:ascii="Arial" w:hAnsi="Arial" w:cs="Arial"/>
          <w:sz w:val="20"/>
          <w:szCs w:val="20"/>
        </w:rPr>
        <w:t xml:space="preserve"> od</w:t>
      </w:r>
      <w:r w:rsidR="008806C4">
        <w:rPr>
          <w:rFonts w:ascii="Arial" w:hAnsi="Arial" w:cs="Arial"/>
          <w:sz w:val="20"/>
          <w:szCs w:val="20"/>
        </w:rPr>
        <w:t>:</w:t>
      </w:r>
      <w:r w:rsidR="008806C4" w:rsidRPr="008806C4">
        <w:rPr>
          <w:rFonts w:ascii="Arial" w:hAnsi="Arial" w:cs="Arial"/>
          <w:sz w:val="20"/>
          <w:szCs w:val="20"/>
        </w:rPr>
        <w:t xml:space="preserve"> </w:t>
      </w:r>
      <w:r w:rsidR="00315623" w:rsidRPr="008806C4">
        <w:rPr>
          <w:rFonts w:ascii="Arial" w:hAnsi="Arial" w:cs="Arial"/>
          <w:sz w:val="20"/>
          <w:szCs w:val="20"/>
        </w:rPr>
        <w:t xml:space="preserve"> </w:t>
      </w:r>
    </w:p>
    <w:p w:rsidR="005B4643" w:rsidRDefault="005B4643" w:rsidP="00A926AE">
      <w:pPr>
        <w:jc w:val="center"/>
        <w:rPr>
          <w:rFonts w:ascii="Arial" w:hAnsi="Arial" w:cs="Arial"/>
          <w:bCs/>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Rozwiązanie umowy</w:t>
      </w:r>
    </w:p>
    <w:p w:rsidR="005B4643" w:rsidRDefault="005B4643" w:rsidP="005B4643">
      <w:pPr>
        <w:numPr>
          <w:ilvl w:val="0"/>
          <w:numId w:val="29"/>
        </w:numPr>
      </w:pPr>
      <w:r>
        <w:rPr>
          <w:rFonts w:ascii="Arial" w:hAnsi="Arial" w:cs="Arial"/>
          <w:sz w:val="20"/>
          <w:szCs w:val="20"/>
        </w:rPr>
        <w:t xml:space="preserve">Umowa może zostać rozwiązana w każdym czasie za porozumieniem stron.  </w:t>
      </w:r>
    </w:p>
    <w:p w:rsidR="005B4643" w:rsidRDefault="005B4643" w:rsidP="005B4643">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5B4643" w:rsidRDefault="005B4643" w:rsidP="005B4643">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5B4643" w:rsidRDefault="005B4643" w:rsidP="005B4643">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5B4643" w:rsidRDefault="005B4643" w:rsidP="005B4643">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5B4643" w:rsidRDefault="005B4643" w:rsidP="005B4643">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5B4643" w:rsidRDefault="005B4643" w:rsidP="005B4643">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5B4643" w:rsidRDefault="005B4643" w:rsidP="005B4643">
      <w:pPr>
        <w:numPr>
          <w:ilvl w:val="1"/>
          <w:numId w:val="30"/>
        </w:numPr>
        <w:suppressAutoHyphens w:val="0"/>
        <w:ind w:left="1134"/>
        <w:jc w:val="both"/>
      </w:pPr>
      <w:r>
        <w:rPr>
          <w:rFonts w:ascii="Arial" w:hAnsi="Arial" w:cs="Arial"/>
          <w:sz w:val="20"/>
          <w:szCs w:val="20"/>
        </w:rPr>
        <w:t>brak ubezpieczenia , o którym mowa w § 7,</w:t>
      </w:r>
    </w:p>
    <w:p w:rsidR="005B4643" w:rsidRDefault="005B4643" w:rsidP="005B4643">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5B4643" w:rsidRDefault="005B4643" w:rsidP="005B4643">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5B4643" w:rsidRDefault="005B4643" w:rsidP="005B4643">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5B4643" w:rsidRDefault="005B4643" w:rsidP="005B4643">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5B4643" w:rsidRDefault="005B4643" w:rsidP="005B4643">
      <w:pPr>
        <w:suppressAutoHyphens w:val="0"/>
        <w:ind w:left="1134"/>
        <w:jc w:val="both"/>
      </w:pPr>
      <w:r>
        <w:rPr>
          <w:rFonts w:ascii="Arial" w:hAnsi="Arial" w:cs="Arial"/>
          <w:sz w:val="20"/>
          <w:szCs w:val="20"/>
        </w:rPr>
        <w:t>a) ograniczenie dostępności świadczeń, zawężenie ich zakresu lub ich nieodpowiedniej jakości,</w:t>
      </w:r>
    </w:p>
    <w:p w:rsidR="005B4643" w:rsidRDefault="005B4643" w:rsidP="005B4643">
      <w:pPr>
        <w:suppressAutoHyphens w:val="0"/>
        <w:ind w:left="1134"/>
        <w:jc w:val="both"/>
      </w:pPr>
      <w:r>
        <w:rPr>
          <w:rFonts w:ascii="Arial" w:hAnsi="Arial" w:cs="Arial"/>
          <w:sz w:val="20"/>
          <w:szCs w:val="20"/>
        </w:rPr>
        <w:t>nie przekazywania w ustalonym terminie przez Przyjmującego zamówienie wymaganych sprawozdań i informacji.</w:t>
      </w:r>
    </w:p>
    <w:p w:rsidR="005B4643" w:rsidRDefault="005B4643" w:rsidP="005B4643">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5B4643" w:rsidRDefault="005B4643" w:rsidP="005B464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A926AE" w:rsidRPr="008806C4" w:rsidRDefault="00A926AE" w:rsidP="00A926AE">
      <w:pPr>
        <w:spacing w:line="276" w:lineRule="auto"/>
        <w:jc w:val="center"/>
        <w:rPr>
          <w:rFonts w:ascii="Arial" w:hAnsi="Arial" w:cs="Arial"/>
          <w:sz w:val="20"/>
          <w:szCs w:val="20"/>
        </w:rPr>
      </w:pPr>
      <w:r w:rsidRPr="008806C4">
        <w:rPr>
          <w:rFonts w:ascii="Arial" w:hAnsi="Arial" w:cs="Arial"/>
          <w:sz w:val="20"/>
          <w:szCs w:val="20"/>
        </w:rPr>
        <w:t>§13</w:t>
      </w:r>
    </w:p>
    <w:p w:rsidR="005B4643" w:rsidRPr="005B4643" w:rsidRDefault="005B4643" w:rsidP="005B4643">
      <w:pPr>
        <w:spacing w:line="276" w:lineRule="auto"/>
        <w:ind w:left="720" w:right="720"/>
        <w:jc w:val="center"/>
        <w:rPr>
          <w:kern w:val="2"/>
        </w:rPr>
      </w:pPr>
      <w:r w:rsidRPr="005B4643">
        <w:rPr>
          <w:rFonts w:ascii="Arial" w:hAnsi="Arial" w:cs="Arial"/>
          <w:b/>
          <w:kern w:val="2"/>
          <w:sz w:val="20"/>
          <w:szCs w:val="20"/>
        </w:rPr>
        <w:t>Kary Umowne</w:t>
      </w:r>
    </w:p>
    <w:p w:rsidR="005B4643" w:rsidRPr="005B4643" w:rsidRDefault="005B4643" w:rsidP="005B4643">
      <w:pPr>
        <w:pStyle w:val="Akapitzlist"/>
        <w:numPr>
          <w:ilvl w:val="0"/>
          <w:numId w:val="37"/>
        </w:numPr>
        <w:jc w:val="both"/>
        <w:rPr>
          <w:kern w:val="2"/>
        </w:rPr>
      </w:pPr>
      <w:r w:rsidRPr="005B4643">
        <w:rPr>
          <w:kern w:val="2"/>
          <w:sz w:val="20"/>
          <w:szCs w:val="20"/>
        </w:rPr>
        <w:t xml:space="preserve">W przypadku nienależytego wykonywania umowy, przez Przyjmującego zamówienie, Udzielający zamówienia może nałożyć na Przyjmującego zamówienie karę umowną </w:t>
      </w:r>
      <w:r w:rsidR="009B2684">
        <w:rPr>
          <w:kern w:val="2"/>
          <w:sz w:val="20"/>
          <w:szCs w:val="20"/>
        </w:rPr>
        <w:t xml:space="preserve">                                </w:t>
      </w:r>
      <w:r w:rsidRPr="005B4643">
        <w:rPr>
          <w:kern w:val="2"/>
          <w:sz w:val="20"/>
          <w:szCs w:val="20"/>
        </w:rPr>
        <w:t xml:space="preserve">w wysokości do 5 % kwoty średniomiesięcznego zobowiązania wynikającego z umowy za każde </w:t>
      </w:r>
      <w:r w:rsidRPr="005B4643">
        <w:rPr>
          <w:kern w:val="2"/>
          <w:sz w:val="20"/>
          <w:szCs w:val="20"/>
        </w:rPr>
        <w:lastRenderedPageBreak/>
        <w:t xml:space="preserve">stwierdzone naruszenie. Ponadto Udzielający zamówienia uprawniony będzie do nałożenia na Przyjmującego zamówienie kary umownej, o której mowa w zdaniu poprzedzającym </w:t>
      </w:r>
      <w:r w:rsidR="009B2684">
        <w:rPr>
          <w:kern w:val="2"/>
          <w:sz w:val="20"/>
          <w:szCs w:val="20"/>
        </w:rPr>
        <w:t xml:space="preserve">                                </w:t>
      </w:r>
      <w:r w:rsidRPr="005B4643">
        <w:rPr>
          <w:kern w:val="2"/>
          <w:sz w:val="20"/>
          <w:szCs w:val="20"/>
        </w:rPr>
        <w:t xml:space="preserve">w przypadku: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udzielenia świadczenia w sytuacji utraty uprawnień do udzielania świadczeń zdrowotnych,</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nieudzielenia świadczenia w czasie i miejscu ustalonym w umowie, za wyjątkiem przypadków wskazanych w § 2 ust. 4.</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 xml:space="preserve">udaremniania kontroli przeprowadzonej przez Udzielającego zamówienia, Narodowy Fundusz Zdrowia oraz inne uprawnione organy i podmioty albo niewykonania </w:t>
      </w:r>
      <w:r w:rsidR="009B2684">
        <w:rPr>
          <w:rFonts w:ascii="Arial" w:hAnsi="Arial" w:cs="Arial"/>
          <w:kern w:val="2"/>
          <w:sz w:val="20"/>
          <w:szCs w:val="20"/>
        </w:rPr>
        <w:t xml:space="preserve">                                        </w:t>
      </w:r>
      <w:r w:rsidRPr="005B4643">
        <w:rPr>
          <w:rFonts w:ascii="Arial" w:hAnsi="Arial" w:cs="Arial"/>
          <w:kern w:val="2"/>
          <w:sz w:val="20"/>
          <w:szCs w:val="20"/>
        </w:rPr>
        <w:t xml:space="preserve">w wyznaczonym terminie zaleceń pokontrolnych,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pobierania nienależnych opłat od pacjentów za świadczenia będące przedmiotem umowy przez Przyjmującego zamówienie,</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nieuzasadnionej odmowy udzielenia pacjentowi,</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nieprawidłowego prowadzenia dokumentacji medycznej,</w:t>
      </w:r>
    </w:p>
    <w:p w:rsidR="005B4643" w:rsidRPr="005B4643" w:rsidRDefault="005B4643" w:rsidP="005B4643">
      <w:pPr>
        <w:tabs>
          <w:tab w:val="left" w:pos="284"/>
        </w:tabs>
        <w:suppressAutoHyphens w:val="0"/>
        <w:ind w:left="720"/>
        <w:jc w:val="both"/>
        <w:rPr>
          <w:kern w:val="2"/>
        </w:rPr>
      </w:pPr>
      <w:r w:rsidRPr="005B4643">
        <w:rPr>
          <w:rFonts w:ascii="Arial" w:hAnsi="Arial" w:cs="Arial"/>
          <w:kern w:val="2"/>
          <w:sz w:val="20"/>
          <w:szCs w:val="20"/>
        </w:rPr>
        <w:t xml:space="preserve">braku bieżącego sporządzania dokumentacji medycznej do rozliczenia z Narodowym Funduszem Zdrowia  przez personel wyznaczony. </w:t>
      </w:r>
    </w:p>
    <w:p w:rsidR="005B4643" w:rsidRPr="009B2684" w:rsidRDefault="005B4643" w:rsidP="009B2684">
      <w:pPr>
        <w:pStyle w:val="Akapitzlist"/>
        <w:numPr>
          <w:ilvl w:val="0"/>
          <w:numId w:val="37"/>
        </w:numPr>
        <w:tabs>
          <w:tab w:val="left" w:pos="284"/>
        </w:tabs>
        <w:jc w:val="both"/>
        <w:rPr>
          <w:kern w:val="2"/>
        </w:rPr>
      </w:pPr>
      <w:r w:rsidRPr="009B2684">
        <w:rPr>
          <w:kern w:val="2"/>
          <w:sz w:val="20"/>
          <w:szCs w:val="20"/>
        </w:rPr>
        <w:t xml:space="preserve">Kary umowne, nałożone przez Udzielającego zamówienia, podlegają potrąceniu z bieżącego wymagalnego zobowiązania po złożeniu stosownego oświadczenia przez Udzielającego zamówienia.                                  </w:t>
      </w:r>
    </w:p>
    <w:p w:rsidR="005B4643" w:rsidRPr="005B4643" w:rsidRDefault="005B4643" w:rsidP="005B4643">
      <w:pPr>
        <w:pStyle w:val="Akapitzlist"/>
        <w:numPr>
          <w:ilvl w:val="0"/>
          <w:numId w:val="34"/>
        </w:numPr>
        <w:tabs>
          <w:tab w:val="left" w:pos="284"/>
        </w:tabs>
        <w:jc w:val="both"/>
        <w:rPr>
          <w:kern w:val="2"/>
        </w:rPr>
      </w:pPr>
      <w:r w:rsidRPr="005B4643">
        <w:rPr>
          <w:kern w:val="2"/>
          <w:sz w:val="20"/>
          <w:szCs w:val="20"/>
        </w:rPr>
        <w:t>W przypadku, kiedy wysokość naliczonych kar umownych przekracza wartość bieżącego wymagalnego zobowiązania względem Przyjmującego zam</w:t>
      </w:r>
      <w:r>
        <w:rPr>
          <w:kern w:val="2"/>
          <w:sz w:val="20"/>
          <w:szCs w:val="20"/>
        </w:rPr>
        <w:t>ówienia, Udzielający zamówienia</w:t>
      </w:r>
      <w:r w:rsidRPr="005B4643">
        <w:rPr>
          <w:kern w:val="2"/>
          <w:sz w:val="20"/>
          <w:szCs w:val="20"/>
        </w:rPr>
        <w:t xml:space="preserve"> ma prawo dokonywać dalszych potrąceń w kolejnych miesiącach, aż do zaspokojenia całości roszczenia z tytułu naliczenia kary umownej lub dochodzić jej zapłaty od Przyjmującego zamówienie na zasadach ogólnych.</w:t>
      </w:r>
    </w:p>
    <w:p w:rsidR="005B4643" w:rsidRPr="009B2684" w:rsidRDefault="005B4643" w:rsidP="005B4643">
      <w:pPr>
        <w:numPr>
          <w:ilvl w:val="0"/>
          <w:numId w:val="34"/>
        </w:numPr>
        <w:tabs>
          <w:tab w:val="left" w:pos="142"/>
          <w:tab w:val="left" w:pos="284"/>
        </w:tabs>
        <w:jc w:val="both"/>
        <w:rPr>
          <w:kern w:val="2"/>
        </w:rPr>
      </w:pPr>
      <w:r w:rsidRPr="005B4643">
        <w:rPr>
          <w:rFonts w:ascii="Arial" w:hAnsi="Arial" w:cs="Arial"/>
          <w:kern w:val="2"/>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9B2684" w:rsidRDefault="009B2684" w:rsidP="009B2684">
      <w:pPr>
        <w:tabs>
          <w:tab w:val="left" w:pos="142"/>
          <w:tab w:val="left" w:pos="284"/>
        </w:tabs>
        <w:ind w:left="1070"/>
        <w:jc w:val="both"/>
        <w:rPr>
          <w:kern w:val="2"/>
        </w:rPr>
      </w:pPr>
    </w:p>
    <w:p w:rsidR="00A926AE" w:rsidRDefault="009B2684" w:rsidP="009B2684">
      <w:pPr>
        <w:tabs>
          <w:tab w:val="left" w:pos="142"/>
          <w:tab w:val="left" w:pos="284"/>
        </w:tabs>
        <w:ind w:left="1070"/>
        <w:jc w:val="both"/>
        <w:rPr>
          <w:rFonts w:ascii="Arial" w:hAnsi="Arial" w:cs="Arial"/>
          <w:sz w:val="20"/>
          <w:szCs w:val="20"/>
        </w:rPr>
      </w:pPr>
      <w:r>
        <w:rPr>
          <w:kern w:val="2"/>
        </w:rPr>
        <w:t xml:space="preserve">                                                     </w:t>
      </w:r>
      <w:r w:rsidR="00A926AE" w:rsidRPr="009B2684">
        <w:rPr>
          <w:rFonts w:ascii="Arial" w:hAnsi="Arial" w:cs="Arial"/>
          <w:sz w:val="20"/>
          <w:szCs w:val="20"/>
        </w:rPr>
        <w:t>§14</w:t>
      </w:r>
    </w:p>
    <w:p w:rsidR="009B2684" w:rsidRPr="009B2684" w:rsidRDefault="009B2684" w:rsidP="009B2684">
      <w:pPr>
        <w:ind w:left="720" w:right="720"/>
        <w:jc w:val="center"/>
      </w:pPr>
      <w:r>
        <w:rPr>
          <w:rFonts w:ascii="Arial" w:hAnsi="Arial" w:cs="Arial"/>
          <w:b/>
          <w:sz w:val="20"/>
          <w:szCs w:val="20"/>
        </w:rPr>
        <w:t>Postanowienia końcowe</w:t>
      </w:r>
    </w:p>
    <w:p w:rsidR="009B2684" w:rsidRDefault="009B2684" w:rsidP="009B2684">
      <w:pPr>
        <w:pStyle w:val="Akapitzlist"/>
        <w:numPr>
          <w:ilvl w:val="0"/>
          <w:numId w:val="39"/>
        </w:numPr>
        <w:jc w:val="both"/>
      </w:pPr>
      <w:r w:rsidRPr="009B2684">
        <w:rPr>
          <w:sz w:val="20"/>
          <w:szCs w:val="20"/>
        </w:rPr>
        <w:t>Strony zastrzegają poufność treści postanowień niniejszej umowy w stosunku do osób trzecich, z wyjątkiem przypadków wynikających z przepisów prawa.</w:t>
      </w:r>
    </w:p>
    <w:p w:rsidR="009B2684" w:rsidRDefault="009B2684" w:rsidP="009B2684">
      <w:pPr>
        <w:numPr>
          <w:ilvl w:val="0"/>
          <w:numId w:val="39"/>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9B2684" w:rsidRDefault="009B2684" w:rsidP="009B2684">
      <w:pPr>
        <w:numPr>
          <w:ilvl w:val="0"/>
          <w:numId w:val="39"/>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9B2684" w:rsidRDefault="009B2684" w:rsidP="009B2684">
      <w:pPr>
        <w:numPr>
          <w:ilvl w:val="0"/>
          <w:numId w:val="39"/>
        </w:numPr>
        <w:jc w:val="both"/>
      </w:pPr>
      <w:r>
        <w:rPr>
          <w:rFonts w:ascii="Arial" w:hAnsi="Arial" w:cs="Arial"/>
          <w:sz w:val="20"/>
          <w:szCs w:val="20"/>
          <w:lang w:eastAsia="ar-SA"/>
        </w:rPr>
        <w:t>Przyjmujący zamówienie nie może przelać wierzytelności przysługujących mu względem Udzielającego zamówienia (zakaz cesji).</w:t>
      </w:r>
    </w:p>
    <w:p w:rsidR="008806C4" w:rsidRDefault="008806C4" w:rsidP="009B2684">
      <w:pPr>
        <w:ind w:firstLine="3885"/>
        <w:rPr>
          <w:rFonts w:ascii="Arial" w:hAnsi="Arial" w:cs="Arial"/>
          <w:sz w:val="20"/>
          <w:szCs w:val="20"/>
        </w:rPr>
      </w:pPr>
    </w:p>
    <w:p w:rsidR="00A926AE" w:rsidRPr="008806C4" w:rsidRDefault="008806C4" w:rsidP="00032671">
      <w:pPr>
        <w:rPr>
          <w:rFonts w:ascii="Arial" w:hAnsi="Arial" w:cs="Arial"/>
          <w:sz w:val="20"/>
          <w:szCs w:val="20"/>
        </w:rPr>
      </w:pPr>
      <w:r>
        <w:rPr>
          <w:rFonts w:ascii="Arial" w:hAnsi="Arial" w:cs="Arial"/>
          <w:sz w:val="20"/>
          <w:szCs w:val="20"/>
        </w:rPr>
        <w:t xml:space="preserve">                                                                             </w:t>
      </w:r>
      <w:r w:rsidR="00032671" w:rsidRPr="008806C4">
        <w:rPr>
          <w:rFonts w:ascii="Arial" w:hAnsi="Arial" w:cs="Arial"/>
          <w:sz w:val="20"/>
          <w:szCs w:val="20"/>
        </w:rPr>
        <w:t xml:space="preserve"> </w:t>
      </w:r>
      <w:r w:rsidR="00A926AE" w:rsidRPr="008806C4">
        <w:rPr>
          <w:rFonts w:ascii="Arial" w:hAnsi="Arial" w:cs="Arial"/>
          <w:sz w:val="20"/>
          <w:szCs w:val="20"/>
        </w:rPr>
        <w:t>§15</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9B2684" w:rsidRDefault="009B2684"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§16</w:t>
      </w: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Umowę sporządzoną w dwóch jednobrzmiących egzemplarzach, po jednym dla każdej </w:t>
      </w:r>
      <w:r w:rsidR="00315623" w:rsidRPr="008806C4">
        <w:rPr>
          <w:rFonts w:ascii="Arial" w:hAnsi="Arial" w:cs="Arial"/>
          <w:sz w:val="20"/>
          <w:szCs w:val="20"/>
        </w:rPr>
        <w:t xml:space="preserve"> </w:t>
      </w:r>
      <w:r w:rsidRPr="008806C4">
        <w:rPr>
          <w:rFonts w:ascii="Arial" w:hAnsi="Arial" w:cs="Arial"/>
          <w:sz w:val="20"/>
          <w:szCs w:val="20"/>
        </w:rPr>
        <w:t>ze stron.</w:t>
      </w: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315623" w:rsidRPr="008806C4">
        <w:rPr>
          <w:rFonts w:ascii="Arial" w:hAnsi="Arial" w:cs="Arial"/>
          <w:b/>
          <w:sz w:val="20"/>
          <w:szCs w:val="20"/>
        </w:rPr>
        <w:t xml:space="preserve">                                                      </w:t>
      </w:r>
      <w:r w:rsidR="00F76C7E">
        <w:rPr>
          <w:rFonts w:ascii="Arial" w:hAnsi="Arial" w:cs="Arial"/>
          <w:b/>
          <w:sz w:val="20"/>
          <w:szCs w:val="20"/>
        </w:rPr>
        <w:t xml:space="preserve">                   Udzielający Zamówienia</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7373C1" w:rsidRDefault="007373C1" w:rsidP="009B2684">
      <w:pPr>
        <w:ind w:left="720" w:right="720"/>
        <w:jc w:val="both"/>
        <w:rPr>
          <w:rFonts w:ascii="Arial" w:hAnsi="Arial" w:cs="Arial"/>
          <w:b/>
          <w:sz w:val="18"/>
          <w:szCs w:val="18"/>
        </w:rPr>
      </w:pPr>
    </w:p>
    <w:p w:rsidR="009B2684" w:rsidRPr="00FD4B2B" w:rsidRDefault="009B2684" w:rsidP="009B2684">
      <w:pPr>
        <w:ind w:left="720" w:right="720"/>
        <w:jc w:val="both"/>
        <w:rPr>
          <w:sz w:val="20"/>
          <w:szCs w:val="20"/>
        </w:rPr>
      </w:pPr>
      <w:r w:rsidRPr="00FD4B2B">
        <w:rPr>
          <w:rFonts w:ascii="Arial" w:hAnsi="Arial" w:cs="Arial"/>
          <w:b/>
          <w:sz w:val="18"/>
          <w:szCs w:val="18"/>
        </w:rPr>
        <w:lastRenderedPageBreak/>
        <w:t>KLAUZULA INFORMACYJNA</w:t>
      </w:r>
    </w:p>
    <w:p w:rsidR="009B2684" w:rsidRPr="00FD4B2B" w:rsidRDefault="009B2684" w:rsidP="009B2684">
      <w:pPr>
        <w:ind w:left="720"/>
        <w:jc w:val="both"/>
        <w:rPr>
          <w:sz w:val="20"/>
          <w:szCs w:val="20"/>
        </w:rPr>
      </w:pPr>
      <w:r w:rsidRPr="00FD4B2B">
        <w:rPr>
          <w:rFonts w:ascii="Arial" w:hAnsi="Arial" w:cs="Arial"/>
          <w:i/>
          <w:sz w:val="18"/>
          <w:szCs w:val="18"/>
        </w:rPr>
        <w:t xml:space="preserve">Zgodnie z art.13 ust.1  ogólnego Rozporządzenia o Ochronie Danych (RODO) informujemy, że: </w:t>
      </w:r>
    </w:p>
    <w:p w:rsidR="009B2684" w:rsidRPr="00FD4B2B" w:rsidRDefault="009B2684" w:rsidP="009B2684">
      <w:pPr>
        <w:numPr>
          <w:ilvl w:val="0"/>
          <w:numId w:val="42"/>
        </w:numPr>
        <w:suppressAutoHyphens w:val="0"/>
        <w:ind w:right="720"/>
        <w:jc w:val="both"/>
        <w:rPr>
          <w:sz w:val="20"/>
          <w:szCs w:val="20"/>
        </w:rPr>
      </w:pPr>
      <w:r w:rsidRPr="00FD4B2B">
        <w:rPr>
          <w:rFonts w:ascii="Arial" w:hAnsi="Arial" w:cs="Arial"/>
          <w:i/>
          <w:sz w:val="18"/>
          <w:szCs w:val="18"/>
        </w:rPr>
        <w:t>administratorem danych osobowych Przyjmującego zamówienie jest Wojewó</w:t>
      </w:r>
      <w:r>
        <w:rPr>
          <w:rFonts w:ascii="Arial" w:hAnsi="Arial" w:cs="Arial"/>
          <w:i/>
          <w:sz w:val="18"/>
          <w:szCs w:val="18"/>
        </w:rPr>
        <w:t xml:space="preserve">dzki Szpital </w:t>
      </w:r>
      <w:r w:rsidRPr="00FD4B2B">
        <w:rPr>
          <w:rFonts w:ascii="Arial" w:hAnsi="Arial" w:cs="Arial"/>
          <w:i/>
          <w:sz w:val="18"/>
          <w:szCs w:val="18"/>
        </w:rPr>
        <w:t>im. Św. Ojca Pio w Przemyślu, adres: ul. Monte Cassino 18, 37-700 Przemyśl;</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wyznaczył Inspektora Ochrony Danych Osobowych: </w:t>
      </w:r>
    </w:p>
    <w:p w:rsidR="009B2684" w:rsidRPr="00FD4B2B" w:rsidRDefault="009B2684" w:rsidP="009B2684">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będzie przetwarzał dane osobowe  na podstawie art. 6 ust.1 lit </w:t>
      </w:r>
      <w:r>
        <w:rPr>
          <w:rFonts w:ascii="Arial" w:hAnsi="Arial" w:cs="Arial"/>
          <w:i/>
          <w:sz w:val="18"/>
          <w:szCs w:val="18"/>
        </w:rPr>
        <w:t xml:space="preserve">b)i c) RODO, tj. </w:t>
      </w:r>
      <w:r w:rsidR="00F76C7E">
        <w:rPr>
          <w:rFonts w:ascii="Arial" w:hAnsi="Arial" w:cs="Arial"/>
          <w:i/>
          <w:sz w:val="18"/>
          <w:szCs w:val="18"/>
        </w:rPr>
        <w:t xml:space="preserve">                 </w:t>
      </w:r>
      <w:r w:rsidRPr="00FD4B2B">
        <w:rPr>
          <w:rFonts w:ascii="Arial" w:hAnsi="Arial" w:cs="Arial"/>
          <w:i/>
          <w:sz w:val="18"/>
          <w:szCs w:val="18"/>
        </w:rPr>
        <w:t xml:space="preserve">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Przyjmujący Zamówienie ma prawo do uzyskania kopii swoich danych osobowych w siedzibie administratora. </w:t>
      </w:r>
    </w:p>
    <w:p w:rsidR="009B2684" w:rsidRPr="00FD4B2B" w:rsidRDefault="009B2684" w:rsidP="009B2684">
      <w:pPr>
        <w:ind w:left="720" w:right="720"/>
        <w:jc w:val="both"/>
        <w:rPr>
          <w:sz w:val="20"/>
          <w:szCs w:val="20"/>
        </w:rPr>
      </w:pPr>
      <w:r w:rsidRPr="00FD4B2B">
        <w:rPr>
          <w:rFonts w:ascii="Arial" w:hAnsi="Arial" w:cs="Arial"/>
          <w:i/>
          <w:sz w:val="18"/>
          <w:szCs w:val="18"/>
        </w:rPr>
        <w:t xml:space="preserve">Dodatkowo zgodnie z art.13 ust.2 RODO informujemy, że: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7373C1">
        <w:rPr>
          <w:rFonts w:ascii="Arial" w:hAnsi="Arial" w:cs="Arial"/>
          <w:i/>
          <w:sz w:val="18"/>
          <w:szCs w:val="18"/>
        </w:rPr>
        <w:t xml:space="preserve"> </w:t>
      </w:r>
      <w:r w:rsidRPr="00FD4B2B">
        <w:rPr>
          <w:rFonts w:ascii="Arial" w:hAnsi="Arial" w:cs="Arial"/>
          <w:i/>
          <w:sz w:val="18"/>
          <w:szCs w:val="18"/>
        </w:rPr>
        <w:t>o świadczeniach opieki zdrowotnej finansowanych ze ś</w:t>
      </w:r>
      <w:r>
        <w:rPr>
          <w:rFonts w:ascii="Arial" w:hAnsi="Arial" w:cs="Arial"/>
          <w:i/>
          <w:sz w:val="18"/>
          <w:szCs w:val="18"/>
        </w:rPr>
        <w:t xml:space="preserve">rodków publicznych </w:t>
      </w:r>
      <w:r w:rsidRPr="00FD4B2B">
        <w:rPr>
          <w:rFonts w:ascii="Arial" w:hAnsi="Arial" w:cs="Arial"/>
          <w:i/>
          <w:sz w:val="18"/>
          <w:szCs w:val="18"/>
        </w:rPr>
        <w:t xml:space="preserve"> i ustawy z dnia 6 listopada 2008 roku o prawach pacjenta i Rzeczniku Praw Pacj</w:t>
      </w:r>
      <w:r>
        <w:rPr>
          <w:rFonts w:ascii="Arial" w:hAnsi="Arial" w:cs="Arial"/>
          <w:i/>
          <w:sz w:val="18"/>
          <w:szCs w:val="18"/>
        </w:rPr>
        <w:t xml:space="preserve">enta </w:t>
      </w:r>
      <w:r w:rsidRPr="00FD4B2B">
        <w:rPr>
          <w:rFonts w:ascii="Arial" w:hAnsi="Arial" w:cs="Arial"/>
          <w:i/>
          <w:sz w:val="18"/>
          <w:szCs w:val="18"/>
        </w:rPr>
        <w:t xml:space="preserve">w zakresie, w jakim dane umieszczane są w dokumentacji sporządzonej dla celów wskazanych w ww. ustawach, </w:t>
      </w:r>
    </w:p>
    <w:p w:rsidR="009B2684" w:rsidRPr="00FD4B2B" w:rsidRDefault="009B2684" w:rsidP="009B2684">
      <w:pPr>
        <w:numPr>
          <w:ilvl w:val="0"/>
          <w:numId w:val="41"/>
        </w:numPr>
        <w:tabs>
          <w:tab w:val="clear" w:pos="0"/>
          <w:tab w:val="num" w:pos="709"/>
          <w:tab w:val="num" w:pos="1440"/>
        </w:tabs>
        <w:suppressAutoHyphens w:val="0"/>
        <w:ind w:right="720"/>
        <w:jc w:val="both"/>
        <w:rPr>
          <w:sz w:val="20"/>
          <w:szCs w:val="20"/>
        </w:rPr>
      </w:pPr>
      <w:r w:rsidRPr="00FD4B2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podanie danych osobowych jest dobrowolne, jednakże niezbędne do zawarcia umowy. Konsekwencją niepodania danych osobowych będzie brak możliwości realizacji umowy,</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administrator nie podejmuje decyzji w sposób zautomatyzowany w oparciu o Państwa dane osobowe. </w:t>
      </w:r>
    </w:p>
    <w:p w:rsidR="00315623" w:rsidRPr="008806C4" w:rsidRDefault="00315623" w:rsidP="00A926AE">
      <w:pPr>
        <w:jc w:val="right"/>
        <w:rPr>
          <w:rFonts w:ascii="Arial" w:hAnsi="Arial" w:cs="Arial"/>
          <w:b/>
          <w:i/>
          <w:sz w:val="20"/>
          <w:szCs w:val="20"/>
        </w:rPr>
      </w:pPr>
    </w:p>
    <w:p w:rsidR="00315623" w:rsidRPr="008806C4" w:rsidRDefault="00315623" w:rsidP="00A926AE">
      <w:pPr>
        <w:jc w:val="right"/>
        <w:rPr>
          <w:rFonts w:ascii="Arial" w:hAnsi="Arial" w:cs="Arial"/>
          <w:b/>
          <w:i/>
          <w:sz w:val="20"/>
          <w:szCs w:val="20"/>
        </w:rPr>
      </w:pPr>
    </w:p>
    <w:p w:rsidR="00032671" w:rsidRPr="008806C4" w:rsidRDefault="00A926AE" w:rsidP="008806C4">
      <w:pPr>
        <w:rPr>
          <w:rFonts w:ascii="Arial" w:hAnsi="Arial" w:cs="Arial"/>
          <w:sz w:val="20"/>
          <w:szCs w:val="20"/>
        </w:rPr>
      </w:pPr>
      <w:r w:rsidRPr="008806C4">
        <w:rPr>
          <w:rFonts w:ascii="Arial" w:hAnsi="Arial" w:cs="Arial"/>
          <w:b/>
          <w:sz w:val="20"/>
          <w:szCs w:val="20"/>
        </w:rPr>
        <w:t>Przyjmujący Zamówienie</w:t>
      </w: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F33A75">
      <w:pPr>
        <w:rPr>
          <w:rFonts w:ascii="Arial" w:hAnsi="Arial" w:cs="Arial"/>
          <w:sz w:val="20"/>
          <w:szCs w:val="20"/>
        </w:rPr>
      </w:pPr>
    </w:p>
    <w:p w:rsidR="00F33A75" w:rsidRDefault="00F33A75" w:rsidP="00F33A75">
      <w:pPr>
        <w:rPr>
          <w:rFonts w:ascii="Arial" w:hAnsi="Arial" w:cs="Arial"/>
          <w:sz w:val="20"/>
          <w:szCs w:val="20"/>
        </w:rPr>
      </w:pPr>
    </w:p>
    <w:p w:rsidR="00F33A75" w:rsidRDefault="00F33A75" w:rsidP="00F33A75">
      <w:pPr>
        <w:rPr>
          <w:rFonts w:ascii="Arial" w:hAnsi="Arial" w:cs="Arial"/>
          <w:sz w:val="20"/>
          <w:szCs w:val="20"/>
        </w:rPr>
      </w:pPr>
    </w:p>
    <w:p w:rsidR="000D7083" w:rsidRDefault="000D7083" w:rsidP="00A926AE">
      <w:pPr>
        <w:jc w:val="right"/>
        <w:rPr>
          <w:rFonts w:ascii="Arial" w:hAnsi="Arial" w:cs="Arial"/>
          <w:sz w:val="20"/>
          <w:szCs w:val="20"/>
        </w:rPr>
      </w:pPr>
    </w:p>
    <w:p w:rsidR="000D7083" w:rsidRDefault="000D7083" w:rsidP="00A926AE">
      <w:pPr>
        <w:jc w:val="right"/>
        <w:rPr>
          <w:rFonts w:ascii="Arial" w:hAnsi="Arial" w:cs="Arial"/>
          <w:sz w:val="20"/>
          <w:szCs w:val="20"/>
        </w:rPr>
      </w:pPr>
    </w:p>
    <w:p w:rsidR="000D7083" w:rsidRDefault="000D7083" w:rsidP="00A926AE">
      <w:pPr>
        <w:jc w:val="right"/>
        <w:rPr>
          <w:rFonts w:ascii="Arial" w:hAnsi="Arial" w:cs="Arial"/>
          <w:sz w:val="20"/>
          <w:szCs w:val="20"/>
        </w:rPr>
      </w:pPr>
    </w:p>
    <w:p w:rsidR="0026574D" w:rsidRDefault="0026574D" w:rsidP="00A926AE">
      <w:pPr>
        <w:jc w:val="right"/>
        <w:rPr>
          <w:rFonts w:ascii="Arial" w:hAnsi="Arial" w:cs="Arial"/>
          <w:sz w:val="20"/>
          <w:szCs w:val="20"/>
        </w:rPr>
      </w:pPr>
    </w:p>
    <w:p w:rsidR="00A926AE" w:rsidRDefault="008806C4" w:rsidP="00A926AE">
      <w:pPr>
        <w:jc w:val="right"/>
        <w:rPr>
          <w:rFonts w:ascii="Arial" w:hAnsi="Arial" w:cs="Arial"/>
          <w:sz w:val="20"/>
          <w:szCs w:val="20"/>
        </w:rPr>
      </w:pPr>
      <w:r>
        <w:rPr>
          <w:rFonts w:ascii="Arial" w:hAnsi="Arial" w:cs="Arial"/>
          <w:sz w:val="20"/>
          <w:szCs w:val="20"/>
        </w:rPr>
        <w:lastRenderedPageBreak/>
        <w:t>Z</w:t>
      </w:r>
      <w:r w:rsidR="007373C1">
        <w:rPr>
          <w:rFonts w:ascii="Arial" w:hAnsi="Arial" w:cs="Arial"/>
          <w:sz w:val="20"/>
          <w:szCs w:val="20"/>
        </w:rPr>
        <w:t>ałącznik 1 do umowy nr  /KO/2024</w:t>
      </w:r>
    </w:p>
    <w:p w:rsidR="00C3000F" w:rsidRPr="008806C4" w:rsidRDefault="00CA280B" w:rsidP="00A926AE">
      <w:pPr>
        <w:jc w:val="right"/>
        <w:rPr>
          <w:rFonts w:ascii="Arial" w:hAnsi="Arial" w:cs="Arial"/>
          <w:sz w:val="20"/>
          <w:szCs w:val="20"/>
        </w:rPr>
      </w:pPr>
      <w:r>
        <w:rPr>
          <w:rFonts w:ascii="Arial" w:hAnsi="Arial" w:cs="Arial"/>
          <w:sz w:val="20"/>
          <w:szCs w:val="20"/>
        </w:rPr>
        <w:t>(jeżeli dotyczy)</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WYKAZ PERSONELU UDZIELAJĄCEGO ŚWIADCZENIA W PODSTAWOWEJ NOCNEJ </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I ŚWIĄTECZNEJ AMBULATORYJNEJ I WYJAZDOWEJ OPIECE </w:t>
      </w:r>
    </w:p>
    <w:tbl>
      <w:tblPr>
        <w:tblW w:w="5127" w:type="pct"/>
        <w:tblLook w:val="04A0" w:firstRow="1" w:lastRow="0" w:firstColumn="1" w:lastColumn="0" w:noHBand="0" w:noVBand="1"/>
      </w:tblPr>
      <w:tblGrid>
        <w:gridCol w:w="604"/>
        <w:gridCol w:w="2492"/>
        <w:gridCol w:w="1836"/>
        <w:gridCol w:w="4360"/>
      </w:tblGrid>
      <w:tr w:rsidR="0071698C" w:rsidRPr="008806C4" w:rsidTr="00A926AE">
        <w:tc>
          <w:tcPr>
            <w:tcW w:w="325"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Lp.</w:t>
            </w: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 xml:space="preserve">Imię i nazwisko </w:t>
            </w: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Nr prawa wykonywania zawodu</w:t>
            </w:r>
          </w:p>
        </w:tc>
        <w:tc>
          <w:tcPr>
            <w:tcW w:w="2346" w:type="pct"/>
            <w:tcBorders>
              <w:top w:val="single" w:sz="4" w:space="0" w:color="000000"/>
              <w:left w:val="single" w:sz="4" w:space="0" w:color="000000"/>
              <w:bottom w:val="single" w:sz="4" w:space="0" w:color="000000"/>
              <w:right w:val="single" w:sz="4" w:space="0" w:color="000000"/>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Kwalifikacje ( nazwa i stopień specjalizacji)</w:t>
            </w:r>
          </w:p>
        </w:tc>
      </w:tr>
      <w:tr w:rsidR="0071698C" w:rsidRPr="008806C4" w:rsidTr="00A926AE">
        <w:trPr>
          <w:trHeight w:val="356"/>
        </w:trPr>
        <w:tc>
          <w:tcPr>
            <w:tcW w:w="325" w:type="pct"/>
            <w:tcBorders>
              <w:top w:val="single" w:sz="4" w:space="0" w:color="000000"/>
              <w:left w:val="single" w:sz="4" w:space="0" w:color="000000"/>
              <w:bottom w:val="single" w:sz="4" w:space="0" w:color="000000"/>
              <w:right w:val="nil"/>
            </w:tcBorders>
          </w:tcPr>
          <w:p w:rsidR="00A926AE" w:rsidRPr="008806C4" w:rsidRDefault="00A926AE">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A926AE" w:rsidRPr="008806C4" w:rsidRDefault="00A926AE"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bl>
    <w:p w:rsidR="00A926AE" w:rsidRPr="008806C4" w:rsidRDefault="00A926AE" w:rsidP="00A926AE">
      <w:pPr>
        <w:rPr>
          <w:rFonts w:ascii="Arial" w:hAnsi="Arial" w:cs="Arial"/>
          <w:sz w:val="20"/>
          <w:szCs w:val="20"/>
        </w:rPr>
      </w:pPr>
    </w:p>
    <w:p w:rsidR="00A926AE" w:rsidRPr="008806C4" w:rsidRDefault="00A926AE" w:rsidP="00A926AE">
      <w:pPr>
        <w:rPr>
          <w:rFonts w:ascii="Arial" w:hAnsi="Arial" w:cs="Arial"/>
          <w:b/>
          <w:sz w:val="20"/>
          <w:szCs w:val="20"/>
        </w:rPr>
      </w:pPr>
    </w:p>
    <w:p w:rsidR="000A6889" w:rsidRPr="009B2684" w:rsidRDefault="00A926AE" w:rsidP="009B2684">
      <w:pPr>
        <w:jc w:val="both"/>
        <w:rPr>
          <w:rFonts w:ascii="Arial" w:hAnsi="Arial" w:cs="Arial"/>
          <w:b/>
          <w:sz w:val="20"/>
          <w:szCs w:val="20"/>
        </w:rPr>
      </w:pPr>
      <w:r w:rsidRPr="008806C4">
        <w:rPr>
          <w:rFonts w:ascii="Arial" w:hAnsi="Arial" w:cs="Arial"/>
          <w:b/>
          <w:sz w:val="20"/>
          <w:szCs w:val="20"/>
        </w:rPr>
        <w:t>Przyjmujący Zamówienie</w:t>
      </w:r>
      <w:r w:rsidR="00095BD3" w:rsidRPr="008806C4">
        <w:rPr>
          <w:rFonts w:ascii="Arial" w:hAnsi="Arial" w:cs="Arial"/>
          <w:b/>
          <w:sz w:val="20"/>
          <w:szCs w:val="20"/>
        </w:rPr>
        <w:t xml:space="preserve">                                                       </w:t>
      </w:r>
      <w:r w:rsidR="008806C4">
        <w:rPr>
          <w:rFonts w:ascii="Arial" w:hAnsi="Arial" w:cs="Arial"/>
          <w:b/>
          <w:sz w:val="20"/>
          <w:szCs w:val="20"/>
        </w:rPr>
        <w:t xml:space="preserve">          Udzielający Zamówieni</w:t>
      </w:r>
      <w:r w:rsidR="00F33A75">
        <w:rPr>
          <w:rFonts w:ascii="Arial" w:hAnsi="Arial" w:cs="Arial"/>
          <w:b/>
          <w:sz w:val="20"/>
          <w:szCs w:val="20"/>
        </w:rPr>
        <w:t>a</w:t>
      </w:r>
    </w:p>
    <w:p w:rsidR="009B2684" w:rsidRDefault="009B2684" w:rsidP="009B2684">
      <w:pPr>
        <w:rPr>
          <w:rFonts w:ascii="Arial" w:hAnsi="Arial" w:cs="Arial"/>
          <w:sz w:val="20"/>
          <w:szCs w:val="20"/>
        </w:rPr>
      </w:pPr>
    </w:p>
    <w:p w:rsidR="00F33A75" w:rsidRDefault="00F33A75" w:rsidP="009B2684">
      <w:pPr>
        <w:rPr>
          <w:rFonts w:ascii="Arial" w:hAnsi="Arial" w:cs="Arial"/>
          <w:sz w:val="20"/>
          <w:szCs w:val="20"/>
        </w:rPr>
      </w:pPr>
    </w:p>
    <w:p w:rsidR="00F33A75" w:rsidRDefault="00F33A75" w:rsidP="009B2684">
      <w:pPr>
        <w:rPr>
          <w:rFonts w:ascii="Arial" w:hAnsi="Arial" w:cs="Arial"/>
          <w:sz w:val="20"/>
          <w:szCs w:val="20"/>
        </w:rPr>
      </w:pPr>
    </w:p>
    <w:p w:rsidR="00A926AE" w:rsidRPr="008806C4" w:rsidRDefault="009B2684" w:rsidP="009B2684">
      <w:pPr>
        <w:rPr>
          <w:rFonts w:ascii="Arial" w:hAnsi="Arial" w:cs="Arial"/>
          <w:sz w:val="20"/>
          <w:szCs w:val="20"/>
        </w:rPr>
      </w:pPr>
      <w:r>
        <w:rPr>
          <w:rFonts w:ascii="Arial" w:hAnsi="Arial" w:cs="Arial"/>
          <w:sz w:val="20"/>
          <w:szCs w:val="20"/>
        </w:rPr>
        <w:t xml:space="preserve">                                                                                                   </w:t>
      </w:r>
      <w:r w:rsidR="008806C4">
        <w:rPr>
          <w:rFonts w:ascii="Arial" w:hAnsi="Arial" w:cs="Arial"/>
          <w:sz w:val="20"/>
          <w:szCs w:val="20"/>
        </w:rPr>
        <w:t>Załą</w:t>
      </w:r>
      <w:r w:rsidR="007373C1">
        <w:rPr>
          <w:rFonts w:ascii="Arial" w:hAnsi="Arial" w:cs="Arial"/>
          <w:sz w:val="20"/>
          <w:szCs w:val="20"/>
        </w:rPr>
        <w:t>cznik nr 2 do umowy nr  /KO/2024</w:t>
      </w:r>
    </w:p>
    <w:p w:rsidR="00A926AE" w:rsidRPr="008806C4" w:rsidRDefault="00A926AE" w:rsidP="00A926AE">
      <w:pPr>
        <w:jc w:val="right"/>
        <w:rPr>
          <w:rFonts w:ascii="Arial" w:hAnsi="Arial" w:cs="Arial"/>
          <w:b/>
          <w:smallCaps/>
          <w:sz w:val="20"/>
          <w:szCs w:val="20"/>
        </w:rPr>
      </w:pPr>
      <w:r w:rsidRPr="008806C4">
        <w:rPr>
          <w:rFonts w:ascii="Arial" w:hAnsi="Arial" w:cs="Arial"/>
          <w:b/>
          <w:smallCaps/>
          <w:sz w:val="20"/>
          <w:szCs w:val="20"/>
        </w:rPr>
        <w:t>MIESIĘCZNA EWIDENCJA WYKONANYCH ŚWIADCZEŃ  w …………………………………………….</w:t>
      </w:r>
    </w:p>
    <w:p w:rsidR="00A926AE" w:rsidRPr="008806C4" w:rsidRDefault="00A926AE" w:rsidP="00A926AE">
      <w:pPr>
        <w:jc w:val="center"/>
        <w:rPr>
          <w:rFonts w:ascii="Arial" w:hAnsi="Arial" w:cs="Arial"/>
          <w:sz w:val="20"/>
          <w:szCs w:val="20"/>
        </w:rPr>
      </w:pPr>
      <w:r w:rsidRPr="008806C4">
        <w:rPr>
          <w:rFonts w:ascii="Arial" w:hAnsi="Arial" w:cs="Arial"/>
          <w:sz w:val="20"/>
          <w:szCs w:val="20"/>
        </w:rPr>
        <w:t>w miesiącu .............................................................................................</w:t>
      </w: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
        <w:gridCol w:w="720"/>
        <w:gridCol w:w="720"/>
        <w:gridCol w:w="720"/>
        <w:gridCol w:w="1902"/>
        <w:gridCol w:w="1559"/>
        <w:gridCol w:w="1861"/>
        <w:gridCol w:w="1440"/>
      </w:tblGrid>
      <w:tr w:rsidR="00A926AE" w:rsidRPr="008806C4" w:rsidTr="00A926AE">
        <w:trPr>
          <w:cantSplit/>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Data</w:t>
            </w:r>
          </w:p>
        </w:tc>
        <w:tc>
          <w:tcPr>
            <w:tcW w:w="2160" w:type="dxa"/>
            <w:gridSpan w:val="3"/>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Godziny</w:t>
            </w:r>
          </w:p>
        </w:tc>
        <w:tc>
          <w:tcPr>
            <w:tcW w:w="1902"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559"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c>
          <w:tcPr>
            <w:tcW w:w="1861"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44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r>
      <w:tr w:rsidR="00A926AE" w:rsidRPr="008806C4" w:rsidTr="00A926AE">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suppressAutoHyphens w:val="0"/>
              <w:rPr>
                <w:rFonts w:ascii="Arial" w:hAnsi="Arial" w:cs="Arial"/>
                <w:b/>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sz w:val="20"/>
                <w:szCs w:val="20"/>
              </w:rPr>
            </w:pPr>
            <w:r w:rsidRPr="008806C4">
              <w:rPr>
                <w:rFonts w:ascii="Arial" w:hAnsi="Arial" w:cs="Arial"/>
                <w:b/>
                <w:sz w:val="20"/>
                <w:szCs w:val="20"/>
              </w:rPr>
              <w:t>od</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do</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czas</w:t>
            </w: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b/>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3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42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7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6"/>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0"/>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bl>
    <w:p w:rsidR="00A926AE" w:rsidRPr="008806C4" w:rsidRDefault="00A926AE" w:rsidP="00A926AE">
      <w:pPr>
        <w:jc w:val="right"/>
        <w:rPr>
          <w:rFonts w:ascii="Arial" w:hAnsi="Arial" w:cs="Arial"/>
          <w:i/>
          <w:sz w:val="20"/>
          <w:szCs w:val="20"/>
        </w:rPr>
      </w:pPr>
      <w:r w:rsidRPr="008806C4">
        <w:rPr>
          <w:rFonts w:ascii="Arial" w:hAnsi="Arial" w:cs="Arial"/>
          <w:i/>
          <w:sz w:val="20"/>
          <w:szCs w:val="20"/>
        </w:rPr>
        <w:t xml:space="preserve">Podpis Przyjmującego Zamówienie </w:t>
      </w:r>
    </w:p>
    <w:p w:rsidR="009B2684" w:rsidRDefault="009B2684" w:rsidP="00A926AE">
      <w:pPr>
        <w:jc w:val="right"/>
        <w:rPr>
          <w:rFonts w:ascii="Arial" w:hAnsi="Arial" w:cs="Arial"/>
          <w:sz w:val="20"/>
          <w:szCs w:val="20"/>
        </w:rPr>
      </w:pPr>
    </w:p>
    <w:p w:rsidR="00A926AE" w:rsidRPr="008806C4" w:rsidRDefault="00A926AE" w:rsidP="00A926AE">
      <w:pPr>
        <w:jc w:val="right"/>
        <w:rPr>
          <w:rFonts w:ascii="Arial" w:hAnsi="Arial" w:cs="Arial"/>
          <w:sz w:val="20"/>
          <w:szCs w:val="20"/>
          <w:lang w:eastAsia="pl-PL"/>
        </w:rPr>
      </w:pPr>
      <w:r w:rsidRPr="008806C4">
        <w:rPr>
          <w:rFonts w:ascii="Arial" w:hAnsi="Arial" w:cs="Arial"/>
          <w:sz w:val="20"/>
          <w:szCs w:val="20"/>
        </w:rPr>
        <w:t>Załą</w:t>
      </w:r>
      <w:r w:rsidR="00095BD3" w:rsidRPr="008806C4">
        <w:rPr>
          <w:rFonts w:ascii="Arial" w:hAnsi="Arial" w:cs="Arial"/>
          <w:sz w:val="20"/>
          <w:szCs w:val="20"/>
        </w:rPr>
        <w:t>cznik nr 3</w:t>
      </w:r>
      <w:r w:rsidR="00315623" w:rsidRPr="008806C4">
        <w:rPr>
          <w:rFonts w:ascii="Arial" w:hAnsi="Arial" w:cs="Arial"/>
          <w:sz w:val="20"/>
          <w:szCs w:val="20"/>
        </w:rPr>
        <w:t xml:space="preserve"> do umowy nr </w:t>
      </w:r>
      <w:r w:rsidR="007373C1">
        <w:rPr>
          <w:rFonts w:ascii="Arial" w:hAnsi="Arial" w:cs="Arial"/>
          <w:sz w:val="20"/>
          <w:szCs w:val="20"/>
        </w:rPr>
        <w:t xml:space="preserve"> /2024</w:t>
      </w:r>
    </w:p>
    <w:p w:rsidR="00A926AE" w:rsidRPr="008806C4" w:rsidRDefault="00A926AE" w:rsidP="00A926AE">
      <w:pPr>
        <w:jc w:val="right"/>
        <w:rPr>
          <w:rFonts w:ascii="Arial" w:hAnsi="Arial" w:cs="Arial"/>
          <w:sz w:val="20"/>
          <w:szCs w:val="20"/>
        </w:rPr>
      </w:pP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Wyposażenie torby lekarza POZ</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LEKI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303"/>
        <w:gridCol w:w="2303"/>
        <w:gridCol w:w="2303"/>
      </w:tblGrid>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Lp.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Nazwa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Ilość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Postać leku </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sz w:val="20"/>
                <w:szCs w:val="20"/>
              </w:rPr>
            </w:pPr>
            <w:r w:rsidRPr="008806C4">
              <w:rPr>
                <w:rFonts w:ascii="Arial" w:hAnsi="Arial" w:cs="Arial"/>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Adrenalina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Atropina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Clemastin</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Deksametason 8mg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Deksametason 4mg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Dopomina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Furosemid</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Hydroksyzyna 25g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Blister</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0,9%NaCl-250ml</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Butelka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Żel Lignocaina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Opakowanie</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Ketonal</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Aerosonit</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Aerozol</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Pyralgina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500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250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Relanium</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Berotek</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No-spa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Anexate</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Spasmolgan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Corchydron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bl>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095BD3" w:rsidP="00A926AE">
      <w:pPr>
        <w:jc w:val="center"/>
        <w:rPr>
          <w:rFonts w:ascii="Arial" w:hAnsi="Arial" w:cs="Arial"/>
          <w:b/>
          <w:sz w:val="20"/>
          <w:szCs w:val="20"/>
        </w:rPr>
      </w:pPr>
      <w:r w:rsidRPr="008806C4">
        <w:rPr>
          <w:rFonts w:ascii="Arial" w:hAnsi="Arial" w:cs="Arial"/>
          <w:b/>
          <w:sz w:val="20"/>
          <w:szCs w:val="20"/>
        </w:rPr>
        <w:t>SPRZĘ</w:t>
      </w:r>
      <w:r w:rsidR="00A926AE" w:rsidRPr="008806C4">
        <w:rPr>
          <w:rFonts w:ascii="Arial" w:hAnsi="Arial" w:cs="Arial"/>
          <w:b/>
          <w:sz w:val="20"/>
          <w:szCs w:val="20"/>
        </w:rPr>
        <w:t xml:space="preserve">T MEDYCZNY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APARAT AMBU</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CEWNIK FOLEYA 18,20,22 po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ZESTA DO PODAWANIA PŁYNÓW –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ZESTAW IGIEŁ VIGO + VENAPLASTRY</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032671" w:rsidRPr="008806C4">
        <w:rPr>
          <w:rFonts w:ascii="Arial" w:hAnsi="Arial" w:cs="Arial"/>
          <w:b/>
          <w:sz w:val="20"/>
          <w:szCs w:val="20"/>
        </w:rPr>
        <w:t xml:space="preserve">                                                                             Udzielający Zamówien</w:t>
      </w:r>
      <w:r w:rsidR="00F33A75">
        <w:rPr>
          <w:rFonts w:ascii="Arial" w:hAnsi="Arial" w:cs="Arial"/>
          <w:b/>
          <w:sz w:val="20"/>
          <w:szCs w:val="20"/>
        </w:rPr>
        <w:t>ia</w:t>
      </w:r>
    </w:p>
    <w:p w:rsidR="00A926AE" w:rsidRPr="008806C4" w:rsidRDefault="00A926AE" w:rsidP="00A926AE">
      <w:pPr>
        <w:jc w:val="both"/>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Default="002649E8" w:rsidP="00A926AE">
      <w:pPr>
        <w:jc w:val="center"/>
        <w:rPr>
          <w:rFonts w:ascii="Arial" w:hAnsi="Arial" w:cs="Arial"/>
          <w:b/>
          <w:sz w:val="22"/>
          <w:szCs w:val="22"/>
        </w:rPr>
      </w:pPr>
    </w:p>
    <w:sectPr w:rsidR="002649E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743" w:rsidRDefault="00E50743" w:rsidP="00A926AE">
      <w:r>
        <w:separator/>
      </w:r>
    </w:p>
  </w:endnote>
  <w:endnote w:type="continuationSeparator" w:id="0">
    <w:p w:rsidR="00E50743" w:rsidRDefault="00E50743" w:rsidP="00A9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Math">
    <w:panose1 w:val="02040503050406030204"/>
    <w:charset w:val="EE"/>
    <w:family w:val="roman"/>
    <w:pitch w:val="variable"/>
    <w:sig w:usb0="E00002FF" w:usb1="42002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811504"/>
      <w:docPartObj>
        <w:docPartGallery w:val="Page Numbers (Bottom of Page)"/>
        <w:docPartUnique/>
      </w:docPartObj>
    </w:sdtPr>
    <w:sdtEndPr/>
    <w:sdtContent>
      <w:p w:rsidR="0071698C" w:rsidRDefault="0071698C">
        <w:pPr>
          <w:pStyle w:val="Stopka"/>
          <w:jc w:val="center"/>
        </w:pPr>
        <w:r>
          <w:fldChar w:fldCharType="begin"/>
        </w:r>
        <w:r>
          <w:instrText>PAGE   \* MERGEFORMAT</w:instrText>
        </w:r>
        <w:r>
          <w:fldChar w:fldCharType="separate"/>
        </w:r>
        <w:r w:rsidR="004A083A">
          <w:rPr>
            <w:noProof/>
          </w:rPr>
          <w:t>1</w:t>
        </w:r>
        <w:r>
          <w:fldChar w:fldCharType="end"/>
        </w:r>
      </w:p>
    </w:sdtContent>
  </w:sdt>
  <w:p w:rsidR="0071698C" w:rsidRDefault="0071698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743" w:rsidRDefault="00E50743" w:rsidP="00A926AE">
      <w:r>
        <w:separator/>
      </w:r>
    </w:p>
  </w:footnote>
  <w:footnote w:type="continuationSeparator" w:id="0">
    <w:p w:rsidR="00E50743" w:rsidRDefault="00E50743" w:rsidP="00A92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891" w:rsidRPr="0040660D" w:rsidRDefault="00E15891" w:rsidP="00E15891">
    <w:pPr>
      <w:jc w:val="right"/>
      <w:rPr>
        <w:sz w:val="22"/>
        <w:szCs w:val="22"/>
      </w:rPr>
    </w:pPr>
    <w:r w:rsidRPr="0040660D">
      <w:rPr>
        <w:rFonts w:ascii="Arial" w:hAnsi="Arial" w:cs="Arial"/>
        <w:b/>
        <w:bCs/>
        <w:sz w:val="22"/>
        <w:szCs w:val="22"/>
        <w:lang w:eastAsia="ar-SA"/>
      </w:rPr>
      <w:t>Załącznik Nr 3 do SWKO</w:t>
    </w:r>
  </w:p>
  <w:p w:rsidR="00E15891" w:rsidRPr="0040660D" w:rsidRDefault="0040660D" w:rsidP="00E15891">
    <w:pPr>
      <w:tabs>
        <w:tab w:val="center" w:pos="4536"/>
        <w:tab w:val="right" w:pos="9072"/>
      </w:tabs>
      <w:jc w:val="right"/>
      <w:rPr>
        <w:sz w:val="22"/>
        <w:szCs w:val="22"/>
      </w:rPr>
    </w:pPr>
    <w:r>
      <w:rPr>
        <w:rFonts w:ascii="Arial" w:hAnsi="Arial" w:cs="Arial"/>
        <w:sz w:val="22"/>
        <w:szCs w:val="22"/>
        <w:lang w:eastAsia="ar-SA"/>
      </w:rPr>
      <w:t>Postępowanie nr WSz.DOP</w:t>
    </w:r>
    <w:r w:rsidR="00E15891" w:rsidRPr="0040660D">
      <w:rPr>
        <w:rFonts w:ascii="Arial" w:hAnsi="Arial" w:cs="Arial"/>
        <w:sz w:val="22"/>
        <w:szCs w:val="22"/>
        <w:lang w:eastAsia="ar-SA"/>
      </w:rPr>
      <w:t>/4/46/X</w:t>
    </w:r>
    <w:r w:rsidR="004A083A">
      <w:rPr>
        <w:rFonts w:ascii="Arial" w:hAnsi="Arial" w:cs="Arial"/>
        <w:sz w:val="22"/>
        <w:szCs w:val="22"/>
        <w:lang w:eastAsia="ar-SA"/>
      </w:rPr>
      <w:t>LIV</w:t>
    </w:r>
    <w:r w:rsidR="007373C1">
      <w:rPr>
        <w:rFonts w:ascii="Arial" w:hAnsi="Arial" w:cs="Arial"/>
        <w:sz w:val="22"/>
        <w:szCs w:val="22"/>
        <w:lang w:eastAsia="ar-SA"/>
      </w:rPr>
      <w:t>/KO/2024</w:t>
    </w:r>
  </w:p>
  <w:p w:rsidR="00E15891" w:rsidRPr="00E15891" w:rsidRDefault="00E15891" w:rsidP="00E1589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0D8E439E"/>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b w:val="0"/>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785"/>
        </w:tabs>
        <w:ind w:left="785"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360"/>
        </w:tabs>
        <w:ind w:left="360" w:hanging="360"/>
      </w:pPr>
      <w:rPr>
        <w:rFonts w:ascii="Arial" w:hAnsi="Arial" w:cs="Arial"/>
        <w:b w:val="0"/>
        <w:kern w:val="2"/>
        <w:sz w:val="20"/>
        <w:szCs w:val="20"/>
        <w:lang w:eastAsia="ar-SA"/>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7"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F"/>
    <w:multiLevelType w:val="singleLevel"/>
    <w:tmpl w:val="3BA6CA8A"/>
    <w:name w:val="WW8Num15"/>
    <w:lvl w:ilvl="0">
      <w:start w:val="1"/>
      <w:numFmt w:val="lowerLetter"/>
      <w:lvlText w:val="%1)"/>
      <w:lvlJc w:val="left"/>
      <w:pPr>
        <w:tabs>
          <w:tab w:val="num" w:pos="0"/>
        </w:tabs>
        <w:ind w:left="720" w:hanging="360"/>
      </w:pPr>
      <w:rPr>
        <w:rFonts w:hint="default"/>
      </w:rPr>
    </w:lvl>
  </w:abstractNum>
  <w:abstractNum w:abstractNumId="10"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2AD511E"/>
    <w:multiLevelType w:val="hybridMultilevel"/>
    <w:tmpl w:val="79E612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3F27AC7"/>
    <w:multiLevelType w:val="hybridMultilevel"/>
    <w:tmpl w:val="710C393A"/>
    <w:lvl w:ilvl="0" w:tplc="0415000F">
      <w:start w:val="1"/>
      <w:numFmt w:val="decimal"/>
      <w:lvlText w:val="%1."/>
      <w:lvlJc w:val="left"/>
      <w:pPr>
        <w:ind w:left="720" w:hanging="360"/>
      </w:pPr>
    </w:lvl>
    <w:lvl w:ilvl="1" w:tplc="00000011">
      <w:start w:val="1"/>
      <w:numFmt w:val="decimal"/>
      <w:lvlText w:val="%2)"/>
      <w:lvlJc w:val="left"/>
      <w:pPr>
        <w:ind w:left="928" w:hanging="360"/>
      </w:pPr>
      <w:rPr>
        <w:rFonts w:ascii="Arial"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5070199"/>
    <w:multiLevelType w:val="hybridMultilevel"/>
    <w:tmpl w:val="F0824956"/>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05FA03D9"/>
    <w:multiLevelType w:val="hybridMultilevel"/>
    <w:tmpl w:val="ADFE9778"/>
    <w:lvl w:ilvl="0" w:tplc="2A22D8A2">
      <w:start w:val="1"/>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94E1982"/>
    <w:multiLevelType w:val="hybridMultilevel"/>
    <w:tmpl w:val="DC7E6402"/>
    <w:lvl w:ilvl="0" w:tplc="2FF6721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676BA4"/>
    <w:multiLevelType w:val="multilevel"/>
    <w:tmpl w:val="8EF612E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0" w15:restartNumberingAfterBreak="0">
    <w:nsid w:val="14A6459C"/>
    <w:multiLevelType w:val="singleLevel"/>
    <w:tmpl w:val="00000011"/>
    <w:lvl w:ilvl="0">
      <w:start w:val="1"/>
      <w:numFmt w:val="decimal"/>
      <w:lvlText w:val="%1)"/>
      <w:lvlJc w:val="left"/>
      <w:pPr>
        <w:tabs>
          <w:tab w:val="num" w:pos="-654"/>
        </w:tabs>
        <w:ind w:left="786" w:hanging="360"/>
      </w:pPr>
      <w:rPr>
        <w:rFonts w:ascii="Arial" w:hAnsi="Arial" w:cs="Arial"/>
        <w:sz w:val="20"/>
        <w:szCs w:val="20"/>
      </w:rPr>
    </w:lvl>
  </w:abstractNum>
  <w:abstractNum w:abstractNumId="21" w15:restartNumberingAfterBreak="0">
    <w:nsid w:val="16100E68"/>
    <w:multiLevelType w:val="hybridMultilevel"/>
    <w:tmpl w:val="E1EE18D4"/>
    <w:lvl w:ilvl="0" w:tplc="5F245CDC">
      <w:start w:val="2"/>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90C1F80"/>
    <w:multiLevelType w:val="hybridMultilevel"/>
    <w:tmpl w:val="357411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ADB7D17"/>
    <w:multiLevelType w:val="hybridMultilevel"/>
    <w:tmpl w:val="9A66E6D8"/>
    <w:lvl w:ilvl="0" w:tplc="AC500EBC">
      <w:start w:val="1"/>
      <w:numFmt w:val="lowerLetter"/>
      <w:lvlText w:val="%1)"/>
      <w:lvlJc w:val="left"/>
      <w:pPr>
        <w:ind w:left="1070" w:hanging="360"/>
      </w:pPr>
      <w:rPr>
        <w:sz w:val="20"/>
        <w:szCs w:val="2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1B210019"/>
    <w:multiLevelType w:val="hybridMultilevel"/>
    <w:tmpl w:val="FFDADFAC"/>
    <w:lvl w:ilvl="0" w:tplc="21A29F28">
      <w:start w:val="1"/>
      <w:numFmt w:val="decimal"/>
      <w:lvlText w:val="%1)"/>
      <w:lvlJc w:val="left"/>
      <w:pPr>
        <w:tabs>
          <w:tab w:val="num" w:pos="113"/>
        </w:tabs>
        <w:ind w:left="113" w:hanging="113"/>
      </w:pPr>
      <w:rPr>
        <w:rFonts w:ascii="Arial" w:hAnsi="Arial"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CED6AB3"/>
    <w:multiLevelType w:val="hybridMultilevel"/>
    <w:tmpl w:val="778E02C8"/>
    <w:lvl w:ilvl="0" w:tplc="771E2BDA">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1E8D344E"/>
    <w:multiLevelType w:val="hybridMultilevel"/>
    <w:tmpl w:val="20829CD6"/>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22BB0C26"/>
    <w:multiLevelType w:val="singleLevel"/>
    <w:tmpl w:val="6652E2E2"/>
    <w:lvl w:ilvl="0">
      <w:start w:val="1"/>
      <w:numFmt w:val="decimal"/>
      <w:lvlText w:val="%1."/>
      <w:lvlJc w:val="left"/>
      <w:pPr>
        <w:tabs>
          <w:tab w:val="num" w:pos="360"/>
        </w:tabs>
        <w:ind w:left="360" w:hanging="360"/>
      </w:pPr>
    </w:lvl>
  </w:abstractNum>
  <w:abstractNum w:abstractNumId="28" w15:restartNumberingAfterBreak="0">
    <w:nsid w:val="29F4218C"/>
    <w:multiLevelType w:val="hybridMultilevel"/>
    <w:tmpl w:val="A308F344"/>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2C26C71"/>
    <w:multiLevelType w:val="hybridMultilevel"/>
    <w:tmpl w:val="271CE514"/>
    <w:lvl w:ilvl="0" w:tplc="97307398">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C1685C56"/>
    <w:lvl w:ilvl="0" w:tplc="65F27CA0">
      <w:start w:val="1"/>
      <w:numFmt w:val="decimal"/>
      <w:lvlText w:val="%1."/>
      <w:lvlJc w:val="left"/>
      <w:pPr>
        <w:tabs>
          <w:tab w:val="num" w:pos="360"/>
        </w:tabs>
        <w:ind w:left="360" w:hanging="360"/>
      </w:pPr>
    </w:lvl>
    <w:lvl w:ilvl="1" w:tplc="D9622AFA">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BBA68A1"/>
    <w:multiLevelType w:val="hybridMultilevel"/>
    <w:tmpl w:val="B830AFAC"/>
    <w:lvl w:ilvl="0" w:tplc="E4A4FCB2">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BB1CC5"/>
    <w:multiLevelType w:val="hybridMultilevel"/>
    <w:tmpl w:val="8DDE0296"/>
    <w:lvl w:ilvl="0" w:tplc="E2067D5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6C582BF3"/>
    <w:multiLevelType w:val="hybridMultilevel"/>
    <w:tmpl w:val="4DAE5A74"/>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75C31ACF"/>
    <w:multiLevelType w:val="hybridMultilevel"/>
    <w:tmpl w:val="88C8EEAE"/>
    <w:lvl w:ilvl="0" w:tplc="5E44D2C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77013C4E"/>
    <w:multiLevelType w:val="hybridMultilevel"/>
    <w:tmpl w:val="4BC05A10"/>
    <w:lvl w:ilvl="0" w:tplc="6C6CFA40">
      <w:start w:val="1"/>
      <w:numFmt w:val="decimal"/>
      <w:lvlText w:val="%1."/>
      <w:lvlJc w:val="left"/>
      <w:pPr>
        <w:tabs>
          <w:tab w:val="num" w:pos="1440"/>
        </w:tabs>
        <w:ind w:left="1440" w:hanging="360"/>
      </w:pPr>
    </w:lvl>
    <w:lvl w:ilvl="1" w:tplc="7F765ABE">
      <w:start w:val="1"/>
      <w:numFmt w:val="lowerLetter"/>
      <w:lvlText w:val="%2)"/>
      <w:lvlJc w:val="left"/>
      <w:pPr>
        <w:tabs>
          <w:tab w:val="num" w:pos="1440"/>
        </w:tabs>
        <w:ind w:left="1440" w:hanging="360"/>
      </w:pPr>
    </w:lvl>
    <w:lvl w:ilvl="2" w:tplc="9F26FE0C">
      <w:start w:val="2"/>
      <w:numFmt w:val="decimal"/>
      <w:lvlText w:val="%3."/>
      <w:lvlJc w:val="left"/>
      <w:pPr>
        <w:tabs>
          <w:tab w:val="num" w:pos="357"/>
        </w:tabs>
        <w:ind w:left="357" w:hanging="357"/>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2"/>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lvlOverride w:ilvl="2"/>
    <w:lvlOverride w:ilvl="3"/>
    <w:lvlOverride w:ilvl="4"/>
    <w:lvlOverride w:ilvl="5"/>
    <w:lvlOverride w:ilvl="6"/>
    <w:lvlOverride w:ilvl="7"/>
    <w:lvlOverride w:ilvl="8"/>
  </w:num>
  <w:num w:numId="1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13"/>
  </w:num>
  <w:num w:numId="25">
    <w:abstractNumId w:val="26"/>
  </w:num>
  <w:num w:numId="26">
    <w:abstractNumId w:val="28"/>
  </w:num>
  <w:num w:numId="27">
    <w:abstractNumId w:val="11"/>
  </w:num>
  <w:num w:numId="28">
    <w:abstractNumId w:val="12"/>
  </w:num>
  <w:num w:numId="29">
    <w:abstractNumId w:val="8"/>
  </w:num>
  <w:num w:numId="30">
    <w:abstractNumId w:val="10"/>
  </w:num>
  <w:num w:numId="31">
    <w:abstractNumId w:val="0"/>
  </w:num>
  <w:num w:numId="32">
    <w:abstractNumId w:val="9"/>
  </w:num>
  <w:num w:numId="33">
    <w:abstractNumId w:val="24"/>
  </w:num>
  <w:num w:numId="34">
    <w:abstractNumId w:val="23"/>
  </w:num>
  <w:num w:numId="35">
    <w:abstractNumId w:val="22"/>
  </w:num>
  <w:num w:numId="36">
    <w:abstractNumId w:val="14"/>
  </w:num>
  <w:num w:numId="37">
    <w:abstractNumId w:val="18"/>
  </w:num>
  <w:num w:numId="38">
    <w:abstractNumId w:val="6"/>
  </w:num>
  <w:num w:numId="39">
    <w:abstractNumId w:val="33"/>
  </w:num>
  <w:num w:numId="40">
    <w:abstractNumId w:val="7"/>
  </w:num>
  <w:num w:numId="41">
    <w:abstractNumId w:val="5"/>
  </w:num>
  <w:num w:numId="42">
    <w:abstractNumId w:val="20"/>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6AE"/>
    <w:rsid w:val="00032671"/>
    <w:rsid w:val="00095BD3"/>
    <w:rsid w:val="000A6889"/>
    <w:rsid w:val="000D7083"/>
    <w:rsid w:val="00162E88"/>
    <w:rsid w:val="0023408F"/>
    <w:rsid w:val="00244E32"/>
    <w:rsid w:val="00254F6A"/>
    <w:rsid w:val="002649E8"/>
    <w:rsid w:val="0026574D"/>
    <w:rsid w:val="00266F84"/>
    <w:rsid w:val="00315623"/>
    <w:rsid w:val="00355E97"/>
    <w:rsid w:val="003C0184"/>
    <w:rsid w:val="0040660D"/>
    <w:rsid w:val="00410479"/>
    <w:rsid w:val="0041286E"/>
    <w:rsid w:val="00435493"/>
    <w:rsid w:val="00457CE0"/>
    <w:rsid w:val="00485C48"/>
    <w:rsid w:val="004A083A"/>
    <w:rsid w:val="004C301F"/>
    <w:rsid w:val="0053077C"/>
    <w:rsid w:val="005B4643"/>
    <w:rsid w:val="005F6CDC"/>
    <w:rsid w:val="00602375"/>
    <w:rsid w:val="006E4999"/>
    <w:rsid w:val="00701A21"/>
    <w:rsid w:val="0071698C"/>
    <w:rsid w:val="007373C1"/>
    <w:rsid w:val="00757E10"/>
    <w:rsid w:val="00761A90"/>
    <w:rsid w:val="008806C4"/>
    <w:rsid w:val="009B2684"/>
    <w:rsid w:val="009D3159"/>
    <w:rsid w:val="00A926AE"/>
    <w:rsid w:val="00AB2479"/>
    <w:rsid w:val="00AB6082"/>
    <w:rsid w:val="00B671B6"/>
    <w:rsid w:val="00BD7440"/>
    <w:rsid w:val="00C3000F"/>
    <w:rsid w:val="00CA280B"/>
    <w:rsid w:val="00CF3D29"/>
    <w:rsid w:val="00E15891"/>
    <w:rsid w:val="00E50743"/>
    <w:rsid w:val="00F33A75"/>
    <w:rsid w:val="00F76C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4FBD9F-83C8-4E7B-9D32-ACA26CEEC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26AE"/>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unhideWhenUsed/>
    <w:rsid w:val="00A926AE"/>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semiHidden/>
    <w:rsid w:val="00A926AE"/>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926AE"/>
    <w:pPr>
      <w:suppressAutoHyphens w:val="0"/>
      <w:ind w:left="720"/>
      <w:contextualSpacing/>
    </w:pPr>
    <w:rPr>
      <w:rFonts w:ascii="Arial" w:hAnsi="Arial" w:cs="Arial"/>
      <w:lang w:eastAsia="pl-PL"/>
    </w:rPr>
  </w:style>
  <w:style w:type="paragraph" w:customStyle="1" w:styleId="Tekstpodstawowy21">
    <w:name w:val="Tekst podstawowy 21"/>
    <w:basedOn w:val="Normalny"/>
    <w:rsid w:val="00A926AE"/>
    <w:pPr>
      <w:overflowPunct w:val="0"/>
      <w:autoSpaceDE w:val="0"/>
      <w:spacing w:after="120" w:line="480" w:lineRule="auto"/>
    </w:pPr>
    <w:rPr>
      <w:sz w:val="20"/>
      <w:szCs w:val="20"/>
    </w:rPr>
  </w:style>
  <w:style w:type="paragraph" w:styleId="Nagwek">
    <w:name w:val="header"/>
    <w:basedOn w:val="Normalny"/>
    <w:link w:val="NagwekZnak"/>
    <w:uiPriority w:val="99"/>
    <w:unhideWhenUsed/>
    <w:rsid w:val="00A926AE"/>
    <w:pPr>
      <w:tabs>
        <w:tab w:val="center" w:pos="4536"/>
        <w:tab w:val="right" w:pos="9072"/>
      </w:tabs>
    </w:pPr>
  </w:style>
  <w:style w:type="character" w:customStyle="1" w:styleId="NagwekZnak">
    <w:name w:val="Nagłówek Znak"/>
    <w:basedOn w:val="Domylnaczcionkaakapitu"/>
    <w:link w:val="Nagwek"/>
    <w:uiPriority w:val="99"/>
    <w:rsid w:val="00A926AE"/>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A926AE"/>
    <w:pPr>
      <w:tabs>
        <w:tab w:val="center" w:pos="4536"/>
        <w:tab w:val="right" w:pos="9072"/>
      </w:tabs>
    </w:pPr>
  </w:style>
  <w:style w:type="character" w:customStyle="1" w:styleId="StopkaZnak">
    <w:name w:val="Stopka Znak"/>
    <w:basedOn w:val="Domylnaczcionkaakapitu"/>
    <w:link w:val="Stopka"/>
    <w:uiPriority w:val="99"/>
    <w:rsid w:val="00A926AE"/>
    <w:rPr>
      <w:rFonts w:ascii="Times New Roman" w:eastAsia="Times New Roman" w:hAnsi="Times New Roman" w:cs="Times New Roman"/>
      <w:sz w:val="24"/>
      <w:szCs w:val="24"/>
      <w:lang w:eastAsia="zh-CN"/>
    </w:rPr>
  </w:style>
  <w:style w:type="paragraph" w:customStyle="1" w:styleId="Standard">
    <w:name w:val="Standard"/>
    <w:next w:val="Normalny"/>
    <w:rsid w:val="0040660D"/>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40660D"/>
    <w:pPr>
      <w:suppressAutoHyphens/>
      <w:spacing w:after="0" w:line="240" w:lineRule="auto"/>
    </w:pPr>
    <w:rPr>
      <w:rFonts w:ascii="Times New Roman" w:eastAsia="Cambria Math" w:hAnsi="Times New Roman" w:cs="Times New Roman"/>
      <w:sz w:val="20"/>
      <w:szCs w:val="20"/>
      <w:lang w:eastAsia="pl-PL"/>
    </w:rPr>
  </w:style>
  <w:style w:type="paragraph" w:styleId="Tekstdymka">
    <w:name w:val="Balloon Text"/>
    <w:basedOn w:val="Normalny"/>
    <w:link w:val="TekstdymkaZnak"/>
    <w:uiPriority w:val="99"/>
    <w:semiHidden/>
    <w:unhideWhenUsed/>
    <w:rsid w:val="00C30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000F"/>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419760">
      <w:bodyDiv w:val="1"/>
      <w:marLeft w:val="0"/>
      <w:marRight w:val="0"/>
      <w:marTop w:val="0"/>
      <w:marBottom w:val="0"/>
      <w:divBdr>
        <w:top w:val="none" w:sz="0" w:space="0" w:color="auto"/>
        <w:left w:val="none" w:sz="0" w:space="0" w:color="auto"/>
        <w:bottom w:val="none" w:sz="0" w:space="0" w:color="auto"/>
        <w:right w:val="none" w:sz="0" w:space="0" w:color="auto"/>
      </w:divBdr>
    </w:div>
    <w:div w:id="650594953">
      <w:bodyDiv w:val="1"/>
      <w:marLeft w:val="0"/>
      <w:marRight w:val="0"/>
      <w:marTop w:val="0"/>
      <w:marBottom w:val="0"/>
      <w:divBdr>
        <w:top w:val="none" w:sz="0" w:space="0" w:color="auto"/>
        <w:left w:val="none" w:sz="0" w:space="0" w:color="auto"/>
        <w:bottom w:val="none" w:sz="0" w:space="0" w:color="auto"/>
        <w:right w:val="none" w:sz="0" w:space="0" w:color="auto"/>
      </w:divBdr>
    </w:div>
    <w:div w:id="725418040">
      <w:bodyDiv w:val="1"/>
      <w:marLeft w:val="0"/>
      <w:marRight w:val="0"/>
      <w:marTop w:val="0"/>
      <w:marBottom w:val="0"/>
      <w:divBdr>
        <w:top w:val="none" w:sz="0" w:space="0" w:color="auto"/>
        <w:left w:val="none" w:sz="0" w:space="0" w:color="auto"/>
        <w:bottom w:val="none" w:sz="0" w:space="0" w:color="auto"/>
        <w:right w:val="none" w:sz="0" w:space="0" w:color="auto"/>
      </w:divBdr>
    </w:div>
    <w:div w:id="933591052">
      <w:bodyDiv w:val="1"/>
      <w:marLeft w:val="0"/>
      <w:marRight w:val="0"/>
      <w:marTop w:val="0"/>
      <w:marBottom w:val="0"/>
      <w:divBdr>
        <w:top w:val="none" w:sz="0" w:space="0" w:color="auto"/>
        <w:left w:val="none" w:sz="0" w:space="0" w:color="auto"/>
        <w:bottom w:val="none" w:sz="0" w:space="0" w:color="auto"/>
        <w:right w:val="none" w:sz="0" w:space="0" w:color="auto"/>
      </w:divBdr>
    </w:div>
    <w:div w:id="1034037297">
      <w:bodyDiv w:val="1"/>
      <w:marLeft w:val="0"/>
      <w:marRight w:val="0"/>
      <w:marTop w:val="0"/>
      <w:marBottom w:val="0"/>
      <w:divBdr>
        <w:top w:val="none" w:sz="0" w:space="0" w:color="auto"/>
        <w:left w:val="none" w:sz="0" w:space="0" w:color="auto"/>
        <w:bottom w:val="none" w:sz="0" w:space="0" w:color="auto"/>
        <w:right w:val="none" w:sz="0" w:space="0" w:color="auto"/>
      </w:divBdr>
    </w:div>
    <w:div w:id="133838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10</Pages>
  <Words>3777</Words>
  <Characters>22664</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24</cp:revision>
  <cp:lastPrinted>2023-07-03T07:11:00Z</cp:lastPrinted>
  <dcterms:created xsi:type="dcterms:W3CDTF">2021-05-07T11:45:00Z</dcterms:created>
  <dcterms:modified xsi:type="dcterms:W3CDTF">2024-11-18T06:57:00Z</dcterms:modified>
</cp:coreProperties>
</file>