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6AE" w:rsidRPr="005F6CDC" w:rsidRDefault="005F6CDC" w:rsidP="00A926A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UMOWA </w:t>
      </w:r>
      <w:r w:rsidR="007373C1">
        <w:rPr>
          <w:rFonts w:ascii="Arial" w:hAnsi="Arial" w:cs="Arial"/>
          <w:b/>
          <w:sz w:val="20"/>
          <w:szCs w:val="20"/>
        </w:rPr>
        <w:t>nr   /kontrakt/2024</w:t>
      </w:r>
    </w:p>
    <w:p w:rsidR="00A926AE" w:rsidRPr="005F6CDC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5F6CDC">
        <w:rPr>
          <w:rFonts w:ascii="Arial" w:hAnsi="Arial" w:cs="Arial"/>
          <w:b/>
          <w:sz w:val="20"/>
          <w:szCs w:val="20"/>
        </w:rPr>
        <w:t>o udzielanie świadczeń zdrowotnych</w:t>
      </w:r>
    </w:p>
    <w:p w:rsidR="0041286E" w:rsidRPr="0041286E" w:rsidRDefault="0041286E" w:rsidP="0041286E">
      <w:pPr>
        <w:ind w:left="720"/>
        <w:jc w:val="center"/>
        <w:rPr>
          <w:rFonts w:ascii="Arial" w:hAnsi="Arial" w:cs="Arial"/>
          <w:b/>
          <w:kern w:val="2"/>
          <w:sz w:val="20"/>
          <w:szCs w:val="20"/>
        </w:rPr>
      </w:pP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zawarta w dniu </w:t>
      </w:r>
      <w:r w:rsidR="0040660D">
        <w:rPr>
          <w:rFonts w:ascii="Arial" w:hAnsi="Arial" w:cs="Arial"/>
          <w:b/>
          <w:kern w:val="2"/>
          <w:sz w:val="20"/>
          <w:szCs w:val="20"/>
        </w:rPr>
        <w:t>…………..</w:t>
      </w:r>
      <w:r w:rsidRPr="0041286E">
        <w:rPr>
          <w:rFonts w:ascii="Arial" w:hAnsi="Arial" w:cs="Arial"/>
          <w:b/>
          <w:kern w:val="2"/>
          <w:sz w:val="20"/>
          <w:szCs w:val="20"/>
        </w:rPr>
        <w:t xml:space="preserve">roku </w:t>
      </w:r>
      <w:r w:rsidRPr="0041286E">
        <w:rPr>
          <w:rFonts w:ascii="Arial" w:hAnsi="Arial" w:cs="Arial"/>
          <w:kern w:val="2"/>
          <w:sz w:val="20"/>
          <w:szCs w:val="20"/>
        </w:rPr>
        <w:t xml:space="preserve"> w Przemyślu, pomiędzy: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b/>
          <w:kern w:val="2"/>
          <w:sz w:val="20"/>
          <w:szCs w:val="20"/>
        </w:rPr>
        <w:t>Wojewódzkim Szpitalem im. Św. Ojca Pio w Przemyślu</w:t>
      </w:r>
      <w:r w:rsidR="00CF3D29">
        <w:rPr>
          <w:rFonts w:ascii="Arial" w:hAnsi="Arial" w:cs="Arial"/>
          <w:kern w:val="2"/>
          <w:sz w:val="20"/>
          <w:szCs w:val="20"/>
        </w:rPr>
        <w:t xml:space="preserve"> ul. Monte Cassino 18, </w:t>
      </w:r>
      <w:r w:rsidRPr="0041286E">
        <w:rPr>
          <w:rFonts w:ascii="Arial" w:hAnsi="Arial" w:cs="Arial"/>
          <w:b/>
          <w:kern w:val="2"/>
          <w:sz w:val="20"/>
          <w:szCs w:val="20"/>
        </w:rPr>
        <w:t>37-700 Przemyśl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NIP 795-20-66-984,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REGON 000314684,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zarejestrowanym w rejestrze podmiotów działalności leczniczej pod nr księgi rejestrowej 000000010152 W-18 oraz wpisanym do rejestru stowarzyszeń, </w:t>
      </w:r>
      <w:r w:rsidR="00435493">
        <w:rPr>
          <w:rFonts w:ascii="Arial" w:hAnsi="Arial" w:cs="Arial"/>
          <w:kern w:val="2"/>
          <w:sz w:val="20"/>
          <w:szCs w:val="20"/>
        </w:rPr>
        <w:t xml:space="preserve">innych organizacji społecznych </w:t>
      </w:r>
      <w:r w:rsidRPr="0041286E">
        <w:rPr>
          <w:rFonts w:ascii="Arial" w:hAnsi="Arial" w:cs="Arial"/>
          <w:kern w:val="2"/>
          <w:sz w:val="20"/>
          <w:szCs w:val="20"/>
        </w:rPr>
        <w:t>i zawodowych, fundacji oraz samodzielnych publicznych zakładów opieki zdrowotnej Krajowego Rejestru Sądowego  prowadzonym przez Sąd Rejonowy w Rzeszowie XII Wydział Gospodarczy Krajowego Rejestru Sądowego, pod numerem KRS: 0000057847, ,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reprezentowanym przez </w:t>
      </w:r>
      <w:r w:rsidRPr="0041286E">
        <w:rPr>
          <w:rFonts w:ascii="Arial" w:hAnsi="Arial" w:cs="Arial"/>
          <w:b/>
          <w:kern w:val="2"/>
          <w:sz w:val="20"/>
          <w:szCs w:val="20"/>
        </w:rPr>
        <w:t>Dyrektora -  dr n. o zdr. Barbarę Stawarz,</w:t>
      </w:r>
      <w:r w:rsidRPr="0041286E">
        <w:rPr>
          <w:rFonts w:ascii="Arial" w:hAnsi="Arial" w:cs="Arial"/>
          <w:kern w:val="2"/>
          <w:sz w:val="20"/>
          <w:szCs w:val="20"/>
        </w:rPr>
        <w:t xml:space="preserve">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zwanym dalej </w:t>
      </w:r>
      <w:r w:rsidRPr="0041286E">
        <w:rPr>
          <w:rFonts w:ascii="Arial" w:hAnsi="Arial" w:cs="Arial"/>
          <w:b/>
          <w:kern w:val="2"/>
          <w:sz w:val="20"/>
          <w:szCs w:val="20"/>
        </w:rPr>
        <w:t>„Udzielającym zamówienia”</w:t>
      </w:r>
    </w:p>
    <w:p w:rsidR="00A926AE" w:rsidRDefault="00A926AE" w:rsidP="00A926A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a:</w:t>
      </w:r>
    </w:p>
    <w:p w:rsidR="00A926AE" w:rsidRPr="005F6CDC" w:rsidRDefault="008806C4" w:rsidP="00A926AE">
      <w:pPr>
        <w:rPr>
          <w:rFonts w:ascii="Arial" w:hAnsi="Arial" w:cs="Arial"/>
          <w:b/>
          <w:sz w:val="20"/>
          <w:szCs w:val="20"/>
        </w:rPr>
      </w:pPr>
      <w:r w:rsidRPr="005F6CDC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</w:t>
      </w:r>
      <w:r w:rsidR="005F6CDC">
        <w:rPr>
          <w:rFonts w:ascii="Arial" w:hAnsi="Arial" w:cs="Arial"/>
          <w:b/>
          <w:sz w:val="20"/>
          <w:szCs w:val="20"/>
        </w:rPr>
        <w:t xml:space="preserve">               </w:t>
      </w:r>
      <w:r w:rsidR="00A926AE" w:rsidRPr="005F6CDC">
        <w:rPr>
          <w:rFonts w:ascii="Arial" w:hAnsi="Arial" w:cs="Arial"/>
          <w:sz w:val="20"/>
          <w:szCs w:val="20"/>
        </w:rPr>
        <w:t xml:space="preserve">zwanym dalej </w:t>
      </w:r>
      <w:r w:rsidR="00A926AE" w:rsidRPr="005F6CDC">
        <w:rPr>
          <w:rFonts w:ascii="Arial" w:hAnsi="Arial" w:cs="Arial"/>
          <w:b/>
          <w:sz w:val="20"/>
          <w:szCs w:val="20"/>
        </w:rPr>
        <w:t xml:space="preserve">Przyjmującym Zamówienie </w:t>
      </w:r>
    </w:p>
    <w:p w:rsidR="008806C4" w:rsidRDefault="008806C4" w:rsidP="00A926AE">
      <w:pPr>
        <w:rPr>
          <w:rFonts w:ascii="Arial" w:hAnsi="Arial" w:cs="Arial"/>
          <w:b/>
          <w:sz w:val="22"/>
          <w:szCs w:val="22"/>
        </w:rPr>
      </w:pPr>
    </w:p>
    <w:p w:rsidR="008806C4" w:rsidRDefault="008806C4" w:rsidP="008806C4">
      <w:r>
        <w:rPr>
          <w:rFonts w:ascii="Arial" w:hAnsi="Arial" w:cs="Arial"/>
          <w:b/>
          <w:sz w:val="20"/>
          <w:szCs w:val="20"/>
        </w:rPr>
        <w:t xml:space="preserve">Działając na podstawie: </w:t>
      </w:r>
    </w:p>
    <w:p w:rsidR="008806C4" w:rsidRDefault="008806C4" w:rsidP="008806C4">
      <w:pPr>
        <w:jc w:val="both"/>
      </w:pPr>
      <w:r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2011r. (t.j. Dz.U.z</w:t>
      </w:r>
      <w:r w:rsidR="0053077C">
        <w:rPr>
          <w:rFonts w:ascii="Arial" w:hAnsi="Arial" w:cs="Arial"/>
          <w:sz w:val="20"/>
          <w:szCs w:val="20"/>
          <w:lang w:eastAsia="pl-PL"/>
        </w:rPr>
        <w:t xml:space="preserve"> 2024</w:t>
      </w:r>
      <w:r w:rsidR="007373C1">
        <w:rPr>
          <w:rFonts w:ascii="Arial" w:hAnsi="Arial" w:cs="Arial"/>
          <w:sz w:val="20"/>
          <w:szCs w:val="20"/>
          <w:lang w:eastAsia="pl-PL"/>
        </w:rPr>
        <w:t>r.poz.</w:t>
      </w:r>
      <w:r w:rsidR="0053077C">
        <w:rPr>
          <w:rFonts w:ascii="Arial" w:hAnsi="Arial" w:cs="Arial"/>
          <w:sz w:val="20"/>
          <w:szCs w:val="20"/>
          <w:lang w:eastAsia="pl-PL"/>
        </w:rPr>
        <w:t>7</w:t>
      </w:r>
      <w:r w:rsidR="007373C1">
        <w:rPr>
          <w:rFonts w:ascii="Arial" w:hAnsi="Arial" w:cs="Arial"/>
          <w:sz w:val="20"/>
          <w:szCs w:val="20"/>
          <w:lang w:eastAsia="pl-PL"/>
        </w:rPr>
        <w:t>99</w:t>
      </w:r>
      <w:r>
        <w:rPr>
          <w:rFonts w:ascii="Arial" w:hAnsi="Arial" w:cs="Arial"/>
          <w:sz w:val="20"/>
          <w:szCs w:val="20"/>
          <w:lang w:eastAsia="pl-PL"/>
        </w:rPr>
        <w:t>),oraz na podstawie rozstrzygniętego kon</w:t>
      </w:r>
      <w:r w:rsidR="0040660D">
        <w:rPr>
          <w:rFonts w:ascii="Arial" w:hAnsi="Arial" w:cs="Arial"/>
          <w:sz w:val="20"/>
          <w:szCs w:val="20"/>
          <w:lang w:eastAsia="pl-PL"/>
        </w:rPr>
        <w:t>kursu ofert nr WSz.DOP</w:t>
      </w:r>
      <w:r w:rsidR="00E15891">
        <w:rPr>
          <w:rFonts w:ascii="Arial" w:hAnsi="Arial" w:cs="Arial"/>
          <w:sz w:val="20"/>
          <w:szCs w:val="20"/>
          <w:lang w:eastAsia="pl-PL"/>
        </w:rPr>
        <w:t>.4/46/X</w:t>
      </w:r>
      <w:r w:rsidR="004A083A">
        <w:rPr>
          <w:rFonts w:ascii="Arial" w:hAnsi="Arial" w:cs="Arial"/>
          <w:sz w:val="20"/>
          <w:szCs w:val="20"/>
          <w:lang w:eastAsia="pl-PL"/>
        </w:rPr>
        <w:t>LIV</w:t>
      </w:r>
      <w:r w:rsidR="007373C1">
        <w:rPr>
          <w:rFonts w:ascii="Arial" w:hAnsi="Arial" w:cs="Arial"/>
          <w:sz w:val="20"/>
          <w:szCs w:val="20"/>
          <w:lang w:eastAsia="pl-PL"/>
        </w:rPr>
        <w:t>/KO/2024</w:t>
      </w:r>
    </w:p>
    <w:p w:rsidR="008806C4" w:rsidRDefault="008806C4" w:rsidP="008806C4">
      <w:pPr>
        <w:jc w:val="both"/>
        <w:rPr>
          <w:rFonts w:ascii="Arial" w:hAnsi="Arial" w:cs="Arial"/>
          <w:sz w:val="22"/>
          <w:szCs w:val="22"/>
        </w:rPr>
      </w:pPr>
    </w:p>
    <w:p w:rsidR="00A926AE" w:rsidRDefault="004A083A" w:rsidP="004A083A">
      <w:pPr>
        <w:tabs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A926AE">
        <w:rPr>
          <w:rFonts w:ascii="Arial" w:hAnsi="Arial" w:cs="Arial"/>
          <w:sz w:val="22"/>
          <w:szCs w:val="22"/>
        </w:rPr>
        <w:t>§1</w:t>
      </w:r>
      <w:r>
        <w:rPr>
          <w:rFonts w:ascii="Arial" w:hAnsi="Arial" w:cs="Arial"/>
          <w:sz w:val="22"/>
          <w:szCs w:val="22"/>
        </w:rPr>
        <w:tab/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Przedmiot umowy 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Przedmiotem umowy jest udzielenie zamówienia na wykonywanie świadczeń zdrowotnych polegających na ratowaniu, przywracaniu i poprawie zdrowia pacjentów uprawnionych do świadczeń zdrowotnych u Udzielającego Zamówienia.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zobowiązuje się do wykonywania świadcze</w:t>
      </w:r>
      <w:r w:rsidR="008806C4">
        <w:rPr>
          <w:rFonts w:ascii="Arial" w:hAnsi="Arial" w:cs="Arial"/>
          <w:sz w:val="20"/>
          <w:szCs w:val="20"/>
        </w:rPr>
        <w:t xml:space="preserve">ń zdrowotnych </w:t>
      </w:r>
      <w:r w:rsidRPr="008806C4">
        <w:rPr>
          <w:rFonts w:ascii="Arial" w:hAnsi="Arial" w:cs="Arial"/>
          <w:b/>
          <w:sz w:val="20"/>
          <w:szCs w:val="20"/>
        </w:rPr>
        <w:t>w zakresie zabezpieczenia usług medycznych lekarskich w podstawowe</w:t>
      </w:r>
      <w:r w:rsidR="008806C4">
        <w:rPr>
          <w:rFonts w:ascii="Arial" w:hAnsi="Arial" w:cs="Arial"/>
          <w:b/>
          <w:sz w:val="20"/>
          <w:szCs w:val="20"/>
        </w:rPr>
        <w:t>j nocnej</w:t>
      </w:r>
      <w:r w:rsidRPr="008806C4">
        <w:rPr>
          <w:rFonts w:ascii="Arial" w:hAnsi="Arial" w:cs="Arial"/>
          <w:b/>
          <w:sz w:val="20"/>
          <w:szCs w:val="20"/>
        </w:rPr>
        <w:t xml:space="preserve"> i świątecznej ambulatoryjnej i wyjazdowej opiece </w:t>
      </w:r>
      <w:r w:rsidR="00C3000F">
        <w:rPr>
          <w:rFonts w:ascii="Arial" w:hAnsi="Arial" w:cs="Arial"/>
          <w:sz w:val="20"/>
          <w:szCs w:val="20"/>
        </w:rPr>
        <w:t>w ramach posiadanych przez Szpital dwóch lokalizacji,</w:t>
      </w:r>
      <w:r w:rsidR="005F6CDC">
        <w:rPr>
          <w:rFonts w:ascii="Arial" w:hAnsi="Arial" w:cs="Arial"/>
          <w:sz w:val="20"/>
          <w:szCs w:val="20"/>
        </w:rPr>
        <w:t xml:space="preserve"> </w:t>
      </w:r>
      <w:r w:rsidRPr="005F6CDC">
        <w:rPr>
          <w:rFonts w:ascii="Arial" w:hAnsi="Arial" w:cs="Arial"/>
          <w:sz w:val="20"/>
          <w:szCs w:val="20"/>
        </w:rPr>
        <w:t>na</w:t>
      </w:r>
      <w:r w:rsidRPr="008806C4">
        <w:rPr>
          <w:rFonts w:ascii="Arial" w:hAnsi="Arial" w:cs="Arial"/>
          <w:sz w:val="20"/>
          <w:szCs w:val="20"/>
        </w:rPr>
        <w:t xml:space="preserve"> zasadach określonych w umowie z Podkarpackim Oddziałem Wojewódzkiego Narodowego Funduszu Zdrowia. 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oświadcza, że dysponuje personelem posiadającym odpowiednie kwalifikacje zawodowe dla udzielania świadczeń zdrowotnych. 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Wykaz osób udzielających świadczenia zdrowotne stanowi </w:t>
      </w:r>
      <w:r w:rsidRPr="008806C4">
        <w:rPr>
          <w:rFonts w:ascii="Arial" w:hAnsi="Arial" w:cs="Arial"/>
          <w:b/>
          <w:i/>
          <w:sz w:val="20"/>
          <w:szCs w:val="20"/>
        </w:rPr>
        <w:t>załącznik nr 1</w:t>
      </w:r>
      <w:r w:rsidRPr="008806C4">
        <w:rPr>
          <w:rFonts w:ascii="Arial" w:hAnsi="Arial" w:cs="Arial"/>
          <w:sz w:val="20"/>
          <w:szCs w:val="20"/>
        </w:rPr>
        <w:t xml:space="preserve"> do umowy.</w:t>
      </w:r>
      <w:r w:rsidR="00CA280B">
        <w:rPr>
          <w:rFonts w:ascii="Arial" w:hAnsi="Arial" w:cs="Arial"/>
          <w:sz w:val="20"/>
          <w:szCs w:val="20"/>
        </w:rPr>
        <w:t>(jeżeli dotyczy)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w celu realizacji przedmiotowych świadczeń zdrowotnych wyjazdowych korzysta z środka transportu Udzielającego Zamówienie.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W celu prawidłowej realizacji umowy Przyjmujący Zamówienie zobowiązu</w:t>
      </w:r>
      <w:r w:rsidR="008806C4">
        <w:rPr>
          <w:rFonts w:ascii="Arial" w:hAnsi="Arial" w:cs="Arial"/>
          <w:sz w:val="20"/>
          <w:szCs w:val="20"/>
        </w:rPr>
        <w:t xml:space="preserve">je </w:t>
      </w:r>
      <w:r w:rsidRPr="008806C4">
        <w:rPr>
          <w:rFonts w:ascii="Arial" w:hAnsi="Arial" w:cs="Arial"/>
          <w:sz w:val="20"/>
          <w:szCs w:val="20"/>
        </w:rPr>
        <w:t xml:space="preserve">się do współdziałania </w:t>
      </w:r>
      <w:r w:rsidR="004C301F">
        <w:rPr>
          <w:rFonts w:ascii="Arial" w:hAnsi="Arial" w:cs="Arial"/>
          <w:sz w:val="20"/>
          <w:szCs w:val="20"/>
        </w:rPr>
        <w:t xml:space="preserve">                  </w:t>
      </w:r>
      <w:r w:rsidRPr="008806C4">
        <w:rPr>
          <w:rFonts w:ascii="Arial" w:hAnsi="Arial" w:cs="Arial"/>
          <w:sz w:val="20"/>
          <w:szCs w:val="20"/>
        </w:rPr>
        <w:t>z innymi lekarzami udzielającymi ś</w:t>
      </w:r>
      <w:r w:rsidR="004C301F">
        <w:rPr>
          <w:rFonts w:ascii="Arial" w:hAnsi="Arial" w:cs="Arial"/>
          <w:sz w:val="20"/>
          <w:szCs w:val="20"/>
        </w:rPr>
        <w:t>wiadczeń w Wojewódzkim Szpitalu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im. Św. Ojca Pio w Przemyślu, w sposób umożliwiający zapewnienie ciągłości udzielania świadczeń zdrowotnych  zgodnie z wymaganiami wynikającymi z umowy zawartej przez Udzielającego Zamówienia z Narodowym Funduszem Zdrowia oraz zgodnie z zasadami realizacji świadczeń wynikającymi </w:t>
      </w:r>
      <w:r w:rsidR="004C301F">
        <w:rPr>
          <w:rFonts w:ascii="Arial" w:hAnsi="Arial" w:cs="Arial"/>
          <w:sz w:val="20"/>
          <w:szCs w:val="20"/>
        </w:rPr>
        <w:t xml:space="preserve">                  </w:t>
      </w:r>
      <w:r w:rsidRPr="008806C4">
        <w:rPr>
          <w:rFonts w:ascii="Arial" w:hAnsi="Arial" w:cs="Arial"/>
          <w:sz w:val="20"/>
          <w:szCs w:val="20"/>
        </w:rPr>
        <w:t>z tej umowy.</w:t>
      </w:r>
    </w:p>
    <w:p w:rsidR="00C3000F" w:rsidRDefault="00A926AE" w:rsidP="00C3000F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zobowiązuje się do rzetelnego wykonywania przedmiotu umowy, przy   wykorzystaniu aktualnego stanu posiadanej wiedzy i umiejętności medycznych.</w:t>
      </w:r>
    </w:p>
    <w:p w:rsidR="000D7083" w:rsidRDefault="000D7083" w:rsidP="00A926AE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§2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Organizacja udzielania świadczeń zdrowotnych </w:t>
      </w:r>
    </w:p>
    <w:p w:rsidR="0023408F" w:rsidRPr="0026574D" w:rsidRDefault="00A926AE" w:rsidP="0026574D">
      <w:pPr>
        <w:numPr>
          <w:ilvl w:val="0"/>
          <w:numId w:val="3"/>
        </w:numPr>
        <w:suppressAutoHyphens w:val="0"/>
        <w:ind w:right="-142"/>
        <w:jc w:val="both"/>
        <w:rPr>
          <w:rFonts w:ascii="Arial" w:hAnsi="Arial" w:cs="Arial"/>
          <w:sz w:val="20"/>
          <w:szCs w:val="20"/>
        </w:rPr>
      </w:pPr>
      <w:r w:rsidRPr="0026574D">
        <w:rPr>
          <w:rFonts w:ascii="Arial" w:hAnsi="Arial" w:cs="Arial"/>
          <w:sz w:val="20"/>
          <w:szCs w:val="20"/>
        </w:rPr>
        <w:t>Przyjmujący zamówienie udziela świadczenia zdrowotne wynikające z niniejszej</w:t>
      </w:r>
      <w:r w:rsidR="0023408F" w:rsidRPr="0026574D">
        <w:rPr>
          <w:rFonts w:ascii="Arial" w:hAnsi="Arial" w:cs="Arial"/>
          <w:sz w:val="20"/>
          <w:szCs w:val="20"/>
        </w:rPr>
        <w:t xml:space="preserve"> umowy</w:t>
      </w:r>
    </w:p>
    <w:p w:rsidR="00410479" w:rsidRPr="0026574D" w:rsidRDefault="0026574D" w:rsidP="0026574D">
      <w:pPr>
        <w:suppressAutoHyphens w:val="0"/>
        <w:ind w:left="426" w:right="-142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6574D">
        <w:rPr>
          <w:rFonts w:ascii="Arial" w:hAnsi="Arial" w:cs="Arial"/>
          <w:sz w:val="20"/>
          <w:szCs w:val="20"/>
        </w:rPr>
        <w:t xml:space="preserve">    </w:t>
      </w:r>
      <w:r w:rsidR="00A926AE" w:rsidRPr="0026574D">
        <w:rPr>
          <w:rFonts w:ascii="Arial" w:hAnsi="Arial" w:cs="Arial"/>
          <w:sz w:val="20"/>
          <w:szCs w:val="20"/>
        </w:rPr>
        <w:t>- w dni powszednie - godziny od 18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>00</w:t>
      </w:r>
      <w:r w:rsidR="00A926AE" w:rsidRPr="0026574D">
        <w:rPr>
          <w:rFonts w:ascii="Arial" w:hAnsi="Arial" w:cs="Arial"/>
          <w:sz w:val="20"/>
          <w:szCs w:val="20"/>
        </w:rPr>
        <w:t xml:space="preserve"> do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>dnia n</w:t>
      </w:r>
      <w:r w:rsidR="005F6CDC" w:rsidRPr="0026574D">
        <w:rPr>
          <w:rFonts w:ascii="Arial" w:hAnsi="Arial" w:cs="Arial"/>
          <w:sz w:val="20"/>
          <w:szCs w:val="20"/>
        </w:rPr>
        <w:t>astępnego – (</w:t>
      </w:r>
      <w:r w:rsidR="00410479" w:rsidRPr="0026574D">
        <w:rPr>
          <w:rFonts w:ascii="Arial" w:hAnsi="Arial" w:cs="Arial"/>
          <w:sz w:val="20"/>
          <w:szCs w:val="20"/>
          <w:lang w:eastAsia="pl-PL"/>
        </w:rPr>
        <w:t>2 le</w:t>
      </w:r>
      <w:r w:rsidR="00254F6A">
        <w:rPr>
          <w:rFonts w:ascii="Arial" w:hAnsi="Arial" w:cs="Arial"/>
          <w:sz w:val="20"/>
          <w:szCs w:val="20"/>
          <w:lang w:eastAsia="pl-PL"/>
        </w:rPr>
        <w:t xml:space="preserve">karzy kwalifikacje </w:t>
      </w:r>
      <w:r w:rsidR="00254F6A">
        <w:rPr>
          <w:rFonts w:ascii="Arial" w:hAnsi="Arial" w:cs="Arial"/>
          <w:sz w:val="20"/>
          <w:szCs w:val="20"/>
        </w:rPr>
        <w:t>zgodne</w:t>
      </w:r>
      <w:r w:rsidR="00410479" w:rsidRPr="0026574D">
        <w:rPr>
          <w:rFonts w:ascii="Arial" w:hAnsi="Arial" w:cs="Arial"/>
          <w:sz w:val="20"/>
          <w:szCs w:val="20"/>
        </w:rPr>
        <w:t xml:space="preserve"> z profilem komórki organizacy</w:t>
      </w:r>
      <w:r w:rsidR="00254F6A">
        <w:rPr>
          <w:rFonts w:ascii="Arial" w:hAnsi="Arial" w:cs="Arial"/>
          <w:sz w:val="20"/>
          <w:szCs w:val="20"/>
        </w:rPr>
        <w:t>jnej</w:t>
      </w:r>
      <w:r w:rsidR="00410479" w:rsidRPr="0026574D">
        <w:rPr>
          <w:rFonts w:ascii="Arial" w:hAnsi="Arial" w:cs="Arial"/>
          <w:sz w:val="20"/>
          <w:szCs w:val="20"/>
        </w:rPr>
        <w:t>.</w:t>
      </w:r>
      <w:r w:rsidR="00410479" w:rsidRPr="0026574D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26574D" w:rsidRDefault="0026574D" w:rsidP="0026574D">
      <w:pPr>
        <w:suppressAutoHyphens w:val="0"/>
        <w:ind w:left="284" w:right="-142"/>
        <w:jc w:val="both"/>
        <w:rPr>
          <w:rFonts w:ascii="Arial" w:hAnsi="Arial" w:cs="Arial"/>
          <w:sz w:val="20"/>
          <w:szCs w:val="20"/>
          <w:lang w:eastAsia="pl-PL"/>
        </w:rPr>
      </w:pPr>
      <w:r w:rsidRPr="0026574D">
        <w:rPr>
          <w:rFonts w:ascii="Arial" w:hAnsi="Arial" w:cs="Arial"/>
          <w:sz w:val="20"/>
          <w:szCs w:val="20"/>
        </w:rPr>
        <w:t xml:space="preserve">  </w:t>
      </w:r>
      <w:r w:rsidR="00A926AE" w:rsidRPr="0026574D">
        <w:rPr>
          <w:rFonts w:ascii="Arial" w:hAnsi="Arial" w:cs="Arial"/>
          <w:sz w:val="20"/>
          <w:szCs w:val="20"/>
        </w:rPr>
        <w:t>- w sobotę, niedzielę, święta i dni wolne od pracy - godziny od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>do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 xml:space="preserve">dnia następnego – </w:t>
      </w:r>
      <w:r w:rsidRPr="0026574D">
        <w:rPr>
          <w:rFonts w:ascii="Arial" w:hAnsi="Arial" w:cs="Arial"/>
          <w:sz w:val="20"/>
          <w:szCs w:val="20"/>
          <w:lang w:eastAsia="pl-PL"/>
        </w:rPr>
        <w:t xml:space="preserve">2 lekarzy    </w:t>
      </w:r>
      <w:r>
        <w:rPr>
          <w:rFonts w:ascii="Arial" w:hAnsi="Arial" w:cs="Arial"/>
          <w:sz w:val="20"/>
          <w:szCs w:val="20"/>
          <w:lang w:eastAsia="pl-PL"/>
        </w:rPr>
        <w:t xml:space="preserve"> z </w:t>
      </w:r>
      <w:r w:rsidRPr="002C7988">
        <w:rPr>
          <w:rFonts w:ascii="Arial" w:hAnsi="Arial" w:cs="Arial"/>
          <w:color w:val="000000"/>
          <w:sz w:val="20"/>
          <w:szCs w:val="20"/>
        </w:rPr>
        <w:t>tytuł</w:t>
      </w:r>
      <w:r>
        <w:rPr>
          <w:rFonts w:ascii="Arial" w:hAnsi="Arial" w:cs="Arial"/>
          <w:color w:val="000000"/>
          <w:sz w:val="20"/>
          <w:szCs w:val="20"/>
        </w:rPr>
        <w:t>em</w:t>
      </w:r>
      <w:r w:rsidRPr="002C7988">
        <w:rPr>
          <w:rFonts w:ascii="Arial" w:hAnsi="Arial" w:cs="Arial"/>
          <w:color w:val="000000"/>
          <w:sz w:val="20"/>
          <w:szCs w:val="20"/>
        </w:rPr>
        <w:t xml:space="preserve"> specjalisty w dziedzinie zgodnej z profilem komórki organizacyjnej lub w trakcie specjalizacji</w:t>
      </w:r>
      <w:r w:rsidRPr="00216B67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6CDC" w:rsidRDefault="005F6CDC" w:rsidP="0026574D">
      <w:pPr>
        <w:suppressAutoHyphens w:val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Przyjmujący zamówienie do 15- go każdego miesiąca przedstawi</w:t>
      </w:r>
      <w:r w:rsidR="00254F6A">
        <w:rPr>
          <w:rFonts w:ascii="Arial" w:hAnsi="Arial" w:cs="Arial"/>
          <w:sz w:val="20"/>
          <w:szCs w:val="20"/>
        </w:rPr>
        <w:t xml:space="preserve"> propozycję</w:t>
      </w:r>
      <w:r>
        <w:rPr>
          <w:rFonts w:ascii="Arial" w:hAnsi="Arial" w:cs="Arial"/>
          <w:sz w:val="20"/>
          <w:szCs w:val="20"/>
        </w:rPr>
        <w:t xml:space="preserve"> grafik</w:t>
      </w:r>
      <w:r w:rsidR="00254F6A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  <w:r w:rsidR="00602375">
        <w:rPr>
          <w:rFonts w:ascii="Arial" w:hAnsi="Arial" w:cs="Arial"/>
          <w:sz w:val="20"/>
          <w:szCs w:val="20"/>
        </w:rPr>
        <w:t xml:space="preserve">                                  </w:t>
      </w:r>
      <w:r>
        <w:rPr>
          <w:rFonts w:ascii="Arial" w:hAnsi="Arial" w:cs="Arial"/>
          <w:sz w:val="20"/>
          <w:szCs w:val="20"/>
        </w:rPr>
        <w:t>do Z-cy Dyrektora ds. Lecznictwa</w:t>
      </w:r>
      <w:r w:rsidR="00C3000F">
        <w:rPr>
          <w:rFonts w:ascii="Arial" w:hAnsi="Arial" w:cs="Arial"/>
          <w:sz w:val="20"/>
          <w:szCs w:val="20"/>
        </w:rPr>
        <w:t>, k</w:t>
      </w:r>
      <w:r w:rsidR="00254F6A">
        <w:rPr>
          <w:rFonts w:ascii="Arial" w:hAnsi="Arial" w:cs="Arial"/>
          <w:sz w:val="20"/>
          <w:szCs w:val="20"/>
        </w:rPr>
        <w:t>tóry na podstawie przekazanych danych</w:t>
      </w:r>
      <w:r w:rsidR="00C3000F">
        <w:rPr>
          <w:rFonts w:ascii="Arial" w:hAnsi="Arial" w:cs="Arial"/>
          <w:sz w:val="20"/>
          <w:szCs w:val="20"/>
        </w:rPr>
        <w:t xml:space="preserve"> ustali ostateczny grafik.</w:t>
      </w:r>
    </w:p>
    <w:p w:rsidR="00A926AE" w:rsidRPr="008806C4" w:rsidRDefault="00A926AE" w:rsidP="00A926A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przedłoży Udzielającemu Zamówienie do dnia 20 danego miesiąca harmonogram na miesiąc następny. </w:t>
      </w:r>
    </w:p>
    <w:p w:rsidR="00A926AE" w:rsidRPr="008806C4" w:rsidRDefault="00A926AE" w:rsidP="00A926AE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Zmiany w harmonogramie pracy personelu wyznaczonego do świadczenia usług zdrowotnych przez Przyjmującego Zamówienie, wprowadza samodzielnie Przyjmujący Zamówienie, a następnie </w:t>
      </w:r>
      <w:r w:rsidR="008806C4">
        <w:rPr>
          <w:rFonts w:ascii="Arial" w:hAnsi="Arial" w:cs="Arial"/>
          <w:sz w:val="20"/>
          <w:szCs w:val="20"/>
        </w:rPr>
        <w:t xml:space="preserve">                       </w:t>
      </w:r>
      <w:r w:rsidRPr="008806C4">
        <w:rPr>
          <w:rFonts w:ascii="Arial" w:hAnsi="Arial" w:cs="Arial"/>
          <w:sz w:val="20"/>
          <w:szCs w:val="20"/>
        </w:rPr>
        <w:lastRenderedPageBreak/>
        <w:t>w najbliższym możliwym terminie informuje o tym fakcie kierownika szpitalnego oddziału ratunkowego.</w:t>
      </w:r>
    </w:p>
    <w:p w:rsidR="00A926AE" w:rsidRPr="008806C4" w:rsidRDefault="00A926AE" w:rsidP="00A926AE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zobowiązany jest prowadzić miesięczną ewidencję udzielania świadczeń przez wyznaczony personel  wg </w:t>
      </w:r>
      <w:r w:rsidRPr="008806C4">
        <w:rPr>
          <w:rFonts w:ascii="Arial" w:hAnsi="Arial" w:cs="Arial"/>
          <w:b/>
          <w:i/>
          <w:sz w:val="20"/>
          <w:szCs w:val="20"/>
        </w:rPr>
        <w:t>załącznika nr 2</w:t>
      </w:r>
      <w:r w:rsidRPr="008806C4">
        <w:rPr>
          <w:rFonts w:ascii="Arial" w:hAnsi="Arial" w:cs="Arial"/>
          <w:b/>
          <w:sz w:val="20"/>
          <w:szCs w:val="20"/>
        </w:rPr>
        <w:t>,</w:t>
      </w:r>
      <w:r w:rsidRPr="008806C4">
        <w:rPr>
          <w:rFonts w:ascii="Arial" w:hAnsi="Arial" w:cs="Arial"/>
          <w:sz w:val="20"/>
          <w:szCs w:val="20"/>
        </w:rPr>
        <w:t xml:space="preserve"> w związku z koniecznością udzielania na potrzeby NFZ, organu prowadzącego informacji o personelu medycznym udzielającym świadczenia zdrowotne w danym dniu i w poszczególnych godzinach. </w:t>
      </w:r>
    </w:p>
    <w:p w:rsidR="00A926AE" w:rsidRPr="008806C4" w:rsidRDefault="00A926AE" w:rsidP="00A926A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Szacunkowa liczba osób ubezpieczonych i innych osób uprawnionych do świadczeń  publicznych zakładów opieki zdrowotnej z danego terenu wynosi 145.000 osób.</w:t>
      </w:r>
    </w:p>
    <w:p w:rsidR="00A926AE" w:rsidRPr="008806C4" w:rsidRDefault="00A926AE" w:rsidP="00A926A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W razie wystąpienia okoliczności uniemożliwiających Przyjmującemu Zamówienie realizowanie niniejszej umowy zgodnie z ustalonym harmonogramem, o którym mowa w ust.2 Przyjmujący zamówienie obowiązany jest powiadomić Udzielającego zamówienie w formie pisemnej co najmniej na 3 dni roboczych wcześniej przed wyznaczonym dyżurem. </w:t>
      </w:r>
      <w:r w:rsidRPr="008806C4">
        <w:rPr>
          <w:rFonts w:ascii="Arial" w:hAnsi="Arial" w:cs="Arial"/>
          <w:color w:val="000000"/>
          <w:sz w:val="20"/>
          <w:szCs w:val="20"/>
        </w:rPr>
        <w:t>Przyjmujący zamówienie zobowiązany jes</w:t>
      </w:r>
      <w:r w:rsidRPr="008806C4">
        <w:rPr>
          <w:rFonts w:ascii="Arial" w:hAnsi="Arial" w:cs="Arial"/>
          <w:sz w:val="20"/>
          <w:szCs w:val="20"/>
        </w:rPr>
        <w:t xml:space="preserve">t do wskazania Udzielającemu zamówienie osoby zastępującej. </w:t>
      </w:r>
    </w:p>
    <w:p w:rsidR="00A926AE" w:rsidRPr="008806C4" w:rsidRDefault="00A926AE" w:rsidP="00A926AE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§3</w:t>
      </w: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Prawa i obowiązki Udzielającego Zamówienie</w:t>
      </w:r>
    </w:p>
    <w:p w:rsidR="00A926AE" w:rsidRPr="008806C4" w:rsidRDefault="00A926AE" w:rsidP="00A926AE">
      <w:p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do udostępnienia Przyjmującemu Zamówienie wszelkich dokumentów oraz informacji niezbędnych do należytego wykonania niniejszej umowy.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w całości i na własny koszt zabezpieczyć niezbędną do realizacji niniejszej umowy obsługę techniczną, administracyjną oraz gospodarczą.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zapewnić niezbędne warunki techniczne i organizacyjne umożliwiające należytą dostępność świadczeń, odpowiedni ich zakres oraz jakość.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nadto do nieodpłatnego zapewnienia Przyjmującemu Zamówienie niezbędnych do prawidłowej realizacji niniejszej umowy: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leków, materiałów medycznych i opatrunkowych, recept oraz innych materiałów medycznych koniecznych do prawidłowego udzielania świadczeń (Udzielający Zamówienia zastrzega sobie prawo wglądu do ewidencji zużytych leków, sprzętu jednorazowego użytku i materiałów pomocniczych )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odpowiednio wyposażonej torby wyjazdowej dla lekarza której wy</w:t>
      </w:r>
      <w:r w:rsidR="00095BD3" w:rsidRPr="008806C4">
        <w:rPr>
          <w:rFonts w:ascii="Arial" w:hAnsi="Arial" w:cs="Arial"/>
          <w:sz w:val="20"/>
          <w:szCs w:val="20"/>
        </w:rPr>
        <w:t xml:space="preserve">posażenie stanowi </w:t>
      </w:r>
      <w:r w:rsidR="00095BD3" w:rsidRPr="008806C4">
        <w:rPr>
          <w:rFonts w:ascii="Arial" w:hAnsi="Arial" w:cs="Arial"/>
          <w:b/>
          <w:sz w:val="20"/>
          <w:szCs w:val="20"/>
        </w:rPr>
        <w:t>załącznik nr 3</w:t>
      </w:r>
      <w:r w:rsidRPr="008806C4">
        <w:rPr>
          <w:rFonts w:ascii="Arial" w:hAnsi="Arial" w:cs="Arial"/>
          <w:b/>
          <w:sz w:val="20"/>
          <w:szCs w:val="20"/>
        </w:rPr>
        <w:t xml:space="preserve"> 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lokali odpowiednio przystosowanych do wykonywania świadczeń objętych przedmiotem umowy, 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sprzętu medycznego, aparatury, wyposażenia i materiałów eksploatacyjnych,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odpowiedniej bazy analityczno-badawczej,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odzieży ochronnej wymaganej do procedur związanych z wykorzystaniem promieniowania jonizującego,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łączności telefonicznej,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dwóch pomieszczeń socjalnych.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zobowiązany jest na piśmie do zgłaszania wykazu  zużytych leków, sprzętu który należy uzupełnić w torbie wyjazdowej dla lekarza.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Osobą odpowiedzialną za uzupełnianie leków, materiałów medycznych i sprzętu medycznego w torbie wyjazdowej lekarskiej i w ambulatorium Udzielający zamówienia wyznacza Pielęgniarkę Oddziałową Szpitalnego Oddziału Ratunkowego.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Korzystanie ze środków wymienionych w ust 4 może odbywać się wyłącznie w zakresie niezbędnym do udzielania świadczeń zdrowotnych zleconych niniejszą umową.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Strony umowy zobowiązują się wzajemnie do umożliwienia odbywania i prowadzenia szkoleń specjalizacyjnych dla personelu lekarskiego.</w:t>
      </w: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§4</w:t>
      </w:r>
    </w:p>
    <w:p w:rsidR="00A926AE" w:rsidRPr="008806C4" w:rsidRDefault="00A926AE" w:rsidP="00A926AE">
      <w:pPr>
        <w:ind w:left="36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1. Udzielający Zamówienie zastrzega sobie prawo do przeprowadzenia kontroli w zakresie: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obowiązków opisanych w §5,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stosowania procedur medycznych,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liczby i rodzaju udzielanych świadczeń,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terminowości realizacji zaleceń pokontrolnych.</w:t>
      </w:r>
    </w:p>
    <w:p w:rsidR="00A926AE" w:rsidRPr="008806C4" w:rsidRDefault="00A926AE" w:rsidP="00A926AE">
      <w:pPr>
        <w:pStyle w:val="Tekstpodstawowy2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  <w:bCs/>
        </w:rPr>
      </w:pPr>
      <w:r w:rsidRPr="008806C4">
        <w:rPr>
          <w:rFonts w:ascii="Arial" w:hAnsi="Arial" w:cs="Arial"/>
          <w:bCs/>
        </w:rPr>
        <w:lastRenderedPageBreak/>
        <w:t>W zakresie kontroli dostępności i sposobu udzielania świadczeń zdrowotnych Przyjmujący Zamówienie ma nadto obowiązek umożliwić przeprowadzenie kontroli organom NFZ oraz innym uprawnionym organom i podmiotom.</w:t>
      </w:r>
    </w:p>
    <w:p w:rsidR="00A926AE" w:rsidRPr="008806C4" w:rsidRDefault="00A926AE" w:rsidP="00A926AE">
      <w:pPr>
        <w:pStyle w:val="Tekstpodstawowy2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8806C4">
        <w:rPr>
          <w:rFonts w:ascii="Arial" w:hAnsi="Arial" w:cs="Arial"/>
          <w:bCs/>
        </w:rPr>
        <w:t xml:space="preserve"> </w:t>
      </w:r>
      <w:r w:rsidRPr="008806C4">
        <w:rPr>
          <w:rFonts w:ascii="Arial" w:hAnsi="Arial" w:cs="Arial"/>
        </w:rPr>
        <w:t>Przyjmujący Zamówienie nie ponosi odpowiedzialności za ograniczenie dostępności świadczeń, zawężenie ich zakresu lub ich nieodpowiednią jakość spowodowaną przyczynami leżącymi po stronie Udzielającego Zamówienie.</w:t>
      </w:r>
    </w:p>
    <w:p w:rsidR="004C301F" w:rsidRDefault="004C301F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§5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Prawa i obowiązki Przyjmującego Zamówienie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1.W ramach niniejszej umowy, Przyjmujący Zamówienie zobowiązuje się do udzielania świadczeń zdrowotnych, a ponadto do: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wykonywania przedmiotu umowy rzetelnie, z zachowaniem szczególnej staranności oraz z wykorzystaniem całej posiadanej wiedzy, doświadczenia zawodowego oraz znajomości najnowszych osiągnięć w przedmiocie umowy,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rzetelnego prowadzenia dokumentacji medycznej w formie papierowej i elektronicznej pacjentów Udzielającego Zamówienia zgodnie z procedurą obowiązującą 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u Udzielającego Zamówienia oraz zgodnie z obowiązującymi przepisami prawa polegające w szczególności na: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wprowadzaniu rozpoznania z kodem ICD-10,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procedur medycznych,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rozliczaniu świadczeń,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zgodnie z wymogami NFZ.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ponosi odpowiedzialność za szkody wyrządzone Udzielającemu Zamówienia i osobom </w:t>
      </w:r>
      <w:r w:rsidR="008806C4">
        <w:rPr>
          <w:rFonts w:ascii="Arial" w:hAnsi="Arial" w:cs="Arial"/>
          <w:sz w:val="20"/>
          <w:szCs w:val="20"/>
        </w:rPr>
        <w:t>trzecim nierzetelnym, niedbałym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>lub niestarannym prowadzeniem dokumentacji dotyczącej wpisów lekarskich.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ponosi w szczególności odpowiedzialność za właściwą kwalifikację udzielonych przez siebie świadczeń do odpowiednich grup rozliczeniowych określonych przez Narodowy Fundusz Zdrowia; Udzielający Zamówienia zapewnia możliwość konsultacji w tym zakresie.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oświadcza, iż zapoznał się z zasadami prowadzenia sprawozdawczości statystycznej oraz prowadzenia i wydawania dokumentacji medycznej obowiązującymi u Udzielającego Zamówienia.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przestrzegania praw pacjentów, zgodnie z obowiązującymi w tej materii przepisami prawa,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przestrzegania aktów prawa wewnętrznego skierowanych do pracowników Udzielającego Zamówienia, 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dbałości o właściwy wizerunek i stan sanitarny pomieszczeń,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dbałości o powierzone mienie, w szczególności o sprzęt i aparaturę medyczną,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oszczędnego gospodarowania lekami i sprzętem stosowanym podczas udzielania świadczeń zdrowotnych,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przestrzegania przepisów bhp i p/poż.,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przestrzegania przepisów ustawy o ochronie danych osobowych,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prowadzenia sprawozdawczości statystycznej na zasadach obowiązujących w publicznych zakładach opieki zdrowotnej, </w:t>
      </w:r>
    </w:p>
    <w:p w:rsidR="007373C1" w:rsidRDefault="0040660D" w:rsidP="0040660D">
      <w:pPr>
        <w:pStyle w:val="Akapitzlist"/>
        <w:numPr>
          <w:ilvl w:val="0"/>
          <w:numId w:val="7"/>
        </w:numPr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 </w:t>
      </w:r>
      <w:r w:rsidRPr="0040660D">
        <w:rPr>
          <w:sz w:val="20"/>
          <w:szCs w:val="20"/>
          <w:lang w:eastAsia="zh-CN"/>
        </w:rPr>
        <w:t>Przyjmujący zamówienie na koszt własny zapewni sobie odzież roboczą zgod</w:t>
      </w:r>
      <w:r w:rsidR="007373C1">
        <w:rPr>
          <w:sz w:val="20"/>
          <w:szCs w:val="20"/>
          <w:lang w:eastAsia="zh-CN"/>
        </w:rPr>
        <w:t>nie z wymaganiami Polskich Norm.</w:t>
      </w:r>
    </w:p>
    <w:p w:rsidR="007373C1" w:rsidRPr="007373C1" w:rsidRDefault="0040660D" w:rsidP="007373C1">
      <w:pPr>
        <w:pStyle w:val="Akapitzlist"/>
        <w:numPr>
          <w:ilvl w:val="0"/>
          <w:numId w:val="7"/>
        </w:numPr>
        <w:rPr>
          <w:sz w:val="20"/>
          <w:szCs w:val="20"/>
        </w:rPr>
      </w:pPr>
      <w:r w:rsidRPr="007373C1">
        <w:rPr>
          <w:sz w:val="20"/>
          <w:szCs w:val="20"/>
          <w:lang w:eastAsia="zh-CN"/>
        </w:rPr>
        <w:t xml:space="preserve"> </w:t>
      </w:r>
      <w:r w:rsidR="007373C1" w:rsidRPr="007373C1">
        <w:rPr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:rsidR="00A926AE" w:rsidRPr="007373C1" w:rsidRDefault="00A926AE" w:rsidP="001A0FC4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373C1">
        <w:rPr>
          <w:sz w:val="20"/>
          <w:szCs w:val="20"/>
        </w:rPr>
        <w:t xml:space="preserve">Przyjmujący Zamówienie wskaże osobę odpowiedzialną za koordynację wykonywania usług objętych zakresem niniejszej umowy. 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 oświadcza, że zna zasady użytkowania aparatury, o której mowa w § 3 ust. 4 pkt.3  i zobowiązuje się do używania jej zgodnie z zasadami bhp i właściwymi instrukcjami obsługi. 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jest zobowiązany do niezwłocznego informowania Udzielającego Zamówienia o wszelkich dostrzeżonych nieprawidłowościach w funkcjonowaniu sprzętu, o którym mowa powyżej.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zobowiązuje się do dbałości o użytkowany sprzęt i aparaturę Udzielającego Zamówienia i ponosi odpowiedzialność za ich uszkodzenie bądź utratę jeśli używa ich w sposób </w:t>
      </w:r>
      <w:r w:rsidRPr="008806C4">
        <w:rPr>
          <w:rFonts w:ascii="Arial" w:hAnsi="Arial" w:cs="Arial"/>
          <w:sz w:val="20"/>
          <w:szCs w:val="20"/>
        </w:rPr>
        <w:lastRenderedPageBreak/>
        <w:t>sprzeczny z właściwościami lub przeznaczeniem, bądź jeśli nie dołożył należytych starań dla ich należytego zabezpieczenia przed kradzieżą lub uszkodzeniem.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Zamówienia zastrzega sobie prawo, w szczególnie rażących przypadkach uszkodzenia lub zniszczenia aparatury lub sprzętu medycznego z winy Przyjmującego Zamówienie, do obciążenia go kosztami naprawy lub zakupu nowego sprzętu lub aparatury.</w:t>
      </w:r>
    </w:p>
    <w:p w:rsidR="008806C4" w:rsidRDefault="00A926AE" w:rsidP="004C301F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§6</w:t>
      </w:r>
    </w:p>
    <w:p w:rsidR="00A926AE" w:rsidRPr="008806C4" w:rsidRDefault="00A926AE" w:rsidP="00A926AE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 xml:space="preserve">Przyjmujący Zamówienie oświadcza, że prowadzi działalność gospodarczą w zakresie usług medycznych i posiada wpis do odpowiedniego rejestru. </w:t>
      </w:r>
    </w:p>
    <w:p w:rsidR="00A926AE" w:rsidRPr="008806C4" w:rsidRDefault="00A926AE" w:rsidP="00A926AE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>W wynagrodzeniu Przyjmującego Zamówienie o jakim mowa w §10 umowy zawarte są należności wobec ZUS i US wyłącznie związane z prowadzoną przez Przyjmującego Zamówienie działalnością gospodarczą.</w:t>
      </w:r>
    </w:p>
    <w:p w:rsidR="00A926AE" w:rsidRPr="008806C4" w:rsidRDefault="00A926AE" w:rsidP="009D3159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 xml:space="preserve">Udzielający Zamówienie nie może obciążyć przyjmującego zamówienie jakimikolwiek należnościami wobec ZUS, jeśli Udzielający Zamówienie zostanie zobowiązany do uiszczenia należności (składek) na ich rzecz w związku z realizacją niniejszej umowy.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§7</w:t>
      </w:r>
    </w:p>
    <w:p w:rsidR="00A926AE" w:rsidRPr="008806C4" w:rsidRDefault="00A926AE" w:rsidP="00A926AE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Dokumentacja medyczna stanowi własność Udzielającego Zamówienie i jest przez niego przechowywana i archiwizowana. </w:t>
      </w:r>
    </w:p>
    <w:p w:rsidR="00A926AE" w:rsidRPr="008806C4" w:rsidRDefault="00A926AE" w:rsidP="00A926AE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Udostępnianie dokumentacji medycznej przez Przyjmującego Zamówienie osobom trzecim odbywa się zgodnie z aktami prawnymi obowiązującymi w tym zakresie oraz zasadami ustalonymi przez Udzielającego Zamówienie.  </w:t>
      </w:r>
    </w:p>
    <w:p w:rsidR="00A926AE" w:rsidRPr="008806C4" w:rsidRDefault="00A926AE" w:rsidP="00A926AE">
      <w:pPr>
        <w:pStyle w:val="Tekstpodstawowy2"/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:rsidR="00A926AE" w:rsidRPr="008806C4" w:rsidRDefault="0040660D" w:rsidP="0040660D">
      <w:pPr>
        <w:pStyle w:val="Tekstpodstawowy21"/>
        <w:spacing w:after="0" w:line="240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</w:t>
      </w:r>
      <w:r w:rsidR="00A926AE" w:rsidRPr="008806C4">
        <w:rPr>
          <w:rFonts w:ascii="Arial" w:hAnsi="Arial" w:cs="Arial"/>
          <w:bCs/>
        </w:rPr>
        <w:t>§8</w:t>
      </w:r>
    </w:p>
    <w:p w:rsidR="00A926AE" w:rsidRPr="008806C4" w:rsidRDefault="00A926AE" w:rsidP="00A926AE">
      <w:pPr>
        <w:pStyle w:val="Tekstpodstawowy21"/>
        <w:spacing w:after="0" w:line="240" w:lineRule="auto"/>
        <w:ind w:left="360"/>
        <w:jc w:val="center"/>
        <w:rPr>
          <w:rFonts w:ascii="Arial" w:hAnsi="Arial" w:cs="Arial"/>
          <w:b/>
          <w:bCs/>
        </w:rPr>
      </w:pPr>
      <w:r w:rsidRPr="008806C4">
        <w:rPr>
          <w:rFonts w:ascii="Arial" w:hAnsi="Arial" w:cs="Arial"/>
          <w:b/>
          <w:bCs/>
        </w:rPr>
        <w:t>Obowiązkowe ubezpieczenie</w:t>
      </w:r>
    </w:p>
    <w:p w:rsidR="0040660D" w:rsidRPr="00330D6C" w:rsidRDefault="0040660D" w:rsidP="0040660D">
      <w:pPr>
        <w:pStyle w:val="Standard"/>
        <w:numPr>
          <w:ilvl w:val="0"/>
          <w:numId w:val="27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z udzielaniem świadczeń zdrowotnych objętych niniejszą umową,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HIV </w:t>
      </w:r>
    </w:p>
    <w:p w:rsidR="0040660D" w:rsidRDefault="0040660D" w:rsidP="0040660D">
      <w:pPr>
        <w:pStyle w:val="Standard"/>
        <w:numPr>
          <w:ilvl w:val="0"/>
          <w:numId w:val="27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:rsidR="0040660D" w:rsidRDefault="0040660D" w:rsidP="0040660D">
      <w:pPr>
        <w:pStyle w:val="DocumentMap"/>
        <w:numPr>
          <w:ilvl w:val="0"/>
          <w:numId w:val="27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Działu Or</w:t>
      </w:r>
      <w:r w:rsidR="00F76C7E">
        <w:rPr>
          <w:rFonts w:ascii="Arial" w:hAnsi="Arial" w:cs="Arial"/>
          <w:bCs/>
        </w:rPr>
        <w:t>ganizacji</w:t>
      </w:r>
      <w:r>
        <w:rPr>
          <w:rFonts w:ascii="Arial" w:hAnsi="Arial" w:cs="Arial"/>
          <w:bCs/>
        </w:rPr>
        <w:t xml:space="preserve"> i Promocji, a w przypadku wygaśnięcia polisy, każdorazowo niezwłocznie okazać Udzielającemu zamówienie oryginał nowej polisy ubezpieczeniowej oraz dostarczyć kopię nowej polisy Udzielającemu zamówienie.</w:t>
      </w:r>
    </w:p>
    <w:p w:rsidR="0040660D" w:rsidRDefault="0040660D" w:rsidP="0040660D">
      <w:pPr>
        <w:ind w:right="720"/>
        <w:rPr>
          <w:rFonts w:ascii="Arial" w:hAnsi="Arial" w:cs="Arial"/>
          <w:bCs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§9</w:t>
      </w:r>
    </w:p>
    <w:p w:rsidR="0040660D" w:rsidRPr="004C301F" w:rsidRDefault="00A926AE" w:rsidP="004C301F">
      <w:pPr>
        <w:numPr>
          <w:ilvl w:val="0"/>
          <w:numId w:val="11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Kontrolę merytoryczną nad udzielaniem świadczeń zdrowotnych ze strony Udzielającego Zamówienie sprawuje Kierownik Szpitalnego Oddziału Ratunkowego,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lub Z-ca Dyrektora </w:t>
      </w:r>
      <w:r w:rsidR="0040660D">
        <w:rPr>
          <w:rFonts w:ascii="Arial" w:hAnsi="Arial" w:cs="Arial"/>
          <w:sz w:val="20"/>
          <w:szCs w:val="20"/>
        </w:rPr>
        <w:t xml:space="preserve">                    </w:t>
      </w:r>
      <w:r w:rsidRPr="008806C4">
        <w:rPr>
          <w:rFonts w:ascii="Arial" w:hAnsi="Arial" w:cs="Arial"/>
          <w:sz w:val="20"/>
          <w:szCs w:val="20"/>
        </w:rPr>
        <w:t>ds. Lecznictwa.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§10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Wynagrodzenie</w:t>
      </w:r>
    </w:p>
    <w:p w:rsidR="00A926AE" w:rsidRDefault="00A926AE" w:rsidP="008806C4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Tytułem należności za wykonanie umowy, Udzielający Zamówienie zapłaci Przyjmującemu Zamówienie wynagrodzenie w wysokości: </w:t>
      </w:r>
    </w:p>
    <w:p w:rsidR="00A926AE" w:rsidRPr="008806C4" w:rsidRDefault="00A926AE" w:rsidP="00A926AE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Przyjmującemu Zamówienie  nie wolno pobierać na własną rzecz opłat od pacjentów, ich rodzin bądź opiekunów z tytułu wykonywania świadczeń będących przedmiotem niniejszej umowy, pod rygorem jej rozwiązania ze skutkiem natychmiastowym.</w:t>
      </w:r>
    </w:p>
    <w:p w:rsidR="00095BD3" w:rsidRDefault="00A926AE" w:rsidP="0071698C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Podstawą do dokonania zapłaty określonej w ust.1 jest wystawiona prawidłowo przez Przyjmującego Zamówienie faktura i przed</w:t>
      </w:r>
      <w:r w:rsidR="008806C4">
        <w:rPr>
          <w:rFonts w:ascii="Arial" w:hAnsi="Arial" w:cs="Arial"/>
          <w:sz w:val="20"/>
          <w:szCs w:val="20"/>
        </w:rPr>
        <w:t xml:space="preserve">łożona </w:t>
      </w:r>
      <w:r w:rsidRPr="008806C4">
        <w:rPr>
          <w:rFonts w:ascii="Arial" w:hAnsi="Arial" w:cs="Arial"/>
          <w:sz w:val="20"/>
          <w:szCs w:val="20"/>
        </w:rPr>
        <w:t>d</w:t>
      </w:r>
      <w:r w:rsidR="004E1161">
        <w:rPr>
          <w:rFonts w:ascii="Arial" w:hAnsi="Arial" w:cs="Arial"/>
          <w:sz w:val="20"/>
          <w:szCs w:val="20"/>
        </w:rPr>
        <w:t xml:space="preserve">o każdego 15 </w:t>
      </w:r>
      <w:r w:rsidRPr="008806C4">
        <w:rPr>
          <w:rFonts w:ascii="Arial" w:hAnsi="Arial" w:cs="Arial"/>
          <w:sz w:val="20"/>
          <w:szCs w:val="20"/>
        </w:rPr>
        <w:t xml:space="preserve">-go dnia miesiąca następującego po miesiącu rozliczeniowym, wraz z wykonanym harmonogramem wg </w:t>
      </w:r>
      <w:r w:rsidRPr="00CA280B">
        <w:rPr>
          <w:rFonts w:ascii="Arial" w:hAnsi="Arial" w:cs="Arial"/>
          <w:sz w:val="20"/>
          <w:szCs w:val="20"/>
        </w:rPr>
        <w:t>załącznika nr 2</w:t>
      </w:r>
      <w:r w:rsidR="00CA280B" w:rsidRPr="00CA280B">
        <w:rPr>
          <w:rFonts w:ascii="Arial" w:hAnsi="Arial" w:cs="Arial"/>
          <w:sz w:val="20"/>
          <w:szCs w:val="20"/>
        </w:rPr>
        <w:t xml:space="preserve"> i załącznika nr 4</w:t>
      </w:r>
      <w:r w:rsidR="00CA280B">
        <w:rPr>
          <w:rFonts w:ascii="Arial" w:hAnsi="Arial" w:cs="Arial"/>
          <w:sz w:val="20"/>
          <w:szCs w:val="20"/>
        </w:rPr>
        <w:t>.</w:t>
      </w:r>
      <w:r w:rsidRPr="00CA280B">
        <w:rPr>
          <w:rFonts w:ascii="Arial" w:hAnsi="Arial" w:cs="Arial"/>
          <w:sz w:val="20"/>
          <w:szCs w:val="20"/>
        </w:rPr>
        <w:t xml:space="preserve"> </w:t>
      </w:r>
    </w:p>
    <w:p w:rsidR="004E1161" w:rsidRPr="004E1161" w:rsidRDefault="004E1161" w:rsidP="004E1161">
      <w:pPr>
        <w:pStyle w:val="Akapitzlist"/>
        <w:numPr>
          <w:ilvl w:val="0"/>
          <w:numId w:val="14"/>
        </w:numPr>
        <w:jc w:val="both"/>
        <w:rPr>
          <w:sz w:val="20"/>
          <w:szCs w:val="20"/>
          <w:lang w:eastAsia="zh-CN"/>
        </w:rPr>
      </w:pPr>
      <w:r w:rsidRPr="004E1161">
        <w:rPr>
          <w:sz w:val="20"/>
          <w:szCs w:val="20"/>
          <w:lang w:eastAsia="zh-CN"/>
        </w:rPr>
        <w:t>Ewidencję o której mowa w ust. 3 po weryfikacji wykonany</w:t>
      </w:r>
      <w:r>
        <w:rPr>
          <w:sz w:val="20"/>
          <w:szCs w:val="20"/>
          <w:lang w:eastAsia="zh-CN"/>
        </w:rPr>
        <w:t xml:space="preserve">ch godzin świadczeń zatwierdza                   </w:t>
      </w:r>
      <w:bookmarkStart w:id="0" w:name="_GoBack"/>
      <w:bookmarkEnd w:id="0"/>
      <w:r w:rsidRPr="004E1161">
        <w:rPr>
          <w:sz w:val="20"/>
          <w:szCs w:val="20"/>
          <w:lang w:eastAsia="zh-CN"/>
        </w:rPr>
        <w:t>Z-ca Dyrektora ds. Lecznictwa.</w:t>
      </w:r>
    </w:p>
    <w:p w:rsidR="00A926AE" w:rsidRPr="008806C4" w:rsidRDefault="00A926AE" w:rsidP="0071698C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Strony ustalają o</w:t>
      </w:r>
      <w:r w:rsidR="004E1161">
        <w:rPr>
          <w:rFonts w:ascii="Arial" w:hAnsi="Arial" w:cs="Arial"/>
          <w:sz w:val="20"/>
          <w:szCs w:val="20"/>
        </w:rPr>
        <w:t>kres rozliczeniowy – 1 miesiąc kalendarzowy</w:t>
      </w:r>
    </w:p>
    <w:p w:rsidR="004E1161" w:rsidRDefault="005B4643" w:rsidP="004E1161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4E1161">
        <w:rPr>
          <w:rFonts w:ascii="Arial" w:hAnsi="Arial" w:cs="Arial"/>
          <w:bCs/>
          <w:sz w:val="20"/>
          <w:szCs w:val="20"/>
        </w:rPr>
        <w:t>Strony ustalaj</w:t>
      </w:r>
      <w:r w:rsidRPr="004E1161">
        <w:rPr>
          <w:rFonts w:ascii="Arial" w:hAnsi="Arial" w:cs="Arial"/>
          <w:sz w:val="20"/>
          <w:szCs w:val="20"/>
        </w:rPr>
        <w:t xml:space="preserve">ą termin płatności wynoszący </w:t>
      </w:r>
      <w:r w:rsidRPr="004E1161">
        <w:rPr>
          <w:rFonts w:ascii="Arial" w:hAnsi="Arial" w:cs="Arial"/>
          <w:b/>
          <w:sz w:val="20"/>
          <w:szCs w:val="20"/>
        </w:rPr>
        <w:t xml:space="preserve">30 dni, </w:t>
      </w:r>
      <w:r w:rsidRPr="004E1161">
        <w:rPr>
          <w:rFonts w:ascii="Arial" w:hAnsi="Arial" w:cs="Arial"/>
          <w:sz w:val="20"/>
          <w:szCs w:val="20"/>
        </w:rPr>
        <w:t xml:space="preserve">od daty doręczenia faktury oraz sposób zapłaty – </w:t>
      </w:r>
      <w:r w:rsidRPr="004E1161">
        <w:rPr>
          <w:rFonts w:ascii="Arial" w:hAnsi="Arial" w:cs="Arial"/>
          <w:b/>
          <w:sz w:val="20"/>
          <w:szCs w:val="20"/>
        </w:rPr>
        <w:t xml:space="preserve">przelew , </w:t>
      </w:r>
      <w:r w:rsidRPr="004E1161">
        <w:rPr>
          <w:rFonts w:ascii="Arial" w:hAnsi="Arial" w:cs="Arial"/>
          <w:sz w:val="20"/>
          <w:szCs w:val="20"/>
        </w:rPr>
        <w:t xml:space="preserve">na rachunek bankowy wskazany na tej fakturze. Za dzień płatności strony uznają dzień </w:t>
      </w:r>
      <w:r w:rsidR="004E1161" w:rsidRPr="004E1161">
        <w:rPr>
          <w:rFonts w:ascii="Arial" w:hAnsi="Arial" w:cs="Arial"/>
          <w:sz w:val="20"/>
          <w:szCs w:val="20"/>
        </w:rPr>
        <w:t xml:space="preserve">obciążenia rachunku bankowego Udzielającego zamówienie </w:t>
      </w:r>
    </w:p>
    <w:p w:rsidR="002358E0" w:rsidRPr="00F7445C" w:rsidRDefault="002358E0" w:rsidP="004E1161">
      <w:pPr>
        <w:numPr>
          <w:ilvl w:val="0"/>
          <w:numId w:val="14"/>
        </w:numPr>
        <w:jc w:val="both"/>
      </w:pPr>
      <w:r w:rsidRPr="00F7445C">
        <w:rPr>
          <w:rFonts w:ascii="Arial" w:hAnsi="Arial" w:cs="Arial"/>
          <w:sz w:val="20"/>
          <w:szCs w:val="20"/>
        </w:rPr>
        <w:lastRenderedPageBreak/>
        <w:t>W razie nieuznania przez Narodowy Fundusz Zdrowia świadczeń zrealizowanych przez Przyjmującego zamówienie na rzecz Udzielającego zamówienie w ramach niniejszej umowy, Przyjmujący zamówienie udostępnia Udzielającemu zamówienie  sporządzoną na tę okoliczność dokumentację.</w:t>
      </w:r>
    </w:p>
    <w:p w:rsidR="004E1161" w:rsidRPr="004E1161" w:rsidRDefault="004E1161" w:rsidP="004E1161">
      <w:pPr>
        <w:pStyle w:val="Akapitzlist"/>
        <w:numPr>
          <w:ilvl w:val="0"/>
          <w:numId w:val="14"/>
        </w:numPr>
        <w:tabs>
          <w:tab w:val="clear" w:pos="720"/>
        </w:tabs>
        <w:jc w:val="both"/>
        <w:rPr>
          <w:sz w:val="20"/>
          <w:szCs w:val="20"/>
        </w:rPr>
      </w:pPr>
      <w:r w:rsidRPr="004E1161">
        <w:rPr>
          <w:sz w:val="20"/>
          <w:szCs w:val="20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zamówienia, z zastrzeżeniem, że Udzielający zamówienia przedstawi dokumentację potwierdzającą zasadność żądania zwrotu oraz dokumentację potwierdzającą wartość nieuznanych świadczeń. </w:t>
      </w:r>
    </w:p>
    <w:p w:rsidR="002358E0" w:rsidRPr="00C86437" w:rsidRDefault="002358E0" w:rsidP="004E1161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Udzielający Zamówienie oświadcza, że samodzielnie rozlicza </w:t>
      </w:r>
      <w:r>
        <w:rPr>
          <w:rFonts w:ascii="Arial" w:hAnsi="Arial" w:cs="Arial"/>
          <w:sz w:val="20"/>
          <w:szCs w:val="20"/>
          <w:lang w:eastAsia="pl-PL"/>
        </w:rPr>
        <w:t xml:space="preserve">się z ZUS-em i Urzędem Skarbowy i </w:t>
      </w:r>
      <w:r w:rsidRPr="00C86437">
        <w:rPr>
          <w:rFonts w:ascii="Arial" w:hAnsi="Arial" w:cs="Arial"/>
          <w:sz w:val="20"/>
          <w:szCs w:val="20"/>
          <w:lang w:eastAsia="pl-PL"/>
        </w:rPr>
        <w:t>z tego tytułu  indywidualnie oblicza, rozlicza i przekazuje do Urzędu Skarbowego</w:t>
      </w:r>
      <w:r w:rsidR="004E1161">
        <w:rPr>
          <w:rFonts w:ascii="Arial" w:hAnsi="Arial" w:cs="Arial"/>
          <w:sz w:val="20"/>
          <w:szCs w:val="20"/>
          <w:lang w:eastAsia="pl-PL"/>
        </w:rPr>
        <w:t xml:space="preserve">               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 i Zakładu Ubezpieczeń Społecznych oraz innych powołanych do tego org</w:t>
      </w:r>
      <w:r>
        <w:rPr>
          <w:rFonts w:ascii="Arial" w:hAnsi="Arial" w:cs="Arial"/>
          <w:sz w:val="20"/>
          <w:szCs w:val="20"/>
          <w:lang w:eastAsia="pl-PL"/>
        </w:rPr>
        <w:t xml:space="preserve">anów wszelkie podatki, składki </w:t>
      </w:r>
      <w:r w:rsidRPr="00C86437">
        <w:rPr>
          <w:rFonts w:ascii="Arial" w:hAnsi="Arial" w:cs="Arial"/>
          <w:sz w:val="20"/>
          <w:szCs w:val="20"/>
          <w:lang w:eastAsia="pl-PL"/>
        </w:rPr>
        <w:t>i  opłaty.</w:t>
      </w:r>
    </w:p>
    <w:p w:rsidR="002358E0" w:rsidRPr="00C86437" w:rsidRDefault="002358E0" w:rsidP="004E1161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>Przyjmujący Zamówienie oświadcza, że z tytułu prowadzonej działal</w:t>
      </w:r>
      <w:r>
        <w:rPr>
          <w:rFonts w:ascii="Arial" w:hAnsi="Arial" w:cs="Arial"/>
          <w:sz w:val="20"/>
          <w:szCs w:val="20"/>
          <w:lang w:eastAsia="pl-PL"/>
        </w:rPr>
        <w:t xml:space="preserve">ności samodzielnie rozlicza się </w:t>
      </w:r>
      <w:r w:rsidRPr="00C86437">
        <w:rPr>
          <w:rFonts w:ascii="Arial" w:hAnsi="Arial" w:cs="Arial"/>
          <w:sz w:val="20"/>
          <w:szCs w:val="20"/>
          <w:lang w:eastAsia="pl-PL"/>
        </w:rPr>
        <w:t>z Urzędem Skarbowym. Wszelkie należności z tytułu składek ZUS, w szczególności na ubezpieczenia społeczne, zdrowotne, chorobowe, które wynikają lub mogą wyniknąć z tytułu obowiązywania niniejszej umowy podlegają uiszczeniu zgodnie z przepisami prawa powszechnie obowiązującego w tym zakresie. 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§11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Czas obowiązywania umowy</w:t>
      </w:r>
    </w:p>
    <w:p w:rsidR="008806C4" w:rsidRPr="008806C4" w:rsidRDefault="00A926AE" w:rsidP="004E1161">
      <w:pPr>
        <w:overflowPunct w:val="0"/>
        <w:autoSpaceDE w:val="0"/>
        <w:ind w:left="72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wykonywać będzie niniejszą umowę w okresie</w:t>
      </w:r>
      <w:r w:rsidR="005B4643">
        <w:rPr>
          <w:rFonts w:ascii="Arial" w:hAnsi="Arial" w:cs="Arial"/>
          <w:sz w:val="20"/>
          <w:szCs w:val="20"/>
        </w:rPr>
        <w:t xml:space="preserve"> od</w:t>
      </w:r>
      <w:r w:rsidR="008806C4">
        <w:rPr>
          <w:rFonts w:ascii="Arial" w:hAnsi="Arial" w:cs="Arial"/>
          <w:sz w:val="20"/>
          <w:szCs w:val="20"/>
        </w:rPr>
        <w:t>:</w:t>
      </w:r>
      <w:r w:rsidR="008806C4" w:rsidRPr="008806C4">
        <w:rPr>
          <w:rFonts w:ascii="Arial" w:hAnsi="Arial" w:cs="Arial"/>
          <w:sz w:val="20"/>
          <w:szCs w:val="20"/>
        </w:rPr>
        <w:t xml:space="preserve"> 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</w:p>
    <w:p w:rsidR="005B4643" w:rsidRDefault="005B4643" w:rsidP="00A926AE">
      <w:pPr>
        <w:jc w:val="center"/>
        <w:rPr>
          <w:rFonts w:ascii="Arial" w:hAnsi="Arial" w:cs="Arial"/>
          <w:bCs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§12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Rozwiązanie umowy</w:t>
      </w:r>
    </w:p>
    <w:p w:rsidR="005B4643" w:rsidRDefault="005B4643" w:rsidP="005B4643">
      <w:pPr>
        <w:numPr>
          <w:ilvl w:val="0"/>
          <w:numId w:val="29"/>
        </w:numPr>
      </w:pPr>
      <w:r>
        <w:rPr>
          <w:rFonts w:ascii="Arial" w:hAnsi="Arial" w:cs="Arial"/>
          <w:sz w:val="20"/>
          <w:szCs w:val="20"/>
        </w:rPr>
        <w:t xml:space="preserve">Umowa może zostać rozwiązana w każdym czasie za porozumieniem stron.  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>Każdej ze stron przysługuje prawo do rozwiązania umowy za trzymiesięcznym okresem wypowiedzenia ze skutkiem na ostatni dzień miesiąca kalendarzowego. Wypowiedzenie umowy wymaga zachowania formy pisemnej pod rygorem nieważności.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zamówienie na realizacje świadczeń zdrowotnych. 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 xml:space="preserve">Przez rażące naruszenie postanowień umowy ze strony Przyjmującego zamówienie należy rozumieć </w:t>
      </w:r>
      <w:r>
        <w:rPr>
          <w:rFonts w:ascii="Arial" w:hAnsi="Arial" w:cs="Arial"/>
          <w:sz w:val="20"/>
          <w:szCs w:val="20"/>
        </w:rPr>
        <w:br/>
        <w:t>w szczególności: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udzielanie świadczeń przez osobę, która utraciła uprawnienia   do ich wykonywania,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niezrealizowanie przedmiotu umowy z przyczyn leżących po stronie Przyjmującego zamówienie,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wykonywanie umowy niezgodnie z zasadami wiedzy medycznej, 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brak ubezpieczenia , o którym mowa w § 7,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wykorzystywanie danych osobowych pacjentów oraz innych danych zawartych                                w dokumentacji medycznej oraz w systemie AMMS do innych celów niż wykonywanie świadczeń zdrowotnych       na podstawie niniejszej umowy,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inne rażące naruszenie warunków niniejszej umowy, a także zasad współżycia społecznego,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zamówienia </w:t>
      </w:r>
      <w:r>
        <w:rPr>
          <w:rFonts w:ascii="Arial" w:hAnsi="Arial" w:cs="Arial"/>
          <w:sz w:val="20"/>
          <w:szCs w:val="20"/>
        </w:rPr>
        <w:br/>
        <w:t>z przyczyn leżących po stronie Przyjmującego zamówienie, a w szczególności:</w:t>
      </w:r>
    </w:p>
    <w:p w:rsidR="005B4643" w:rsidRDefault="005B4643" w:rsidP="005B4643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a) ograniczenie dostępności świadczeń, zawężenie ich zakresu lub ich nieodpowiedniej jakości,</w:t>
      </w:r>
    </w:p>
    <w:p w:rsidR="005B4643" w:rsidRDefault="005B4643" w:rsidP="005B4643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 przekazywania w ustalonym terminie przez Przyjmującego zamówienie wymaganych sprawozdań i informacji.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uzasadnionych skarg pacjentów, gdy wynikają one z rażącego naruszenia niniejszej umowy oraz przepisów prawa.</w:t>
      </w:r>
    </w:p>
    <w:p w:rsidR="005B4643" w:rsidRDefault="005B4643" w:rsidP="005B4643">
      <w:pPr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lastRenderedPageBreak/>
        <w:t>5. W przypadkach, o których mowa w ust. 2, ust. 3 i ust. 4  Przyjmującemu zamówienie nie należy                     się odszkodowanie, w szczególności z tytułu utraconych korzyści od Udzielającego zamówienia.</w:t>
      </w:r>
    </w:p>
    <w:p w:rsidR="00A926AE" w:rsidRPr="008806C4" w:rsidRDefault="00A926AE" w:rsidP="00A926AE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§13</w:t>
      </w:r>
    </w:p>
    <w:p w:rsidR="005B4643" w:rsidRPr="005B4643" w:rsidRDefault="005B4643" w:rsidP="005B4643">
      <w:pPr>
        <w:spacing w:line="276" w:lineRule="auto"/>
        <w:ind w:left="720" w:right="720"/>
        <w:jc w:val="center"/>
        <w:rPr>
          <w:kern w:val="2"/>
        </w:rPr>
      </w:pPr>
      <w:r w:rsidRPr="005B4643">
        <w:rPr>
          <w:rFonts w:ascii="Arial" w:hAnsi="Arial" w:cs="Arial"/>
          <w:b/>
          <w:kern w:val="2"/>
          <w:sz w:val="20"/>
          <w:szCs w:val="20"/>
        </w:rPr>
        <w:t>Kary Umowne</w:t>
      </w:r>
    </w:p>
    <w:p w:rsidR="005B4643" w:rsidRPr="005B4643" w:rsidRDefault="005B4643" w:rsidP="005B4643">
      <w:pPr>
        <w:pStyle w:val="Akapitzlist"/>
        <w:numPr>
          <w:ilvl w:val="0"/>
          <w:numId w:val="37"/>
        </w:numPr>
        <w:jc w:val="both"/>
        <w:rPr>
          <w:kern w:val="2"/>
        </w:rPr>
      </w:pPr>
      <w:r w:rsidRPr="005B4643">
        <w:rPr>
          <w:kern w:val="2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 w:rsidR="009B2684">
        <w:rPr>
          <w:kern w:val="2"/>
          <w:sz w:val="20"/>
          <w:szCs w:val="20"/>
        </w:rPr>
        <w:t xml:space="preserve">                                </w:t>
      </w:r>
      <w:r w:rsidRPr="005B4643">
        <w:rPr>
          <w:kern w:val="2"/>
          <w:sz w:val="20"/>
          <w:szCs w:val="20"/>
        </w:rPr>
        <w:t xml:space="preserve">w wysokości do 5 % kwoty średniomiesięcznego zobowiązania wynikającego z umowy za każde stwierdzone naruszenie. Ponadto Udzielający zamówienia uprawniony będzie do nałożenia na Przyjmującego zamówienie kary umownej, o której mowa w zdaniu poprzedzającym </w:t>
      </w:r>
      <w:r w:rsidR="009B2684">
        <w:rPr>
          <w:kern w:val="2"/>
          <w:sz w:val="20"/>
          <w:szCs w:val="20"/>
        </w:rPr>
        <w:t xml:space="preserve">                                </w:t>
      </w:r>
      <w:r w:rsidRPr="005B4643">
        <w:rPr>
          <w:kern w:val="2"/>
          <w:sz w:val="20"/>
          <w:szCs w:val="20"/>
        </w:rPr>
        <w:t xml:space="preserve">w przypadku: 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udzielenia świadczenia w sytuacji utraty uprawnień do udzielania świadczeń zdrowotnych,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nieudzielenia świadczenia w czasie i miejscu ustalonym w umowie, za wyjątkiem przypadków wskazanych w § 2 ust. 4.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udaremniania kontroli przeprowadzonej przez Udzielającego zamówienia, Narodowy Fundusz Zdrowia oraz inne uprawnione organy i podmioty albo niewykonania </w:t>
      </w:r>
      <w:r w:rsidR="009B2684">
        <w:rPr>
          <w:rFonts w:ascii="Arial" w:hAnsi="Arial" w:cs="Arial"/>
          <w:kern w:val="2"/>
          <w:sz w:val="20"/>
          <w:szCs w:val="20"/>
        </w:rPr>
        <w:t xml:space="preserve">                                        </w:t>
      </w:r>
      <w:r w:rsidRPr="005B4643">
        <w:rPr>
          <w:rFonts w:ascii="Arial" w:hAnsi="Arial" w:cs="Arial"/>
          <w:kern w:val="2"/>
          <w:sz w:val="20"/>
          <w:szCs w:val="20"/>
        </w:rPr>
        <w:t xml:space="preserve">w wyznaczonym terminie zaleceń pokontrolnych, 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pobierania nienależnych opłat od pacjentów za świadczenia będące przedmiotem umowy przez Przyjmującego zamówienie,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nieuzasadnionej odmowy udzielenia pacjentowi,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nieprawidłowego prowadzenia dokumentacji medycznej,</w:t>
      </w:r>
    </w:p>
    <w:p w:rsidR="005B4643" w:rsidRPr="005B4643" w:rsidRDefault="005B4643" w:rsidP="005B4643">
      <w:pPr>
        <w:tabs>
          <w:tab w:val="left" w:pos="284"/>
        </w:tabs>
        <w:suppressAutoHyphens w:val="0"/>
        <w:ind w:left="72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braku bieżącego sporządzania dokumentacji medycznej do rozliczenia z Narodowym Funduszem Zdrowia  przez personel wyznaczony. </w:t>
      </w:r>
    </w:p>
    <w:p w:rsidR="005B4643" w:rsidRPr="009B2684" w:rsidRDefault="005B4643" w:rsidP="009B2684">
      <w:pPr>
        <w:pStyle w:val="Akapitzlist"/>
        <w:numPr>
          <w:ilvl w:val="0"/>
          <w:numId w:val="37"/>
        </w:numPr>
        <w:tabs>
          <w:tab w:val="left" w:pos="284"/>
        </w:tabs>
        <w:jc w:val="both"/>
        <w:rPr>
          <w:kern w:val="2"/>
        </w:rPr>
      </w:pPr>
      <w:r w:rsidRPr="009B2684">
        <w:rPr>
          <w:kern w:val="2"/>
          <w:sz w:val="20"/>
          <w:szCs w:val="20"/>
        </w:rPr>
        <w:t xml:space="preserve">Kary umowne, nałożone przez Udzielającego zamówienia, podlegają potrąceniu z bieżącego wymagalnego zobowiązania po złożeniu stosownego oświadczenia przez Udzielającego zamówienia.                                  </w:t>
      </w:r>
    </w:p>
    <w:p w:rsidR="005B4643" w:rsidRPr="005B4643" w:rsidRDefault="005B4643" w:rsidP="005B4643">
      <w:pPr>
        <w:pStyle w:val="Akapitzlist"/>
        <w:numPr>
          <w:ilvl w:val="0"/>
          <w:numId w:val="34"/>
        </w:numPr>
        <w:tabs>
          <w:tab w:val="left" w:pos="284"/>
        </w:tabs>
        <w:jc w:val="both"/>
        <w:rPr>
          <w:kern w:val="2"/>
        </w:rPr>
      </w:pPr>
      <w:r w:rsidRPr="005B4643">
        <w:rPr>
          <w:kern w:val="2"/>
          <w:sz w:val="20"/>
          <w:szCs w:val="20"/>
        </w:rPr>
        <w:t>W przypadku, kiedy wysokość naliczonych kar umownych przekracza wartość bieżącego wymagalnego zobowiązania względem Przyjmującego zam</w:t>
      </w:r>
      <w:r>
        <w:rPr>
          <w:kern w:val="2"/>
          <w:sz w:val="20"/>
          <w:szCs w:val="20"/>
        </w:rPr>
        <w:t>ówienia, Udzielający zamówienia</w:t>
      </w:r>
      <w:r w:rsidRPr="005B4643">
        <w:rPr>
          <w:kern w:val="2"/>
          <w:sz w:val="20"/>
          <w:szCs w:val="20"/>
        </w:rPr>
        <w:t xml:space="preserve"> ma prawo dokonywać dalszych potrąceń w kolejnych miesiącach, aż do zaspokojenia całości roszczenia z tytułu naliczenia kary umownej lub dochodzić jej zapłaty od Przyjmującego zamówienie na zasadach ogólnych.</w:t>
      </w:r>
    </w:p>
    <w:p w:rsidR="005B4643" w:rsidRPr="009B2684" w:rsidRDefault="005B4643" w:rsidP="005B4643">
      <w:pPr>
        <w:numPr>
          <w:ilvl w:val="0"/>
          <w:numId w:val="34"/>
        </w:numPr>
        <w:tabs>
          <w:tab w:val="left" w:pos="142"/>
          <w:tab w:val="left" w:pos="284"/>
        </w:tabs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W przypadku gdyby wysokość poniesionej szkody przez Udzielającego zamówienie  przekraczała wysokość kary umownej, Udzielający zamówienia może dochodzić odszkodowania przenoszącego wysokość zastrzeżonych kar. </w:t>
      </w:r>
    </w:p>
    <w:p w:rsidR="009B2684" w:rsidRDefault="009B2684" w:rsidP="009B2684">
      <w:pPr>
        <w:tabs>
          <w:tab w:val="left" w:pos="142"/>
          <w:tab w:val="left" w:pos="284"/>
        </w:tabs>
        <w:ind w:left="1070"/>
        <w:jc w:val="both"/>
        <w:rPr>
          <w:kern w:val="2"/>
        </w:rPr>
      </w:pPr>
    </w:p>
    <w:p w:rsidR="00A926AE" w:rsidRDefault="009B2684" w:rsidP="009B2684">
      <w:pPr>
        <w:tabs>
          <w:tab w:val="left" w:pos="142"/>
          <w:tab w:val="left" w:pos="284"/>
        </w:tabs>
        <w:ind w:left="1070"/>
        <w:jc w:val="both"/>
        <w:rPr>
          <w:rFonts w:ascii="Arial" w:hAnsi="Arial" w:cs="Arial"/>
          <w:sz w:val="20"/>
          <w:szCs w:val="20"/>
        </w:rPr>
      </w:pPr>
      <w:r>
        <w:rPr>
          <w:kern w:val="2"/>
        </w:rPr>
        <w:t xml:space="preserve">                                                     </w:t>
      </w:r>
      <w:r w:rsidR="00A926AE" w:rsidRPr="009B2684">
        <w:rPr>
          <w:rFonts w:ascii="Arial" w:hAnsi="Arial" w:cs="Arial"/>
          <w:sz w:val="20"/>
          <w:szCs w:val="20"/>
        </w:rPr>
        <w:t>§14</w:t>
      </w:r>
    </w:p>
    <w:p w:rsidR="009B2684" w:rsidRPr="009B2684" w:rsidRDefault="009B2684" w:rsidP="009B2684">
      <w:pPr>
        <w:ind w:left="720" w:right="720"/>
        <w:jc w:val="center"/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:rsidR="009B2684" w:rsidRDefault="009B2684" w:rsidP="009B2684">
      <w:pPr>
        <w:pStyle w:val="Akapitzlist"/>
        <w:numPr>
          <w:ilvl w:val="0"/>
          <w:numId w:val="39"/>
        </w:numPr>
        <w:jc w:val="both"/>
      </w:pPr>
      <w:r w:rsidRPr="009B2684">
        <w:rPr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>
        <w:rPr>
          <w:rFonts w:ascii="Arial" w:hAnsi="Arial" w:cs="Arial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>Przyjmujący zamówienie nie może przelać wierzytelności przysługujących mu względem Udzielającego zamówienia (zakaz cesji).</w:t>
      </w:r>
    </w:p>
    <w:p w:rsidR="008806C4" w:rsidRDefault="008806C4" w:rsidP="009B2684">
      <w:pPr>
        <w:ind w:firstLine="3885"/>
        <w:rPr>
          <w:rFonts w:ascii="Arial" w:hAnsi="Arial" w:cs="Arial"/>
          <w:sz w:val="20"/>
          <w:szCs w:val="20"/>
        </w:rPr>
      </w:pPr>
    </w:p>
    <w:p w:rsidR="00A926AE" w:rsidRPr="008806C4" w:rsidRDefault="008806C4" w:rsidP="00032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="00032671" w:rsidRPr="008806C4">
        <w:rPr>
          <w:rFonts w:ascii="Arial" w:hAnsi="Arial" w:cs="Arial"/>
          <w:sz w:val="20"/>
          <w:szCs w:val="20"/>
        </w:rPr>
        <w:t xml:space="preserve"> </w:t>
      </w:r>
      <w:r w:rsidR="00A926AE" w:rsidRPr="008806C4">
        <w:rPr>
          <w:rFonts w:ascii="Arial" w:hAnsi="Arial" w:cs="Arial"/>
          <w:sz w:val="20"/>
          <w:szCs w:val="20"/>
        </w:rPr>
        <w:t>§15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Wszelkie zmiany lub uzupełnienia niniejszej umowy wymagają dla swej ważności formy pisemnej </w:t>
      </w:r>
      <w:r>
        <w:rPr>
          <w:rFonts w:ascii="Arial" w:hAnsi="Arial" w:cs="Arial"/>
          <w:sz w:val="20"/>
          <w:szCs w:val="20"/>
        </w:rPr>
        <w:br/>
        <w:t>w postaci aneksu pod rygorem nieważności.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:rsidR="009B2684" w:rsidRDefault="009B2684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§16</w:t>
      </w: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Umowę sporządzoną w dwóch jednobrzmiących egzemplarzach, po jednym dla każdej 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>ze stron.</w:t>
      </w: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  <w:r w:rsidR="00315623" w:rsidRPr="008806C4">
        <w:rPr>
          <w:rFonts w:ascii="Arial" w:hAnsi="Arial" w:cs="Arial"/>
          <w:b/>
          <w:sz w:val="20"/>
          <w:szCs w:val="20"/>
        </w:rPr>
        <w:t xml:space="preserve">                                                      </w:t>
      </w:r>
      <w:r w:rsidR="00F76C7E">
        <w:rPr>
          <w:rFonts w:ascii="Arial" w:hAnsi="Arial" w:cs="Arial"/>
          <w:b/>
          <w:sz w:val="20"/>
          <w:szCs w:val="20"/>
        </w:rPr>
        <w:t xml:space="preserve">                   Udzielający Zamówienia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7373C1" w:rsidRDefault="007373C1" w:rsidP="009B2684">
      <w:pPr>
        <w:ind w:left="720" w:right="720"/>
        <w:jc w:val="both"/>
        <w:rPr>
          <w:rFonts w:ascii="Arial" w:hAnsi="Arial" w:cs="Arial"/>
          <w:b/>
          <w:sz w:val="18"/>
          <w:szCs w:val="18"/>
        </w:rPr>
      </w:pPr>
    </w:p>
    <w:p w:rsidR="009B2684" w:rsidRPr="00FD4B2B" w:rsidRDefault="009B2684" w:rsidP="009B2684">
      <w:pPr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b/>
          <w:sz w:val="18"/>
          <w:szCs w:val="18"/>
        </w:rPr>
        <w:t>KLAUZULA INFORMACYJNA</w:t>
      </w:r>
    </w:p>
    <w:p w:rsidR="009B2684" w:rsidRPr="00FD4B2B" w:rsidRDefault="009B2684" w:rsidP="009B2684">
      <w:pPr>
        <w:ind w:lef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>administratorem danych osobowych Przyjmującego zamówienie jest Wojewó</w:t>
      </w:r>
      <w:r>
        <w:rPr>
          <w:rFonts w:ascii="Arial" w:hAnsi="Arial" w:cs="Arial"/>
          <w:i/>
          <w:sz w:val="18"/>
          <w:szCs w:val="18"/>
        </w:rPr>
        <w:t xml:space="preserve">dzki Szpital </w:t>
      </w:r>
      <w:r w:rsidRPr="00FD4B2B">
        <w:rPr>
          <w:rFonts w:ascii="Arial" w:hAnsi="Arial" w:cs="Arial"/>
          <w:i/>
          <w:sz w:val="18"/>
          <w:szCs w:val="18"/>
        </w:rPr>
        <w:t>im. Św. Ojca Pio w Przemyślu, adres: ul. Monte Cassino 18, 37-700 Przemyśl;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:rsidR="009B2684" w:rsidRPr="00FD4B2B" w:rsidRDefault="009B2684" w:rsidP="009B2684">
      <w:pPr>
        <w:suppressAutoHyphens w:val="0"/>
        <w:ind w:left="720" w:right="720"/>
        <w:jc w:val="both"/>
        <w:rPr>
          <w:sz w:val="18"/>
          <w:szCs w:val="18"/>
          <w:lang w:val="en-US"/>
        </w:rPr>
      </w:pPr>
      <w:r w:rsidRPr="00FD4B2B">
        <w:rPr>
          <w:rFonts w:ascii="Arial" w:hAnsi="Arial" w:cs="Arial"/>
          <w:i/>
          <w:sz w:val="18"/>
          <w:szCs w:val="18"/>
          <w:lang w:val="en-US"/>
        </w:rPr>
        <w:t>nr tel. 692616480</w:t>
      </w:r>
      <w:r w:rsidRPr="00FD4B2B">
        <w:rPr>
          <w:rFonts w:ascii="Arial" w:hAnsi="Arial" w:cs="Arial"/>
          <w:sz w:val="18"/>
          <w:szCs w:val="18"/>
          <w:lang w:val="en-US"/>
        </w:rPr>
        <w:t xml:space="preserve">, </w:t>
      </w:r>
      <w:r w:rsidRPr="00FD4B2B">
        <w:rPr>
          <w:rFonts w:ascii="Arial" w:hAnsi="Arial" w:cs="Arial"/>
          <w:i/>
          <w:sz w:val="18"/>
          <w:szCs w:val="18"/>
          <w:lang w:val="en-US"/>
        </w:rPr>
        <w:t xml:space="preserve">adres e-mail: kancelaria@adwokatcurzytek.pl 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</w:t>
      </w:r>
      <w:r>
        <w:rPr>
          <w:rFonts w:ascii="Arial" w:hAnsi="Arial" w:cs="Arial"/>
          <w:i/>
          <w:sz w:val="18"/>
          <w:szCs w:val="18"/>
        </w:rPr>
        <w:t xml:space="preserve">b)i c) RODO, tj. </w:t>
      </w:r>
      <w:r w:rsidR="00F76C7E">
        <w:rPr>
          <w:rFonts w:ascii="Arial" w:hAnsi="Arial" w:cs="Arial"/>
          <w:i/>
          <w:sz w:val="18"/>
          <w:szCs w:val="18"/>
        </w:rPr>
        <w:t xml:space="preserve">                 </w:t>
      </w:r>
      <w:r w:rsidRPr="00FD4B2B">
        <w:rPr>
          <w:rFonts w:ascii="Arial" w:hAnsi="Arial" w:cs="Arial"/>
          <w:i/>
          <w:sz w:val="18"/>
          <w:szCs w:val="18"/>
        </w:rPr>
        <w:t xml:space="preserve">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:rsidR="009B2684" w:rsidRPr="00FD4B2B" w:rsidRDefault="009B2684" w:rsidP="009B2684">
      <w:pPr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7373C1">
        <w:rPr>
          <w:rFonts w:ascii="Arial" w:hAnsi="Arial" w:cs="Arial"/>
          <w:i/>
          <w:sz w:val="18"/>
          <w:szCs w:val="18"/>
        </w:rPr>
        <w:t xml:space="preserve"> </w:t>
      </w:r>
      <w:r w:rsidRPr="00FD4B2B">
        <w:rPr>
          <w:rFonts w:ascii="Arial" w:hAnsi="Arial" w:cs="Arial"/>
          <w:i/>
          <w:sz w:val="18"/>
          <w:szCs w:val="18"/>
        </w:rPr>
        <w:t>o świadczeniach opieki zdrowotnej finansowanych ze ś</w:t>
      </w:r>
      <w:r>
        <w:rPr>
          <w:rFonts w:ascii="Arial" w:hAnsi="Arial" w:cs="Arial"/>
          <w:i/>
          <w:sz w:val="18"/>
          <w:szCs w:val="18"/>
        </w:rPr>
        <w:t xml:space="preserve">rodków publicznych </w:t>
      </w:r>
      <w:r w:rsidRPr="00FD4B2B">
        <w:rPr>
          <w:rFonts w:ascii="Arial" w:hAnsi="Arial" w:cs="Arial"/>
          <w:i/>
          <w:sz w:val="18"/>
          <w:szCs w:val="18"/>
        </w:rPr>
        <w:t xml:space="preserve"> i ustawy z dnia 6 listopada 2008 roku o prawach pacjenta i Rzeczniku Praw Pacj</w:t>
      </w:r>
      <w:r>
        <w:rPr>
          <w:rFonts w:ascii="Arial" w:hAnsi="Arial" w:cs="Arial"/>
          <w:i/>
          <w:sz w:val="18"/>
          <w:szCs w:val="18"/>
        </w:rPr>
        <w:t xml:space="preserve">enta </w:t>
      </w:r>
      <w:r w:rsidRPr="00FD4B2B">
        <w:rPr>
          <w:rFonts w:ascii="Arial" w:hAnsi="Arial" w:cs="Arial"/>
          <w:i/>
          <w:sz w:val="18"/>
          <w:szCs w:val="18"/>
        </w:rPr>
        <w:t xml:space="preserve">w zakresie, w jakim dane umieszczane są w dokumentacji sporządzonej dla celów wskazanych w ww. ustawach,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  <w:tab w:val="num" w:pos="1440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:rsidR="00315623" w:rsidRPr="008806C4" w:rsidRDefault="00315623" w:rsidP="00A926AE">
      <w:pPr>
        <w:jc w:val="right"/>
        <w:rPr>
          <w:rFonts w:ascii="Arial" w:hAnsi="Arial" w:cs="Arial"/>
          <w:b/>
          <w:i/>
          <w:sz w:val="20"/>
          <w:szCs w:val="20"/>
        </w:rPr>
      </w:pPr>
    </w:p>
    <w:p w:rsidR="00315623" w:rsidRPr="008806C4" w:rsidRDefault="00315623" w:rsidP="00A926AE">
      <w:pPr>
        <w:jc w:val="right"/>
        <w:rPr>
          <w:rFonts w:ascii="Arial" w:hAnsi="Arial" w:cs="Arial"/>
          <w:b/>
          <w:i/>
          <w:sz w:val="20"/>
          <w:szCs w:val="20"/>
        </w:rPr>
      </w:pPr>
    </w:p>
    <w:p w:rsidR="00032671" w:rsidRPr="008806C4" w:rsidRDefault="00A926AE" w:rsidP="008806C4">
      <w:pPr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0D7083" w:rsidRDefault="000D7083" w:rsidP="004E1161">
      <w:pPr>
        <w:rPr>
          <w:rFonts w:ascii="Arial" w:hAnsi="Arial" w:cs="Arial"/>
          <w:sz w:val="20"/>
          <w:szCs w:val="20"/>
        </w:rPr>
      </w:pPr>
    </w:p>
    <w:p w:rsidR="0026574D" w:rsidRDefault="0026574D" w:rsidP="00A926AE">
      <w:pPr>
        <w:jc w:val="right"/>
        <w:rPr>
          <w:rFonts w:ascii="Arial" w:hAnsi="Arial" w:cs="Arial"/>
          <w:sz w:val="20"/>
          <w:szCs w:val="20"/>
        </w:rPr>
      </w:pPr>
    </w:p>
    <w:p w:rsidR="00A926AE" w:rsidRDefault="008806C4" w:rsidP="00A926A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7373C1">
        <w:rPr>
          <w:rFonts w:ascii="Arial" w:hAnsi="Arial" w:cs="Arial"/>
          <w:sz w:val="20"/>
          <w:szCs w:val="20"/>
        </w:rPr>
        <w:t>ałącznik 1 do umowy nr  /KO/2024</w:t>
      </w:r>
    </w:p>
    <w:p w:rsidR="00C3000F" w:rsidRPr="008806C4" w:rsidRDefault="00CA280B" w:rsidP="00A926A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(jeżeli dotyczy)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WYKAZ PERSONELU UDZIELAJĄCEGO ŚWIADCZENIA W PODSTAWOWEJ NOCNEJ 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I ŚWIĄTECZNEJ AMBULATORYJNEJ I WYJAZDOWEJ OPIECE </w:t>
      </w:r>
    </w:p>
    <w:tbl>
      <w:tblPr>
        <w:tblW w:w="5127" w:type="pct"/>
        <w:tblLook w:val="04A0" w:firstRow="1" w:lastRow="0" w:firstColumn="1" w:lastColumn="0" w:noHBand="0" w:noVBand="1"/>
      </w:tblPr>
      <w:tblGrid>
        <w:gridCol w:w="604"/>
        <w:gridCol w:w="2492"/>
        <w:gridCol w:w="1836"/>
        <w:gridCol w:w="4360"/>
      </w:tblGrid>
      <w:tr w:rsidR="0071698C" w:rsidRPr="008806C4" w:rsidTr="00A926AE"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Imię i nazwisko 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Nr prawa wykonywania zawodu</w:t>
            </w: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Kwalifikacje ( nazwa i stopień specjalizacji)</w:t>
            </w:r>
          </w:p>
        </w:tc>
      </w:tr>
      <w:tr w:rsidR="0071698C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26AE" w:rsidRPr="008806C4" w:rsidRDefault="00A926AE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6AE" w:rsidRPr="008806C4" w:rsidRDefault="00A926AE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26AE" w:rsidRPr="008806C4" w:rsidRDefault="00A926AE" w:rsidP="00A926AE">
      <w:pPr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rPr>
          <w:rFonts w:ascii="Arial" w:hAnsi="Arial" w:cs="Arial"/>
          <w:b/>
          <w:sz w:val="20"/>
          <w:szCs w:val="20"/>
        </w:rPr>
      </w:pPr>
    </w:p>
    <w:p w:rsidR="000A6889" w:rsidRPr="009B2684" w:rsidRDefault="00A926AE" w:rsidP="009B2684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lastRenderedPageBreak/>
        <w:t>Przyjmujący Zamówienie</w:t>
      </w:r>
      <w:r w:rsidR="00095BD3" w:rsidRPr="008806C4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8806C4">
        <w:rPr>
          <w:rFonts w:ascii="Arial" w:hAnsi="Arial" w:cs="Arial"/>
          <w:b/>
          <w:sz w:val="20"/>
          <w:szCs w:val="20"/>
        </w:rPr>
        <w:t xml:space="preserve">          Udzielający Zamówieni</w:t>
      </w:r>
      <w:r w:rsidR="00F33A75">
        <w:rPr>
          <w:rFonts w:ascii="Arial" w:hAnsi="Arial" w:cs="Arial"/>
          <w:b/>
          <w:sz w:val="20"/>
          <w:szCs w:val="20"/>
        </w:rPr>
        <w:t>a</w:t>
      </w:r>
    </w:p>
    <w:p w:rsidR="009B2684" w:rsidRDefault="009B2684" w:rsidP="009B2684">
      <w:pPr>
        <w:rPr>
          <w:rFonts w:ascii="Arial" w:hAnsi="Arial" w:cs="Arial"/>
          <w:sz w:val="20"/>
          <w:szCs w:val="20"/>
        </w:rPr>
      </w:pPr>
    </w:p>
    <w:p w:rsidR="00F33A75" w:rsidRDefault="00F33A75" w:rsidP="009B2684">
      <w:pPr>
        <w:rPr>
          <w:rFonts w:ascii="Arial" w:hAnsi="Arial" w:cs="Arial"/>
          <w:sz w:val="20"/>
          <w:szCs w:val="20"/>
        </w:rPr>
      </w:pPr>
    </w:p>
    <w:p w:rsidR="00F33A75" w:rsidRDefault="00F33A75" w:rsidP="009B2684">
      <w:pPr>
        <w:rPr>
          <w:rFonts w:ascii="Arial" w:hAnsi="Arial" w:cs="Arial"/>
          <w:sz w:val="20"/>
          <w:szCs w:val="20"/>
        </w:rPr>
      </w:pPr>
    </w:p>
    <w:p w:rsidR="00A926AE" w:rsidRPr="008806C4" w:rsidRDefault="009B2684" w:rsidP="009B26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 w:rsidR="008806C4">
        <w:rPr>
          <w:rFonts w:ascii="Arial" w:hAnsi="Arial" w:cs="Arial"/>
          <w:sz w:val="20"/>
          <w:szCs w:val="20"/>
        </w:rPr>
        <w:t>Załą</w:t>
      </w:r>
      <w:r w:rsidR="007373C1">
        <w:rPr>
          <w:rFonts w:ascii="Arial" w:hAnsi="Arial" w:cs="Arial"/>
          <w:sz w:val="20"/>
          <w:szCs w:val="20"/>
        </w:rPr>
        <w:t>cznik nr 2 do umowy nr  /KO/2024</w:t>
      </w:r>
    </w:p>
    <w:p w:rsidR="00A926AE" w:rsidRPr="008806C4" w:rsidRDefault="00A926AE" w:rsidP="00A926AE">
      <w:pPr>
        <w:jc w:val="right"/>
        <w:rPr>
          <w:rFonts w:ascii="Arial" w:hAnsi="Arial" w:cs="Arial"/>
          <w:b/>
          <w:smallCaps/>
          <w:sz w:val="20"/>
          <w:szCs w:val="20"/>
        </w:rPr>
      </w:pPr>
      <w:r w:rsidRPr="008806C4">
        <w:rPr>
          <w:rFonts w:ascii="Arial" w:hAnsi="Arial" w:cs="Arial"/>
          <w:b/>
          <w:smallCaps/>
          <w:sz w:val="20"/>
          <w:szCs w:val="20"/>
        </w:rPr>
        <w:t>MIESIĘCZNA EWIDENCJA WYKONANYCH ŚWIADCZEŃ  w …………………………………………….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w miesiącu .............................................................................................</w:t>
      </w:r>
    </w:p>
    <w:tbl>
      <w:tblPr>
        <w:tblW w:w="9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4"/>
        <w:gridCol w:w="720"/>
        <w:gridCol w:w="720"/>
        <w:gridCol w:w="720"/>
        <w:gridCol w:w="1902"/>
        <w:gridCol w:w="1559"/>
        <w:gridCol w:w="1861"/>
        <w:gridCol w:w="1440"/>
      </w:tblGrid>
      <w:tr w:rsidR="00A926AE" w:rsidRPr="008806C4" w:rsidTr="00A926AE">
        <w:trPr>
          <w:cantSplit/>
          <w:trHeight w:val="340"/>
          <w:jc w:val="center"/>
        </w:trPr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Godziny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Imię i nazwisko lekarza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Imię i nazwisko lekarza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A926AE" w:rsidRPr="008806C4" w:rsidTr="00A926AE">
        <w:trPr>
          <w:cantSplit/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suppressAutoHyphens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od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do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394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428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78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82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86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92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90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94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88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26AE" w:rsidRPr="008806C4" w:rsidRDefault="00A926AE" w:rsidP="00A926AE">
      <w:pPr>
        <w:jc w:val="right"/>
        <w:rPr>
          <w:rFonts w:ascii="Arial" w:hAnsi="Arial" w:cs="Arial"/>
          <w:i/>
          <w:sz w:val="20"/>
          <w:szCs w:val="20"/>
        </w:rPr>
      </w:pPr>
      <w:r w:rsidRPr="008806C4">
        <w:rPr>
          <w:rFonts w:ascii="Arial" w:hAnsi="Arial" w:cs="Arial"/>
          <w:i/>
          <w:sz w:val="20"/>
          <w:szCs w:val="20"/>
        </w:rPr>
        <w:t xml:space="preserve">Podpis Przyjmującego Zamówienie </w:t>
      </w: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right"/>
        <w:rPr>
          <w:rFonts w:ascii="Arial" w:hAnsi="Arial" w:cs="Arial"/>
          <w:sz w:val="20"/>
          <w:szCs w:val="20"/>
          <w:lang w:eastAsia="pl-PL"/>
        </w:rPr>
      </w:pPr>
      <w:r w:rsidRPr="008806C4">
        <w:rPr>
          <w:rFonts w:ascii="Arial" w:hAnsi="Arial" w:cs="Arial"/>
          <w:sz w:val="20"/>
          <w:szCs w:val="20"/>
        </w:rPr>
        <w:t>Załą</w:t>
      </w:r>
      <w:r w:rsidR="00095BD3" w:rsidRPr="008806C4">
        <w:rPr>
          <w:rFonts w:ascii="Arial" w:hAnsi="Arial" w:cs="Arial"/>
          <w:sz w:val="20"/>
          <w:szCs w:val="20"/>
        </w:rPr>
        <w:t>cznik nr 3</w:t>
      </w:r>
      <w:r w:rsidR="00315623" w:rsidRPr="008806C4">
        <w:rPr>
          <w:rFonts w:ascii="Arial" w:hAnsi="Arial" w:cs="Arial"/>
          <w:sz w:val="20"/>
          <w:szCs w:val="20"/>
        </w:rPr>
        <w:t xml:space="preserve"> do umowy nr </w:t>
      </w:r>
      <w:r w:rsidR="007373C1">
        <w:rPr>
          <w:rFonts w:ascii="Arial" w:hAnsi="Arial" w:cs="Arial"/>
          <w:sz w:val="20"/>
          <w:szCs w:val="20"/>
        </w:rPr>
        <w:t xml:space="preserve"> /2024</w:t>
      </w:r>
    </w:p>
    <w:p w:rsidR="00A926AE" w:rsidRPr="008806C4" w:rsidRDefault="00A926AE" w:rsidP="00A926AE">
      <w:pPr>
        <w:jc w:val="right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Wyposażenie torby lekarza POZ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LEKI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2303"/>
        <w:gridCol w:w="2303"/>
        <w:gridCol w:w="2303"/>
      </w:tblGrid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Nazwa leku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Ilość leku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Postać leku 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C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Adrenalina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Atropina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Clemastin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Deksametason 8mg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Deksametason 4mg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Dopomina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Furosemid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Hydroksyzyna 25g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Blister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0,9%NaCl-250ml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Butelka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Żel Lignocaina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Opakowanie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Ketonal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Aerosonit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Aerozol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Pyralgina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Paracetamol 500 mg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Czopki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Paracetamol 250 mg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Czopki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Relanium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Berotek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No-spa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Anexate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Spasmolgan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Corchydron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</w:tbl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095BD3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SPRZĘ</w:t>
      </w:r>
      <w:r w:rsidR="00A926AE" w:rsidRPr="008806C4">
        <w:rPr>
          <w:rFonts w:ascii="Arial" w:hAnsi="Arial" w:cs="Arial"/>
          <w:b/>
          <w:sz w:val="20"/>
          <w:szCs w:val="20"/>
        </w:rPr>
        <w:t xml:space="preserve">T MEDYCZNY 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- APARAT AMBU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- CEWNIK FOLEYA 18,20,22 po 2 szt. 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- ZESTA DO PODAWANIA PŁYNÓW – 2 szt. 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- ZESTAW IGIEŁ VIGO + VENAPLASTRY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  <w:r w:rsidR="00032671" w:rsidRPr="008806C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Udzielający Zamówien</w:t>
      </w:r>
      <w:r w:rsidR="00F33A75">
        <w:rPr>
          <w:rFonts w:ascii="Arial" w:hAnsi="Arial" w:cs="Arial"/>
          <w:b/>
          <w:sz w:val="20"/>
          <w:szCs w:val="20"/>
        </w:rPr>
        <w:t>ia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Default="002649E8" w:rsidP="00A926AE">
      <w:pPr>
        <w:jc w:val="center"/>
        <w:rPr>
          <w:rFonts w:ascii="Arial" w:hAnsi="Arial" w:cs="Arial"/>
          <w:b/>
          <w:sz w:val="22"/>
          <w:szCs w:val="22"/>
        </w:rPr>
      </w:pPr>
    </w:p>
    <w:sectPr w:rsidR="002649E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377" w:rsidRDefault="00052377" w:rsidP="00A926AE">
      <w:r>
        <w:separator/>
      </w:r>
    </w:p>
  </w:endnote>
  <w:endnote w:type="continuationSeparator" w:id="0">
    <w:p w:rsidR="00052377" w:rsidRDefault="00052377" w:rsidP="00A9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6811504"/>
      <w:docPartObj>
        <w:docPartGallery w:val="Page Numbers (Bottom of Page)"/>
        <w:docPartUnique/>
      </w:docPartObj>
    </w:sdtPr>
    <w:sdtEndPr/>
    <w:sdtContent>
      <w:p w:rsidR="0071698C" w:rsidRDefault="0071698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161">
          <w:rPr>
            <w:noProof/>
          </w:rPr>
          <w:t>6</w:t>
        </w:r>
        <w:r>
          <w:fldChar w:fldCharType="end"/>
        </w:r>
      </w:p>
    </w:sdtContent>
  </w:sdt>
  <w:p w:rsidR="0071698C" w:rsidRDefault="007169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377" w:rsidRDefault="00052377" w:rsidP="00A926AE">
      <w:r>
        <w:separator/>
      </w:r>
    </w:p>
  </w:footnote>
  <w:footnote w:type="continuationSeparator" w:id="0">
    <w:p w:rsidR="00052377" w:rsidRDefault="00052377" w:rsidP="00A92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891" w:rsidRPr="0040660D" w:rsidRDefault="00E15891" w:rsidP="00E15891">
    <w:pPr>
      <w:jc w:val="right"/>
      <w:rPr>
        <w:sz w:val="22"/>
        <w:szCs w:val="22"/>
      </w:rPr>
    </w:pPr>
    <w:r w:rsidRPr="0040660D">
      <w:rPr>
        <w:rFonts w:ascii="Arial" w:hAnsi="Arial" w:cs="Arial"/>
        <w:b/>
        <w:bCs/>
        <w:sz w:val="22"/>
        <w:szCs w:val="22"/>
        <w:lang w:eastAsia="ar-SA"/>
      </w:rPr>
      <w:t>Załącznik Nr 3 do SWKO</w:t>
    </w:r>
  </w:p>
  <w:p w:rsidR="00E15891" w:rsidRPr="0040660D" w:rsidRDefault="0040660D" w:rsidP="00E15891">
    <w:pPr>
      <w:tabs>
        <w:tab w:val="center" w:pos="4536"/>
        <w:tab w:val="right" w:pos="9072"/>
      </w:tabs>
      <w:jc w:val="right"/>
      <w:rPr>
        <w:sz w:val="22"/>
        <w:szCs w:val="22"/>
      </w:rPr>
    </w:pPr>
    <w:r>
      <w:rPr>
        <w:rFonts w:ascii="Arial" w:hAnsi="Arial" w:cs="Arial"/>
        <w:sz w:val="22"/>
        <w:szCs w:val="22"/>
        <w:lang w:eastAsia="ar-SA"/>
      </w:rPr>
      <w:t>Postępowanie nr WSz.DOP</w:t>
    </w:r>
    <w:r w:rsidR="00E15891" w:rsidRPr="0040660D">
      <w:rPr>
        <w:rFonts w:ascii="Arial" w:hAnsi="Arial" w:cs="Arial"/>
        <w:sz w:val="22"/>
        <w:szCs w:val="22"/>
        <w:lang w:eastAsia="ar-SA"/>
      </w:rPr>
      <w:t>/4/46/X</w:t>
    </w:r>
    <w:r w:rsidR="004A083A">
      <w:rPr>
        <w:rFonts w:ascii="Arial" w:hAnsi="Arial" w:cs="Arial"/>
        <w:sz w:val="22"/>
        <w:szCs w:val="22"/>
        <w:lang w:eastAsia="ar-SA"/>
      </w:rPr>
      <w:t>LIV</w:t>
    </w:r>
    <w:r w:rsidR="007373C1">
      <w:rPr>
        <w:rFonts w:ascii="Arial" w:hAnsi="Arial" w:cs="Arial"/>
        <w:sz w:val="22"/>
        <w:szCs w:val="22"/>
        <w:lang w:eastAsia="ar-SA"/>
      </w:rPr>
      <w:t>/KO/2024</w:t>
    </w:r>
  </w:p>
  <w:p w:rsidR="00E15891" w:rsidRPr="00E15891" w:rsidRDefault="00E15891" w:rsidP="00E15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</w:abstractNum>
  <w:abstractNum w:abstractNumId="1" w15:restartNumberingAfterBreak="0">
    <w:nsid w:val="00000005"/>
    <w:multiLevelType w:val="single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18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</w:lvl>
  </w:abstractNum>
  <w:abstractNum w:abstractNumId="3" w15:restartNumberingAfterBreak="0">
    <w:nsid w:val="00000008"/>
    <w:multiLevelType w:val="multilevel"/>
    <w:tmpl w:val="0D8E439E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>
      <w:start w:val="1"/>
      <w:numFmt w:val="none"/>
      <w:suff w:val="nothing"/>
      <w:lvlText w:val="a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multilevel"/>
    <w:tmpl w:val="B5BC784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F"/>
    <w:multiLevelType w:val="singleLevel"/>
    <w:tmpl w:val="3BA6CA8A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AD511E"/>
    <w:multiLevelType w:val="hybridMultilevel"/>
    <w:tmpl w:val="79E6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3F27AC7"/>
    <w:multiLevelType w:val="hybridMultilevel"/>
    <w:tmpl w:val="710C3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000011">
      <w:start w:val="1"/>
      <w:numFmt w:val="decimal"/>
      <w:lvlText w:val="%2)"/>
      <w:lvlJc w:val="left"/>
      <w:pPr>
        <w:ind w:left="928" w:hanging="360"/>
      </w:pPr>
      <w:rPr>
        <w:rFonts w:ascii="Arial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BD0306"/>
    <w:multiLevelType w:val="hybridMultilevel"/>
    <w:tmpl w:val="B32C2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5070199"/>
    <w:multiLevelType w:val="hybridMultilevel"/>
    <w:tmpl w:val="F0824956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5FA03D9"/>
    <w:multiLevelType w:val="hybridMultilevel"/>
    <w:tmpl w:val="ADFE9778"/>
    <w:lvl w:ilvl="0" w:tplc="2A22D8A2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4E1982"/>
    <w:multiLevelType w:val="hybridMultilevel"/>
    <w:tmpl w:val="DC7E6402"/>
    <w:lvl w:ilvl="0" w:tplc="2FF6721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676BA4"/>
    <w:multiLevelType w:val="multilevel"/>
    <w:tmpl w:val="8EF612E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0" w15:restartNumberingAfterBreak="0">
    <w:nsid w:val="14A6459C"/>
    <w:multiLevelType w:val="singleLevel"/>
    <w:tmpl w:val="00000011"/>
    <w:lvl w:ilvl="0">
      <w:start w:val="1"/>
      <w:numFmt w:val="decimal"/>
      <w:lvlText w:val="%1)"/>
      <w:lvlJc w:val="left"/>
      <w:pPr>
        <w:tabs>
          <w:tab w:val="num" w:pos="-654"/>
        </w:tabs>
        <w:ind w:left="786" w:hanging="360"/>
      </w:pPr>
      <w:rPr>
        <w:rFonts w:ascii="Arial" w:hAnsi="Arial" w:cs="Arial"/>
        <w:sz w:val="20"/>
        <w:szCs w:val="20"/>
      </w:rPr>
    </w:lvl>
  </w:abstractNum>
  <w:abstractNum w:abstractNumId="21" w15:restartNumberingAfterBreak="0">
    <w:nsid w:val="16100E68"/>
    <w:multiLevelType w:val="hybridMultilevel"/>
    <w:tmpl w:val="E1EE18D4"/>
    <w:lvl w:ilvl="0" w:tplc="5F245CDC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90C1F80"/>
    <w:multiLevelType w:val="hybridMultilevel"/>
    <w:tmpl w:val="35741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ADB7D17"/>
    <w:multiLevelType w:val="hybridMultilevel"/>
    <w:tmpl w:val="9A66E6D8"/>
    <w:lvl w:ilvl="0" w:tplc="AC500EBC">
      <w:start w:val="1"/>
      <w:numFmt w:val="lowerLetter"/>
      <w:lvlText w:val="%1)"/>
      <w:lvlJc w:val="left"/>
      <w:pPr>
        <w:ind w:left="107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1B210019"/>
    <w:multiLevelType w:val="hybridMultilevel"/>
    <w:tmpl w:val="FFDADFAC"/>
    <w:lvl w:ilvl="0" w:tplc="21A29F28">
      <w:start w:val="1"/>
      <w:numFmt w:val="decimal"/>
      <w:lvlText w:val="%1)"/>
      <w:lvlJc w:val="left"/>
      <w:pPr>
        <w:tabs>
          <w:tab w:val="num" w:pos="113"/>
        </w:tabs>
        <w:ind w:left="113" w:hanging="113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CED6AB3"/>
    <w:multiLevelType w:val="hybridMultilevel"/>
    <w:tmpl w:val="778E02C8"/>
    <w:lvl w:ilvl="0" w:tplc="771E2B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E8D344E"/>
    <w:multiLevelType w:val="hybridMultilevel"/>
    <w:tmpl w:val="20829CD6"/>
    <w:lvl w:ilvl="0" w:tplc="0415000F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2BB0C26"/>
    <w:multiLevelType w:val="singleLevel"/>
    <w:tmpl w:val="6652E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29F4218C"/>
    <w:multiLevelType w:val="hybridMultilevel"/>
    <w:tmpl w:val="A308F344"/>
    <w:lvl w:ilvl="0" w:tplc="0415000F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2C26C71"/>
    <w:multiLevelType w:val="hybridMultilevel"/>
    <w:tmpl w:val="271CE514"/>
    <w:lvl w:ilvl="0" w:tplc="973073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83763AE"/>
    <w:multiLevelType w:val="hybridMultilevel"/>
    <w:tmpl w:val="827C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326286"/>
    <w:multiLevelType w:val="hybridMultilevel"/>
    <w:tmpl w:val="C1685C56"/>
    <w:lvl w:ilvl="0" w:tplc="65F27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9622AF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43683A31"/>
    <w:multiLevelType w:val="hybridMultilevel"/>
    <w:tmpl w:val="646623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BA68A1"/>
    <w:multiLevelType w:val="hybridMultilevel"/>
    <w:tmpl w:val="B830AFAC"/>
    <w:lvl w:ilvl="0" w:tplc="E4A4FC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B1CC5"/>
    <w:multiLevelType w:val="hybridMultilevel"/>
    <w:tmpl w:val="8DDE0296"/>
    <w:lvl w:ilvl="0" w:tplc="E2067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582BF3"/>
    <w:multiLevelType w:val="hybridMultilevel"/>
    <w:tmpl w:val="4DAE5A7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C31ACF"/>
    <w:multiLevelType w:val="hybridMultilevel"/>
    <w:tmpl w:val="88C8EEAE"/>
    <w:lvl w:ilvl="0" w:tplc="5E44D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013C4E"/>
    <w:multiLevelType w:val="hybridMultilevel"/>
    <w:tmpl w:val="4BC05A10"/>
    <w:lvl w:ilvl="0" w:tplc="6C6CFA4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7F765A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F26FE0C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13"/>
  </w:num>
  <w:num w:numId="25">
    <w:abstractNumId w:val="26"/>
  </w:num>
  <w:num w:numId="26">
    <w:abstractNumId w:val="28"/>
  </w:num>
  <w:num w:numId="27">
    <w:abstractNumId w:val="11"/>
  </w:num>
  <w:num w:numId="28">
    <w:abstractNumId w:val="12"/>
  </w:num>
  <w:num w:numId="29">
    <w:abstractNumId w:val="8"/>
  </w:num>
  <w:num w:numId="30">
    <w:abstractNumId w:val="10"/>
  </w:num>
  <w:num w:numId="31">
    <w:abstractNumId w:val="0"/>
  </w:num>
  <w:num w:numId="32">
    <w:abstractNumId w:val="9"/>
  </w:num>
  <w:num w:numId="33">
    <w:abstractNumId w:val="24"/>
  </w:num>
  <w:num w:numId="34">
    <w:abstractNumId w:val="23"/>
  </w:num>
  <w:num w:numId="35">
    <w:abstractNumId w:val="22"/>
  </w:num>
  <w:num w:numId="36">
    <w:abstractNumId w:val="14"/>
  </w:num>
  <w:num w:numId="37">
    <w:abstractNumId w:val="18"/>
  </w:num>
  <w:num w:numId="38">
    <w:abstractNumId w:val="6"/>
  </w:num>
  <w:num w:numId="39">
    <w:abstractNumId w:val="33"/>
  </w:num>
  <w:num w:numId="40">
    <w:abstractNumId w:val="7"/>
  </w:num>
  <w:num w:numId="41">
    <w:abstractNumId w:val="5"/>
  </w:num>
  <w:num w:numId="42">
    <w:abstractNumId w:val="20"/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6AE"/>
    <w:rsid w:val="00032671"/>
    <w:rsid w:val="00052377"/>
    <w:rsid w:val="00095BD3"/>
    <w:rsid w:val="000A6889"/>
    <w:rsid w:val="000D7083"/>
    <w:rsid w:val="00162E88"/>
    <w:rsid w:val="0023408F"/>
    <w:rsid w:val="002358E0"/>
    <w:rsid w:val="00244E32"/>
    <w:rsid w:val="00254F6A"/>
    <w:rsid w:val="002649E8"/>
    <w:rsid w:val="0026574D"/>
    <w:rsid w:val="00266F84"/>
    <w:rsid w:val="00315623"/>
    <w:rsid w:val="00355E97"/>
    <w:rsid w:val="003C0184"/>
    <w:rsid w:val="0040660D"/>
    <w:rsid w:val="00410479"/>
    <w:rsid w:val="0041286E"/>
    <w:rsid w:val="00435493"/>
    <w:rsid w:val="00457CE0"/>
    <w:rsid w:val="00485C48"/>
    <w:rsid w:val="004A083A"/>
    <w:rsid w:val="004C301F"/>
    <w:rsid w:val="004E1161"/>
    <w:rsid w:val="0053077C"/>
    <w:rsid w:val="005B4643"/>
    <w:rsid w:val="005F6CDC"/>
    <w:rsid w:val="00602375"/>
    <w:rsid w:val="006E4999"/>
    <w:rsid w:val="00701A21"/>
    <w:rsid w:val="0071698C"/>
    <w:rsid w:val="007373C1"/>
    <w:rsid w:val="00757E10"/>
    <w:rsid w:val="00761A90"/>
    <w:rsid w:val="008806C4"/>
    <w:rsid w:val="009B2684"/>
    <w:rsid w:val="009D3159"/>
    <w:rsid w:val="00A926AE"/>
    <w:rsid w:val="00AB2479"/>
    <w:rsid w:val="00AB6082"/>
    <w:rsid w:val="00B671B6"/>
    <w:rsid w:val="00BD7440"/>
    <w:rsid w:val="00C3000F"/>
    <w:rsid w:val="00CA280B"/>
    <w:rsid w:val="00CF3D29"/>
    <w:rsid w:val="00E15891"/>
    <w:rsid w:val="00E50743"/>
    <w:rsid w:val="00F33A75"/>
    <w:rsid w:val="00F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FBD9F-83C8-4E7B-9D32-ACA26CEE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6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A926AE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926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926AE"/>
    <w:pPr>
      <w:suppressAutoHyphens w:val="0"/>
      <w:ind w:left="720"/>
      <w:contextualSpacing/>
    </w:pPr>
    <w:rPr>
      <w:rFonts w:ascii="Arial" w:hAnsi="Arial" w:cs="Arial"/>
      <w:lang w:eastAsia="pl-PL"/>
    </w:rPr>
  </w:style>
  <w:style w:type="paragraph" w:customStyle="1" w:styleId="Tekstpodstawowy21">
    <w:name w:val="Tekst podstawowy 21"/>
    <w:basedOn w:val="Normalny"/>
    <w:rsid w:val="00A926AE"/>
    <w:pPr>
      <w:overflowPunct w:val="0"/>
      <w:autoSpaceDE w:val="0"/>
      <w:spacing w:after="120" w:line="48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926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26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926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26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next w:val="Normalny"/>
    <w:rsid w:val="0040660D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paragraph" w:customStyle="1" w:styleId="DocumentMap">
    <w:name w:val="DocumentMap"/>
    <w:rsid w:val="0040660D"/>
    <w:pPr>
      <w:suppressAutoHyphens/>
      <w:spacing w:after="0" w:line="240" w:lineRule="auto"/>
    </w:pPr>
    <w:rPr>
      <w:rFonts w:ascii="Times New Roman" w:eastAsia="Cambria Math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0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00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11</Pages>
  <Words>3856</Words>
  <Characters>23139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25</cp:revision>
  <cp:lastPrinted>2023-07-03T07:11:00Z</cp:lastPrinted>
  <dcterms:created xsi:type="dcterms:W3CDTF">2021-05-07T11:45:00Z</dcterms:created>
  <dcterms:modified xsi:type="dcterms:W3CDTF">2024-11-18T11:59:00Z</dcterms:modified>
</cp:coreProperties>
</file>