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2C7" w:rsidRDefault="00130420" w:rsidP="004F12C7">
      <w:pPr>
        <w:ind w:left="720" w:right="720"/>
        <w:jc w:val="center"/>
      </w:pPr>
      <w:r>
        <w:rPr>
          <w:rFonts w:ascii="Arial" w:hAnsi="Arial" w:cs="Arial"/>
          <w:b/>
          <w:sz w:val="20"/>
          <w:szCs w:val="20"/>
        </w:rPr>
        <w:t xml:space="preserve">UMOWA </w:t>
      </w:r>
      <w:r w:rsidR="0061720C">
        <w:rPr>
          <w:rFonts w:ascii="Arial" w:hAnsi="Arial" w:cs="Arial"/>
          <w:b/>
          <w:sz w:val="20"/>
          <w:szCs w:val="20"/>
        </w:rPr>
        <w:t>nr /kontrakt/2024</w:t>
      </w:r>
    </w:p>
    <w:p w:rsidR="004F12C7" w:rsidRDefault="004F12C7" w:rsidP="004F12C7">
      <w:pPr>
        <w:tabs>
          <w:tab w:val="center" w:pos="4536"/>
          <w:tab w:val="left" w:pos="7380"/>
        </w:tabs>
        <w:ind w:left="720" w:right="720"/>
      </w:pPr>
      <w:r>
        <w:rPr>
          <w:rFonts w:ascii="Arial" w:hAnsi="Arial" w:cs="Arial"/>
          <w:b/>
          <w:sz w:val="20"/>
          <w:szCs w:val="20"/>
        </w:rPr>
        <w:tab/>
        <w:t>o udzielanie świadczeń zdrowotnych</w:t>
      </w:r>
      <w:r>
        <w:rPr>
          <w:rFonts w:ascii="Arial" w:hAnsi="Arial" w:cs="Arial"/>
          <w:b/>
          <w:sz w:val="20"/>
          <w:szCs w:val="20"/>
        </w:rPr>
        <w:tab/>
      </w:r>
    </w:p>
    <w:p w:rsidR="004F12C7" w:rsidRDefault="004F12C7" w:rsidP="004F12C7">
      <w:pPr>
        <w:ind w:left="720" w:right="720"/>
        <w:jc w:val="center"/>
        <w:rPr>
          <w:rFonts w:ascii="Arial" w:hAnsi="Arial" w:cs="Arial"/>
          <w:b/>
          <w:sz w:val="20"/>
          <w:szCs w:val="20"/>
        </w:rPr>
      </w:pPr>
    </w:p>
    <w:p w:rsidR="004F12C7" w:rsidRDefault="004F12C7" w:rsidP="004F12C7">
      <w:pPr>
        <w:jc w:val="both"/>
      </w:pPr>
      <w:r>
        <w:rPr>
          <w:rFonts w:ascii="Arial" w:hAnsi="Arial" w:cs="Arial"/>
          <w:sz w:val="20"/>
          <w:szCs w:val="20"/>
        </w:rPr>
        <w:t xml:space="preserve">zawarta w dniu </w:t>
      </w:r>
      <w:r w:rsidR="0061720C">
        <w:rPr>
          <w:rFonts w:ascii="Arial" w:hAnsi="Arial" w:cs="Arial"/>
          <w:b/>
          <w:sz w:val="20"/>
          <w:szCs w:val="20"/>
        </w:rPr>
        <w:t xml:space="preserve">……………. </w:t>
      </w:r>
      <w:r w:rsidR="00E00FC7">
        <w:rPr>
          <w:rFonts w:ascii="Arial" w:hAnsi="Arial" w:cs="Arial"/>
          <w:b/>
          <w:sz w:val="20"/>
          <w:szCs w:val="20"/>
        </w:rPr>
        <w:t xml:space="preserve">roku </w:t>
      </w:r>
      <w:r>
        <w:rPr>
          <w:rFonts w:ascii="Arial" w:hAnsi="Arial" w:cs="Arial"/>
          <w:sz w:val="20"/>
          <w:szCs w:val="20"/>
        </w:rPr>
        <w:t>w Przemyślu, pomiędzy:</w:t>
      </w:r>
    </w:p>
    <w:p w:rsidR="004F12C7" w:rsidRDefault="004F12C7" w:rsidP="004F12C7">
      <w:pPr>
        <w:jc w:val="both"/>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rsidR="004F12C7" w:rsidRDefault="004F12C7" w:rsidP="004F12C7">
      <w:pPr>
        <w:jc w:val="both"/>
      </w:pPr>
      <w:r>
        <w:rPr>
          <w:rFonts w:ascii="Arial" w:hAnsi="Arial" w:cs="Arial"/>
          <w:sz w:val="20"/>
          <w:szCs w:val="20"/>
        </w:rPr>
        <w:t xml:space="preserve">NIP 795-20-66-984, </w:t>
      </w:r>
    </w:p>
    <w:p w:rsidR="004F12C7" w:rsidRDefault="004F12C7" w:rsidP="004F12C7">
      <w:pPr>
        <w:jc w:val="both"/>
      </w:pPr>
      <w:r>
        <w:rPr>
          <w:rFonts w:ascii="Arial" w:hAnsi="Arial" w:cs="Arial"/>
          <w:sz w:val="20"/>
          <w:szCs w:val="20"/>
        </w:rPr>
        <w:t xml:space="preserve">REGON 000314684, </w:t>
      </w:r>
    </w:p>
    <w:p w:rsidR="004F12C7" w:rsidRDefault="004F12C7" w:rsidP="004F12C7">
      <w:pPr>
        <w:jc w:val="both"/>
      </w:pPr>
      <w:r>
        <w:rPr>
          <w:rFonts w:ascii="Arial" w:hAnsi="Arial" w:cs="Arial"/>
          <w:sz w:val="20"/>
          <w:szCs w:val="20"/>
        </w:rPr>
        <w:t xml:space="preserve">zarejestrowanym w rejestrze podmiotów działalności leczniczej pod nr księgi rejestrowej 000000010152 W-18 oraz wpisanym do rejestru stowarzyszeń, </w:t>
      </w:r>
      <w:r w:rsidR="00E00FC7">
        <w:rPr>
          <w:rFonts w:ascii="Arial" w:hAnsi="Arial" w:cs="Arial"/>
          <w:sz w:val="20"/>
          <w:szCs w:val="20"/>
        </w:rPr>
        <w:t xml:space="preserve">innych organizacji społecznych </w:t>
      </w:r>
      <w:r>
        <w:rPr>
          <w:rFonts w:ascii="Arial" w:hAnsi="Arial" w:cs="Arial"/>
          <w:sz w:val="20"/>
          <w:szCs w:val="20"/>
        </w:rPr>
        <w:t xml:space="preserve">i zawodowych, fundacji oraz samodzielnych publicznych zakładów opieki zdrowotnej prowadzonym przez Sąd Rejonowy </w:t>
      </w:r>
      <w:r w:rsidR="00E00FC7">
        <w:rPr>
          <w:rFonts w:ascii="Arial" w:hAnsi="Arial" w:cs="Arial"/>
          <w:sz w:val="20"/>
          <w:szCs w:val="20"/>
        </w:rPr>
        <w:t xml:space="preserve">                        </w:t>
      </w:r>
      <w:r>
        <w:rPr>
          <w:rFonts w:ascii="Arial" w:hAnsi="Arial" w:cs="Arial"/>
          <w:sz w:val="20"/>
          <w:szCs w:val="20"/>
        </w:rPr>
        <w:t>w Rzeszowie XII Wydział Gospodarczy Krajowego Rejestru Sądowego</w:t>
      </w:r>
      <w:r w:rsidR="00E00FC7">
        <w:rPr>
          <w:rFonts w:ascii="Arial" w:hAnsi="Arial" w:cs="Arial"/>
          <w:sz w:val="20"/>
          <w:szCs w:val="20"/>
        </w:rPr>
        <w:t xml:space="preserve">, pod numerem KRS: 0000057847, </w:t>
      </w:r>
    </w:p>
    <w:p w:rsidR="004F12C7" w:rsidRDefault="004F12C7" w:rsidP="004F12C7">
      <w:pPr>
        <w:jc w:val="both"/>
      </w:pPr>
      <w:r>
        <w:rPr>
          <w:rFonts w:ascii="Arial" w:hAnsi="Arial" w:cs="Arial"/>
          <w:sz w:val="20"/>
          <w:szCs w:val="20"/>
        </w:rPr>
        <w:t>reprezentowanym przez</w:t>
      </w:r>
      <w:r>
        <w:rPr>
          <w:rFonts w:ascii="Arial" w:hAnsi="Arial" w:cs="Arial"/>
          <w:b/>
          <w:sz w:val="20"/>
          <w:szCs w:val="20"/>
        </w:rPr>
        <w:t xml:space="preserve"> Dyrektora – dr n. o </w:t>
      </w:r>
      <w:proofErr w:type="spellStart"/>
      <w:r>
        <w:rPr>
          <w:rFonts w:ascii="Arial" w:hAnsi="Arial" w:cs="Arial"/>
          <w:b/>
          <w:sz w:val="20"/>
          <w:szCs w:val="20"/>
        </w:rPr>
        <w:t>zdr</w:t>
      </w:r>
      <w:proofErr w:type="spellEnd"/>
      <w:r>
        <w:rPr>
          <w:rFonts w:ascii="Arial" w:hAnsi="Arial" w:cs="Arial"/>
          <w:b/>
          <w:sz w:val="20"/>
          <w:szCs w:val="20"/>
        </w:rPr>
        <w:t>. Barbarę Stawarz,</w:t>
      </w:r>
      <w:r>
        <w:rPr>
          <w:rFonts w:ascii="Arial" w:hAnsi="Arial" w:cs="Arial"/>
          <w:sz w:val="20"/>
          <w:szCs w:val="20"/>
        </w:rPr>
        <w:t xml:space="preserve"> </w:t>
      </w:r>
    </w:p>
    <w:p w:rsidR="004F12C7" w:rsidRDefault="004F12C7" w:rsidP="004F12C7">
      <w:pPr>
        <w:jc w:val="both"/>
      </w:pPr>
      <w:r>
        <w:rPr>
          <w:rFonts w:ascii="Arial" w:hAnsi="Arial" w:cs="Arial"/>
          <w:b/>
          <w:sz w:val="20"/>
          <w:szCs w:val="20"/>
        </w:rPr>
        <w:t>zwanym dalej „Udzielającym zamówienia”</w:t>
      </w:r>
    </w:p>
    <w:p w:rsidR="004F12C7" w:rsidRDefault="004F12C7" w:rsidP="004F12C7">
      <w:pPr>
        <w:jc w:val="both"/>
      </w:pPr>
      <w:r>
        <w:rPr>
          <w:rFonts w:ascii="Arial" w:hAnsi="Arial" w:cs="Arial"/>
          <w:sz w:val="20"/>
          <w:szCs w:val="20"/>
        </w:rPr>
        <w:t>a</w:t>
      </w:r>
    </w:p>
    <w:p w:rsidR="00E00FC7" w:rsidRDefault="0061720C" w:rsidP="00E00FC7">
      <w:pPr>
        <w:jc w:val="both"/>
        <w:rPr>
          <w:rFonts w:ascii="Arial" w:hAnsi="Arial" w:cs="Arial"/>
          <w:sz w:val="20"/>
          <w:szCs w:val="20"/>
        </w:rPr>
      </w:pPr>
      <w:r>
        <w:rPr>
          <w:rFonts w:ascii="Arial" w:hAnsi="Arial" w:cs="Arial"/>
          <w:b/>
          <w:sz w:val="20"/>
          <w:szCs w:val="20"/>
        </w:rPr>
        <w:t>…………………………………………………………………………………………………………………….</w:t>
      </w:r>
    </w:p>
    <w:p w:rsidR="004F12C7" w:rsidRDefault="004F12C7" w:rsidP="004F12C7">
      <w:r>
        <w:rPr>
          <w:rFonts w:ascii="Arial" w:hAnsi="Arial" w:cs="Arial"/>
          <w:sz w:val="20"/>
          <w:szCs w:val="20"/>
        </w:rPr>
        <w:t xml:space="preserve">zwanym dalej </w:t>
      </w:r>
      <w:r>
        <w:rPr>
          <w:rFonts w:ascii="Arial" w:hAnsi="Arial" w:cs="Arial"/>
          <w:b/>
          <w:bCs/>
          <w:sz w:val="20"/>
          <w:szCs w:val="20"/>
        </w:rPr>
        <w:t xml:space="preserve">„Przyjmującym zamówienie” </w:t>
      </w:r>
    </w:p>
    <w:p w:rsidR="004F12C7" w:rsidRDefault="004F12C7" w:rsidP="004F12C7">
      <w:pPr>
        <w:rPr>
          <w:rFonts w:ascii="Arial" w:hAnsi="Arial" w:cs="Arial"/>
          <w:b/>
          <w:sz w:val="20"/>
          <w:szCs w:val="20"/>
        </w:rPr>
      </w:pPr>
    </w:p>
    <w:p w:rsidR="004F12C7" w:rsidRDefault="004F12C7" w:rsidP="004F12C7">
      <w:r>
        <w:rPr>
          <w:rFonts w:ascii="Arial" w:hAnsi="Arial" w:cs="Arial"/>
          <w:b/>
          <w:sz w:val="20"/>
          <w:szCs w:val="20"/>
        </w:rPr>
        <w:t xml:space="preserve">Działając na podstawie: </w:t>
      </w:r>
    </w:p>
    <w:p w:rsidR="0061720C" w:rsidRPr="001B047D" w:rsidRDefault="0061720C" w:rsidP="0061720C">
      <w:pPr>
        <w:jc w:val="both"/>
        <w:rPr>
          <w:color w:val="FF0000"/>
        </w:rPr>
      </w:pPr>
      <w:r>
        <w:rPr>
          <w:rFonts w:ascii="Arial" w:hAnsi="Arial" w:cs="Arial"/>
          <w:sz w:val="20"/>
          <w:szCs w:val="20"/>
          <w:lang w:eastAsia="pl-PL"/>
        </w:rPr>
        <w:t>art. 26 i art. 27 ustawy o działalności leczniczej z dnia 15 kwietnia 2011r. ((</w:t>
      </w:r>
      <w:proofErr w:type="spellStart"/>
      <w:r>
        <w:rPr>
          <w:rFonts w:ascii="Arial" w:hAnsi="Arial" w:cs="Arial"/>
          <w:sz w:val="20"/>
          <w:szCs w:val="20"/>
          <w:lang w:eastAsia="pl-PL"/>
        </w:rPr>
        <w:t>t.j</w:t>
      </w:r>
      <w:proofErr w:type="spellEnd"/>
      <w:r>
        <w:rPr>
          <w:rFonts w:ascii="Arial" w:hAnsi="Arial" w:cs="Arial"/>
          <w:sz w:val="20"/>
          <w:szCs w:val="20"/>
          <w:lang w:eastAsia="pl-PL"/>
        </w:rPr>
        <w:t xml:space="preserve">. Dz. U. z </w:t>
      </w:r>
      <w:r w:rsidRPr="008C1FC9">
        <w:rPr>
          <w:rFonts w:ascii="Arial" w:hAnsi="Arial" w:cs="Arial"/>
          <w:sz w:val="20"/>
          <w:szCs w:val="20"/>
          <w:lang w:eastAsia="pl-PL"/>
        </w:rPr>
        <w:t>202</w:t>
      </w:r>
      <w:r>
        <w:rPr>
          <w:rFonts w:ascii="Arial" w:hAnsi="Arial" w:cs="Arial"/>
          <w:sz w:val="20"/>
          <w:szCs w:val="20"/>
          <w:lang w:eastAsia="pl-PL"/>
        </w:rPr>
        <w:t>4r.,</w:t>
      </w:r>
      <w:r w:rsidRPr="008C1FC9">
        <w:rPr>
          <w:rFonts w:ascii="Arial" w:hAnsi="Arial" w:cs="Arial"/>
          <w:sz w:val="20"/>
          <w:szCs w:val="20"/>
          <w:lang w:eastAsia="pl-PL"/>
        </w:rPr>
        <w:t>poz</w:t>
      </w:r>
      <w:r>
        <w:rPr>
          <w:rFonts w:ascii="Arial" w:hAnsi="Arial" w:cs="Arial"/>
          <w:sz w:val="20"/>
          <w:szCs w:val="20"/>
          <w:lang w:eastAsia="pl-PL"/>
        </w:rPr>
        <w:t>. 799)  oraz na podstawie rozstrzygniętego konkursu ofert nr WSz.DOP</w:t>
      </w:r>
      <w:r w:rsidRPr="00185154">
        <w:rPr>
          <w:rFonts w:ascii="Arial" w:hAnsi="Arial" w:cs="Arial"/>
          <w:sz w:val="20"/>
          <w:szCs w:val="20"/>
          <w:lang w:eastAsia="pl-PL"/>
        </w:rPr>
        <w:t>.4/46/</w:t>
      </w:r>
      <w:r>
        <w:rPr>
          <w:rFonts w:ascii="Arial" w:hAnsi="Arial" w:cs="Arial"/>
          <w:sz w:val="20"/>
          <w:szCs w:val="20"/>
          <w:lang w:eastAsia="pl-PL"/>
        </w:rPr>
        <w:t>XLVI/KO/2024</w:t>
      </w:r>
    </w:p>
    <w:p w:rsidR="007E54B7" w:rsidRPr="00181074" w:rsidRDefault="007E54B7" w:rsidP="004F12C7">
      <w:pPr>
        <w:tabs>
          <w:tab w:val="left" w:pos="8352"/>
        </w:tabs>
        <w:suppressAutoHyphens w:val="0"/>
        <w:jc w:val="both"/>
        <w:rPr>
          <w:rFonts w:ascii="Arial" w:hAnsi="Arial" w:cs="Arial"/>
          <w:sz w:val="20"/>
          <w:szCs w:val="20"/>
        </w:rPr>
      </w:pPr>
    </w:p>
    <w:p w:rsidR="00255122" w:rsidRDefault="00255122" w:rsidP="004F12C7">
      <w:pPr>
        <w:tabs>
          <w:tab w:val="left" w:pos="8352"/>
        </w:tabs>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§1</w:t>
      </w:r>
    </w:p>
    <w:p w:rsidR="007E54B7" w:rsidRPr="00181074" w:rsidRDefault="004F12C7" w:rsidP="004F12C7">
      <w:pPr>
        <w:jc w:val="both"/>
        <w:rPr>
          <w:rFonts w:ascii="Arial" w:hAnsi="Arial" w:cs="Arial"/>
          <w:b/>
          <w:sz w:val="20"/>
          <w:szCs w:val="20"/>
        </w:rPr>
      </w:pPr>
      <w:r>
        <w:rPr>
          <w:rFonts w:ascii="Arial" w:hAnsi="Arial" w:cs="Arial"/>
          <w:b/>
          <w:sz w:val="20"/>
          <w:szCs w:val="20"/>
        </w:rPr>
        <w:t xml:space="preserve">                                                                </w:t>
      </w:r>
      <w:r w:rsidR="007E54B7" w:rsidRPr="00181074">
        <w:rPr>
          <w:rFonts w:ascii="Arial" w:hAnsi="Arial" w:cs="Arial"/>
          <w:b/>
          <w:sz w:val="20"/>
          <w:szCs w:val="20"/>
        </w:rPr>
        <w:t xml:space="preserve">Przedmiot umowy </w:t>
      </w:r>
    </w:p>
    <w:p w:rsidR="007E54B7" w:rsidRPr="00591368" w:rsidRDefault="007E54B7" w:rsidP="004F12C7">
      <w:pPr>
        <w:numPr>
          <w:ilvl w:val="0"/>
          <w:numId w:val="18"/>
        </w:numPr>
        <w:jc w:val="both"/>
        <w:rPr>
          <w:rFonts w:ascii="Arial" w:hAnsi="Arial" w:cs="Arial"/>
          <w:sz w:val="20"/>
          <w:szCs w:val="20"/>
        </w:rPr>
      </w:pPr>
      <w:r w:rsidRPr="00070835">
        <w:rPr>
          <w:rFonts w:ascii="Arial" w:hAnsi="Arial" w:cs="Arial"/>
          <w:sz w:val="20"/>
          <w:szCs w:val="20"/>
        </w:rPr>
        <w:t xml:space="preserve">Przedmiotem umowy jest udzielenie świadczeń zdrowotnych w </w:t>
      </w:r>
      <w:r w:rsidRPr="00591368">
        <w:rPr>
          <w:rFonts w:ascii="Arial" w:hAnsi="Arial" w:cs="Arial"/>
          <w:sz w:val="20"/>
          <w:szCs w:val="20"/>
        </w:rPr>
        <w:t xml:space="preserve">Pracowni Rezonansu Magnetycznego. </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 xml:space="preserve">Przyjmujący zamówienie zobowiązuje się do wykonywania świadczeń zdrowotnych pozostających we właściwości </w:t>
      </w:r>
      <w:r w:rsidRPr="00070835">
        <w:rPr>
          <w:rFonts w:ascii="Arial" w:hAnsi="Arial" w:cs="Arial"/>
          <w:b/>
          <w:sz w:val="20"/>
          <w:szCs w:val="20"/>
        </w:rPr>
        <w:t>Zakładu Diagnostyki Obrazowej – Pracownia Rezonansu Magnetycznego</w:t>
      </w:r>
      <w:r w:rsidRPr="00070835">
        <w:rPr>
          <w:rFonts w:ascii="Arial" w:hAnsi="Arial" w:cs="Arial"/>
          <w:sz w:val="20"/>
          <w:szCs w:val="20"/>
        </w:rPr>
        <w:t xml:space="preserve">, w tym obejmujący w szczególności: </w:t>
      </w:r>
    </w:p>
    <w:p w:rsidR="007E54B7" w:rsidRPr="00070835" w:rsidRDefault="007E54B7" w:rsidP="004F12C7">
      <w:pPr>
        <w:numPr>
          <w:ilvl w:val="0"/>
          <w:numId w:val="19"/>
        </w:numPr>
        <w:jc w:val="both"/>
        <w:rPr>
          <w:rFonts w:ascii="Arial" w:hAnsi="Arial" w:cs="Arial"/>
          <w:sz w:val="20"/>
          <w:szCs w:val="20"/>
        </w:rPr>
      </w:pPr>
      <w:r w:rsidRPr="00070835">
        <w:rPr>
          <w:rFonts w:ascii="Arial" w:hAnsi="Arial" w:cs="Arial"/>
          <w:sz w:val="20"/>
          <w:szCs w:val="20"/>
        </w:rPr>
        <w:t xml:space="preserve">obsługa i sprawowanie kontroli aparatury elektromedycznej, w czasie wykonywania </w:t>
      </w:r>
      <w:r>
        <w:rPr>
          <w:rFonts w:ascii="Arial" w:hAnsi="Arial" w:cs="Arial"/>
          <w:sz w:val="20"/>
          <w:szCs w:val="20"/>
        </w:rPr>
        <w:t>badań rezonansu magnetycznego oraz czynności z tym związanych,</w:t>
      </w:r>
    </w:p>
    <w:p w:rsidR="007E54B7" w:rsidRPr="00070835" w:rsidRDefault="007E54B7" w:rsidP="004F12C7">
      <w:pPr>
        <w:numPr>
          <w:ilvl w:val="0"/>
          <w:numId w:val="19"/>
        </w:numPr>
        <w:jc w:val="both"/>
        <w:rPr>
          <w:rFonts w:ascii="Arial" w:hAnsi="Arial" w:cs="Arial"/>
          <w:sz w:val="20"/>
          <w:szCs w:val="20"/>
        </w:rPr>
      </w:pPr>
      <w:r w:rsidRPr="00070835">
        <w:rPr>
          <w:rFonts w:ascii="Arial" w:hAnsi="Arial" w:cs="Arial"/>
          <w:sz w:val="20"/>
          <w:szCs w:val="20"/>
        </w:rPr>
        <w:t xml:space="preserve">współdziałania w procesie archiwizacji otrzymanych danych diagnostycznych i ich obróbce, </w:t>
      </w:r>
    </w:p>
    <w:p w:rsidR="007E54B7" w:rsidRPr="00BD47C7" w:rsidRDefault="007E54B7" w:rsidP="004F12C7">
      <w:pPr>
        <w:numPr>
          <w:ilvl w:val="0"/>
          <w:numId w:val="19"/>
        </w:numPr>
        <w:jc w:val="both"/>
        <w:rPr>
          <w:rFonts w:ascii="Arial" w:hAnsi="Arial" w:cs="Arial"/>
          <w:sz w:val="20"/>
          <w:szCs w:val="20"/>
        </w:rPr>
      </w:pPr>
      <w:r w:rsidRPr="00BD47C7">
        <w:rPr>
          <w:rFonts w:ascii="Arial" w:hAnsi="Arial" w:cs="Arial"/>
          <w:sz w:val="20"/>
          <w:szCs w:val="20"/>
        </w:rPr>
        <w:t xml:space="preserve">harmonogram udzielania świadczeń uzależniony jest od zapotrzebowania (średnio ok </w:t>
      </w:r>
      <w:r w:rsidR="004F12C7">
        <w:rPr>
          <w:rFonts w:ascii="Arial" w:hAnsi="Arial" w:cs="Arial"/>
          <w:sz w:val="20"/>
          <w:szCs w:val="20"/>
        </w:rPr>
        <w:t>9</w:t>
      </w:r>
      <w:r w:rsidRPr="00BD47C7">
        <w:rPr>
          <w:rFonts w:ascii="Arial" w:hAnsi="Arial" w:cs="Arial"/>
          <w:sz w:val="20"/>
          <w:szCs w:val="20"/>
        </w:rPr>
        <w:t xml:space="preserve">0 godz. miesięcznie) </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 xml:space="preserve">badania będą wykonywane na podstawie imiennego skierowania Udzielającego Zamówienie oraz przy współpracy z lekarzem pracowni RM. </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W celu prawidłowej realizacji umowy Przyjmujący Zamówienie zobow</w:t>
      </w:r>
      <w:r w:rsidR="004F12C7">
        <w:rPr>
          <w:rFonts w:ascii="Arial" w:hAnsi="Arial" w:cs="Arial"/>
          <w:sz w:val="20"/>
          <w:szCs w:val="20"/>
        </w:rPr>
        <w:t xml:space="preserve">iązuje się do współdziałania z </w:t>
      </w:r>
      <w:r w:rsidRPr="00070835">
        <w:rPr>
          <w:rFonts w:ascii="Arial" w:hAnsi="Arial" w:cs="Arial"/>
          <w:sz w:val="20"/>
          <w:szCs w:val="20"/>
        </w:rPr>
        <w:t>lekarzami udzielającymi świadczeń</w:t>
      </w:r>
      <w:r>
        <w:rPr>
          <w:rFonts w:ascii="Arial" w:hAnsi="Arial" w:cs="Arial"/>
          <w:sz w:val="20"/>
          <w:szCs w:val="20"/>
        </w:rPr>
        <w:t>, oraz pozostałym personelem niezbędnym do wykonywania świadczeń objętych umową</w:t>
      </w:r>
      <w:r w:rsidRPr="00070835">
        <w:rPr>
          <w:rFonts w:ascii="Arial" w:hAnsi="Arial" w:cs="Arial"/>
          <w:sz w:val="20"/>
          <w:szCs w:val="20"/>
        </w:rPr>
        <w:t xml:space="preserve"> w Wojewódzkim Szpitalu </w:t>
      </w:r>
      <w:r w:rsidR="00C7779E">
        <w:rPr>
          <w:rFonts w:ascii="Arial" w:hAnsi="Arial" w:cs="Arial"/>
          <w:sz w:val="20"/>
          <w:szCs w:val="20"/>
        </w:rPr>
        <w:t xml:space="preserve">                                </w:t>
      </w:r>
      <w:r w:rsidRPr="00070835">
        <w:rPr>
          <w:rFonts w:ascii="Arial" w:hAnsi="Arial" w:cs="Arial"/>
          <w:sz w:val="20"/>
          <w:szCs w:val="20"/>
        </w:rPr>
        <w:t xml:space="preserve">im. Św. Ojca Pio w Przemyślu, </w:t>
      </w:r>
      <w:r>
        <w:rPr>
          <w:rFonts w:ascii="Arial" w:hAnsi="Arial" w:cs="Arial"/>
          <w:sz w:val="20"/>
          <w:szCs w:val="20"/>
        </w:rPr>
        <w:t xml:space="preserve">oraz </w:t>
      </w:r>
      <w:proofErr w:type="spellStart"/>
      <w:r>
        <w:rPr>
          <w:rFonts w:ascii="Arial" w:hAnsi="Arial" w:cs="Arial"/>
          <w:sz w:val="20"/>
          <w:szCs w:val="20"/>
        </w:rPr>
        <w:t>teleradiologii</w:t>
      </w:r>
      <w:proofErr w:type="spellEnd"/>
      <w:r>
        <w:rPr>
          <w:rFonts w:ascii="Arial" w:hAnsi="Arial" w:cs="Arial"/>
          <w:sz w:val="20"/>
          <w:szCs w:val="20"/>
        </w:rPr>
        <w:t xml:space="preserve"> </w:t>
      </w:r>
      <w:r w:rsidRPr="00070835">
        <w:rPr>
          <w:rFonts w:ascii="Arial" w:hAnsi="Arial" w:cs="Arial"/>
          <w:sz w:val="20"/>
          <w:szCs w:val="20"/>
        </w:rPr>
        <w:t xml:space="preserve">w sposób umożliwiający zapewnienie ciągłości udzielania świadczeń zdrowotnych.   </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 xml:space="preserve">Przyjmujący Zamówienie zobowiązuje się do rzetelnego wykonywania przedmiotu umowy, przy wykorzystaniu aktualnego stanu posiadanej wiedzy i umiejętności medycznych oraz oświadcza, że świadczenia będzie udzielał osobiście i  posiada stosowne uprawnienia i kwalifikacje do samodzielnego udzielania świadczeń zdrowotnych w ramach powszechnego ubezpieczenia zdrowotnego tj. :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dyplom magistra z dziedziny techniki radiologii medycznej, techniki obrazowej oraz radioterapii,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umiejętności w obsłudze aparatów będących w posiadaniu Udzielającego Zamówienie,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aktualne zaświadczenie o ukończeniu kursu ochrony radiologicznej, </w:t>
      </w:r>
    </w:p>
    <w:p w:rsidR="007E54B7" w:rsidRDefault="007E54B7" w:rsidP="004F12C7">
      <w:pPr>
        <w:suppressAutoHyphens w:val="0"/>
        <w:jc w:val="both"/>
        <w:rPr>
          <w:rFonts w:ascii="Arial" w:hAnsi="Arial" w:cs="Arial"/>
          <w:sz w:val="20"/>
          <w:szCs w:val="20"/>
        </w:rPr>
      </w:pPr>
    </w:p>
    <w:p w:rsidR="00255122" w:rsidRDefault="00255122" w:rsidP="007E54B7">
      <w:pPr>
        <w:suppressAutoHyphens w:val="0"/>
        <w:ind w:left="360"/>
        <w:jc w:val="center"/>
        <w:rPr>
          <w:rFonts w:ascii="Arial" w:hAnsi="Arial" w:cs="Arial"/>
          <w:sz w:val="20"/>
          <w:szCs w:val="20"/>
        </w:rPr>
      </w:pPr>
    </w:p>
    <w:p w:rsidR="007E54B7" w:rsidRPr="00E0416B" w:rsidRDefault="007E54B7" w:rsidP="00BA79E0">
      <w:pPr>
        <w:suppressAutoHyphens w:val="0"/>
        <w:ind w:left="360"/>
        <w:jc w:val="center"/>
        <w:rPr>
          <w:rFonts w:ascii="Arial" w:hAnsi="Arial" w:cs="Arial"/>
          <w:sz w:val="20"/>
          <w:szCs w:val="20"/>
        </w:rPr>
      </w:pPr>
      <w:r w:rsidRPr="00505384">
        <w:rPr>
          <w:rFonts w:ascii="Arial" w:hAnsi="Arial" w:cs="Arial"/>
          <w:sz w:val="20"/>
          <w:szCs w:val="20"/>
        </w:rPr>
        <w:t>§2</w:t>
      </w:r>
    </w:p>
    <w:p w:rsidR="007E54B7" w:rsidRPr="00070835" w:rsidRDefault="007E54B7" w:rsidP="007E54B7">
      <w:pPr>
        <w:numPr>
          <w:ilvl w:val="0"/>
          <w:numId w:val="21"/>
        </w:numPr>
        <w:jc w:val="both"/>
        <w:rPr>
          <w:rFonts w:ascii="Arial" w:hAnsi="Arial" w:cs="Arial"/>
          <w:i/>
          <w:sz w:val="20"/>
          <w:szCs w:val="20"/>
          <w:u w:val="single"/>
          <w:lang w:eastAsia="pl-PL"/>
        </w:rPr>
      </w:pPr>
      <w:r w:rsidRPr="00070835">
        <w:rPr>
          <w:rFonts w:ascii="Arial" w:hAnsi="Arial" w:cs="Arial"/>
          <w:sz w:val="20"/>
          <w:szCs w:val="20"/>
        </w:rPr>
        <w:t>Przyjmujący Zamówienie w zakresie objętym przedmiotem umowy zobowiązuje się do udzielania świadczeń zdrowotnych w zgodnie z harmon</w:t>
      </w:r>
      <w:r w:rsidR="00255122">
        <w:rPr>
          <w:rFonts w:ascii="Arial" w:hAnsi="Arial" w:cs="Arial"/>
          <w:sz w:val="20"/>
          <w:szCs w:val="20"/>
        </w:rPr>
        <w:t>o</w:t>
      </w:r>
      <w:r w:rsidR="00816E35">
        <w:rPr>
          <w:rFonts w:ascii="Arial" w:hAnsi="Arial" w:cs="Arial"/>
          <w:sz w:val="20"/>
          <w:szCs w:val="20"/>
        </w:rPr>
        <w:t>gramem ustalonym z Kierownikiem</w:t>
      </w:r>
      <w:r w:rsidRPr="00070835">
        <w:rPr>
          <w:rFonts w:ascii="Arial" w:hAnsi="Arial" w:cs="Arial"/>
          <w:sz w:val="20"/>
          <w:szCs w:val="20"/>
        </w:rPr>
        <w:t xml:space="preserve"> Zakładu Diagnostyki Obrazowej. </w:t>
      </w:r>
    </w:p>
    <w:p w:rsidR="007E54B7" w:rsidRPr="00070835" w:rsidRDefault="007E54B7" w:rsidP="007E54B7">
      <w:pPr>
        <w:numPr>
          <w:ilvl w:val="0"/>
          <w:numId w:val="21"/>
        </w:numPr>
        <w:jc w:val="both"/>
        <w:rPr>
          <w:rFonts w:ascii="Arial" w:hAnsi="Arial" w:cs="Arial"/>
          <w:sz w:val="20"/>
          <w:szCs w:val="20"/>
        </w:rPr>
      </w:pPr>
      <w:r w:rsidRPr="00070835">
        <w:rPr>
          <w:rFonts w:ascii="Arial" w:hAnsi="Arial" w:cs="Arial"/>
          <w:sz w:val="20"/>
          <w:szCs w:val="20"/>
          <w:shd w:val="clear" w:color="auto" w:fill="FFFFFF"/>
        </w:rPr>
        <w:t>W razie wystąpienia okoliczności uniemożliwiających Przyjmującemu</w:t>
      </w:r>
      <w:r w:rsidRPr="00070835">
        <w:rPr>
          <w:rFonts w:ascii="Arial" w:hAnsi="Arial" w:cs="Arial"/>
          <w:sz w:val="20"/>
          <w:szCs w:val="20"/>
        </w:rPr>
        <w:t xml:space="preserve"> z</w:t>
      </w:r>
      <w:r w:rsidRPr="00070835">
        <w:rPr>
          <w:rFonts w:ascii="Arial" w:hAnsi="Arial" w:cs="Arial"/>
          <w:sz w:val="20"/>
          <w:szCs w:val="20"/>
          <w:shd w:val="clear" w:color="auto" w:fill="FFFFFF"/>
        </w:rPr>
        <w:t>amówienie realizowania umowy zgodnie z ustalonym harmonogramem, o którym mowa w ust 1 Przyjmujący zamówienie</w:t>
      </w:r>
      <w:r w:rsidRPr="00070835">
        <w:rPr>
          <w:rFonts w:ascii="Arial" w:hAnsi="Arial" w:cs="Arial"/>
          <w:sz w:val="20"/>
          <w:szCs w:val="20"/>
        </w:rPr>
        <w:t xml:space="preserve"> z</w:t>
      </w:r>
      <w:r w:rsidRPr="00070835">
        <w:rPr>
          <w:rFonts w:ascii="Arial" w:hAnsi="Arial" w:cs="Arial"/>
          <w:sz w:val="20"/>
          <w:szCs w:val="20"/>
          <w:shd w:val="clear" w:color="auto" w:fill="FFFFFF"/>
        </w:rPr>
        <w:t>obowiązany jest powiadomić Udzielającego zamówienie w formie pisemnej</w:t>
      </w:r>
      <w:r w:rsidRPr="00070835">
        <w:rPr>
          <w:rFonts w:ascii="Arial" w:hAnsi="Arial" w:cs="Arial"/>
          <w:sz w:val="20"/>
          <w:szCs w:val="20"/>
        </w:rPr>
        <w:t xml:space="preserve"> </w:t>
      </w:r>
      <w:r w:rsidRPr="00070835">
        <w:rPr>
          <w:rFonts w:ascii="Arial" w:hAnsi="Arial" w:cs="Arial"/>
          <w:sz w:val="20"/>
          <w:szCs w:val="20"/>
          <w:shd w:val="clear" w:color="auto" w:fill="FFFFFF"/>
        </w:rPr>
        <w:t xml:space="preserve">lub mailowej o tym fakcie: </w:t>
      </w:r>
      <w:r w:rsidR="00F35DD1" w:rsidRPr="00442CE6">
        <w:rPr>
          <w:rFonts w:ascii="Arial" w:hAnsi="Arial" w:cs="Arial"/>
          <w:sz w:val="20"/>
          <w:szCs w:val="20"/>
        </w:rPr>
        <w:t>(wzór zawi</w:t>
      </w:r>
      <w:r w:rsidR="00F35DD1">
        <w:rPr>
          <w:rFonts w:ascii="Arial" w:hAnsi="Arial" w:cs="Arial"/>
          <w:sz w:val="20"/>
          <w:szCs w:val="20"/>
        </w:rPr>
        <w:t xml:space="preserve">adomienia stanowi </w:t>
      </w:r>
      <w:r w:rsidR="00F35DD1" w:rsidRPr="00F35DD1">
        <w:rPr>
          <w:rFonts w:ascii="Arial" w:hAnsi="Arial" w:cs="Arial"/>
          <w:b/>
          <w:sz w:val="20"/>
          <w:szCs w:val="20"/>
        </w:rPr>
        <w:t>załącznik nr 3</w:t>
      </w:r>
      <w:r w:rsidR="00F35DD1" w:rsidRPr="00442CE6">
        <w:rPr>
          <w:rFonts w:ascii="Arial" w:hAnsi="Arial" w:cs="Arial"/>
          <w:sz w:val="20"/>
          <w:szCs w:val="20"/>
        </w:rPr>
        <w:t xml:space="preserve"> do umowy): </w:t>
      </w:r>
      <w:r w:rsidRPr="00070835">
        <w:rPr>
          <w:rFonts w:ascii="Arial" w:hAnsi="Arial" w:cs="Arial"/>
          <w:sz w:val="20"/>
          <w:szCs w:val="20"/>
        </w:rPr>
        <w:t xml:space="preserve"> </w:t>
      </w:r>
    </w:p>
    <w:p w:rsidR="007E54B7" w:rsidRPr="00070835" w:rsidRDefault="007E54B7" w:rsidP="007E54B7">
      <w:pPr>
        <w:numPr>
          <w:ilvl w:val="1"/>
          <w:numId w:val="21"/>
        </w:numPr>
        <w:jc w:val="both"/>
        <w:rPr>
          <w:rFonts w:ascii="Arial" w:hAnsi="Arial" w:cs="Arial"/>
          <w:sz w:val="20"/>
          <w:szCs w:val="20"/>
        </w:rPr>
      </w:pPr>
      <w:r w:rsidRPr="00070835">
        <w:rPr>
          <w:rFonts w:ascii="Arial" w:hAnsi="Arial" w:cs="Arial"/>
          <w:sz w:val="20"/>
          <w:szCs w:val="20"/>
          <w:shd w:val="clear" w:color="auto" w:fill="FFFFFF"/>
        </w:rPr>
        <w:lastRenderedPageBreak/>
        <w:t>w przypadku nieobecności dłuższej niż 3 dni, za wyjątkiem okoliczności nagłych (zdarzenie losowe) - co najmniej 3 dni przed nieobecnością,</w:t>
      </w:r>
    </w:p>
    <w:p w:rsidR="007E54B7" w:rsidRPr="00070835" w:rsidRDefault="007E54B7" w:rsidP="007E54B7">
      <w:pPr>
        <w:numPr>
          <w:ilvl w:val="1"/>
          <w:numId w:val="21"/>
        </w:numPr>
        <w:jc w:val="both"/>
        <w:rPr>
          <w:rFonts w:ascii="Arial" w:hAnsi="Arial" w:cs="Arial"/>
          <w:sz w:val="20"/>
          <w:szCs w:val="20"/>
        </w:rPr>
      </w:pPr>
      <w:r w:rsidRPr="00070835">
        <w:rPr>
          <w:rFonts w:ascii="Arial" w:hAnsi="Arial" w:cs="Arial"/>
          <w:sz w:val="20"/>
          <w:szCs w:val="20"/>
          <w:shd w:val="clear" w:color="auto" w:fill="FFFFFF"/>
        </w:rPr>
        <w:t>w przypadku nieobecności nie dłuższej niż 3 dni, za wyjątkiem okoliczności nagłych (zdarzenie losowe) - najpóźniej 1 dzień przed nieobecnością.</w:t>
      </w:r>
    </w:p>
    <w:p w:rsidR="007E54B7" w:rsidRPr="00070835" w:rsidRDefault="007E54B7" w:rsidP="007E54B7">
      <w:pPr>
        <w:numPr>
          <w:ilvl w:val="0"/>
          <w:numId w:val="21"/>
        </w:numPr>
        <w:jc w:val="both"/>
        <w:rPr>
          <w:rFonts w:ascii="Arial" w:hAnsi="Arial" w:cs="Arial"/>
          <w:sz w:val="20"/>
          <w:szCs w:val="20"/>
          <w:shd w:val="clear" w:color="auto" w:fill="FFFFFF"/>
        </w:rPr>
      </w:pPr>
      <w:r w:rsidRPr="00070835">
        <w:rPr>
          <w:rFonts w:ascii="Arial" w:hAnsi="Arial" w:cs="Arial"/>
          <w:sz w:val="20"/>
          <w:szCs w:val="20"/>
          <w:shd w:val="clear" w:color="auto" w:fill="FFFFFF"/>
        </w:rPr>
        <w:t>W przypadku okoliczności nagłych (zdarzenie losowe),</w:t>
      </w:r>
      <w:r w:rsidRPr="00070835">
        <w:rPr>
          <w:rFonts w:ascii="Arial" w:hAnsi="Arial" w:cs="Arial"/>
          <w:sz w:val="20"/>
          <w:szCs w:val="20"/>
        </w:rPr>
        <w:t xml:space="preserve"> </w:t>
      </w:r>
      <w:r w:rsidRPr="00070835">
        <w:rPr>
          <w:rFonts w:ascii="Arial" w:hAnsi="Arial" w:cs="Arial"/>
          <w:sz w:val="20"/>
          <w:szCs w:val="20"/>
          <w:shd w:val="clear" w:color="auto" w:fill="FFFFFF"/>
        </w:rPr>
        <w:t>uniemożliwiających udzielanie świadczeń Przyjmujący zamówienie powinien</w:t>
      </w:r>
      <w:r w:rsidRPr="00070835">
        <w:rPr>
          <w:rFonts w:ascii="Arial" w:hAnsi="Arial" w:cs="Arial"/>
          <w:sz w:val="20"/>
          <w:szCs w:val="20"/>
        </w:rPr>
        <w:t xml:space="preserve"> </w:t>
      </w:r>
      <w:r w:rsidRPr="00070835">
        <w:rPr>
          <w:rFonts w:ascii="Arial" w:hAnsi="Arial" w:cs="Arial"/>
          <w:sz w:val="20"/>
          <w:szCs w:val="20"/>
          <w:shd w:val="clear" w:color="auto" w:fill="FFFFFF"/>
        </w:rPr>
        <w:t>w możliwe najszybszym/dostępnym terminie powiadomić Udzielającego</w:t>
      </w:r>
      <w:r w:rsidRPr="00070835">
        <w:rPr>
          <w:rFonts w:ascii="Arial" w:hAnsi="Arial" w:cs="Arial"/>
          <w:sz w:val="20"/>
          <w:szCs w:val="20"/>
        </w:rPr>
        <w:t xml:space="preserve"> </w:t>
      </w:r>
      <w:r w:rsidRPr="00070835">
        <w:rPr>
          <w:rFonts w:ascii="Arial" w:hAnsi="Arial" w:cs="Arial"/>
          <w:sz w:val="20"/>
          <w:szCs w:val="20"/>
          <w:shd w:val="clear" w:color="auto" w:fill="FFFFFF"/>
        </w:rPr>
        <w:t>zamówienie o tym fakcie.</w:t>
      </w:r>
    </w:p>
    <w:p w:rsidR="007E54B7" w:rsidRPr="00070835" w:rsidRDefault="007E54B7" w:rsidP="007E54B7">
      <w:pPr>
        <w:numPr>
          <w:ilvl w:val="0"/>
          <w:numId w:val="21"/>
        </w:numPr>
        <w:jc w:val="both"/>
        <w:rPr>
          <w:rFonts w:ascii="Arial" w:hAnsi="Arial" w:cs="Arial"/>
          <w:sz w:val="20"/>
          <w:szCs w:val="20"/>
        </w:rPr>
      </w:pPr>
      <w:r w:rsidRPr="00070835">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4F12C7">
        <w:rPr>
          <w:rFonts w:ascii="Arial" w:hAnsi="Arial" w:cs="Arial"/>
          <w:sz w:val="20"/>
          <w:szCs w:val="20"/>
        </w:rPr>
        <w:t xml:space="preserve">  </w:t>
      </w:r>
      <w:r w:rsidRPr="00070835">
        <w:rPr>
          <w:rFonts w:ascii="Arial" w:hAnsi="Arial" w:cs="Arial"/>
          <w:sz w:val="20"/>
          <w:szCs w:val="20"/>
        </w:rPr>
        <w:t>w tym zakresie przez Dyrektora Szpitala lub z osobą przez niego upoważnioną.</w:t>
      </w:r>
    </w:p>
    <w:p w:rsidR="007E54B7" w:rsidRPr="00070835" w:rsidRDefault="007E54B7" w:rsidP="007E54B7">
      <w:pPr>
        <w:numPr>
          <w:ilvl w:val="0"/>
          <w:numId w:val="21"/>
        </w:numPr>
        <w:jc w:val="both"/>
        <w:rPr>
          <w:rFonts w:ascii="Arial" w:hAnsi="Arial" w:cs="Arial"/>
          <w:sz w:val="20"/>
          <w:szCs w:val="20"/>
        </w:rPr>
      </w:pPr>
      <w:r w:rsidRPr="00070835">
        <w:rPr>
          <w:rFonts w:ascii="Arial" w:hAnsi="Arial" w:cs="Arial"/>
          <w:sz w:val="20"/>
          <w:szCs w:val="20"/>
        </w:rPr>
        <w:t xml:space="preserve">Przyjmujący Zamówienie zobowiązany jest prowadzić miesięczną ewidencję wykonanych świadczeń wg </w:t>
      </w:r>
      <w:r w:rsidRPr="00816E35">
        <w:rPr>
          <w:rFonts w:ascii="Arial" w:hAnsi="Arial" w:cs="Arial"/>
          <w:b/>
          <w:sz w:val="20"/>
          <w:szCs w:val="20"/>
        </w:rPr>
        <w:t>załącznika nr 1</w:t>
      </w:r>
      <w:r w:rsidR="00F35DD1">
        <w:rPr>
          <w:rFonts w:ascii="Arial" w:hAnsi="Arial" w:cs="Arial"/>
          <w:b/>
          <w:sz w:val="20"/>
          <w:szCs w:val="20"/>
        </w:rPr>
        <w:t xml:space="preserve"> </w:t>
      </w:r>
      <w:r w:rsidR="00F35DD1" w:rsidRPr="00F35DD1">
        <w:rPr>
          <w:rFonts w:ascii="Arial" w:hAnsi="Arial" w:cs="Arial"/>
          <w:sz w:val="20"/>
          <w:szCs w:val="20"/>
        </w:rPr>
        <w:t>do niniejszej umowy</w:t>
      </w:r>
      <w:r w:rsidRPr="00070835">
        <w:rPr>
          <w:rFonts w:ascii="Arial" w:hAnsi="Arial" w:cs="Arial"/>
          <w:sz w:val="20"/>
          <w:szCs w:val="20"/>
        </w:rPr>
        <w:t xml:space="preserve"> </w:t>
      </w:r>
      <w:r w:rsidR="004E4534" w:rsidRPr="00070835">
        <w:rPr>
          <w:rFonts w:ascii="Arial" w:hAnsi="Arial" w:cs="Arial"/>
          <w:sz w:val="20"/>
          <w:szCs w:val="20"/>
        </w:rPr>
        <w:t>w związku z koniecznością udzielania na potrzeby NFZ, organu prowadzącego informacji o personelu medycznym udzielającym świ</w:t>
      </w:r>
      <w:r w:rsidR="004E4534">
        <w:rPr>
          <w:rFonts w:ascii="Arial" w:hAnsi="Arial" w:cs="Arial"/>
          <w:sz w:val="20"/>
          <w:szCs w:val="20"/>
        </w:rPr>
        <w:t xml:space="preserve">adczenia zdrowotne w danym dniu i w poszczególnych godzinach </w:t>
      </w:r>
      <w:r w:rsidR="00F35DD1">
        <w:rPr>
          <w:rFonts w:ascii="Arial" w:hAnsi="Arial" w:cs="Arial"/>
          <w:sz w:val="20"/>
          <w:szCs w:val="20"/>
        </w:rPr>
        <w:t xml:space="preserve">oraz wykaz udzielonych świadczeń </w:t>
      </w:r>
      <w:r w:rsidR="00F35DD1" w:rsidRPr="00F35DD1">
        <w:rPr>
          <w:rFonts w:ascii="Arial" w:hAnsi="Arial" w:cs="Arial"/>
          <w:b/>
          <w:sz w:val="20"/>
          <w:szCs w:val="20"/>
        </w:rPr>
        <w:t>wg załącznika nr 2</w:t>
      </w:r>
      <w:r w:rsidR="00F35DD1">
        <w:rPr>
          <w:rFonts w:ascii="Arial" w:hAnsi="Arial" w:cs="Arial"/>
          <w:sz w:val="20"/>
          <w:szCs w:val="20"/>
        </w:rPr>
        <w:t xml:space="preserve"> </w:t>
      </w:r>
      <w:r w:rsidR="00F35DD1" w:rsidRPr="00F35DD1">
        <w:rPr>
          <w:rFonts w:ascii="Arial" w:hAnsi="Arial" w:cs="Arial"/>
          <w:sz w:val="20"/>
          <w:szCs w:val="20"/>
        </w:rPr>
        <w:t>do niniejszej umowy</w:t>
      </w:r>
      <w:r w:rsidR="004E4534">
        <w:rPr>
          <w:rFonts w:ascii="Arial" w:hAnsi="Arial" w:cs="Arial"/>
          <w:sz w:val="20"/>
          <w:szCs w:val="20"/>
        </w:rPr>
        <w:t>.</w:t>
      </w:r>
      <w:r w:rsidR="00F35DD1">
        <w:rPr>
          <w:rFonts w:ascii="Arial" w:hAnsi="Arial" w:cs="Arial"/>
          <w:sz w:val="20"/>
          <w:szCs w:val="20"/>
        </w:rPr>
        <w:t xml:space="preserve"> </w:t>
      </w:r>
    </w:p>
    <w:p w:rsidR="007E54B7" w:rsidRPr="00070835" w:rsidRDefault="007E54B7" w:rsidP="007E54B7">
      <w:pPr>
        <w:numPr>
          <w:ilvl w:val="0"/>
          <w:numId w:val="21"/>
        </w:numPr>
        <w:jc w:val="both"/>
        <w:rPr>
          <w:rFonts w:ascii="Arial" w:hAnsi="Arial" w:cs="Arial"/>
          <w:sz w:val="20"/>
          <w:szCs w:val="20"/>
        </w:rPr>
      </w:pPr>
      <w:r w:rsidRPr="00070835">
        <w:rPr>
          <w:rFonts w:ascii="Arial" w:hAnsi="Arial" w:cs="Arial"/>
          <w:sz w:val="20"/>
          <w:szCs w:val="20"/>
        </w:rPr>
        <w:t xml:space="preserve">Szacunkowa liczba osób ubezpieczonych i innych osób uprawnionych do świadczeń  publicznych zakładów opieki zdrowotnej z danego terenu wynosi 145.000 osób. </w:t>
      </w:r>
    </w:p>
    <w:p w:rsidR="00255122" w:rsidRDefault="00255122" w:rsidP="00BA79E0">
      <w:pP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§3</w:t>
      </w:r>
    </w:p>
    <w:p w:rsidR="007E54B7" w:rsidRPr="00181074" w:rsidRDefault="007E54B7" w:rsidP="007E54B7">
      <w:pPr>
        <w:ind w:left="360"/>
        <w:jc w:val="center"/>
        <w:rPr>
          <w:rFonts w:ascii="Arial" w:hAnsi="Arial" w:cs="Arial"/>
          <w:b/>
          <w:sz w:val="20"/>
          <w:szCs w:val="20"/>
        </w:rPr>
      </w:pPr>
      <w:r w:rsidRPr="00181074">
        <w:rPr>
          <w:rFonts w:ascii="Arial" w:hAnsi="Arial" w:cs="Arial"/>
          <w:b/>
          <w:sz w:val="20"/>
          <w:szCs w:val="20"/>
        </w:rPr>
        <w:t>Prawa i obowiązki Udzielającego Zamówienie</w:t>
      </w:r>
    </w:p>
    <w:p w:rsidR="007E54B7" w:rsidRPr="00181074" w:rsidRDefault="007E54B7" w:rsidP="007E54B7">
      <w:pPr>
        <w:overflowPunct w:val="0"/>
        <w:autoSpaceDE w:val="0"/>
        <w:jc w:val="both"/>
        <w:textAlignment w:val="baseline"/>
        <w:rPr>
          <w:rFonts w:ascii="Arial" w:hAnsi="Arial" w:cs="Arial"/>
          <w:sz w:val="20"/>
          <w:szCs w:val="20"/>
        </w:rPr>
      </w:pP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do udostępnienia Przyjmującemu Zamówienie wszelkich dokumentów oraz informacji niezbędnych do należytego wykonania niniejszej umowy.</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nadto do nieodpłatnego zapewnienia Przyjmującemu Zamówienie niezbędnych do prawidłowej realizacji niniejszej umowy:</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lokali odpowiednio przystosowanych do wykonywania świadczeń objętych przedmiotem umowy, </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sprzętu medycznego, aparatury, wyposażenia i materiałów eksploatacyjnych,</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odpowiedniej bazy analityczno-badawczej,</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odzieży ochronnej wymaganej do procedur związanych z wykorzystaniem promieniowania jonizującego,</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ogrzewania, zaopatrzenia w energię elektryczną i w wodę lokali wykorzystywanych do wykonania umowy,</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łączności telefonicznej,</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utrzymania czystości i porządku w lokalach wykorzystywanych do wykonania umowy.</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7E54B7" w:rsidRPr="00181074" w:rsidRDefault="007E54B7" w:rsidP="007E54B7">
      <w:pPr>
        <w:ind w:left="360"/>
        <w:jc w:val="center"/>
        <w:rPr>
          <w:rFonts w:ascii="Arial" w:hAnsi="Arial" w:cs="Arial"/>
          <w:b/>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§4</w:t>
      </w:r>
    </w:p>
    <w:p w:rsidR="007E54B7" w:rsidRPr="00181074" w:rsidRDefault="007E54B7" w:rsidP="007E54B7">
      <w:pPr>
        <w:ind w:left="360"/>
        <w:jc w:val="both"/>
        <w:rPr>
          <w:rFonts w:ascii="Arial" w:hAnsi="Arial" w:cs="Arial"/>
          <w:sz w:val="20"/>
          <w:szCs w:val="20"/>
        </w:rPr>
      </w:pPr>
      <w:r w:rsidRPr="00181074">
        <w:rPr>
          <w:rFonts w:ascii="Arial" w:hAnsi="Arial" w:cs="Arial"/>
          <w:sz w:val="20"/>
          <w:szCs w:val="20"/>
        </w:rPr>
        <w:t>1. Udzielający Zamówienie zastrzega sobie prawo do przeprowadzenia kontroli w zakresie:</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obowiązków opisanych w §5,</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stosowania procedur medycznych,</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liczby i rodzaju udzielanych świadczeń,</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terminowości realizacji zaleceń pokontrolnych.</w:t>
      </w:r>
    </w:p>
    <w:p w:rsidR="007E54B7" w:rsidRPr="00181074" w:rsidRDefault="007E54B7" w:rsidP="007E54B7">
      <w:pPr>
        <w:pStyle w:val="Tekstpodstawowy21"/>
        <w:numPr>
          <w:ilvl w:val="0"/>
          <w:numId w:val="3"/>
        </w:numPr>
        <w:tabs>
          <w:tab w:val="left" w:pos="709"/>
        </w:tabs>
        <w:spacing w:after="0" w:line="240" w:lineRule="auto"/>
        <w:ind w:left="709" w:hanging="283"/>
        <w:jc w:val="both"/>
        <w:rPr>
          <w:rFonts w:ascii="Arial" w:hAnsi="Arial" w:cs="Arial"/>
          <w:bCs/>
        </w:rPr>
      </w:pPr>
      <w:r w:rsidRPr="00181074">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7E54B7" w:rsidRPr="00181074" w:rsidRDefault="007E54B7" w:rsidP="007E54B7">
      <w:pPr>
        <w:pStyle w:val="Tekstpodstawowy21"/>
        <w:numPr>
          <w:ilvl w:val="0"/>
          <w:numId w:val="3"/>
        </w:numPr>
        <w:tabs>
          <w:tab w:val="left" w:pos="709"/>
        </w:tabs>
        <w:spacing w:after="0" w:line="240" w:lineRule="auto"/>
        <w:ind w:left="709" w:hanging="283"/>
        <w:jc w:val="both"/>
        <w:rPr>
          <w:rFonts w:ascii="Arial" w:hAnsi="Arial" w:cs="Arial"/>
        </w:rPr>
      </w:pPr>
      <w:r w:rsidRPr="00181074">
        <w:rPr>
          <w:rFonts w:ascii="Arial" w:hAnsi="Arial" w:cs="Arial"/>
          <w:bCs/>
        </w:rPr>
        <w:lastRenderedPageBreak/>
        <w:t xml:space="preserve"> </w:t>
      </w:r>
      <w:r w:rsidRPr="0018107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7E54B7" w:rsidRPr="00181074" w:rsidRDefault="007E54B7" w:rsidP="007E54B7">
      <w:pPr>
        <w:jc w:val="center"/>
        <w:rPr>
          <w:rFonts w:ascii="Arial" w:hAnsi="Arial" w:cs="Arial"/>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§5</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 xml:space="preserve">Prawa i obowiązki Przyjmującego Zamówienie </w:t>
      </w:r>
    </w:p>
    <w:p w:rsidR="007E54B7" w:rsidRPr="00181074" w:rsidRDefault="007E54B7" w:rsidP="007E54B7">
      <w:pPr>
        <w:jc w:val="center"/>
        <w:rPr>
          <w:rFonts w:ascii="Arial" w:hAnsi="Arial" w:cs="Arial"/>
          <w:b/>
          <w:sz w:val="20"/>
          <w:szCs w:val="20"/>
        </w:rPr>
      </w:pPr>
    </w:p>
    <w:p w:rsidR="007E54B7" w:rsidRPr="00770244" w:rsidRDefault="007E54B7" w:rsidP="007E54B7">
      <w:pPr>
        <w:numPr>
          <w:ilvl w:val="0"/>
          <w:numId w:val="16"/>
        </w:numPr>
        <w:jc w:val="both"/>
        <w:rPr>
          <w:rFonts w:ascii="Arial" w:hAnsi="Arial" w:cs="Arial"/>
          <w:sz w:val="20"/>
          <w:szCs w:val="20"/>
        </w:rPr>
      </w:pPr>
      <w:r w:rsidRPr="00770244">
        <w:rPr>
          <w:rFonts w:ascii="Arial" w:hAnsi="Arial" w:cs="Arial"/>
          <w:sz w:val="20"/>
          <w:szCs w:val="20"/>
        </w:rPr>
        <w:t xml:space="preserve">W ramach niniejszej umowy, Przyjmujący Zamówienie zobowiązuje się do udzielania świadczeń zdrowotnych, a ponadto do: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rzetelnego prowadzenia dokumentacji medycznej pacjentów Udzielającego Zamówienia zgodnie z procedurą obowiązującą u Udzielającego Zamówienia oraz zgodnie z obowiązującymi przepisami prawa; </w:t>
      </w:r>
    </w:p>
    <w:p w:rsid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 xml:space="preserve">Przyjmujący Zamówienie ponosi odpowiedzialność za szkody wyrządzone Udzielającemu Zamówienia i osobom trzecim nierzetelnym, niedbałym lub niestarannym prowadzeniem dokumentacji; </w:t>
      </w:r>
    </w:p>
    <w:p w:rsid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7E54B7" w:rsidRP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przestrzegania praw pacjentów, zgodnie z obowiązującymi w tej materii przepisami prawa,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przestrzegania aktów prawa wewnętrznego skierowanych do pracowników Udzielającego Zamówienia,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dbałości o właściwy wizerunek i stan sanitarny oddziału,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dbałości o powierzone mienie, w szczególności o sprzęt i aparaturę medyczną,</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oszczędnego gospodarowania lekami i sprzętem stosowanym podczas udzielania świadczeń zdrowotnych,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przestrzegania przepisów bhp i p/</w:t>
      </w:r>
      <w:proofErr w:type="spellStart"/>
      <w:r w:rsidRPr="00770244">
        <w:rPr>
          <w:rFonts w:ascii="Arial" w:hAnsi="Arial" w:cs="Arial"/>
          <w:sz w:val="20"/>
          <w:szCs w:val="20"/>
        </w:rPr>
        <w:t>poż</w:t>
      </w:r>
      <w:proofErr w:type="spellEnd"/>
      <w:r w:rsidRPr="00770244">
        <w:rPr>
          <w:rFonts w:ascii="Arial" w:hAnsi="Arial" w:cs="Arial"/>
          <w:sz w:val="20"/>
          <w:szCs w:val="20"/>
        </w:rPr>
        <w:t>.,</w:t>
      </w:r>
    </w:p>
    <w:p w:rsidR="007E54B7" w:rsidRPr="00770244" w:rsidRDefault="007E54B7" w:rsidP="007E54B7">
      <w:pPr>
        <w:numPr>
          <w:ilvl w:val="0"/>
          <w:numId w:val="17"/>
        </w:numPr>
        <w:jc w:val="both"/>
        <w:rPr>
          <w:rFonts w:ascii="Arial" w:hAnsi="Arial" w:cs="Arial"/>
          <w:sz w:val="20"/>
          <w:szCs w:val="20"/>
        </w:rPr>
      </w:pPr>
      <w:r w:rsidRPr="00770244">
        <w:rPr>
          <w:rFonts w:ascii="Arial" w:hAnsi="Arial" w:cs="Arial"/>
          <w:sz w:val="20"/>
          <w:szCs w:val="20"/>
        </w:rPr>
        <w:t xml:space="preserve">przestrzegania przepisów ustawy o ochronie danych osobowych, </w:t>
      </w:r>
    </w:p>
    <w:p w:rsidR="007E54B7" w:rsidRPr="00770244" w:rsidRDefault="007E54B7" w:rsidP="007E54B7">
      <w:pPr>
        <w:numPr>
          <w:ilvl w:val="0"/>
          <w:numId w:val="17"/>
        </w:numPr>
        <w:jc w:val="both"/>
        <w:rPr>
          <w:rFonts w:ascii="Arial" w:hAnsi="Arial" w:cs="Arial"/>
          <w:sz w:val="20"/>
          <w:szCs w:val="20"/>
        </w:rPr>
      </w:pPr>
      <w:r w:rsidRPr="00770244">
        <w:rPr>
          <w:rFonts w:ascii="Arial" w:hAnsi="Arial" w:cs="Arial"/>
          <w:sz w:val="20"/>
          <w:szCs w:val="20"/>
        </w:rPr>
        <w:t xml:space="preserve">prowadzenia sprawozdawczości statystycznej na zasadach obowiązujących w publicznych zakładach opieki zdrowotnej, </w:t>
      </w:r>
    </w:p>
    <w:p w:rsidR="009C7BB6" w:rsidRDefault="004F12C7" w:rsidP="00D52807">
      <w:pPr>
        <w:pStyle w:val="Akapitzlist"/>
        <w:numPr>
          <w:ilvl w:val="0"/>
          <w:numId w:val="16"/>
        </w:numPr>
        <w:jc w:val="both"/>
        <w:rPr>
          <w:rFonts w:ascii="Arial" w:hAnsi="Arial" w:cs="Arial"/>
          <w:sz w:val="20"/>
          <w:szCs w:val="20"/>
        </w:rPr>
      </w:pPr>
      <w:r w:rsidRPr="004F12C7">
        <w:rPr>
          <w:rFonts w:ascii="Arial" w:hAnsi="Arial" w:cs="Arial"/>
          <w:sz w:val="20"/>
          <w:szCs w:val="20"/>
        </w:rPr>
        <w:t xml:space="preserve">Przyjmujący zamówienie na koszt własny zapewni sobie odzież roboczą zgodnie </w:t>
      </w:r>
      <w:r w:rsidR="00D52807">
        <w:rPr>
          <w:rFonts w:ascii="Arial" w:hAnsi="Arial" w:cs="Arial"/>
          <w:sz w:val="20"/>
          <w:szCs w:val="20"/>
        </w:rPr>
        <w:t xml:space="preserve">                                       </w:t>
      </w:r>
      <w:r w:rsidR="009C7BB6">
        <w:rPr>
          <w:rFonts w:ascii="Arial" w:hAnsi="Arial" w:cs="Arial"/>
          <w:sz w:val="20"/>
          <w:szCs w:val="20"/>
        </w:rPr>
        <w:t>z wymaganiami Polskich Norm.</w:t>
      </w:r>
    </w:p>
    <w:p w:rsidR="009C7BB6" w:rsidRPr="009C7BB6" w:rsidRDefault="004F12C7" w:rsidP="009C7BB6">
      <w:pPr>
        <w:pStyle w:val="Akapitzlist"/>
        <w:numPr>
          <w:ilvl w:val="0"/>
          <w:numId w:val="16"/>
        </w:numPr>
        <w:jc w:val="both"/>
        <w:rPr>
          <w:rFonts w:ascii="Arial" w:hAnsi="Arial" w:cs="Arial"/>
          <w:sz w:val="20"/>
          <w:szCs w:val="20"/>
        </w:rPr>
      </w:pPr>
      <w:r w:rsidRPr="009C7BB6">
        <w:rPr>
          <w:rFonts w:ascii="Arial" w:hAnsi="Arial" w:cs="Arial"/>
          <w:sz w:val="20"/>
          <w:szCs w:val="20"/>
        </w:rPr>
        <w:t xml:space="preserve"> </w:t>
      </w:r>
      <w:r w:rsidR="009C7BB6" w:rsidRPr="009C7BB6">
        <w:rPr>
          <w:rFonts w:ascii="Arial" w:hAnsi="Arial" w:cs="Arial"/>
          <w:sz w:val="20"/>
          <w:szCs w:val="20"/>
        </w:rPr>
        <w:t>Przyjmujący zamówienie oświadcza, że w dniu zawarcia niniejszej umowy posiada aktualne dokumenty tj. polisę ubezpieczeniową, badania profilaktyczne z Medycyny Pracy or</w:t>
      </w:r>
      <w:r w:rsidR="009C7BB6">
        <w:rPr>
          <w:rFonts w:ascii="Arial" w:hAnsi="Arial" w:cs="Arial"/>
          <w:sz w:val="20"/>
          <w:szCs w:val="20"/>
        </w:rPr>
        <w:t xml:space="preserve">az szkolenia  </w:t>
      </w:r>
      <w:r w:rsidR="009C7BB6" w:rsidRPr="009C7BB6">
        <w:rPr>
          <w:rFonts w:ascii="Arial" w:hAnsi="Arial" w:cs="Arial"/>
          <w:sz w:val="20"/>
          <w:szCs w:val="20"/>
        </w:rPr>
        <w:t xml:space="preserve">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7E54B7" w:rsidRPr="009C7BB6" w:rsidRDefault="007E54B7" w:rsidP="004B286E">
      <w:pPr>
        <w:pStyle w:val="Akapitzlist"/>
        <w:numPr>
          <w:ilvl w:val="0"/>
          <w:numId w:val="16"/>
        </w:numPr>
        <w:jc w:val="both"/>
        <w:rPr>
          <w:rFonts w:ascii="Arial" w:hAnsi="Arial" w:cs="Arial"/>
          <w:sz w:val="20"/>
          <w:szCs w:val="20"/>
        </w:rPr>
      </w:pPr>
      <w:r w:rsidRPr="009C7BB6">
        <w:rPr>
          <w:rFonts w:ascii="Arial" w:hAnsi="Arial" w:cs="Arial"/>
          <w:sz w:val="20"/>
          <w:szCs w:val="20"/>
        </w:rPr>
        <w:t xml:space="preserve">Przyjmujący Zamówienie  oświadcza, że zna zasady użytkowania aparatury, o której mowa </w:t>
      </w:r>
      <w:r w:rsidR="004F12C7" w:rsidRPr="009C7BB6">
        <w:rPr>
          <w:rFonts w:ascii="Arial" w:hAnsi="Arial" w:cs="Arial"/>
          <w:sz w:val="20"/>
          <w:szCs w:val="20"/>
        </w:rPr>
        <w:t xml:space="preserve">                   </w:t>
      </w:r>
      <w:r w:rsidRPr="009C7BB6">
        <w:rPr>
          <w:rFonts w:ascii="Arial" w:hAnsi="Arial" w:cs="Arial"/>
          <w:sz w:val="20"/>
          <w:szCs w:val="20"/>
        </w:rPr>
        <w:t xml:space="preserve">w § 3 ust. 4 pkt.3  i zobowiązuje się do używania jej zgodnie z zasadami bhp i właściwymi instrukcjami obsługi. </w:t>
      </w:r>
    </w:p>
    <w:p w:rsidR="007E54B7" w:rsidRPr="00770244" w:rsidRDefault="007E54B7" w:rsidP="00D52807">
      <w:pPr>
        <w:numPr>
          <w:ilvl w:val="0"/>
          <w:numId w:val="16"/>
        </w:numPr>
        <w:jc w:val="both"/>
        <w:rPr>
          <w:rFonts w:ascii="Arial" w:hAnsi="Arial" w:cs="Arial"/>
          <w:sz w:val="20"/>
          <w:szCs w:val="20"/>
        </w:rPr>
      </w:pPr>
      <w:r w:rsidRPr="00770244">
        <w:rPr>
          <w:rFonts w:ascii="Arial" w:hAnsi="Arial" w:cs="Arial"/>
          <w:sz w:val="20"/>
          <w:szCs w:val="20"/>
        </w:rPr>
        <w:t>Przyjmujący Zamówienie jest zobowiązany do niezwłocznego informowania Udzielającego Zamówienia o</w:t>
      </w:r>
      <w:r>
        <w:rPr>
          <w:rFonts w:ascii="Arial" w:hAnsi="Arial" w:cs="Arial"/>
          <w:sz w:val="20"/>
          <w:szCs w:val="20"/>
        </w:rPr>
        <w:t> </w:t>
      </w:r>
      <w:r w:rsidRPr="00770244">
        <w:rPr>
          <w:rFonts w:ascii="Arial" w:hAnsi="Arial" w:cs="Arial"/>
          <w:sz w:val="20"/>
          <w:szCs w:val="20"/>
        </w:rPr>
        <w:t>wszelkich dostrzeżonych nieprawidłowościach w funkcjonowaniu sprzętu, o którym mowa powyżej.</w:t>
      </w:r>
    </w:p>
    <w:p w:rsidR="007E54B7" w:rsidRPr="00770244" w:rsidRDefault="007E54B7" w:rsidP="00D52807">
      <w:pPr>
        <w:numPr>
          <w:ilvl w:val="0"/>
          <w:numId w:val="16"/>
        </w:numPr>
        <w:jc w:val="both"/>
        <w:rPr>
          <w:rFonts w:ascii="Arial" w:hAnsi="Arial" w:cs="Arial"/>
          <w:sz w:val="20"/>
          <w:szCs w:val="20"/>
        </w:rPr>
      </w:pPr>
      <w:r w:rsidRPr="00770244">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7E54B7" w:rsidRDefault="007E54B7" w:rsidP="00D52807">
      <w:pPr>
        <w:numPr>
          <w:ilvl w:val="0"/>
          <w:numId w:val="16"/>
        </w:numPr>
        <w:jc w:val="both"/>
        <w:rPr>
          <w:rFonts w:ascii="Arial" w:hAnsi="Arial" w:cs="Arial"/>
          <w:sz w:val="20"/>
          <w:szCs w:val="20"/>
        </w:rPr>
      </w:pPr>
      <w:r w:rsidRPr="0077024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BA79E0" w:rsidRDefault="00BA79E0" w:rsidP="00BA79E0">
      <w:pPr>
        <w:numPr>
          <w:ilvl w:val="0"/>
          <w:numId w:val="16"/>
        </w:numPr>
        <w:tabs>
          <w:tab w:val="left" w:pos="709"/>
        </w:tabs>
        <w:suppressAutoHyphens w:val="0"/>
        <w:jc w:val="both"/>
      </w:pPr>
      <w:r w:rsidRPr="003B71D3">
        <w:rPr>
          <w:rFonts w:ascii="Arial" w:hAnsi="Arial" w:cs="Arial"/>
          <w:sz w:val="20"/>
          <w:szCs w:val="20"/>
        </w:rPr>
        <w:lastRenderedPageBreak/>
        <w:t>Przyjmujący zamówienie potwierdza przybycie do pracy poprzez zalogowanie się do systemu RCP (Rejestrator Czasu Pracy) przed rozpoczęciem pracy oraz poprzez wylogowanie się</w:t>
      </w:r>
      <w:r>
        <w:rPr>
          <w:rFonts w:ascii="Arial" w:hAnsi="Arial" w:cs="Arial"/>
          <w:sz w:val="20"/>
          <w:szCs w:val="20"/>
        </w:rPr>
        <w:t xml:space="preserve">                            z systemu </w:t>
      </w:r>
      <w:r w:rsidRPr="003B71D3">
        <w:rPr>
          <w:rFonts w:ascii="Arial" w:hAnsi="Arial" w:cs="Arial"/>
          <w:sz w:val="20"/>
          <w:szCs w:val="20"/>
        </w:rPr>
        <w:t xml:space="preserve"> z RCP.</w:t>
      </w:r>
    </w:p>
    <w:p w:rsidR="00255122" w:rsidRDefault="00255122" w:rsidP="00D52807">
      <w:pPr>
        <w:jc w:val="both"/>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§6</w:t>
      </w:r>
    </w:p>
    <w:p w:rsidR="007E54B7" w:rsidRPr="00181074" w:rsidRDefault="007E54B7" w:rsidP="007E54B7">
      <w:pPr>
        <w:numPr>
          <w:ilvl w:val="0"/>
          <w:numId w:val="11"/>
        </w:numPr>
        <w:suppressAutoHyphens w:val="0"/>
        <w:jc w:val="both"/>
        <w:rPr>
          <w:rFonts w:ascii="Arial" w:hAnsi="Arial" w:cs="Arial"/>
          <w:sz w:val="20"/>
          <w:szCs w:val="20"/>
        </w:rPr>
      </w:pPr>
      <w:r w:rsidRPr="00181074">
        <w:rPr>
          <w:rFonts w:ascii="Arial" w:hAnsi="Arial" w:cs="Arial"/>
          <w:sz w:val="20"/>
          <w:szCs w:val="20"/>
        </w:rPr>
        <w:t xml:space="preserve"> Dokumentacja medyczna stanowi własność Udzielającego Zamówienie i jest przez niego przechowywana i archiwizowana. </w:t>
      </w:r>
    </w:p>
    <w:p w:rsidR="00255122" w:rsidRPr="00E81868" w:rsidRDefault="007E54B7" w:rsidP="00E81868">
      <w:pPr>
        <w:numPr>
          <w:ilvl w:val="0"/>
          <w:numId w:val="11"/>
        </w:numPr>
        <w:suppressAutoHyphens w:val="0"/>
        <w:jc w:val="both"/>
        <w:rPr>
          <w:rFonts w:ascii="Arial" w:hAnsi="Arial" w:cs="Arial"/>
          <w:sz w:val="20"/>
          <w:szCs w:val="20"/>
        </w:rPr>
      </w:pPr>
      <w:r w:rsidRPr="0018107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7E54B7" w:rsidRPr="00181074" w:rsidRDefault="007E54B7" w:rsidP="007E54B7">
      <w:pPr>
        <w:pStyle w:val="Tekstpodstawowy21"/>
        <w:spacing w:after="0" w:line="240" w:lineRule="auto"/>
        <w:jc w:val="center"/>
        <w:rPr>
          <w:rFonts w:ascii="Arial" w:hAnsi="Arial" w:cs="Arial"/>
          <w:bCs/>
        </w:rPr>
      </w:pPr>
      <w:r w:rsidRPr="00181074">
        <w:rPr>
          <w:rFonts w:ascii="Arial" w:hAnsi="Arial" w:cs="Arial"/>
          <w:bCs/>
        </w:rPr>
        <w:t>§7</w:t>
      </w:r>
    </w:p>
    <w:p w:rsidR="007E54B7" w:rsidRPr="00181074" w:rsidRDefault="007E54B7" w:rsidP="007E54B7">
      <w:pPr>
        <w:pStyle w:val="Tekstpodstawowy21"/>
        <w:spacing w:after="0" w:line="240" w:lineRule="auto"/>
        <w:ind w:left="360"/>
        <w:jc w:val="center"/>
        <w:rPr>
          <w:rFonts w:ascii="Arial" w:hAnsi="Arial" w:cs="Arial"/>
          <w:b/>
          <w:bCs/>
        </w:rPr>
      </w:pPr>
      <w:r w:rsidRPr="00181074">
        <w:rPr>
          <w:rFonts w:ascii="Arial" w:hAnsi="Arial" w:cs="Arial"/>
          <w:b/>
          <w:bCs/>
        </w:rPr>
        <w:t>Obowiązkowe ubezpieczenie</w:t>
      </w:r>
    </w:p>
    <w:p w:rsidR="004E4534" w:rsidRDefault="00D52807" w:rsidP="004E4534">
      <w:pPr>
        <w:pStyle w:val="Standard"/>
        <w:numPr>
          <w:ilvl w:val="0"/>
          <w:numId w:val="37"/>
        </w:numPr>
        <w:ind w:right="-142"/>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 odpowiedzialności kontraktowej jak </w:t>
      </w:r>
      <w:r w:rsidR="00C7779E">
        <w:rPr>
          <w:rFonts w:ascii="Arial" w:hAnsi="Arial" w:cs="Arial"/>
          <w:bCs/>
          <w:sz w:val="20"/>
          <w:szCs w:val="20"/>
        </w:rPr>
        <w:t xml:space="preserve">                </w:t>
      </w:r>
      <w:r w:rsidRPr="00330D6C">
        <w:rPr>
          <w:rFonts w:ascii="Arial" w:hAnsi="Arial" w:cs="Arial"/>
          <w:bCs/>
          <w:sz w:val="20"/>
          <w:szCs w:val="20"/>
        </w:rPr>
        <w:t xml:space="preserve">i odpowiedzialności z tytułu czynów niedozwolonych, za szkody wyrządzone w związku </w:t>
      </w:r>
      <w:r w:rsidR="00C7779E">
        <w:rPr>
          <w:rFonts w:ascii="Arial" w:hAnsi="Arial" w:cs="Arial"/>
          <w:bCs/>
          <w:sz w:val="20"/>
          <w:szCs w:val="20"/>
        </w:rPr>
        <w:t xml:space="preserve">                                        </w:t>
      </w:r>
      <w:r w:rsidRPr="00330D6C">
        <w:rPr>
          <w:rFonts w:ascii="Arial" w:hAnsi="Arial" w:cs="Arial"/>
          <w:bCs/>
          <w:sz w:val="20"/>
          <w:szCs w:val="20"/>
        </w:rPr>
        <w:t xml:space="preserve">z udzielaniem świadczeń zdrowotnych objętych niniejszą umową, a także od ryzyka wystąpienia chorób zakaźnych w tym wirusa </w:t>
      </w:r>
      <w:r w:rsidRPr="00330D6C">
        <w:rPr>
          <w:rFonts w:ascii="Arial" w:hAnsi="Arial" w:cs="Arial"/>
          <w:bCs/>
          <w:color w:val="auto"/>
          <w:sz w:val="20"/>
          <w:szCs w:val="20"/>
        </w:rPr>
        <w:t>HIV</w:t>
      </w:r>
      <w:r>
        <w:rPr>
          <w:rFonts w:ascii="Arial" w:hAnsi="Arial" w:cs="Arial"/>
          <w:bCs/>
          <w:color w:val="auto"/>
          <w:sz w:val="20"/>
          <w:szCs w:val="20"/>
        </w:rPr>
        <w:t>.</w:t>
      </w:r>
      <w:r w:rsidRPr="00330D6C">
        <w:rPr>
          <w:rFonts w:ascii="Arial" w:hAnsi="Arial" w:cs="Arial"/>
          <w:bCs/>
          <w:color w:val="auto"/>
          <w:sz w:val="20"/>
          <w:szCs w:val="20"/>
        </w:rPr>
        <w:t xml:space="preserve"> </w:t>
      </w:r>
    </w:p>
    <w:p w:rsidR="004E4534" w:rsidRDefault="00D52807" w:rsidP="004E4534">
      <w:pPr>
        <w:pStyle w:val="Standard"/>
        <w:numPr>
          <w:ilvl w:val="0"/>
          <w:numId w:val="37"/>
        </w:numPr>
        <w:ind w:right="-142"/>
        <w:jc w:val="both"/>
      </w:pPr>
      <w:r w:rsidRPr="004E4534">
        <w:rPr>
          <w:rFonts w:ascii="Arial" w:hAnsi="Arial" w:cs="Arial"/>
          <w:bCs/>
          <w:sz w:val="20"/>
          <w:szCs w:val="20"/>
        </w:rPr>
        <w:t>Przyjmujący zamówienie ponosi odpowiedzialność za wszelkie szkody powstałe z przyczyn lezących po jego stronie w związku z wykonywaniem niniejszej umowy.</w:t>
      </w:r>
    </w:p>
    <w:p w:rsidR="00D52807" w:rsidRPr="004E4534" w:rsidRDefault="00D52807" w:rsidP="004E4534">
      <w:pPr>
        <w:pStyle w:val="Standard"/>
        <w:numPr>
          <w:ilvl w:val="0"/>
          <w:numId w:val="37"/>
        </w:numPr>
        <w:ind w:right="-142"/>
        <w:jc w:val="both"/>
      </w:pPr>
      <w:r w:rsidRPr="004E4534">
        <w:rPr>
          <w:rFonts w:ascii="Arial" w:hAnsi="Arial" w:cs="Arial"/>
          <w:bCs/>
          <w:sz w:val="20"/>
          <w:szCs w:val="20"/>
        </w:rPr>
        <w:t>Przyjmujący zamówienie ma obowiązek co najmniej okazać oryginał polisy ubezpieczeniowej,                  o której mowa w ust. 1 przy zawarciu niniejszej Umowy oraz dostarczyć kopię tej pol</w:t>
      </w:r>
      <w:r w:rsidR="00BA79E0">
        <w:rPr>
          <w:rFonts w:ascii="Arial" w:hAnsi="Arial" w:cs="Arial"/>
          <w:bCs/>
          <w:sz w:val="20"/>
          <w:szCs w:val="20"/>
        </w:rPr>
        <w:t xml:space="preserve">isy do Działu Organizacji </w:t>
      </w:r>
      <w:r w:rsidRPr="004E4534">
        <w:rPr>
          <w:rFonts w:ascii="Arial" w:hAnsi="Arial" w:cs="Arial"/>
          <w:bCs/>
          <w:sz w:val="20"/>
          <w:szCs w:val="20"/>
        </w:rPr>
        <w:t>i Promocji, a w przypadku wygaśnięcia polisy, każdorazowo niezwłocznie okazać Udzielającemu zamówienie oryginał nowej polisy ubezpieczeniowej oraz dostarczyć kopię nowej polisy Udzielającemu zamówienie.</w:t>
      </w:r>
    </w:p>
    <w:p w:rsidR="00D52807" w:rsidRDefault="00D52807" w:rsidP="004E4534">
      <w:pPr>
        <w:tabs>
          <w:tab w:val="num" w:pos="437"/>
        </w:tabs>
        <w:ind w:left="142"/>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§8</w:t>
      </w:r>
    </w:p>
    <w:p w:rsidR="007E54B7" w:rsidRPr="00181074" w:rsidRDefault="007E54B7" w:rsidP="004E4534">
      <w:pPr>
        <w:overflowPunct w:val="0"/>
        <w:autoSpaceDE w:val="0"/>
        <w:jc w:val="both"/>
        <w:textAlignment w:val="baseline"/>
        <w:rPr>
          <w:rFonts w:ascii="Arial" w:hAnsi="Arial" w:cs="Arial"/>
          <w:sz w:val="20"/>
          <w:szCs w:val="20"/>
        </w:rPr>
      </w:pPr>
      <w:r w:rsidRPr="00181074">
        <w:rPr>
          <w:rFonts w:ascii="Arial" w:hAnsi="Arial" w:cs="Arial"/>
          <w:sz w:val="20"/>
          <w:szCs w:val="20"/>
        </w:rPr>
        <w:t xml:space="preserve">Kontrolę merytoryczną nad udzielaniem świadczeń zdrowotnych ze strony Udzielającego Zamówienie sprawuje </w:t>
      </w:r>
      <w:r w:rsidR="00D52807">
        <w:rPr>
          <w:rFonts w:ascii="Arial" w:hAnsi="Arial" w:cs="Arial"/>
          <w:sz w:val="20"/>
          <w:szCs w:val="20"/>
        </w:rPr>
        <w:t>Kierownik</w:t>
      </w:r>
      <w:r>
        <w:rPr>
          <w:rFonts w:ascii="Arial" w:hAnsi="Arial" w:cs="Arial"/>
          <w:sz w:val="20"/>
          <w:szCs w:val="20"/>
        </w:rPr>
        <w:t xml:space="preserve"> Zakładu Diagnostyki Obrazowej. </w:t>
      </w:r>
    </w:p>
    <w:p w:rsidR="007E54B7" w:rsidRPr="00181074" w:rsidRDefault="007E54B7" w:rsidP="007E54B7">
      <w:pPr>
        <w:jc w:val="center"/>
        <w:rPr>
          <w:rFonts w:ascii="Arial" w:hAnsi="Arial" w:cs="Arial"/>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§9</w:t>
      </w:r>
    </w:p>
    <w:p w:rsidR="007E54B7" w:rsidRDefault="007E54B7" w:rsidP="007E54B7">
      <w:pPr>
        <w:jc w:val="center"/>
        <w:rPr>
          <w:rFonts w:ascii="Arial" w:hAnsi="Arial" w:cs="Arial"/>
          <w:b/>
          <w:sz w:val="20"/>
          <w:szCs w:val="20"/>
        </w:rPr>
      </w:pPr>
      <w:r w:rsidRPr="00181074">
        <w:rPr>
          <w:rFonts w:ascii="Arial" w:hAnsi="Arial" w:cs="Arial"/>
          <w:b/>
          <w:sz w:val="20"/>
          <w:szCs w:val="20"/>
        </w:rPr>
        <w:t>Wynagrodzenie</w:t>
      </w:r>
    </w:p>
    <w:p w:rsidR="00D52807" w:rsidRPr="00D52807" w:rsidRDefault="00D52807" w:rsidP="00D52807">
      <w:pPr>
        <w:numPr>
          <w:ilvl w:val="0"/>
          <w:numId w:val="28"/>
        </w:numPr>
        <w:jc w:val="both"/>
      </w:pPr>
      <w:r>
        <w:rPr>
          <w:rFonts w:ascii="Arial" w:hAnsi="Arial" w:cs="Arial"/>
          <w:sz w:val="20"/>
          <w:szCs w:val="20"/>
        </w:rPr>
        <w:t xml:space="preserve">Tytułem należności za wykonanie umowy, Udzielający zamówienia zapłaci Przyjmującemu zamówienie wynagrodzenie w wysokości: </w:t>
      </w:r>
    </w:p>
    <w:p w:rsidR="004E4534" w:rsidRDefault="00D52807" w:rsidP="004E4534">
      <w:pPr>
        <w:numPr>
          <w:ilvl w:val="0"/>
          <w:numId w:val="28"/>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D52807" w:rsidRPr="004E4534" w:rsidRDefault="00D52807" w:rsidP="004E4534">
      <w:pPr>
        <w:numPr>
          <w:ilvl w:val="0"/>
          <w:numId w:val="28"/>
        </w:numPr>
        <w:jc w:val="both"/>
      </w:pPr>
      <w:r w:rsidRPr="004E4534">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wg wzoru stanowiącego </w:t>
      </w:r>
      <w:r w:rsidRPr="004E4534">
        <w:rPr>
          <w:rFonts w:ascii="Arial" w:hAnsi="Arial" w:cs="Arial"/>
          <w:b/>
          <w:sz w:val="20"/>
          <w:szCs w:val="20"/>
        </w:rPr>
        <w:t>załącznik nr</w:t>
      </w:r>
      <w:r w:rsidRPr="004E4534">
        <w:rPr>
          <w:rFonts w:ascii="Arial" w:hAnsi="Arial" w:cs="Arial"/>
          <w:sz w:val="20"/>
          <w:szCs w:val="20"/>
        </w:rPr>
        <w:t xml:space="preserve"> </w:t>
      </w:r>
      <w:r w:rsidRPr="004E4534">
        <w:rPr>
          <w:rFonts w:ascii="Arial" w:hAnsi="Arial" w:cs="Arial"/>
          <w:b/>
          <w:sz w:val="20"/>
          <w:szCs w:val="20"/>
        </w:rPr>
        <w:t>1</w:t>
      </w:r>
      <w:r w:rsidR="004E4534" w:rsidRPr="004E4534">
        <w:rPr>
          <w:rFonts w:ascii="Arial" w:hAnsi="Arial" w:cs="Arial"/>
          <w:sz w:val="20"/>
          <w:szCs w:val="20"/>
        </w:rPr>
        <w:t xml:space="preserve"> do umowy oraz wykaz</w:t>
      </w:r>
      <w:r w:rsidR="004E4534">
        <w:rPr>
          <w:rFonts w:ascii="Arial" w:hAnsi="Arial" w:cs="Arial"/>
          <w:sz w:val="20"/>
          <w:szCs w:val="20"/>
        </w:rPr>
        <w:t>em</w:t>
      </w:r>
      <w:r w:rsidR="004E4534" w:rsidRPr="004E4534">
        <w:rPr>
          <w:rFonts w:ascii="Arial" w:hAnsi="Arial" w:cs="Arial"/>
          <w:sz w:val="20"/>
          <w:szCs w:val="20"/>
        </w:rPr>
        <w:t xml:space="preserve"> udzielonych świadczeń </w:t>
      </w:r>
      <w:r w:rsidR="004E4534" w:rsidRPr="004E4534">
        <w:rPr>
          <w:rFonts w:ascii="Arial" w:hAnsi="Arial" w:cs="Arial"/>
          <w:b/>
          <w:sz w:val="20"/>
          <w:szCs w:val="20"/>
        </w:rPr>
        <w:t>wg załącznika nr 2</w:t>
      </w:r>
      <w:r w:rsidR="004E4534" w:rsidRPr="004E4534">
        <w:rPr>
          <w:rFonts w:ascii="Arial" w:hAnsi="Arial" w:cs="Arial"/>
          <w:sz w:val="20"/>
          <w:szCs w:val="20"/>
        </w:rPr>
        <w:t xml:space="preserve"> do niniejszej umowy. </w:t>
      </w:r>
    </w:p>
    <w:p w:rsidR="00D52807" w:rsidRDefault="00D52807" w:rsidP="00D52807">
      <w:pPr>
        <w:numPr>
          <w:ilvl w:val="0"/>
          <w:numId w:val="28"/>
        </w:numPr>
        <w:jc w:val="both"/>
      </w:pPr>
      <w:r>
        <w:rPr>
          <w:rFonts w:ascii="Arial" w:hAnsi="Arial" w:cs="Arial"/>
          <w:sz w:val="20"/>
          <w:szCs w:val="20"/>
        </w:rPr>
        <w:t xml:space="preserve">Harmonogram udzielonych świadczeń i ewidencja o której mowa w ust. 3 po weryfikacji wykonanych godzin świadczeń zatwierdza kierownik oddziału , a w przypadku jego nieobecności inna osoba wskazana przez Udzielającego zamówienia. </w:t>
      </w:r>
    </w:p>
    <w:p w:rsidR="00D52807" w:rsidRDefault="00D52807" w:rsidP="00D52807">
      <w:pPr>
        <w:numPr>
          <w:ilvl w:val="0"/>
          <w:numId w:val="28"/>
        </w:numPr>
        <w:jc w:val="both"/>
      </w:pPr>
      <w:r>
        <w:rPr>
          <w:rFonts w:ascii="Arial" w:hAnsi="Arial" w:cs="Arial"/>
          <w:sz w:val="20"/>
          <w:szCs w:val="20"/>
        </w:rPr>
        <w:t xml:space="preserve">Strony ustalają okres rozliczeniowy – 1 miesiąc. </w:t>
      </w:r>
    </w:p>
    <w:p w:rsidR="00D52807" w:rsidRDefault="00D52807" w:rsidP="00D52807">
      <w:pPr>
        <w:numPr>
          <w:ilvl w:val="0"/>
          <w:numId w:val="28"/>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D52807" w:rsidRDefault="00D52807" w:rsidP="00D52807">
      <w:pPr>
        <w:numPr>
          <w:ilvl w:val="0"/>
          <w:numId w:val="28"/>
        </w:numPr>
        <w:jc w:val="both"/>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BA79E0" w:rsidRPr="009C7BB6" w:rsidRDefault="00D52807" w:rsidP="009C7BB6">
      <w:pPr>
        <w:numPr>
          <w:ilvl w:val="0"/>
          <w:numId w:val="28"/>
        </w:numPr>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w:t>
      </w:r>
      <w:r w:rsidR="009C7BB6">
        <w:rPr>
          <w:rFonts w:ascii="Arial" w:hAnsi="Arial" w:cs="Arial"/>
          <w:sz w:val="20"/>
          <w:szCs w:val="20"/>
        </w:rPr>
        <w:t xml:space="preserve"> obowiązujących przepisów prawa</w:t>
      </w:r>
    </w:p>
    <w:p w:rsidR="00BA79E0" w:rsidRDefault="00BA79E0"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lastRenderedPageBreak/>
        <w:t>§10</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Czas obowiązywania umowy</w:t>
      </w:r>
    </w:p>
    <w:p w:rsidR="00D52807" w:rsidRPr="0061720C" w:rsidRDefault="007E54B7" w:rsidP="00E00FC7">
      <w:pPr>
        <w:overflowPunct w:val="0"/>
        <w:autoSpaceDE w:val="0"/>
        <w:jc w:val="both"/>
        <w:textAlignment w:val="baseline"/>
        <w:rPr>
          <w:rFonts w:ascii="Arial" w:hAnsi="Arial" w:cs="Arial"/>
          <w:sz w:val="20"/>
          <w:szCs w:val="20"/>
        </w:rPr>
      </w:pPr>
      <w:r w:rsidRPr="00D52807">
        <w:rPr>
          <w:rFonts w:ascii="Arial" w:hAnsi="Arial" w:cs="Arial"/>
          <w:sz w:val="20"/>
          <w:szCs w:val="20"/>
        </w:rPr>
        <w:t xml:space="preserve">Przyjmujący Zamówienie wykonywać będzie niniejszą umowę w okresie </w:t>
      </w:r>
      <w:r w:rsidR="0061720C" w:rsidRPr="0061720C">
        <w:rPr>
          <w:rFonts w:ascii="Arial" w:hAnsi="Arial" w:cs="Arial"/>
          <w:sz w:val="20"/>
          <w:szCs w:val="20"/>
        </w:rPr>
        <w:t>od</w:t>
      </w:r>
      <w:r w:rsidR="0061720C">
        <w:rPr>
          <w:rFonts w:ascii="Arial" w:hAnsi="Arial" w:cs="Arial"/>
          <w:sz w:val="20"/>
          <w:szCs w:val="20"/>
        </w:rPr>
        <w:t>:</w:t>
      </w:r>
    </w:p>
    <w:p w:rsidR="00D52807" w:rsidRDefault="00D52807" w:rsidP="00BA79E0">
      <w:pP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§11</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Rozwiązanie umowy</w:t>
      </w:r>
    </w:p>
    <w:p w:rsidR="00D52807" w:rsidRDefault="00D52807" w:rsidP="00D52807">
      <w:pPr>
        <w:numPr>
          <w:ilvl w:val="0"/>
          <w:numId w:val="29"/>
        </w:numPr>
        <w:jc w:val="both"/>
      </w:pPr>
      <w:r>
        <w:rPr>
          <w:rFonts w:ascii="Arial" w:hAnsi="Arial" w:cs="Arial"/>
          <w:sz w:val="20"/>
          <w:szCs w:val="20"/>
        </w:rPr>
        <w:t xml:space="preserve">Umowa może zostać rozwiązana w każdym czasie za porozumieniem stron.  </w:t>
      </w:r>
    </w:p>
    <w:p w:rsidR="00D52807" w:rsidRDefault="00D52807" w:rsidP="00D52807">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D52807" w:rsidRDefault="00D52807" w:rsidP="00D52807">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D52807" w:rsidRDefault="00D52807" w:rsidP="00D52807">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D52807" w:rsidRDefault="00D52807" w:rsidP="00D52807">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D52807" w:rsidRDefault="00D52807" w:rsidP="00D52807">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D52807" w:rsidRDefault="00D52807" w:rsidP="00D52807">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D52807" w:rsidRDefault="00D52807" w:rsidP="00D52807">
      <w:pPr>
        <w:numPr>
          <w:ilvl w:val="1"/>
          <w:numId w:val="30"/>
        </w:numPr>
        <w:suppressAutoHyphens w:val="0"/>
        <w:ind w:left="1134"/>
        <w:jc w:val="both"/>
      </w:pPr>
      <w:r>
        <w:rPr>
          <w:rFonts w:ascii="Arial" w:hAnsi="Arial" w:cs="Arial"/>
          <w:sz w:val="20"/>
          <w:szCs w:val="20"/>
        </w:rPr>
        <w:t>brak ubezpieczenia , o którym mowa w § 7,</w:t>
      </w:r>
    </w:p>
    <w:p w:rsidR="00D52807" w:rsidRDefault="00D52807" w:rsidP="00D52807">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D52807" w:rsidRDefault="00D52807" w:rsidP="00D52807">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D52807" w:rsidRDefault="00D52807" w:rsidP="00D52807">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D52807" w:rsidRDefault="00D52807" w:rsidP="00D52807">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D52807" w:rsidRDefault="00D52807" w:rsidP="00D52807">
      <w:pPr>
        <w:suppressAutoHyphens w:val="0"/>
        <w:ind w:left="1134"/>
        <w:jc w:val="both"/>
      </w:pPr>
      <w:r>
        <w:rPr>
          <w:rFonts w:ascii="Arial" w:hAnsi="Arial" w:cs="Arial"/>
          <w:sz w:val="20"/>
          <w:szCs w:val="20"/>
        </w:rPr>
        <w:t>a) ograniczenie dostępności świadczeń, zawężenie ich zakresu lub ich nieodpowiedniej jakości,</w:t>
      </w:r>
    </w:p>
    <w:p w:rsidR="00D52807" w:rsidRDefault="00D52807" w:rsidP="00D52807">
      <w:pPr>
        <w:suppressAutoHyphens w:val="0"/>
        <w:ind w:left="1134"/>
        <w:jc w:val="both"/>
      </w:pPr>
      <w:r>
        <w:rPr>
          <w:rFonts w:ascii="Arial" w:hAnsi="Arial" w:cs="Arial"/>
          <w:sz w:val="20"/>
          <w:szCs w:val="20"/>
        </w:rPr>
        <w:t>nie przekazywania w ustalonym terminie przez Przyjmującego zamówienie wymaganych sprawozdań i informacji.</w:t>
      </w:r>
    </w:p>
    <w:p w:rsidR="00D52807" w:rsidRDefault="00D52807" w:rsidP="00D52807">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D52807" w:rsidRDefault="00D52807" w:rsidP="00D52807">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7E54B7" w:rsidRPr="00181074" w:rsidRDefault="007E54B7" w:rsidP="00D52807">
      <w:pPr>
        <w:spacing w:line="276" w:lineRule="auto"/>
        <w:jc w:val="both"/>
        <w:rPr>
          <w:rFonts w:ascii="Arial" w:hAnsi="Arial" w:cs="Arial"/>
          <w:sz w:val="20"/>
          <w:szCs w:val="20"/>
        </w:rPr>
      </w:pPr>
    </w:p>
    <w:p w:rsidR="007E54B7" w:rsidRPr="00181074" w:rsidRDefault="007E54B7" w:rsidP="007E54B7">
      <w:pPr>
        <w:spacing w:line="276" w:lineRule="auto"/>
        <w:jc w:val="center"/>
        <w:rPr>
          <w:rFonts w:ascii="Arial" w:hAnsi="Arial" w:cs="Arial"/>
          <w:sz w:val="20"/>
          <w:szCs w:val="20"/>
        </w:rPr>
      </w:pPr>
      <w:r w:rsidRPr="00181074">
        <w:rPr>
          <w:rFonts w:ascii="Arial" w:hAnsi="Arial" w:cs="Arial"/>
          <w:sz w:val="20"/>
          <w:szCs w:val="20"/>
        </w:rPr>
        <w:t>§12</w:t>
      </w:r>
    </w:p>
    <w:p w:rsidR="007E54B7" w:rsidRPr="00181074" w:rsidRDefault="007E54B7" w:rsidP="007E54B7">
      <w:pPr>
        <w:spacing w:line="276" w:lineRule="auto"/>
        <w:jc w:val="center"/>
        <w:rPr>
          <w:rFonts w:ascii="Arial" w:hAnsi="Arial" w:cs="Arial"/>
          <w:b/>
          <w:sz w:val="20"/>
          <w:szCs w:val="20"/>
        </w:rPr>
      </w:pPr>
      <w:r w:rsidRPr="00181074">
        <w:rPr>
          <w:rFonts w:ascii="Arial" w:hAnsi="Arial" w:cs="Arial"/>
          <w:b/>
          <w:sz w:val="20"/>
          <w:szCs w:val="20"/>
        </w:rPr>
        <w:t>Kary Umowne</w:t>
      </w:r>
    </w:p>
    <w:p w:rsidR="00F35DD1" w:rsidRPr="00F35DD1" w:rsidRDefault="00D52807" w:rsidP="00D52807">
      <w:pPr>
        <w:pStyle w:val="Akapitzlist"/>
        <w:numPr>
          <w:ilvl w:val="0"/>
          <w:numId w:val="34"/>
        </w:numPr>
        <w:suppressAutoHyphens w:val="0"/>
        <w:jc w:val="both"/>
      </w:pPr>
      <w:r w:rsidRPr="00D52807">
        <w:rPr>
          <w:rFonts w:ascii="Arial" w:hAnsi="Arial" w:cs="Arial"/>
          <w:sz w:val="20"/>
          <w:szCs w:val="20"/>
        </w:rPr>
        <w:t xml:space="preserve">W przypadku nienależytego wykonywania umowy, przez Przyjmującego zamówienie, Udzielający zamówienia może nałożyć na Przyjmującego zamówienie karę umowną </w:t>
      </w:r>
      <w:r w:rsidR="00BA79E0">
        <w:rPr>
          <w:rFonts w:ascii="Arial" w:hAnsi="Arial" w:cs="Arial"/>
          <w:sz w:val="20"/>
          <w:szCs w:val="20"/>
        </w:rPr>
        <w:t xml:space="preserve">                           </w:t>
      </w:r>
      <w:r w:rsidRPr="00D52807">
        <w:rPr>
          <w:rFonts w:ascii="Arial" w:hAnsi="Arial" w:cs="Arial"/>
          <w:sz w:val="20"/>
          <w:szCs w:val="20"/>
        </w:rPr>
        <w:t xml:space="preserve">w wysokości do 5 % kwoty średniomiesięcznego zobowiązania wynikającego z umowy za każde stwierdzone naruszenie. </w:t>
      </w:r>
    </w:p>
    <w:p w:rsidR="00D52807" w:rsidRDefault="00D52807" w:rsidP="00D52807">
      <w:pPr>
        <w:pStyle w:val="Akapitzlist"/>
        <w:numPr>
          <w:ilvl w:val="0"/>
          <w:numId w:val="34"/>
        </w:numPr>
        <w:suppressAutoHyphens w:val="0"/>
        <w:jc w:val="both"/>
      </w:pPr>
      <w:r w:rsidRPr="00D52807">
        <w:rPr>
          <w:rFonts w:ascii="Arial" w:hAnsi="Arial" w:cs="Arial"/>
          <w:sz w:val="20"/>
          <w:szCs w:val="20"/>
        </w:rPr>
        <w:t xml:space="preserve">Ponadto Udzielający zamówienia uprawniony będzie do nałożenia na Przyjmującego zamówienie kary umownej, o której mowa w zdaniu poprzedzającym w przypadku: </w:t>
      </w:r>
    </w:p>
    <w:p w:rsidR="00D52807" w:rsidRPr="00F35DD1" w:rsidRDefault="00D52807" w:rsidP="00F35DD1">
      <w:pPr>
        <w:numPr>
          <w:ilvl w:val="1"/>
          <w:numId w:val="1"/>
        </w:numPr>
        <w:tabs>
          <w:tab w:val="left" w:pos="1276"/>
          <w:tab w:val="num" w:pos="1440"/>
        </w:tabs>
        <w:suppressAutoHyphens w:val="0"/>
        <w:ind w:left="1134" w:hanging="425"/>
        <w:jc w:val="both"/>
        <w:rPr>
          <w:sz w:val="20"/>
          <w:szCs w:val="20"/>
        </w:rPr>
      </w:pPr>
      <w:r w:rsidRPr="00F35DD1">
        <w:rPr>
          <w:rFonts w:ascii="Arial" w:hAnsi="Arial" w:cs="Arial"/>
          <w:sz w:val="20"/>
          <w:szCs w:val="20"/>
        </w:rPr>
        <w:t>udzielenia świadczenia w sytuacji utraty uprawnień do udzielania świadczeń zdrowotnych,</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nieudzielenia świadczenia w czasie i miejscu ustalonym w umowie, za wyjątkiem przypadków wskazanych w § 2 ust. 4.</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 xml:space="preserve">udaremniania kontroli przeprowadzonej przez Udzielającego zamówienia, Narodowy Fundusz Zdrowia oraz inne uprawnione organy i podmioty albo niewykonania </w:t>
      </w:r>
      <w:r w:rsidR="00BA79E0">
        <w:rPr>
          <w:rFonts w:ascii="Arial" w:hAnsi="Arial" w:cs="Arial"/>
          <w:sz w:val="20"/>
          <w:szCs w:val="20"/>
        </w:rPr>
        <w:t xml:space="preserve">                                    </w:t>
      </w:r>
      <w:r w:rsidRPr="00F35DD1">
        <w:rPr>
          <w:rFonts w:ascii="Arial" w:hAnsi="Arial" w:cs="Arial"/>
          <w:sz w:val="20"/>
          <w:szCs w:val="20"/>
        </w:rPr>
        <w:t xml:space="preserve">w wyznaczonym terminie zaleceń pokontrolnych, </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pobierania nienależnych opłat od pacjentów za świadczenia będące przedmiotem umowy przez Przyjmującego zamówienie,</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lastRenderedPageBreak/>
        <w:t>nieuzasadnionej odmowy udzielenia pacjentowi,</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nieprawidłowego prowadzenia dokumentacji medycznej,</w:t>
      </w:r>
    </w:p>
    <w:p w:rsidR="00D52807" w:rsidRPr="00F35DD1" w:rsidRDefault="00D52807" w:rsidP="00D52807">
      <w:pPr>
        <w:tabs>
          <w:tab w:val="left" w:pos="284"/>
        </w:tabs>
        <w:suppressAutoHyphens w:val="0"/>
        <w:ind w:left="720"/>
        <w:jc w:val="both"/>
        <w:rPr>
          <w:sz w:val="20"/>
          <w:szCs w:val="20"/>
        </w:rPr>
      </w:pPr>
      <w:r w:rsidRPr="00F35DD1">
        <w:rPr>
          <w:rFonts w:ascii="Arial" w:hAnsi="Arial" w:cs="Arial"/>
          <w:sz w:val="20"/>
          <w:szCs w:val="20"/>
        </w:rPr>
        <w:t xml:space="preserve">braku bieżącego sporządzania dokumentacji medycznej do rozliczenia z Narodowym Funduszem Zdrowia  przez personel wyznaczony. </w:t>
      </w:r>
    </w:p>
    <w:p w:rsidR="00D52807" w:rsidRDefault="00D52807" w:rsidP="00D52807">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rsidR="00F35DD1" w:rsidRPr="00F35DD1" w:rsidRDefault="00D52807" w:rsidP="00F35DD1">
      <w:pPr>
        <w:pStyle w:val="Akapitzlist"/>
        <w:numPr>
          <w:ilvl w:val="0"/>
          <w:numId w:val="35"/>
        </w:numPr>
        <w:tabs>
          <w:tab w:val="left" w:pos="284"/>
        </w:tabs>
        <w:suppressAutoHyphens w:val="0"/>
        <w:jc w:val="both"/>
      </w:pPr>
      <w:r w:rsidRPr="00F35DD1">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rsidR="00D52807" w:rsidRDefault="00D52807" w:rsidP="00F35DD1">
      <w:pPr>
        <w:pStyle w:val="Akapitzlist"/>
        <w:numPr>
          <w:ilvl w:val="0"/>
          <w:numId w:val="35"/>
        </w:numPr>
        <w:tabs>
          <w:tab w:val="left" w:pos="284"/>
        </w:tabs>
        <w:suppressAutoHyphens w:val="0"/>
        <w:jc w:val="both"/>
      </w:pPr>
      <w:r w:rsidRPr="00F35DD1">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D52807" w:rsidRDefault="00D52807" w:rsidP="00D52807">
      <w:pPr>
        <w:spacing w:line="276" w:lineRule="auto"/>
        <w:ind w:left="720"/>
        <w:jc w:val="center"/>
        <w:rPr>
          <w:rFonts w:ascii="Arial" w:hAnsi="Arial" w:cs="Arial"/>
          <w:sz w:val="22"/>
          <w:szCs w:val="22"/>
        </w:rPr>
      </w:pPr>
    </w:p>
    <w:p w:rsidR="00D52807" w:rsidRDefault="00D52807" w:rsidP="00D52807">
      <w:pPr>
        <w:spacing w:line="276" w:lineRule="auto"/>
        <w:ind w:left="720"/>
        <w:jc w:val="center"/>
      </w:pPr>
      <w:r>
        <w:rPr>
          <w:rFonts w:ascii="Arial" w:hAnsi="Arial" w:cs="Arial"/>
          <w:sz w:val="20"/>
          <w:szCs w:val="20"/>
        </w:rPr>
        <w:t>§13</w:t>
      </w:r>
    </w:p>
    <w:p w:rsidR="00D52807" w:rsidRDefault="00D52807" w:rsidP="00D52807">
      <w:pPr>
        <w:ind w:left="720"/>
        <w:jc w:val="center"/>
      </w:pPr>
      <w:r>
        <w:rPr>
          <w:rFonts w:ascii="Arial" w:hAnsi="Arial" w:cs="Arial"/>
          <w:b/>
          <w:sz w:val="20"/>
          <w:szCs w:val="20"/>
        </w:rPr>
        <w:t>Postanowienia końcowe</w:t>
      </w:r>
    </w:p>
    <w:p w:rsidR="00D52807" w:rsidRDefault="00D52807" w:rsidP="00D52807">
      <w:pPr>
        <w:numPr>
          <w:ilvl w:val="0"/>
          <w:numId w:val="31"/>
        </w:numPr>
        <w:jc w:val="both"/>
      </w:pPr>
      <w:r>
        <w:rPr>
          <w:rFonts w:ascii="Arial" w:hAnsi="Arial" w:cs="Arial"/>
          <w:sz w:val="20"/>
          <w:szCs w:val="20"/>
        </w:rPr>
        <w:t>Strony zastrzegają poufność treści postanowień niniejszej umowy w stosunku do osób trzecich, z wyjątkiem przypadków wynikających z przepisów prawa.</w:t>
      </w:r>
    </w:p>
    <w:p w:rsidR="00D52807" w:rsidRDefault="00D52807" w:rsidP="00D52807">
      <w:pPr>
        <w:numPr>
          <w:ilvl w:val="0"/>
          <w:numId w:val="31"/>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D52807" w:rsidRDefault="00D52807" w:rsidP="00D52807">
      <w:pPr>
        <w:numPr>
          <w:ilvl w:val="0"/>
          <w:numId w:val="31"/>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D52807" w:rsidRDefault="00D52807" w:rsidP="00D52807">
      <w:pPr>
        <w:numPr>
          <w:ilvl w:val="0"/>
          <w:numId w:val="31"/>
        </w:numPr>
        <w:jc w:val="both"/>
      </w:pPr>
      <w:r>
        <w:rPr>
          <w:rFonts w:ascii="Arial" w:hAnsi="Arial" w:cs="Arial"/>
          <w:sz w:val="20"/>
          <w:szCs w:val="20"/>
          <w:lang w:eastAsia="ar-SA"/>
        </w:rPr>
        <w:t>Przyjmujący zamówienie nie może przelać wierzytelności przysługujących mu względem Udzielającego zamówienia (zakaz cesji).</w:t>
      </w:r>
    </w:p>
    <w:p w:rsidR="00D52807" w:rsidRDefault="00D52807" w:rsidP="00D52807">
      <w:pPr>
        <w:ind w:left="720"/>
        <w:rPr>
          <w:rFonts w:ascii="Arial" w:hAnsi="Arial" w:cs="Arial"/>
          <w:sz w:val="20"/>
          <w:szCs w:val="20"/>
          <w:lang w:eastAsia="ar-SA"/>
        </w:rPr>
      </w:pPr>
    </w:p>
    <w:p w:rsidR="00D52807" w:rsidRDefault="00D52807" w:rsidP="00D52807">
      <w:pPr>
        <w:ind w:left="720"/>
        <w:jc w:val="center"/>
      </w:pPr>
      <w:r>
        <w:rPr>
          <w:rFonts w:ascii="Arial" w:hAnsi="Arial" w:cs="Arial"/>
          <w:sz w:val="20"/>
          <w:szCs w:val="20"/>
        </w:rPr>
        <w:t>§14</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D52807" w:rsidRDefault="00D52807" w:rsidP="00D52807">
      <w:pPr>
        <w:tabs>
          <w:tab w:val="left" w:pos="709"/>
        </w:tabs>
        <w:overflowPunct w:val="0"/>
        <w:ind w:left="1157"/>
        <w:jc w:val="both"/>
        <w:textAlignment w:val="baseline"/>
        <w:rPr>
          <w:rFonts w:ascii="Arial" w:hAnsi="Arial" w:cs="Arial"/>
          <w:sz w:val="20"/>
          <w:szCs w:val="20"/>
        </w:rPr>
      </w:pPr>
    </w:p>
    <w:p w:rsidR="00D52807" w:rsidRDefault="00D52807" w:rsidP="00D52807">
      <w:pPr>
        <w:ind w:left="720"/>
        <w:rPr>
          <w:rFonts w:ascii="Arial" w:hAnsi="Arial" w:cs="Arial"/>
          <w:sz w:val="20"/>
          <w:szCs w:val="20"/>
        </w:rPr>
      </w:pPr>
    </w:p>
    <w:p w:rsidR="00D52807" w:rsidRDefault="00D52807" w:rsidP="00D52807">
      <w:pPr>
        <w:ind w:left="720"/>
        <w:jc w:val="center"/>
      </w:pPr>
      <w:r>
        <w:rPr>
          <w:rFonts w:ascii="Arial" w:hAnsi="Arial" w:cs="Arial"/>
          <w:sz w:val="20"/>
          <w:szCs w:val="20"/>
        </w:rPr>
        <w:t>§15</w:t>
      </w:r>
    </w:p>
    <w:p w:rsidR="00D52807" w:rsidRDefault="00D52807" w:rsidP="00D52807">
      <w:pPr>
        <w:ind w:left="720"/>
        <w:jc w:val="both"/>
      </w:pPr>
      <w:r>
        <w:rPr>
          <w:rFonts w:ascii="Arial" w:hAnsi="Arial" w:cs="Arial"/>
          <w:sz w:val="20"/>
          <w:szCs w:val="20"/>
        </w:rPr>
        <w:t>Umowę sporządzoną w dwóch jednobrzmiących egzemplarzach, po jednym dla każdej ze stron.</w:t>
      </w:r>
    </w:p>
    <w:p w:rsidR="00D52807" w:rsidRDefault="00D52807" w:rsidP="00D52807">
      <w:pPr>
        <w:ind w:left="720"/>
        <w:jc w:val="both"/>
        <w:rPr>
          <w:rFonts w:ascii="Arial" w:hAnsi="Arial" w:cs="Arial"/>
          <w:sz w:val="20"/>
          <w:szCs w:val="20"/>
        </w:rPr>
      </w:pPr>
    </w:p>
    <w:p w:rsidR="00D52807" w:rsidRDefault="00D52807" w:rsidP="00D52807">
      <w:pPr>
        <w:ind w:left="720"/>
        <w:jc w:val="both"/>
        <w:rPr>
          <w:rFonts w:ascii="Arial" w:hAnsi="Arial" w:cs="Arial"/>
          <w:b/>
          <w:sz w:val="20"/>
          <w:szCs w:val="20"/>
        </w:rPr>
      </w:pPr>
    </w:p>
    <w:p w:rsidR="00D52807" w:rsidRDefault="00D52807" w:rsidP="00D52807">
      <w:pPr>
        <w:ind w:left="720"/>
        <w:jc w:val="both"/>
      </w:pPr>
      <w:r>
        <w:rPr>
          <w:rFonts w:ascii="Arial" w:hAnsi="Arial" w:cs="Arial"/>
          <w:b/>
          <w:sz w:val="20"/>
          <w:szCs w:val="20"/>
        </w:rPr>
        <w:t xml:space="preserve">Przyjmujący zamówienie:                               </w:t>
      </w:r>
      <w:r w:rsidR="00F35DD1">
        <w:rPr>
          <w:rFonts w:ascii="Arial" w:hAnsi="Arial" w:cs="Arial"/>
          <w:b/>
          <w:sz w:val="20"/>
          <w:szCs w:val="20"/>
        </w:rPr>
        <w:t xml:space="preserve">                            </w:t>
      </w:r>
      <w:r>
        <w:rPr>
          <w:rFonts w:ascii="Arial" w:hAnsi="Arial" w:cs="Arial"/>
          <w:b/>
          <w:sz w:val="20"/>
          <w:szCs w:val="20"/>
        </w:rPr>
        <w:t>Udzielający zamówienia:</w:t>
      </w:r>
    </w:p>
    <w:p w:rsidR="007E54B7" w:rsidRPr="00181074" w:rsidRDefault="007E54B7" w:rsidP="00D5280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61720C" w:rsidRPr="00181074" w:rsidRDefault="0061720C" w:rsidP="007E54B7">
      <w:pPr>
        <w:jc w:val="both"/>
        <w:rPr>
          <w:rFonts w:ascii="Arial" w:hAnsi="Arial" w:cs="Arial"/>
          <w:b/>
          <w:sz w:val="20"/>
          <w:szCs w:val="20"/>
        </w:rPr>
      </w:pPr>
      <w:bookmarkStart w:id="0" w:name="_GoBack"/>
      <w:bookmarkEnd w:id="0"/>
    </w:p>
    <w:p w:rsidR="007E54B7" w:rsidRPr="009C7BB6" w:rsidRDefault="007E54B7" w:rsidP="007E54B7">
      <w:pPr>
        <w:jc w:val="right"/>
        <w:rPr>
          <w:rFonts w:ascii="Arial" w:hAnsi="Arial" w:cs="Arial"/>
          <w:sz w:val="20"/>
          <w:szCs w:val="20"/>
        </w:rPr>
      </w:pPr>
    </w:p>
    <w:p w:rsidR="007E54B7" w:rsidRPr="009C7BB6" w:rsidRDefault="007E54B7" w:rsidP="007E54B7">
      <w:pPr>
        <w:jc w:val="both"/>
        <w:rPr>
          <w:rFonts w:ascii="Arial" w:hAnsi="Arial" w:cs="Arial"/>
          <w:b/>
          <w:sz w:val="20"/>
          <w:szCs w:val="20"/>
          <w:lang w:eastAsia="pl-PL"/>
        </w:rPr>
      </w:pPr>
      <w:r w:rsidRPr="009C7BB6">
        <w:rPr>
          <w:rFonts w:ascii="Arial" w:hAnsi="Arial" w:cs="Arial"/>
          <w:sz w:val="20"/>
          <w:szCs w:val="20"/>
        </w:rPr>
        <w:tab/>
      </w:r>
      <w:r w:rsidRPr="009C7BB6">
        <w:rPr>
          <w:rFonts w:ascii="Arial" w:hAnsi="Arial" w:cs="Arial"/>
          <w:b/>
          <w:sz w:val="20"/>
          <w:szCs w:val="20"/>
        </w:rPr>
        <w:t>KLAUZULA INFORMACYJNA</w:t>
      </w:r>
    </w:p>
    <w:p w:rsidR="007E54B7" w:rsidRPr="009C7BB6" w:rsidRDefault="007E54B7" w:rsidP="007E54B7">
      <w:pPr>
        <w:jc w:val="both"/>
        <w:rPr>
          <w:rFonts w:ascii="Arial" w:hAnsi="Arial" w:cs="Arial"/>
          <w:i/>
          <w:sz w:val="18"/>
          <w:szCs w:val="18"/>
        </w:rPr>
      </w:pPr>
      <w:r w:rsidRPr="009C7BB6">
        <w:rPr>
          <w:rFonts w:ascii="Arial" w:hAnsi="Arial" w:cs="Arial"/>
          <w:i/>
          <w:sz w:val="18"/>
          <w:szCs w:val="18"/>
        </w:rPr>
        <w:t xml:space="preserve">Zgodnie z art.13 ust.1  ogólnego Rozporządzenia o Ochronie Danych (RODO) informujemy, że: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administratorem danych osobowych Przyjmującego Zamówienie jest Wojewódzki Szpital im. Św. Ojca Pio </w:t>
      </w:r>
      <w:r w:rsidR="00BA79E0" w:rsidRPr="009C7BB6">
        <w:rPr>
          <w:rFonts w:ascii="Arial" w:hAnsi="Arial" w:cs="Arial"/>
          <w:i/>
          <w:sz w:val="18"/>
          <w:szCs w:val="18"/>
        </w:rPr>
        <w:t xml:space="preserve">                              </w:t>
      </w:r>
      <w:r w:rsidRPr="009C7BB6">
        <w:rPr>
          <w:rFonts w:ascii="Arial" w:hAnsi="Arial" w:cs="Arial"/>
          <w:i/>
          <w:sz w:val="18"/>
          <w:szCs w:val="18"/>
        </w:rPr>
        <w:t>w Przemyślu, adres: ul. Monte Cassino 18, 37-700 Przemyśl;</w:t>
      </w:r>
    </w:p>
    <w:p w:rsidR="00B8270C" w:rsidRDefault="00B8270C" w:rsidP="00B8270C">
      <w:pPr>
        <w:numPr>
          <w:ilvl w:val="0"/>
          <w:numId w:val="14"/>
        </w:numPr>
        <w:suppressAutoHyphens w:val="0"/>
        <w:ind w:right="720"/>
        <w:jc w:val="both"/>
      </w:pPr>
      <w:r>
        <w:rPr>
          <w:rFonts w:ascii="Arial" w:hAnsi="Arial" w:cs="Arial"/>
          <w:i/>
          <w:sz w:val="18"/>
          <w:szCs w:val="18"/>
        </w:rPr>
        <w:t xml:space="preserve">administrator wyznaczył Inspektora Ochrony Danych Osobowych: </w:t>
      </w:r>
    </w:p>
    <w:p w:rsidR="00B8270C" w:rsidRDefault="00B8270C" w:rsidP="00B8270C">
      <w:pPr>
        <w:suppressAutoHyphens w:val="0"/>
        <w:ind w:left="720" w:right="720"/>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administrator będzie przetwarzał dane osobowe  na podstawie art. 6 ust.1 lit b)</w:t>
      </w:r>
      <w:proofErr w:type="spellStart"/>
      <w:r w:rsidRPr="009C7BB6">
        <w:rPr>
          <w:rFonts w:ascii="Arial" w:hAnsi="Arial" w:cs="Arial"/>
          <w:i/>
          <w:sz w:val="18"/>
          <w:szCs w:val="18"/>
        </w:rPr>
        <w:t>ic</w:t>
      </w:r>
      <w:proofErr w:type="spellEnd"/>
      <w:r w:rsidRPr="009C7BB6">
        <w:rPr>
          <w:rFonts w:ascii="Arial" w:hAnsi="Arial" w:cs="Arial"/>
          <w:i/>
          <w:sz w:val="18"/>
          <w:szCs w:val="18"/>
        </w:rPr>
        <w:t xml:space="preserve">) RODO tj. w celu wykonania umowy, której stroną jest osoba, której dane dotyczą lub do podjęcia działań na żądanie osoby, </w:t>
      </w:r>
      <w:r w:rsidRPr="009C7BB6">
        <w:rPr>
          <w:rFonts w:ascii="Arial" w:hAnsi="Arial" w:cs="Arial"/>
          <w:i/>
          <w:sz w:val="18"/>
          <w:szCs w:val="18"/>
        </w:rPr>
        <w:lastRenderedPageBreak/>
        <w:t xml:space="preserve">której dane dotyczą, przed zawarciem umowy, a także obowiązków ciążących na administratorze na podstawie obowiązujących przepisów prawa m.in. ustaw wskazanych poniżej;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przekazanie danych osobowych do państwa trzeciego może nastąpić w oparciu o art.49 ust.1 </w:t>
      </w:r>
      <w:proofErr w:type="spellStart"/>
      <w:r w:rsidRPr="009C7BB6">
        <w:rPr>
          <w:rFonts w:ascii="Arial" w:hAnsi="Arial" w:cs="Arial"/>
          <w:i/>
          <w:sz w:val="18"/>
          <w:szCs w:val="18"/>
        </w:rPr>
        <w:t>pkt.e</w:t>
      </w:r>
      <w:proofErr w:type="spellEnd"/>
      <w:r w:rsidRPr="009C7BB6">
        <w:rPr>
          <w:rFonts w:ascii="Arial" w:hAnsi="Arial" w:cs="Arial"/>
          <w:i/>
          <w:sz w:val="18"/>
          <w:szCs w:val="18"/>
        </w:rPr>
        <w:t xml:space="preserve"> Rozporządzenia (celem ustalenia, dochodzenia, ochrony roszczeń wynikających z polisy ubezpieczeniowej).;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Przyjmujący Zamówienie ma prawo do uzyskania kopii swoich danych osobowych w siedzibie administratora. </w:t>
      </w:r>
    </w:p>
    <w:p w:rsidR="007E54B7" w:rsidRPr="009C7BB6" w:rsidRDefault="007E54B7" w:rsidP="007E54B7">
      <w:pPr>
        <w:ind w:left="360"/>
        <w:jc w:val="both"/>
        <w:rPr>
          <w:rFonts w:ascii="Arial" w:hAnsi="Arial" w:cs="Arial"/>
          <w:i/>
          <w:sz w:val="18"/>
          <w:szCs w:val="18"/>
        </w:rPr>
      </w:pPr>
      <w:r w:rsidRPr="009C7BB6">
        <w:rPr>
          <w:rFonts w:ascii="Arial" w:hAnsi="Arial" w:cs="Arial"/>
          <w:i/>
          <w:sz w:val="18"/>
          <w:szCs w:val="18"/>
        </w:rPr>
        <w:t xml:space="preserve">Dodatkowo zgodnie z art.13 ust.2 RODO informujemy, że: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dane osobowe będą przechowywane do momentu upływu okresu przedawnienia wynikającego z ustawy z dnia 23 kwietnia 1964 roku Kodeks cywilny oraz przepisów ustawy z dnia 27 sierpnia 2014 roku</w:t>
      </w:r>
      <w:r w:rsidR="009C7BB6">
        <w:rPr>
          <w:rFonts w:ascii="Arial" w:hAnsi="Arial" w:cs="Arial"/>
          <w:i/>
          <w:sz w:val="18"/>
          <w:szCs w:val="18"/>
        </w:rPr>
        <w:t xml:space="preserve">                            </w:t>
      </w:r>
      <w:r w:rsidRPr="009C7BB6">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są </w:t>
      </w:r>
      <w:r w:rsidR="009C7BB6">
        <w:rPr>
          <w:rFonts w:ascii="Arial" w:hAnsi="Arial" w:cs="Arial"/>
          <w:i/>
          <w:sz w:val="18"/>
          <w:szCs w:val="18"/>
        </w:rPr>
        <w:t xml:space="preserve">                       </w:t>
      </w:r>
      <w:r w:rsidRPr="009C7BB6">
        <w:rPr>
          <w:rFonts w:ascii="Arial" w:hAnsi="Arial" w:cs="Arial"/>
          <w:i/>
          <w:sz w:val="18"/>
          <w:szCs w:val="18"/>
        </w:rPr>
        <w:t>w dokumentacji sporządzonej dla celów wskazanych w ww</w:t>
      </w:r>
      <w:r w:rsidR="009C7BB6">
        <w:rPr>
          <w:rFonts w:ascii="Arial" w:hAnsi="Arial" w:cs="Arial"/>
          <w:i/>
          <w:sz w:val="18"/>
          <w:szCs w:val="18"/>
        </w:rPr>
        <w:t>.</w:t>
      </w:r>
      <w:r w:rsidRPr="009C7BB6">
        <w:rPr>
          <w:rFonts w:ascii="Arial" w:hAnsi="Arial" w:cs="Arial"/>
          <w:i/>
          <w:sz w:val="18"/>
          <w:szCs w:val="18"/>
        </w:rPr>
        <w:t xml:space="preserve"> ustawach,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podanie danych osobowych jest dobrowolne, jednakże niezbędne do zawarcia umowy. Konsekwencją niepodania danych osobowych będzie brak możliwości realizacji umowy,</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 xml:space="preserve">administrator nie podejmuje decyzji w sposób zautomatyzowany w oparciu o Państwa dane osobowe. </w:t>
      </w:r>
    </w:p>
    <w:p w:rsidR="007E54B7" w:rsidRPr="00181074" w:rsidRDefault="007E54B7" w:rsidP="007E54B7">
      <w:pPr>
        <w:jc w:val="right"/>
        <w:rPr>
          <w:rFonts w:ascii="Arial" w:hAnsi="Arial" w:cs="Arial"/>
          <w:sz w:val="16"/>
          <w:szCs w:val="16"/>
        </w:rPr>
      </w:pPr>
    </w:p>
    <w:p w:rsidR="007E54B7" w:rsidRPr="00181074" w:rsidRDefault="007E54B7" w:rsidP="000769C4">
      <w:pPr>
        <w:rPr>
          <w:rFonts w:ascii="Arial" w:hAnsi="Arial" w:cs="Arial"/>
          <w:sz w:val="20"/>
          <w:szCs w:val="20"/>
        </w:rPr>
      </w:pPr>
      <w:r w:rsidRPr="00181074">
        <w:rPr>
          <w:rFonts w:ascii="Arial" w:hAnsi="Arial" w:cs="Arial"/>
          <w:b/>
          <w:sz w:val="20"/>
          <w:szCs w:val="20"/>
        </w:rPr>
        <w:t>Przyjmujący Zamówienie</w:t>
      </w:r>
    </w:p>
    <w:p w:rsidR="007E54B7" w:rsidRPr="00181074"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9C7BB6">
      <w:pPr>
        <w:rPr>
          <w:rFonts w:ascii="Arial" w:hAnsi="Arial" w:cs="Arial"/>
          <w:sz w:val="16"/>
          <w:szCs w:val="16"/>
        </w:rPr>
      </w:pPr>
    </w:p>
    <w:p w:rsidR="009C7BB6" w:rsidRDefault="009C7BB6" w:rsidP="009C7BB6">
      <w:pPr>
        <w:rPr>
          <w:rFonts w:ascii="Arial" w:hAnsi="Arial" w:cs="Arial"/>
          <w:sz w:val="16"/>
          <w:szCs w:val="16"/>
        </w:rPr>
      </w:pPr>
    </w:p>
    <w:p w:rsidR="009C7BB6" w:rsidRDefault="009C7BB6" w:rsidP="009C7BB6">
      <w:pPr>
        <w:rPr>
          <w:rFonts w:ascii="Arial" w:hAnsi="Arial" w:cs="Arial"/>
          <w:sz w:val="16"/>
          <w:szCs w:val="16"/>
        </w:rPr>
      </w:pPr>
    </w:p>
    <w:p w:rsidR="0061720C" w:rsidRDefault="0061720C" w:rsidP="007E54B7">
      <w:pPr>
        <w:jc w:val="right"/>
        <w:rPr>
          <w:rFonts w:ascii="Arial" w:hAnsi="Arial" w:cs="Arial"/>
          <w:sz w:val="16"/>
          <w:szCs w:val="16"/>
        </w:rPr>
      </w:pPr>
    </w:p>
    <w:p w:rsidR="0061720C" w:rsidRDefault="0061720C" w:rsidP="007E54B7">
      <w:pPr>
        <w:jc w:val="right"/>
        <w:rPr>
          <w:rFonts w:ascii="Arial" w:hAnsi="Arial" w:cs="Arial"/>
          <w:sz w:val="16"/>
          <w:szCs w:val="16"/>
        </w:rPr>
      </w:pPr>
    </w:p>
    <w:p w:rsidR="007E54B7" w:rsidRPr="00181074" w:rsidRDefault="00F35DD1" w:rsidP="007E54B7">
      <w:pPr>
        <w:jc w:val="right"/>
        <w:rPr>
          <w:rFonts w:ascii="Arial" w:hAnsi="Arial" w:cs="Arial"/>
          <w:sz w:val="16"/>
          <w:szCs w:val="16"/>
        </w:rPr>
      </w:pPr>
      <w:r>
        <w:rPr>
          <w:rFonts w:ascii="Arial" w:hAnsi="Arial" w:cs="Arial"/>
          <w:sz w:val="16"/>
          <w:szCs w:val="16"/>
        </w:rPr>
        <w:lastRenderedPageBreak/>
        <w:t>Załą</w:t>
      </w:r>
      <w:r w:rsidR="00BA79E0">
        <w:rPr>
          <w:rFonts w:ascii="Arial" w:hAnsi="Arial" w:cs="Arial"/>
          <w:sz w:val="16"/>
          <w:szCs w:val="16"/>
        </w:rPr>
        <w:t xml:space="preserve">cznik nr 1 do umowy nr </w:t>
      </w:r>
      <w:r w:rsidR="0061720C">
        <w:rPr>
          <w:rFonts w:ascii="Arial" w:hAnsi="Arial" w:cs="Arial"/>
          <w:sz w:val="16"/>
          <w:szCs w:val="16"/>
        </w:rPr>
        <w:t xml:space="preserve"> /KO/2024</w:t>
      </w:r>
    </w:p>
    <w:p w:rsidR="00255122" w:rsidRDefault="00255122" w:rsidP="007E54B7">
      <w:pPr>
        <w:tabs>
          <w:tab w:val="center" w:pos="4680"/>
          <w:tab w:val="right" w:pos="10080"/>
        </w:tabs>
        <w:jc w:val="center"/>
        <w:rPr>
          <w:rFonts w:ascii="Arial" w:hAnsi="Arial" w:cs="Arial"/>
          <w:b/>
          <w:smallCaps/>
          <w:sz w:val="20"/>
          <w:szCs w:val="20"/>
        </w:rPr>
      </w:pPr>
    </w:p>
    <w:p w:rsidR="00255122" w:rsidRDefault="00255122" w:rsidP="007E54B7">
      <w:pPr>
        <w:tabs>
          <w:tab w:val="center" w:pos="4680"/>
          <w:tab w:val="right" w:pos="10080"/>
        </w:tabs>
        <w:jc w:val="center"/>
        <w:rPr>
          <w:rFonts w:ascii="Arial" w:hAnsi="Arial" w:cs="Arial"/>
          <w:b/>
          <w:smallCaps/>
          <w:sz w:val="20"/>
          <w:szCs w:val="20"/>
        </w:rPr>
      </w:pPr>
    </w:p>
    <w:p w:rsidR="007E54B7" w:rsidRPr="00181074" w:rsidRDefault="007E54B7" w:rsidP="007E54B7">
      <w:pPr>
        <w:tabs>
          <w:tab w:val="center" w:pos="4680"/>
          <w:tab w:val="right" w:pos="10080"/>
        </w:tabs>
        <w:jc w:val="center"/>
        <w:rPr>
          <w:rFonts w:ascii="Arial" w:hAnsi="Arial" w:cs="Arial"/>
          <w:b/>
          <w:smallCaps/>
          <w:sz w:val="20"/>
          <w:szCs w:val="20"/>
        </w:rPr>
      </w:pPr>
      <w:r w:rsidRPr="00181074">
        <w:rPr>
          <w:rFonts w:ascii="Arial" w:hAnsi="Arial" w:cs="Arial"/>
          <w:b/>
          <w:smallCaps/>
          <w:sz w:val="20"/>
          <w:szCs w:val="20"/>
        </w:rPr>
        <w:t>MIESIĘCZNA EWIDENCJA WYKONANYCH ŚWIADCZEŃ w ……………………………………</w:t>
      </w:r>
    </w:p>
    <w:p w:rsidR="007E54B7" w:rsidRPr="00181074" w:rsidRDefault="007E54B7" w:rsidP="007E54B7">
      <w:pPr>
        <w:tabs>
          <w:tab w:val="center" w:pos="4680"/>
          <w:tab w:val="right" w:pos="10080"/>
        </w:tabs>
        <w:jc w:val="center"/>
        <w:rPr>
          <w:rFonts w:ascii="Arial" w:hAnsi="Arial" w:cs="Arial"/>
          <w:sz w:val="20"/>
          <w:szCs w:val="20"/>
        </w:rPr>
      </w:pPr>
      <w:r w:rsidRPr="00181074">
        <w:rPr>
          <w:rFonts w:ascii="Arial" w:hAnsi="Arial" w:cs="Arial"/>
          <w:b/>
          <w:smallCaps/>
          <w:sz w:val="20"/>
          <w:szCs w:val="20"/>
        </w:rPr>
        <w:t xml:space="preserve"> </w:t>
      </w:r>
      <w:r w:rsidRPr="00181074">
        <w:rPr>
          <w:rFonts w:ascii="Arial" w:hAnsi="Arial" w:cs="Arial"/>
          <w:sz w:val="20"/>
          <w:szCs w:val="20"/>
        </w:rPr>
        <w:t>w miesiącu …..........................................................................................</w:t>
      </w:r>
    </w:p>
    <w:tbl>
      <w:tblPr>
        <w:tblW w:w="6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3"/>
        <w:gridCol w:w="1316"/>
        <w:gridCol w:w="1365"/>
        <w:gridCol w:w="840"/>
        <w:gridCol w:w="1014"/>
        <w:gridCol w:w="1367"/>
      </w:tblGrid>
      <w:tr w:rsidR="007E54B7" w:rsidRPr="00181074" w:rsidTr="0003468F">
        <w:trPr>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Data</w:t>
            </w:r>
          </w:p>
        </w:tc>
        <w:tc>
          <w:tcPr>
            <w:tcW w:w="21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Godziny</w:t>
            </w: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podpis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Podpis</w:t>
            </w:r>
          </w:p>
          <w:p w:rsidR="007E54B7" w:rsidRDefault="007E54B7" w:rsidP="0003468F">
            <w:pPr>
              <w:jc w:val="center"/>
              <w:rPr>
                <w:b/>
                <w:sz w:val="22"/>
                <w:szCs w:val="22"/>
              </w:rPr>
            </w:pPr>
            <w:r w:rsidRPr="00181074">
              <w:rPr>
                <w:b/>
                <w:sz w:val="22"/>
                <w:szCs w:val="22"/>
              </w:rPr>
              <w:t>K</w:t>
            </w:r>
            <w:r w:rsidR="00F35DD1">
              <w:rPr>
                <w:b/>
                <w:sz w:val="22"/>
                <w:szCs w:val="22"/>
              </w:rPr>
              <w:t>ierownika</w:t>
            </w:r>
            <w:r w:rsidRPr="00181074">
              <w:rPr>
                <w:b/>
                <w:sz w:val="22"/>
                <w:szCs w:val="22"/>
              </w:rPr>
              <w:t xml:space="preserve"> </w:t>
            </w:r>
          </w:p>
          <w:p w:rsidR="007E54B7" w:rsidRPr="00181074" w:rsidRDefault="007E54B7" w:rsidP="0003468F">
            <w:pPr>
              <w:jc w:val="center"/>
              <w:rPr>
                <w:b/>
                <w:sz w:val="22"/>
                <w:szCs w:val="22"/>
              </w:rPr>
            </w:pPr>
            <w:r>
              <w:rPr>
                <w:b/>
                <w:sz w:val="22"/>
                <w:szCs w:val="22"/>
              </w:rPr>
              <w:t>ZDO</w:t>
            </w:r>
          </w:p>
        </w:tc>
      </w:tr>
      <w:tr w:rsidR="007E54B7" w:rsidRPr="00181074" w:rsidTr="0003468F">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suppressAutoHyphens w:val="0"/>
              <w:rPr>
                <w:b/>
                <w:sz w:val="22"/>
                <w:szCs w:val="22"/>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rozpoczęcia</w:t>
            </w:r>
          </w:p>
          <w:p w:rsidR="007E54B7" w:rsidRPr="00181074" w:rsidRDefault="007E54B7" w:rsidP="0003468F">
            <w:pPr>
              <w:jc w:val="center"/>
              <w:rPr>
                <w:sz w:val="22"/>
                <w:szCs w:val="22"/>
              </w:rPr>
            </w:pPr>
            <w:r w:rsidRPr="00181074">
              <w:rPr>
                <w:b/>
                <w:sz w:val="22"/>
                <w:szCs w:val="22"/>
              </w:rPr>
              <w:t>od</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zakończenia</w:t>
            </w:r>
          </w:p>
          <w:p w:rsidR="007E54B7" w:rsidRPr="00181074" w:rsidRDefault="007E54B7" w:rsidP="0003468F">
            <w:pPr>
              <w:jc w:val="center"/>
              <w:rPr>
                <w:b/>
                <w:sz w:val="22"/>
                <w:szCs w:val="22"/>
              </w:rPr>
            </w:pPr>
            <w:r w:rsidRPr="00181074">
              <w:rPr>
                <w:b/>
                <w:sz w:val="22"/>
                <w:szCs w:val="22"/>
              </w:rPr>
              <w:t>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Ilość godzin</w:t>
            </w: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rPr>
                <w:b/>
                <w:sz w:val="22"/>
                <w:szCs w:val="22"/>
              </w:rP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ind w:left="360"/>
            </w:pPr>
          </w:p>
        </w:tc>
      </w:tr>
    </w:tbl>
    <w:p w:rsidR="007E54B7" w:rsidRPr="00181074" w:rsidRDefault="007E54B7" w:rsidP="007E54B7">
      <w:pPr>
        <w:jc w:val="center"/>
        <w:rPr>
          <w:i/>
          <w:sz w:val="20"/>
          <w:szCs w:val="20"/>
        </w:rPr>
      </w:pPr>
      <w:r w:rsidRPr="00181074">
        <w:rPr>
          <w:i/>
          <w:sz w:val="20"/>
          <w:szCs w:val="20"/>
        </w:rPr>
        <w:t xml:space="preserve">Podpis </w:t>
      </w:r>
      <w:r w:rsidR="00F35DD1">
        <w:rPr>
          <w:i/>
          <w:sz w:val="20"/>
          <w:szCs w:val="20"/>
        </w:rPr>
        <w:t>Kierownika</w:t>
      </w:r>
      <w:r>
        <w:rPr>
          <w:i/>
          <w:sz w:val="20"/>
          <w:szCs w:val="20"/>
        </w:rPr>
        <w:t xml:space="preserve"> ZDO </w:t>
      </w:r>
      <w:r w:rsidRPr="00181074">
        <w:rPr>
          <w:i/>
          <w:sz w:val="20"/>
          <w:szCs w:val="20"/>
        </w:rPr>
        <w:t xml:space="preserve"> </w:t>
      </w:r>
      <w:r w:rsidRPr="00181074">
        <w:rPr>
          <w:i/>
          <w:sz w:val="20"/>
          <w:szCs w:val="20"/>
        </w:rPr>
        <w:tab/>
      </w:r>
      <w:r w:rsidRPr="00181074">
        <w:rPr>
          <w:i/>
          <w:sz w:val="20"/>
          <w:szCs w:val="20"/>
        </w:rPr>
        <w:tab/>
      </w:r>
      <w:r w:rsidRPr="00181074">
        <w:rPr>
          <w:i/>
          <w:sz w:val="20"/>
          <w:szCs w:val="20"/>
        </w:rPr>
        <w:tab/>
      </w:r>
      <w:r w:rsidRPr="00181074">
        <w:rPr>
          <w:i/>
          <w:sz w:val="20"/>
          <w:szCs w:val="20"/>
        </w:rPr>
        <w:tab/>
      </w:r>
      <w:r w:rsidRPr="00181074">
        <w:rPr>
          <w:i/>
          <w:sz w:val="20"/>
          <w:szCs w:val="20"/>
        </w:rPr>
        <w:tab/>
        <w:t>Podpis Przyjmującego Zamówienie</w:t>
      </w:r>
    </w:p>
    <w:p w:rsidR="007E54B7" w:rsidRPr="00181074" w:rsidRDefault="007E54B7" w:rsidP="007E54B7">
      <w:pPr>
        <w:jc w:val="both"/>
        <w:rPr>
          <w:i/>
          <w:sz w:val="20"/>
          <w:szCs w:val="20"/>
        </w:rPr>
      </w:pPr>
    </w:p>
    <w:p w:rsidR="007E54B7" w:rsidRPr="00181074" w:rsidRDefault="007E54B7" w:rsidP="007E54B7">
      <w:pPr>
        <w:jc w:val="both"/>
        <w:rPr>
          <w:i/>
          <w:sz w:val="20"/>
          <w:szCs w:val="20"/>
        </w:rPr>
      </w:pPr>
    </w:p>
    <w:p w:rsidR="007E54B7" w:rsidRPr="00181074" w:rsidRDefault="007E54B7" w:rsidP="007E54B7">
      <w:pPr>
        <w:jc w:val="both"/>
        <w:rPr>
          <w:i/>
          <w:sz w:val="20"/>
          <w:szCs w:val="20"/>
        </w:rPr>
      </w:pPr>
    </w:p>
    <w:p w:rsidR="007E54B7" w:rsidRPr="00181074" w:rsidRDefault="007E54B7" w:rsidP="007E54B7">
      <w:pPr>
        <w:tabs>
          <w:tab w:val="left" w:pos="2552"/>
        </w:tabs>
        <w:jc w:val="right"/>
        <w:rPr>
          <w:rFonts w:ascii="Arial" w:hAnsi="Arial" w:cs="Arial"/>
          <w:sz w:val="16"/>
          <w:szCs w:val="16"/>
        </w:rPr>
      </w:pPr>
      <w:r w:rsidRPr="00181074">
        <w:rPr>
          <w:rFonts w:ascii="Arial" w:hAnsi="Arial" w:cs="Arial"/>
          <w:sz w:val="16"/>
          <w:szCs w:val="16"/>
        </w:rPr>
        <w:lastRenderedPageBreak/>
        <w:t xml:space="preserve">Załącznik nr </w:t>
      </w:r>
      <w:r>
        <w:rPr>
          <w:rFonts w:ascii="Arial" w:hAnsi="Arial" w:cs="Arial"/>
          <w:sz w:val="16"/>
          <w:szCs w:val="16"/>
        </w:rPr>
        <w:t>2</w:t>
      </w:r>
      <w:r w:rsidR="0061720C">
        <w:rPr>
          <w:rFonts w:ascii="Arial" w:hAnsi="Arial" w:cs="Arial"/>
          <w:sz w:val="16"/>
          <w:szCs w:val="16"/>
        </w:rPr>
        <w:t xml:space="preserve"> do umowy nr</w:t>
      </w:r>
      <w:r w:rsidRPr="00181074">
        <w:rPr>
          <w:rFonts w:ascii="Arial" w:hAnsi="Arial" w:cs="Arial"/>
          <w:sz w:val="16"/>
          <w:szCs w:val="16"/>
        </w:rPr>
        <w:t xml:space="preserve"> </w:t>
      </w:r>
      <w:r w:rsidR="0061720C">
        <w:rPr>
          <w:rFonts w:ascii="Arial" w:hAnsi="Arial" w:cs="Arial"/>
          <w:sz w:val="16"/>
          <w:szCs w:val="16"/>
        </w:rPr>
        <w:t>/KO/2024</w:t>
      </w:r>
    </w:p>
    <w:p w:rsidR="007E54B7" w:rsidRDefault="007E54B7" w:rsidP="007E54B7">
      <w:pPr>
        <w:rPr>
          <w:rFonts w:ascii="Arial" w:hAnsi="Arial" w:cs="Arial"/>
          <w:b/>
          <w:kern w:val="1"/>
          <w:sz w:val="22"/>
          <w:szCs w:val="22"/>
          <w:lang w:eastAsia="ar-SA"/>
        </w:rPr>
      </w:pPr>
      <w:r w:rsidRPr="008F72B8">
        <w:rPr>
          <w:rFonts w:ascii="Arial" w:hAnsi="Arial" w:cs="Arial"/>
          <w:b/>
          <w:kern w:val="1"/>
          <w:sz w:val="22"/>
          <w:szCs w:val="22"/>
          <w:lang w:eastAsia="ar-SA"/>
        </w:rPr>
        <w:t xml:space="preserve">Wykaz udzielonych świadczeń </w:t>
      </w:r>
      <w:r>
        <w:rPr>
          <w:rFonts w:ascii="Arial" w:hAnsi="Arial" w:cs="Arial"/>
          <w:b/>
          <w:kern w:val="1"/>
          <w:sz w:val="22"/>
          <w:szCs w:val="22"/>
          <w:lang w:eastAsia="ar-SA"/>
        </w:rPr>
        <w:t>w miesiącu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
        <w:gridCol w:w="3204"/>
        <w:gridCol w:w="2136"/>
        <w:gridCol w:w="2137"/>
      </w:tblGrid>
      <w:tr w:rsidR="007E54B7" w:rsidRPr="004E1A34" w:rsidTr="0003468F">
        <w:trPr>
          <w:jc w:val="center"/>
        </w:trPr>
        <w:tc>
          <w:tcPr>
            <w:tcW w:w="1068" w:type="dxa"/>
            <w:shd w:val="clear" w:color="auto" w:fill="auto"/>
          </w:tcPr>
          <w:p w:rsidR="007E54B7" w:rsidRPr="004E1A34" w:rsidRDefault="00F35DD1" w:rsidP="0003468F">
            <w:pPr>
              <w:rPr>
                <w:rFonts w:ascii="Arial" w:hAnsi="Arial" w:cs="Arial"/>
                <w:b/>
                <w:kern w:val="1"/>
                <w:sz w:val="22"/>
                <w:szCs w:val="22"/>
                <w:lang w:eastAsia="ar-SA"/>
              </w:rPr>
            </w:pPr>
            <w:proofErr w:type="spellStart"/>
            <w:r>
              <w:rPr>
                <w:rFonts w:ascii="Arial" w:hAnsi="Arial" w:cs="Arial"/>
                <w:b/>
                <w:kern w:val="1"/>
                <w:sz w:val="22"/>
                <w:szCs w:val="22"/>
                <w:lang w:eastAsia="ar-SA"/>
              </w:rPr>
              <w:t>L</w:t>
            </w:r>
            <w:r w:rsidR="007E54B7" w:rsidRPr="004E1A34">
              <w:rPr>
                <w:rFonts w:ascii="Arial" w:hAnsi="Arial" w:cs="Arial"/>
                <w:b/>
                <w:kern w:val="1"/>
                <w:sz w:val="22"/>
                <w:szCs w:val="22"/>
                <w:lang w:eastAsia="ar-SA"/>
              </w:rPr>
              <w:t>p</w:t>
            </w:r>
            <w:proofErr w:type="spellEnd"/>
          </w:p>
        </w:tc>
        <w:tc>
          <w:tcPr>
            <w:tcW w:w="3204" w:type="dxa"/>
            <w:shd w:val="clear" w:color="auto" w:fill="auto"/>
          </w:tcPr>
          <w:p w:rsidR="007E54B7" w:rsidRPr="004E1A34" w:rsidRDefault="007E54B7" w:rsidP="0003468F">
            <w:pPr>
              <w:rPr>
                <w:rFonts w:ascii="Arial" w:hAnsi="Arial" w:cs="Arial"/>
                <w:b/>
                <w:kern w:val="1"/>
                <w:sz w:val="22"/>
                <w:szCs w:val="22"/>
                <w:lang w:eastAsia="ar-SA"/>
              </w:rPr>
            </w:pPr>
            <w:r w:rsidRPr="004E1A34">
              <w:rPr>
                <w:rFonts w:ascii="Arial" w:hAnsi="Arial" w:cs="Arial"/>
                <w:b/>
                <w:kern w:val="1"/>
                <w:sz w:val="22"/>
                <w:szCs w:val="22"/>
                <w:lang w:eastAsia="ar-SA"/>
              </w:rPr>
              <w:t xml:space="preserve">PESEL </w:t>
            </w:r>
          </w:p>
        </w:tc>
        <w:tc>
          <w:tcPr>
            <w:tcW w:w="2136" w:type="dxa"/>
            <w:shd w:val="clear" w:color="auto" w:fill="auto"/>
          </w:tcPr>
          <w:p w:rsidR="007E54B7" w:rsidRPr="004E1A34" w:rsidRDefault="007E54B7" w:rsidP="0003468F">
            <w:pPr>
              <w:rPr>
                <w:rFonts w:ascii="Arial" w:hAnsi="Arial" w:cs="Arial"/>
                <w:b/>
                <w:kern w:val="1"/>
                <w:sz w:val="22"/>
                <w:szCs w:val="22"/>
                <w:lang w:eastAsia="ar-SA"/>
              </w:rPr>
            </w:pPr>
            <w:r w:rsidRPr="004E1A34">
              <w:rPr>
                <w:rFonts w:ascii="Arial" w:hAnsi="Arial" w:cs="Arial"/>
                <w:b/>
                <w:kern w:val="1"/>
                <w:sz w:val="22"/>
                <w:szCs w:val="22"/>
                <w:lang w:eastAsia="ar-SA"/>
              </w:rPr>
              <w:t xml:space="preserve">Komórka organizacyjna </w:t>
            </w:r>
          </w:p>
        </w:tc>
        <w:tc>
          <w:tcPr>
            <w:tcW w:w="2137" w:type="dxa"/>
            <w:shd w:val="clear" w:color="auto" w:fill="auto"/>
          </w:tcPr>
          <w:p w:rsidR="007E54B7" w:rsidRPr="004E1A34" w:rsidRDefault="007E54B7" w:rsidP="0003468F">
            <w:pPr>
              <w:jc w:val="center"/>
              <w:rPr>
                <w:rFonts w:ascii="Arial" w:hAnsi="Arial" w:cs="Arial"/>
                <w:b/>
                <w:kern w:val="1"/>
                <w:sz w:val="22"/>
                <w:szCs w:val="22"/>
                <w:lang w:eastAsia="ar-SA"/>
              </w:rPr>
            </w:pPr>
            <w:r w:rsidRPr="004E1A34">
              <w:rPr>
                <w:rFonts w:ascii="Arial" w:hAnsi="Arial" w:cs="Arial"/>
                <w:b/>
                <w:kern w:val="1"/>
                <w:sz w:val="22"/>
                <w:szCs w:val="22"/>
                <w:lang w:eastAsia="ar-SA"/>
              </w:rPr>
              <w:t xml:space="preserve">Data </w:t>
            </w: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bl>
    <w:p w:rsidR="007E54B7" w:rsidRPr="008F72B8" w:rsidRDefault="007E54B7" w:rsidP="007E54B7">
      <w:pPr>
        <w:rPr>
          <w:rFonts w:ascii="Arial" w:hAnsi="Arial" w:cs="Arial"/>
          <w:b/>
          <w:kern w:val="1"/>
          <w:sz w:val="22"/>
          <w:szCs w:val="22"/>
          <w:lang w:eastAsia="ar-SA"/>
        </w:rPr>
      </w:pPr>
    </w:p>
    <w:p w:rsidR="007E54B7" w:rsidRPr="00181074" w:rsidRDefault="007E54B7" w:rsidP="007E54B7">
      <w:pPr>
        <w:jc w:val="center"/>
        <w:rPr>
          <w:i/>
          <w:sz w:val="20"/>
          <w:szCs w:val="20"/>
        </w:rPr>
      </w:pPr>
      <w:r w:rsidRPr="00181074">
        <w:rPr>
          <w:i/>
          <w:sz w:val="20"/>
          <w:szCs w:val="20"/>
        </w:rPr>
        <w:t xml:space="preserve">Podpis </w:t>
      </w:r>
      <w:r w:rsidR="00F35DD1">
        <w:rPr>
          <w:i/>
          <w:sz w:val="20"/>
          <w:szCs w:val="20"/>
        </w:rPr>
        <w:t>Kierownika</w:t>
      </w:r>
      <w:r w:rsidR="00255122">
        <w:rPr>
          <w:i/>
          <w:sz w:val="20"/>
          <w:szCs w:val="20"/>
        </w:rPr>
        <w:t xml:space="preserve"> </w:t>
      </w:r>
      <w:r>
        <w:rPr>
          <w:i/>
          <w:sz w:val="20"/>
          <w:szCs w:val="20"/>
        </w:rPr>
        <w:t xml:space="preserve">ZDO </w:t>
      </w:r>
      <w:r w:rsidRPr="00181074">
        <w:rPr>
          <w:i/>
          <w:sz w:val="20"/>
          <w:szCs w:val="20"/>
        </w:rPr>
        <w:t xml:space="preserve"> </w:t>
      </w:r>
      <w:r w:rsidRPr="00181074">
        <w:rPr>
          <w:i/>
          <w:sz w:val="20"/>
          <w:szCs w:val="20"/>
        </w:rPr>
        <w:tab/>
      </w:r>
      <w:r w:rsidRPr="00181074">
        <w:rPr>
          <w:i/>
          <w:sz w:val="20"/>
          <w:szCs w:val="20"/>
        </w:rPr>
        <w:tab/>
      </w:r>
      <w:r w:rsidRPr="00181074">
        <w:rPr>
          <w:i/>
          <w:sz w:val="20"/>
          <w:szCs w:val="20"/>
        </w:rPr>
        <w:tab/>
      </w:r>
      <w:r w:rsidRPr="00181074">
        <w:rPr>
          <w:i/>
          <w:sz w:val="20"/>
          <w:szCs w:val="20"/>
        </w:rPr>
        <w:tab/>
      </w:r>
      <w:r w:rsidRPr="00181074">
        <w:rPr>
          <w:i/>
          <w:sz w:val="20"/>
          <w:szCs w:val="20"/>
        </w:rPr>
        <w:tab/>
        <w:t>Podpis Przyjmującego Zamówienie</w:t>
      </w:r>
    </w:p>
    <w:p w:rsidR="00643E8A" w:rsidRDefault="00643E8A"/>
    <w:p w:rsidR="00FB1FD9" w:rsidRDefault="00FB1FD9"/>
    <w:p w:rsidR="00FB1FD9" w:rsidRDefault="00FB1FD9"/>
    <w:p w:rsidR="00FB1FD9" w:rsidRDefault="00FB1FD9"/>
    <w:p w:rsidR="00FB1FD9" w:rsidRDefault="00FB1FD9"/>
    <w:p w:rsidR="00FB1FD9" w:rsidRDefault="00FB1FD9"/>
    <w:p w:rsidR="00FB1FD9" w:rsidRDefault="00FB1FD9"/>
    <w:p w:rsidR="00FB1FD9" w:rsidRDefault="00FB1FD9"/>
    <w:p w:rsidR="00FB1FD9" w:rsidRDefault="00FB1FD9"/>
    <w:p w:rsidR="00FB1FD9" w:rsidRDefault="00FB1FD9"/>
    <w:p w:rsidR="00FB1FD9" w:rsidRDefault="00FB1FD9"/>
    <w:p w:rsidR="00FB1FD9" w:rsidRDefault="00FB1FD9"/>
    <w:p w:rsidR="009C7BB6" w:rsidRDefault="009C7BB6" w:rsidP="004E4534">
      <w:pPr>
        <w:ind w:left="720" w:right="720"/>
        <w:jc w:val="right"/>
        <w:rPr>
          <w:rFonts w:ascii="Arial" w:hAnsi="Arial" w:cs="Arial"/>
          <w:sz w:val="20"/>
          <w:szCs w:val="20"/>
        </w:rPr>
      </w:pPr>
    </w:p>
    <w:p w:rsidR="004E4534" w:rsidRDefault="004E4534" w:rsidP="004E4534">
      <w:pPr>
        <w:ind w:left="720" w:right="720"/>
        <w:jc w:val="right"/>
      </w:pPr>
      <w:r>
        <w:rPr>
          <w:rFonts w:ascii="Arial" w:hAnsi="Arial" w:cs="Arial"/>
          <w:sz w:val="20"/>
          <w:szCs w:val="20"/>
        </w:rPr>
        <w:lastRenderedPageBreak/>
        <w:t>Załąc</w:t>
      </w:r>
      <w:r w:rsidR="0061720C">
        <w:rPr>
          <w:rFonts w:ascii="Arial" w:hAnsi="Arial" w:cs="Arial"/>
          <w:sz w:val="20"/>
          <w:szCs w:val="20"/>
        </w:rPr>
        <w:t>znik nr 3 do umowy nr /KO/2024</w:t>
      </w: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pPr>
      <w:r>
        <w:rPr>
          <w:rFonts w:ascii="Arial" w:hAnsi="Arial" w:cs="Arial"/>
          <w:i/>
          <w:sz w:val="22"/>
          <w:szCs w:val="22"/>
        </w:rPr>
        <w:t>…......................................................</w:t>
      </w:r>
    </w:p>
    <w:p w:rsidR="004E4534" w:rsidRDefault="004E4534" w:rsidP="004E4534">
      <w:pPr>
        <w:ind w:left="720" w:right="720"/>
        <w:jc w:val="both"/>
      </w:pPr>
      <w:r>
        <w:rPr>
          <w:rFonts w:ascii="Arial" w:eastAsia="Arial" w:hAnsi="Arial" w:cs="Arial"/>
          <w:i/>
          <w:sz w:val="22"/>
          <w:szCs w:val="22"/>
        </w:rPr>
        <w:t xml:space="preserve">            </w:t>
      </w:r>
      <w:r>
        <w:rPr>
          <w:rFonts w:ascii="Arial" w:hAnsi="Arial" w:cs="Arial"/>
          <w:i/>
          <w:sz w:val="22"/>
          <w:szCs w:val="22"/>
        </w:rPr>
        <w:t>imię i nazwisko</w:t>
      </w: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pPr>
      <w:r>
        <w:rPr>
          <w:rFonts w:ascii="Arial" w:hAnsi="Arial" w:cs="Arial"/>
          <w:i/>
          <w:sz w:val="22"/>
          <w:szCs w:val="22"/>
        </w:rPr>
        <w:t xml:space="preserve">Nr umowy …...................................................                                                                </w:t>
      </w:r>
    </w:p>
    <w:p w:rsidR="004E4534" w:rsidRDefault="004E4534" w:rsidP="004E4534">
      <w:pPr>
        <w:ind w:left="720" w:right="720"/>
        <w:jc w:val="both"/>
      </w:pPr>
      <w:r>
        <w:rPr>
          <w:rFonts w:ascii="Arial" w:eastAsia="Arial" w:hAnsi="Arial" w:cs="Arial"/>
          <w:i/>
          <w:sz w:val="22"/>
          <w:szCs w:val="22"/>
        </w:rPr>
        <w:t xml:space="preserve"> </w:t>
      </w:r>
    </w:p>
    <w:p w:rsidR="004E4534" w:rsidRDefault="004E4534" w:rsidP="004E4534">
      <w:pPr>
        <w:ind w:left="720" w:right="720"/>
        <w:jc w:val="right"/>
      </w:pPr>
      <w:r>
        <w:rPr>
          <w:rFonts w:ascii="Arial" w:eastAsia="Arial" w:hAnsi="Arial" w:cs="Arial"/>
          <w:i/>
          <w:sz w:val="22"/>
          <w:szCs w:val="22"/>
        </w:rPr>
        <w:t xml:space="preserve">                                                                                         </w:t>
      </w:r>
      <w:r>
        <w:rPr>
          <w:rFonts w:ascii="Arial" w:hAnsi="Arial" w:cs="Arial"/>
          <w:sz w:val="22"/>
          <w:szCs w:val="22"/>
        </w:rPr>
        <w:t>Przemyśl, dnia ……………………….</w:t>
      </w: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center"/>
      </w:pPr>
      <w:r>
        <w:rPr>
          <w:rFonts w:ascii="Arial" w:hAnsi="Arial" w:cs="Arial"/>
          <w:b/>
          <w:sz w:val="22"/>
          <w:szCs w:val="22"/>
        </w:rPr>
        <w:t>Dyrektor</w:t>
      </w:r>
    </w:p>
    <w:p w:rsidR="004E4534" w:rsidRDefault="004E4534" w:rsidP="004E4534">
      <w:pPr>
        <w:ind w:left="720" w:right="720"/>
        <w:jc w:val="center"/>
      </w:pPr>
      <w:r>
        <w:rPr>
          <w:rFonts w:ascii="Arial" w:hAnsi="Arial" w:cs="Arial"/>
          <w:b/>
          <w:sz w:val="22"/>
          <w:szCs w:val="22"/>
        </w:rPr>
        <w:t>Wojewódzkiego  Szpitala im. Św. Ojca Pio</w:t>
      </w:r>
    </w:p>
    <w:p w:rsidR="004E4534" w:rsidRDefault="004E4534" w:rsidP="004E4534">
      <w:pPr>
        <w:ind w:left="720" w:right="720"/>
        <w:jc w:val="center"/>
      </w:pPr>
      <w:r>
        <w:rPr>
          <w:rFonts w:ascii="Arial" w:hAnsi="Arial" w:cs="Arial"/>
          <w:b/>
          <w:sz w:val="22"/>
          <w:szCs w:val="22"/>
        </w:rPr>
        <w:t>w Przemyślu</w:t>
      </w:r>
    </w:p>
    <w:p w:rsidR="004E4534" w:rsidRDefault="004E4534" w:rsidP="004E4534">
      <w:pPr>
        <w:ind w:left="720" w:right="720"/>
        <w:jc w:val="both"/>
        <w:rPr>
          <w:rFonts w:ascii="Arial" w:hAnsi="Arial" w:cs="Arial"/>
          <w:b/>
          <w:sz w:val="22"/>
          <w:szCs w:val="22"/>
        </w:rPr>
      </w:pPr>
    </w:p>
    <w:p w:rsidR="004E4534" w:rsidRDefault="004E4534" w:rsidP="004E4534">
      <w:pPr>
        <w:ind w:left="720" w:right="720"/>
        <w:jc w:val="both"/>
        <w:rPr>
          <w:rFonts w:ascii="Arial" w:hAnsi="Arial" w:cs="Arial"/>
          <w:b/>
          <w:sz w:val="22"/>
          <w:szCs w:val="22"/>
        </w:rPr>
      </w:pPr>
    </w:p>
    <w:p w:rsidR="004E4534" w:rsidRDefault="004E4534" w:rsidP="004E4534">
      <w:pPr>
        <w:ind w:left="720" w:right="720"/>
        <w:jc w:val="both"/>
        <w:rPr>
          <w:rFonts w:ascii="Arial" w:hAnsi="Arial" w:cs="Arial"/>
          <w:b/>
          <w:sz w:val="22"/>
          <w:szCs w:val="22"/>
        </w:rPr>
      </w:pPr>
    </w:p>
    <w:p w:rsidR="004E4534" w:rsidRDefault="004E4534" w:rsidP="004E4534">
      <w:pPr>
        <w:ind w:left="142"/>
        <w:jc w:val="both"/>
        <w:rPr>
          <w:rFonts w:ascii="Arial" w:hAnsi="Arial" w:cs="Arial"/>
          <w:b/>
          <w:sz w:val="22"/>
          <w:szCs w:val="22"/>
        </w:rPr>
      </w:pPr>
    </w:p>
    <w:p w:rsidR="004E4534" w:rsidRDefault="004E4534" w:rsidP="004E4534">
      <w:pPr>
        <w:spacing w:line="360" w:lineRule="auto"/>
        <w:ind w:left="142"/>
      </w:pPr>
      <w:r>
        <w:rPr>
          <w:rFonts w:ascii="Arial" w:hAnsi="Arial" w:cs="Arial"/>
          <w:sz w:val="22"/>
          <w:szCs w:val="22"/>
        </w:rPr>
        <w:t xml:space="preserve">Uprzejmie informuję, że w dniach od ….......................................                                         do …......................................... nie będę świadczyć usług zdrowotnych w ……………………………….......……………………………………………………………. (podać dokładną nazwę i lokalizację) Wojewódzkiego Szpitala im. Św. Ojca Pio </w:t>
      </w:r>
      <w:r>
        <w:rPr>
          <w:rFonts w:ascii="Arial" w:hAnsi="Arial" w:cs="Arial"/>
          <w:sz w:val="22"/>
          <w:szCs w:val="22"/>
        </w:rPr>
        <w:br/>
        <w:t>w Przemyślu.</w:t>
      </w:r>
    </w:p>
    <w:p w:rsidR="004E4534" w:rsidRDefault="004E4534" w:rsidP="004E4534">
      <w:pPr>
        <w:ind w:left="720" w:right="720"/>
        <w:rPr>
          <w:rFonts w:ascii="Arial" w:hAnsi="Arial" w:cs="Arial"/>
          <w:sz w:val="22"/>
          <w:szCs w:val="22"/>
        </w:rPr>
      </w:pPr>
    </w:p>
    <w:p w:rsidR="004E4534" w:rsidRDefault="004E4534" w:rsidP="004E4534">
      <w:pPr>
        <w:ind w:left="720" w:right="720"/>
        <w:jc w:val="both"/>
        <w:rPr>
          <w:rFonts w:ascii="Arial" w:hAnsi="Arial" w:cs="Arial"/>
          <w:sz w:val="22"/>
          <w:szCs w:val="22"/>
        </w:rPr>
      </w:pPr>
    </w:p>
    <w:p w:rsidR="004E4534" w:rsidRDefault="004E4534" w:rsidP="004E4534">
      <w:pPr>
        <w:ind w:right="720"/>
      </w:pPr>
      <w:r>
        <w:rPr>
          <w:rFonts w:ascii="Arial" w:hAnsi="Arial" w:cs="Arial"/>
          <w:sz w:val="22"/>
          <w:szCs w:val="22"/>
        </w:rPr>
        <w:t xml:space="preserve">                                                                              ..........................................................</w:t>
      </w:r>
    </w:p>
    <w:p w:rsidR="004E4534" w:rsidRDefault="004E4534" w:rsidP="004E4534">
      <w:pPr>
        <w:ind w:left="6237" w:right="720" w:hanging="5517"/>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 xml:space="preserve">                         podpis</w:t>
      </w: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right="720"/>
        <w:jc w:val="both"/>
      </w:pPr>
      <w:r>
        <w:rPr>
          <w:rFonts w:ascii="Arial" w:eastAsia="Arial" w:hAnsi="Arial" w:cs="Arial"/>
          <w:i/>
          <w:iCs/>
          <w:sz w:val="22"/>
          <w:szCs w:val="22"/>
        </w:rPr>
        <w:t xml:space="preserve">      …………………………………………..                                                                                                         </w:t>
      </w:r>
      <w:r>
        <w:rPr>
          <w:rFonts w:ascii="Arial" w:hAnsi="Arial" w:cs="Arial"/>
          <w:i/>
          <w:iCs/>
          <w:sz w:val="22"/>
          <w:szCs w:val="22"/>
        </w:rPr>
        <w:t>.</w:t>
      </w:r>
    </w:p>
    <w:p w:rsidR="004E4534" w:rsidRDefault="00BA79E0" w:rsidP="004E4534">
      <w:pPr>
        <w:ind w:left="720" w:right="720"/>
        <w:jc w:val="both"/>
      </w:pPr>
      <w:r>
        <w:rPr>
          <w:rFonts w:ascii="Arial" w:hAnsi="Arial" w:cs="Arial"/>
          <w:i/>
          <w:iCs/>
          <w:sz w:val="22"/>
          <w:szCs w:val="22"/>
        </w:rPr>
        <w:t>podpis Kierownika Zakładu</w:t>
      </w:r>
      <w:r w:rsidR="004E4534">
        <w:rPr>
          <w:rFonts w:ascii="Arial" w:hAnsi="Arial" w:cs="Arial"/>
          <w:i/>
          <w:iCs/>
          <w:sz w:val="22"/>
          <w:szCs w:val="22"/>
        </w:rPr>
        <w:t>/</w:t>
      </w: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pPr>
      <w:r>
        <w:rPr>
          <w:rFonts w:ascii="Arial" w:hAnsi="Arial" w:cs="Arial"/>
          <w:i/>
          <w:iCs/>
          <w:sz w:val="22"/>
          <w:szCs w:val="22"/>
        </w:rPr>
        <w:t>…..............................................................</w:t>
      </w:r>
    </w:p>
    <w:p w:rsidR="004E4534" w:rsidRPr="00C520F0" w:rsidRDefault="004E4534" w:rsidP="004E4534">
      <w:pPr>
        <w:ind w:left="720" w:right="720"/>
        <w:jc w:val="both"/>
        <w:rPr>
          <w:rFonts w:ascii="Arial" w:eastAsia="Arial" w:hAnsi="Arial" w:cs="Arial"/>
          <w:b/>
          <w:sz w:val="20"/>
          <w:szCs w:val="20"/>
        </w:rPr>
      </w:pPr>
      <w:r>
        <w:rPr>
          <w:rFonts w:ascii="Arial" w:hAnsi="Arial" w:cs="Arial"/>
          <w:i/>
          <w:iCs/>
          <w:sz w:val="22"/>
          <w:szCs w:val="22"/>
        </w:rPr>
        <w:t>/akceptacja Udzielającego zamówienia/</w:t>
      </w:r>
      <w:r>
        <w:rPr>
          <w:rFonts w:ascii="Arial" w:eastAsia="Arial" w:hAnsi="Arial" w:cs="Arial"/>
          <w:b/>
          <w:sz w:val="20"/>
          <w:szCs w:val="20"/>
        </w:rPr>
        <w:t xml:space="preserve">                                                                              </w:t>
      </w:r>
    </w:p>
    <w:p w:rsidR="004E4534" w:rsidRDefault="004E4534" w:rsidP="004E4534">
      <w:pPr>
        <w:spacing w:line="360" w:lineRule="auto"/>
        <w:ind w:left="720" w:right="720"/>
        <w:jc w:val="right"/>
        <w:rPr>
          <w:rFonts w:ascii="Arial" w:hAnsi="Arial" w:cs="Arial"/>
          <w:sz w:val="20"/>
          <w:szCs w:val="20"/>
        </w:rPr>
      </w:pPr>
    </w:p>
    <w:p w:rsidR="004E4534" w:rsidRDefault="004E4534" w:rsidP="004E4534">
      <w:pPr>
        <w:spacing w:line="360" w:lineRule="auto"/>
        <w:ind w:left="720" w:right="720"/>
        <w:jc w:val="right"/>
        <w:rPr>
          <w:rFonts w:ascii="Arial" w:hAnsi="Arial" w:cs="Arial"/>
          <w:sz w:val="20"/>
          <w:szCs w:val="20"/>
        </w:rPr>
      </w:pPr>
    </w:p>
    <w:p w:rsidR="00FB1FD9" w:rsidRDefault="00FB1FD9"/>
    <w:sectPr w:rsidR="00FB1FD9">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3E1" w:rsidRDefault="008513E1" w:rsidP="004F12C7">
      <w:r>
        <w:separator/>
      </w:r>
    </w:p>
  </w:endnote>
  <w:endnote w:type="continuationSeparator" w:id="0">
    <w:p w:rsidR="008513E1" w:rsidRDefault="008513E1" w:rsidP="004F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3E1" w:rsidRDefault="008513E1" w:rsidP="004F12C7">
      <w:r>
        <w:separator/>
      </w:r>
    </w:p>
  </w:footnote>
  <w:footnote w:type="continuationSeparator" w:id="0">
    <w:p w:rsidR="008513E1" w:rsidRDefault="008513E1" w:rsidP="004F1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20C" w:rsidRPr="00185154" w:rsidRDefault="0061720C" w:rsidP="0061720C">
    <w:pPr>
      <w:pStyle w:val="Tekstdymka1"/>
      <w:jc w:val="right"/>
    </w:pPr>
    <w:r w:rsidRPr="00185154">
      <w:rPr>
        <w:rFonts w:ascii="Arial" w:hAnsi="Arial" w:cs="Arial"/>
        <w:b/>
        <w:bCs/>
        <w:sz w:val="20"/>
        <w:szCs w:val="20"/>
      </w:rPr>
      <w:t>Załącznik Nr 3 do SWKO</w:t>
    </w:r>
  </w:p>
  <w:p w:rsidR="0061720C" w:rsidRPr="00185154" w:rsidRDefault="0061720C" w:rsidP="0061720C">
    <w:pPr>
      <w:pStyle w:val="Tekstdymka1"/>
      <w:jc w:val="right"/>
    </w:pPr>
    <w:r>
      <w:rPr>
        <w:rFonts w:ascii="Arial" w:hAnsi="Arial" w:cs="Arial"/>
        <w:sz w:val="20"/>
        <w:szCs w:val="20"/>
      </w:rPr>
      <w:t xml:space="preserve">Postępowanie nr </w:t>
    </w:r>
    <w:proofErr w:type="spellStart"/>
    <w:r>
      <w:rPr>
        <w:rFonts w:ascii="Arial" w:hAnsi="Arial" w:cs="Arial"/>
        <w:sz w:val="20"/>
        <w:szCs w:val="20"/>
      </w:rPr>
      <w:t>WSz.DOP</w:t>
    </w:r>
    <w:proofErr w:type="spellEnd"/>
    <w:r w:rsidRPr="00185154">
      <w:rPr>
        <w:rFonts w:ascii="Arial" w:hAnsi="Arial" w:cs="Arial"/>
        <w:sz w:val="20"/>
        <w:szCs w:val="20"/>
      </w:rPr>
      <w:t>/4/46/</w:t>
    </w:r>
    <w:r>
      <w:rPr>
        <w:rFonts w:ascii="Arial" w:hAnsi="Arial" w:cs="Arial"/>
        <w:sz w:val="20"/>
        <w:szCs w:val="20"/>
      </w:rPr>
      <w:t>XLVI/KO/2024</w:t>
    </w:r>
  </w:p>
  <w:p w:rsidR="0061720C" w:rsidRDefault="0061720C" w:rsidP="0061720C">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F10AAAC2"/>
    <w:lvl w:ilvl="0">
      <w:start w:val="1"/>
      <w:numFmt w:val="decimal"/>
      <w:lvlText w:val="%1)"/>
      <w:lvlJc w:val="left"/>
      <w:pPr>
        <w:ind w:left="1353" w:hanging="360"/>
      </w:pPr>
      <w:rPr>
        <w:rFonts w:ascii="Arial" w:hAnsi="Arial" w:cs="Arial" w:hint="default"/>
      </w:r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CDC80668"/>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F"/>
    <w:multiLevelType w:val="singleLevel"/>
    <w:tmpl w:val="E75A2326"/>
    <w:name w:val="WW8Num15"/>
    <w:lvl w:ilvl="0">
      <w:start w:val="1"/>
      <w:numFmt w:val="lowerLetter"/>
      <w:lvlText w:val="%1)"/>
      <w:lvlJc w:val="left"/>
      <w:pPr>
        <w:tabs>
          <w:tab w:val="num" w:pos="0"/>
        </w:tabs>
        <w:ind w:left="720" w:hanging="360"/>
      </w:pPr>
      <w:rPr>
        <w:rFonts w:hint="default"/>
      </w:rPr>
    </w:lvl>
  </w:abstractNum>
  <w:abstractNum w:abstractNumId="9"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2"/>
    <w:multiLevelType w:val="multilevel"/>
    <w:tmpl w:val="B0D67808"/>
    <w:lvl w:ilvl="0">
      <w:start w:val="1"/>
      <w:numFmt w:val="decimal"/>
      <w:lvlText w:val="%1."/>
      <w:lvlJc w:val="left"/>
      <w:pPr>
        <w:tabs>
          <w:tab w:val="num" w:pos="757"/>
        </w:tabs>
        <w:ind w:left="757" w:hanging="615"/>
      </w:pPr>
      <w:rPr>
        <w:rFonts w:ascii="Arial" w:hAnsi="Arial" w:cs="Arial" w:hint="default"/>
        <w:bCs/>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1"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5070199"/>
    <w:multiLevelType w:val="hybridMultilevel"/>
    <w:tmpl w:val="F0824956"/>
    <w:lvl w:ilvl="0" w:tplc="923A243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03F7811"/>
    <w:multiLevelType w:val="multilevel"/>
    <w:tmpl w:val="CAACDBB2"/>
    <w:lvl w:ilvl="0">
      <w:start w:val="1"/>
      <w:numFmt w:val="decimal"/>
      <w:lvlText w:val="%1."/>
      <w:lvlJc w:val="left"/>
      <w:pPr>
        <w:tabs>
          <w:tab w:val="num" w:pos="757"/>
        </w:tabs>
        <w:ind w:left="757" w:hanging="615"/>
      </w:pPr>
      <w:rPr>
        <w:rFonts w:hint="default"/>
        <w:bCs/>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7" w15:restartNumberingAfterBreak="0">
    <w:nsid w:val="1A25362B"/>
    <w:multiLevelType w:val="hybridMultilevel"/>
    <w:tmpl w:val="7A966388"/>
    <w:lvl w:ilvl="0" w:tplc="C68A39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CDD7269"/>
    <w:multiLevelType w:val="hybridMultilevel"/>
    <w:tmpl w:val="B0A8926A"/>
    <w:lvl w:ilvl="0" w:tplc="8CE84284">
      <w:start w:val="1"/>
      <w:numFmt w:val="decimal"/>
      <w:lvlText w:val="%1."/>
      <w:lvlJc w:val="left"/>
      <w:pPr>
        <w:ind w:left="928" w:hanging="360"/>
      </w:pPr>
      <w:rPr>
        <w:rFonts w:ascii="Arial" w:hAnsi="Arial" w:cs="Arial" w:hint="default"/>
        <w:sz w:val="20"/>
        <w:szCs w:val="2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9" w15:restartNumberingAfterBreak="0">
    <w:nsid w:val="2CC369B0"/>
    <w:multiLevelType w:val="hybridMultilevel"/>
    <w:tmpl w:val="D1BEE9F4"/>
    <w:lvl w:ilvl="0" w:tplc="BD86396C">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393A34F9"/>
    <w:multiLevelType w:val="hybridMultilevel"/>
    <w:tmpl w:val="176E3338"/>
    <w:lvl w:ilvl="0" w:tplc="55C61D22">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D326286"/>
    <w:multiLevelType w:val="hybridMultilevel"/>
    <w:tmpl w:val="AB3C92CA"/>
    <w:lvl w:ilvl="0" w:tplc="E558F83E">
      <w:start w:val="1"/>
      <w:numFmt w:val="decimal"/>
      <w:lvlText w:val="%1."/>
      <w:lvlJc w:val="left"/>
      <w:pPr>
        <w:tabs>
          <w:tab w:val="num" w:pos="720"/>
        </w:tabs>
        <w:ind w:left="720" w:hanging="360"/>
      </w:pPr>
      <w:rPr>
        <w:rFonts w:hint="default"/>
        <w:b w:val="0"/>
      </w:rPr>
    </w:lvl>
    <w:lvl w:ilvl="1" w:tplc="D9622AF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23C3424"/>
    <w:multiLevelType w:val="hybridMultilevel"/>
    <w:tmpl w:val="1D9C5262"/>
    <w:lvl w:ilvl="0" w:tplc="04150017">
      <w:start w:val="1"/>
      <w:numFmt w:val="lowerLetter"/>
      <w:lvlText w:val="%1)"/>
      <w:lvlJc w:val="left"/>
      <w:pPr>
        <w:ind w:left="1157" w:hanging="360"/>
      </w:pPr>
    </w:lvl>
    <w:lvl w:ilvl="1" w:tplc="04150019" w:tentative="1">
      <w:start w:val="1"/>
      <w:numFmt w:val="lowerLetter"/>
      <w:lvlText w:val="%2."/>
      <w:lvlJc w:val="left"/>
      <w:pPr>
        <w:ind w:left="1877" w:hanging="360"/>
      </w:pPr>
    </w:lvl>
    <w:lvl w:ilvl="2" w:tplc="0415001B" w:tentative="1">
      <w:start w:val="1"/>
      <w:numFmt w:val="lowerRoman"/>
      <w:lvlText w:val="%3."/>
      <w:lvlJc w:val="right"/>
      <w:pPr>
        <w:ind w:left="2597" w:hanging="180"/>
      </w:pPr>
    </w:lvl>
    <w:lvl w:ilvl="3" w:tplc="0415000F" w:tentative="1">
      <w:start w:val="1"/>
      <w:numFmt w:val="decimal"/>
      <w:lvlText w:val="%4."/>
      <w:lvlJc w:val="left"/>
      <w:pPr>
        <w:ind w:left="3317" w:hanging="360"/>
      </w:pPr>
    </w:lvl>
    <w:lvl w:ilvl="4" w:tplc="04150019" w:tentative="1">
      <w:start w:val="1"/>
      <w:numFmt w:val="lowerLetter"/>
      <w:lvlText w:val="%5."/>
      <w:lvlJc w:val="left"/>
      <w:pPr>
        <w:ind w:left="4037" w:hanging="360"/>
      </w:pPr>
    </w:lvl>
    <w:lvl w:ilvl="5" w:tplc="0415001B" w:tentative="1">
      <w:start w:val="1"/>
      <w:numFmt w:val="lowerRoman"/>
      <w:lvlText w:val="%6."/>
      <w:lvlJc w:val="right"/>
      <w:pPr>
        <w:ind w:left="4757" w:hanging="180"/>
      </w:pPr>
    </w:lvl>
    <w:lvl w:ilvl="6" w:tplc="0415000F" w:tentative="1">
      <w:start w:val="1"/>
      <w:numFmt w:val="decimal"/>
      <w:lvlText w:val="%7."/>
      <w:lvlJc w:val="left"/>
      <w:pPr>
        <w:ind w:left="5477" w:hanging="360"/>
      </w:pPr>
    </w:lvl>
    <w:lvl w:ilvl="7" w:tplc="04150019" w:tentative="1">
      <w:start w:val="1"/>
      <w:numFmt w:val="lowerLetter"/>
      <w:lvlText w:val="%8."/>
      <w:lvlJc w:val="left"/>
      <w:pPr>
        <w:ind w:left="6197" w:hanging="360"/>
      </w:pPr>
    </w:lvl>
    <w:lvl w:ilvl="8" w:tplc="0415001B" w:tentative="1">
      <w:start w:val="1"/>
      <w:numFmt w:val="lowerRoman"/>
      <w:lvlText w:val="%9."/>
      <w:lvlJc w:val="right"/>
      <w:pPr>
        <w:ind w:left="6917" w:hanging="180"/>
      </w:pPr>
    </w:lvl>
  </w:abstractNum>
  <w:abstractNum w:abstractNumId="26" w15:restartNumberingAfterBreak="0">
    <w:nsid w:val="43683A31"/>
    <w:multiLevelType w:val="hybridMultilevel"/>
    <w:tmpl w:val="646623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FE5317"/>
    <w:multiLevelType w:val="hybridMultilevel"/>
    <w:tmpl w:val="D2D6ED82"/>
    <w:lvl w:ilvl="0" w:tplc="6E54FA16">
      <w:start w:val="1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78873B7"/>
    <w:multiLevelType w:val="hybridMultilevel"/>
    <w:tmpl w:val="E83011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1DE01A4"/>
    <w:multiLevelType w:val="hybridMultilevel"/>
    <w:tmpl w:val="F0C8C0F0"/>
    <w:lvl w:ilvl="0" w:tplc="3F46E7E0">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981C32"/>
    <w:multiLevelType w:val="hybridMultilevel"/>
    <w:tmpl w:val="0610082A"/>
    <w:lvl w:ilvl="0" w:tplc="A738B7C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70B6DA3"/>
    <w:multiLevelType w:val="hybridMultilevel"/>
    <w:tmpl w:val="273EBB9C"/>
    <w:lvl w:ilvl="0" w:tplc="D5744F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7B67714"/>
    <w:multiLevelType w:val="hybridMultilevel"/>
    <w:tmpl w:val="1CD8D2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5C31ACF"/>
    <w:multiLevelType w:val="hybridMultilevel"/>
    <w:tmpl w:val="88C8EEAE"/>
    <w:lvl w:ilvl="0" w:tplc="5E44D2C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AE9081C"/>
    <w:multiLevelType w:val="hybridMultilevel"/>
    <w:tmpl w:val="5E02DC6E"/>
    <w:lvl w:ilvl="0" w:tplc="F01AAC7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7D993351"/>
    <w:multiLevelType w:val="hybridMultilevel"/>
    <w:tmpl w:val="B9AEE0C2"/>
    <w:lvl w:ilvl="0" w:tplc="28209B1C">
      <w:start w:val="1"/>
      <w:numFmt w:val="decimal"/>
      <w:lvlText w:val="%1."/>
      <w:lvlJc w:val="left"/>
      <w:pPr>
        <w:ind w:left="720" w:hanging="360"/>
      </w:pPr>
      <w:rPr>
        <w:i w:val="0"/>
      </w:rPr>
    </w:lvl>
    <w:lvl w:ilvl="1" w:tplc="32EAB7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24"/>
  </w:num>
  <w:num w:numId="7">
    <w:abstractNumId w:val="14"/>
  </w:num>
  <w:num w:numId="8">
    <w:abstractNumId w:val="33"/>
  </w:num>
  <w:num w:numId="9">
    <w:abstractNumId w:val="34"/>
  </w:num>
  <w:num w:numId="10">
    <w:abstractNumId w:val="21"/>
  </w:num>
  <w:num w:numId="11">
    <w:abstractNumId w:val="15"/>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27"/>
  </w:num>
  <w:num w:numId="18">
    <w:abstractNumId w:val="28"/>
  </w:num>
  <w:num w:numId="19">
    <w:abstractNumId w:val="35"/>
  </w:num>
  <w:num w:numId="20">
    <w:abstractNumId w:val="17"/>
  </w:num>
  <w:num w:numId="21">
    <w:abstractNumId w:val="36"/>
  </w:num>
  <w:num w:numId="22">
    <w:abstractNumId w:val="32"/>
  </w:num>
  <w:num w:numId="23">
    <w:abstractNumId w:val="31"/>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0"/>
  </w:num>
  <w:num w:numId="28">
    <w:abstractNumId w:val="11"/>
  </w:num>
  <w:num w:numId="29">
    <w:abstractNumId w:val="7"/>
  </w:num>
  <w:num w:numId="30">
    <w:abstractNumId w:val="9"/>
  </w:num>
  <w:num w:numId="31">
    <w:abstractNumId w:val="5"/>
  </w:num>
  <w:num w:numId="32">
    <w:abstractNumId w:val="6"/>
  </w:num>
  <w:num w:numId="33">
    <w:abstractNumId w:val="8"/>
  </w:num>
  <w:num w:numId="34">
    <w:abstractNumId w:val="18"/>
  </w:num>
  <w:num w:numId="35">
    <w:abstractNumId w:val="25"/>
  </w:num>
  <w:num w:numId="36">
    <w:abstractNumId w:val="16"/>
  </w:num>
  <w:num w:numId="37">
    <w:abstractNumId w:val="23"/>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B7"/>
    <w:rsid w:val="000769C4"/>
    <w:rsid w:val="000A0991"/>
    <w:rsid w:val="00130420"/>
    <w:rsid w:val="00255122"/>
    <w:rsid w:val="004E4534"/>
    <w:rsid w:val="004F12C7"/>
    <w:rsid w:val="00591368"/>
    <w:rsid w:val="0061720C"/>
    <w:rsid w:val="0062391F"/>
    <w:rsid w:val="00624AEC"/>
    <w:rsid w:val="00643E8A"/>
    <w:rsid w:val="007E54B7"/>
    <w:rsid w:val="00816E35"/>
    <w:rsid w:val="008513E1"/>
    <w:rsid w:val="009C7BB6"/>
    <w:rsid w:val="00A9037E"/>
    <w:rsid w:val="00B8270C"/>
    <w:rsid w:val="00BA79E0"/>
    <w:rsid w:val="00C7779E"/>
    <w:rsid w:val="00D52807"/>
    <w:rsid w:val="00E00FC7"/>
    <w:rsid w:val="00E34C8F"/>
    <w:rsid w:val="00E81868"/>
    <w:rsid w:val="00F35DD1"/>
    <w:rsid w:val="00F87616"/>
    <w:rsid w:val="00FB1F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40E161-A891-4B2F-965B-7F160038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4B7"/>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7E54B7"/>
    <w:pPr>
      <w:overflowPunct w:val="0"/>
      <w:autoSpaceDE w:val="0"/>
      <w:spacing w:after="120" w:line="480" w:lineRule="auto"/>
      <w:textAlignment w:val="baseline"/>
    </w:pPr>
    <w:rPr>
      <w:sz w:val="20"/>
      <w:szCs w:val="20"/>
    </w:rPr>
  </w:style>
  <w:style w:type="paragraph" w:styleId="Tekstpodstawowy2">
    <w:name w:val="Body Text 2"/>
    <w:basedOn w:val="Normalny"/>
    <w:link w:val="Tekstpodstawowy2Znak"/>
    <w:rsid w:val="007E54B7"/>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rsid w:val="007E54B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239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391F"/>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4F12C7"/>
    <w:pPr>
      <w:tabs>
        <w:tab w:val="center" w:pos="4536"/>
        <w:tab w:val="right" w:pos="9072"/>
      </w:tabs>
    </w:pPr>
  </w:style>
  <w:style w:type="character" w:customStyle="1" w:styleId="NagwekZnak">
    <w:name w:val="Nagłówek Znak"/>
    <w:basedOn w:val="Domylnaczcionkaakapitu"/>
    <w:link w:val="Nagwek"/>
    <w:uiPriority w:val="99"/>
    <w:rsid w:val="004F12C7"/>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4F12C7"/>
    <w:pPr>
      <w:tabs>
        <w:tab w:val="center" w:pos="4536"/>
        <w:tab w:val="right" w:pos="9072"/>
      </w:tabs>
    </w:pPr>
  </w:style>
  <w:style w:type="character" w:customStyle="1" w:styleId="StopkaZnak">
    <w:name w:val="Stopka Znak"/>
    <w:basedOn w:val="Domylnaczcionkaakapitu"/>
    <w:link w:val="Stopka"/>
    <w:uiPriority w:val="99"/>
    <w:rsid w:val="004F12C7"/>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4F12C7"/>
    <w:pPr>
      <w:ind w:left="720"/>
      <w:contextualSpacing/>
    </w:pPr>
  </w:style>
  <w:style w:type="paragraph" w:customStyle="1" w:styleId="Standard">
    <w:name w:val="Standard"/>
    <w:next w:val="Normalny"/>
    <w:rsid w:val="00D52807"/>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D52807"/>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1">
    <w:name w:val="Tekst dymka1"/>
    <w:basedOn w:val="Normalny"/>
    <w:next w:val="Normalny"/>
    <w:rsid w:val="0061720C"/>
    <w:rPr>
      <w:rFonts w:ascii="Tahoma" w:hAnsi="Tahoma" w:cs="Tahoma"/>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99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5E336-7FFA-4BCC-96D5-CA2519F9D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3622</Words>
  <Characters>21736</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25308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12</cp:revision>
  <cp:lastPrinted>2018-11-30T13:11:00Z</cp:lastPrinted>
  <dcterms:created xsi:type="dcterms:W3CDTF">2021-11-03T12:53:00Z</dcterms:created>
  <dcterms:modified xsi:type="dcterms:W3CDTF">2024-11-29T12:05:00Z</dcterms:modified>
</cp:coreProperties>
</file>