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2F413A3F" w:rsidR="00215A19" w:rsidRDefault="00132244" w:rsidP="00215A19">
      <w:pPr>
        <w:ind w:left="720"/>
        <w:jc w:val="center"/>
      </w:pPr>
      <w:r>
        <w:rPr>
          <w:rFonts w:ascii="Arial" w:hAnsi="Arial" w:cs="Arial"/>
          <w:b/>
          <w:sz w:val="20"/>
          <w:szCs w:val="20"/>
        </w:rPr>
        <w:t xml:space="preserve">UMOWA  nr </w:t>
      </w:r>
      <w:r w:rsidR="007560BA">
        <w:rPr>
          <w:rFonts w:ascii="Arial" w:hAnsi="Arial" w:cs="Arial"/>
          <w:b/>
          <w:sz w:val="20"/>
          <w:szCs w:val="20"/>
        </w:rPr>
        <w:t>/kontrakt/2025</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0398415B"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7560BA">
        <w:rPr>
          <w:rFonts w:ascii="Arial" w:hAnsi="Arial" w:cs="Arial"/>
          <w:b/>
          <w:sz w:val="20"/>
          <w:szCs w:val="20"/>
        </w:rPr>
        <w:t xml:space="preserve"> 2025</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6633AF87"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7560BA">
        <w:rPr>
          <w:rFonts w:ascii="Arial" w:hAnsi="Arial" w:cs="Arial"/>
          <w:sz w:val="20"/>
          <w:szCs w:val="20"/>
          <w:lang w:eastAsia="pl-PL"/>
        </w:rPr>
        <w:t>r. (t.j. Dz. U. z 2024r., poz.799</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4C0A85">
        <w:rPr>
          <w:rFonts w:ascii="Arial" w:hAnsi="Arial" w:cs="Arial"/>
          <w:sz w:val="20"/>
          <w:szCs w:val="20"/>
          <w:lang w:eastAsia="pl-PL"/>
        </w:rPr>
        <w:t>rt nr WSz.DOP.4/46/II</w:t>
      </w:r>
      <w:r w:rsidR="003634C4">
        <w:rPr>
          <w:rFonts w:ascii="Arial" w:hAnsi="Arial" w:cs="Arial"/>
          <w:sz w:val="20"/>
          <w:szCs w:val="20"/>
          <w:lang w:eastAsia="pl-PL"/>
        </w:rPr>
        <w:t>I</w:t>
      </w:r>
      <w:r w:rsidR="007560BA">
        <w:rPr>
          <w:rFonts w:ascii="Arial" w:hAnsi="Arial" w:cs="Arial"/>
          <w:sz w:val="20"/>
          <w:szCs w:val="20"/>
          <w:lang w:eastAsia="pl-PL"/>
        </w:rPr>
        <w:t>/KO/2025</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3883FF06" w14:textId="6C77E29C"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0D19B0" w:rsidRPr="000D19B0">
        <w:rPr>
          <w:rFonts w:ascii="Arial" w:hAnsi="Arial" w:cs="Arial"/>
          <w:b/>
          <w:kern w:val="0"/>
          <w:sz w:val="20"/>
          <w:szCs w:val="20"/>
          <w:lang w:eastAsia="ar-SA"/>
        </w:rPr>
        <w:t xml:space="preserve">Oddziału </w:t>
      </w:r>
      <w:r w:rsidR="003634C4">
        <w:rPr>
          <w:rFonts w:ascii="Arial" w:hAnsi="Arial" w:cs="Arial"/>
          <w:b/>
          <w:kern w:val="0"/>
          <w:sz w:val="20"/>
          <w:szCs w:val="20"/>
          <w:lang w:eastAsia="ar-SA"/>
        </w:rPr>
        <w:t>…………………………..</w:t>
      </w:r>
    </w:p>
    <w:p w14:paraId="3ADB4BA4" w14:textId="77777777"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14:paraId="09F1B0D7" w14:textId="67ECBA09" w:rsidR="000D19B0" w:rsidRPr="000D19B0" w:rsidRDefault="000D19B0" w:rsidP="000D19B0">
      <w:pPr>
        <w:pStyle w:val="Akapitzlist"/>
        <w:numPr>
          <w:ilvl w:val="0"/>
          <w:numId w:val="33"/>
        </w:numPr>
        <w:jc w:val="both"/>
      </w:pPr>
      <w:r w:rsidRPr="000D19B0">
        <w:rPr>
          <w:rFonts w:ascii="Arial" w:hAnsi="Arial" w:cs="Arial"/>
          <w:sz w:val="20"/>
          <w:szCs w:val="20"/>
        </w:rPr>
        <w:t xml:space="preserve">kierowanie i zarządzanie pracą tego oddziału jako Kierownik </w:t>
      </w:r>
      <w:r w:rsidRPr="000D19B0">
        <w:rPr>
          <w:rFonts w:ascii="Arial" w:hAnsi="Arial" w:cs="Arial"/>
          <w:kern w:val="0"/>
          <w:sz w:val="20"/>
          <w:szCs w:val="20"/>
          <w:lang w:eastAsia="ar-SA"/>
        </w:rPr>
        <w:t xml:space="preserve">Oddziału </w:t>
      </w:r>
      <w:r w:rsidR="003634C4">
        <w:rPr>
          <w:rFonts w:ascii="Arial" w:hAnsi="Arial" w:cs="Arial"/>
          <w:kern w:val="0"/>
          <w:sz w:val="20"/>
          <w:szCs w:val="20"/>
          <w:lang w:eastAsia="ar-SA"/>
        </w:rPr>
        <w:t>…………………….</w:t>
      </w:r>
    </w:p>
    <w:p w14:paraId="1819EEEA" w14:textId="77777777" w:rsidR="000D19B0" w:rsidRPr="000D19B0" w:rsidRDefault="00BD3B6A" w:rsidP="000D19B0">
      <w:pPr>
        <w:pStyle w:val="Akapitzlist"/>
        <w:numPr>
          <w:ilvl w:val="0"/>
          <w:numId w:val="33"/>
        </w:numPr>
        <w:jc w:val="both"/>
      </w:pPr>
      <w:r w:rsidRPr="000D19B0">
        <w:rPr>
          <w:rFonts w:ascii="Arial" w:hAnsi="Arial" w:cs="Arial"/>
          <w:sz w:val="20"/>
          <w:szCs w:val="20"/>
        </w:rPr>
        <w:t>przeprowadzanie wstępnej diagnostyki oraz wykonywanie procedur medycznych stosownie                 do stan</w:t>
      </w:r>
      <w:r w:rsidR="000D19B0">
        <w:rPr>
          <w:rFonts w:ascii="Arial" w:hAnsi="Arial" w:cs="Arial"/>
          <w:sz w:val="20"/>
          <w:szCs w:val="20"/>
        </w:rPr>
        <w:t>u zdrowia pacjenta (pacjentów),</w:t>
      </w:r>
    </w:p>
    <w:p w14:paraId="35EF5370" w14:textId="77777777" w:rsidR="000D19B0" w:rsidRPr="000D19B0" w:rsidRDefault="00BD3B6A" w:rsidP="000D19B0">
      <w:pPr>
        <w:pStyle w:val="Akapitzlist"/>
        <w:numPr>
          <w:ilvl w:val="0"/>
          <w:numId w:val="33"/>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0D19B0">
        <w:rPr>
          <w:rFonts w:ascii="Arial" w:hAnsi="Arial" w:cs="Arial"/>
          <w:sz w:val="20"/>
          <w:szCs w:val="20"/>
        </w:rPr>
        <w:t xml:space="preserve">                                  </w:t>
      </w:r>
      <w:r w:rsidR="000D19B0">
        <w:rPr>
          <w:rFonts w:ascii="Arial" w:hAnsi="Arial" w:cs="Arial"/>
          <w:sz w:val="20"/>
          <w:szCs w:val="20"/>
        </w:rPr>
        <w:t>są świadczenia zdrowotne,</w:t>
      </w:r>
    </w:p>
    <w:p w14:paraId="3960ADA7"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sprawowanie nadzoru medycznego nad pacjentami przebywającymi w oddziale, </w:t>
      </w:r>
    </w:p>
    <w:p w14:paraId="4CF2C1D3"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konsultowanie w razie potrzeby pacjentów innych oddziałów, </w:t>
      </w:r>
    </w:p>
    <w:p w14:paraId="5A1CFE68" w14:textId="409F89FD" w:rsidR="00D92A21" w:rsidRPr="00D92A21" w:rsidRDefault="000D19B0" w:rsidP="00D92A21">
      <w:pPr>
        <w:pStyle w:val="Akapitzlist"/>
        <w:numPr>
          <w:ilvl w:val="0"/>
          <w:numId w:val="33"/>
        </w:numPr>
        <w:jc w:val="both"/>
      </w:pPr>
      <w:r w:rsidRPr="000D19B0">
        <w:rPr>
          <w:rFonts w:ascii="Arial" w:eastAsia="Lucida Sans Unicode" w:hAnsi="Arial" w:cs="Arial"/>
          <w:color w:val="000000"/>
          <w:sz w:val="20"/>
          <w:szCs w:val="20"/>
        </w:rPr>
        <w:t>omawianie z lekarzami zatrudnionymi w kierowanym Oddziale poważne/wątpliwe przypadki chorobowe oraz metody ich leczenia</w:t>
      </w:r>
      <w:r w:rsidR="00D92A21">
        <w:rPr>
          <w:rFonts w:ascii="Arial" w:eastAsia="Lucida Sans Unicode" w:hAnsi="Arial" w:cs="Arial"/>
          <w:color w:val="000000"/>
          <w:sz w:val="20"/>
          <w:szCs w:val="20"/>
        </w:rPr>
        <w:t>,</w:t>
      </w:r>
    </w:p>
    <w:p w14:paraId="1023E038" w14:textId="428F3870" w:rsidR="00D92A21" w:rsidRPr="00766F98" w:rsidRDefault="00D92A21" w:rsidP="00D92A21">
      <w:pPr>
        <w:pStyle w:val="Akapitzlist"/>
        <w:numPr>
          <w:ilvl w:val="0"/>
          <w:numId w:val="33"/>
        </w:numPr>
        <w:jc w:val="both"/>
      </w:pPr>
      <w:r w:rsidRPr="00D92A21">
        <w:rPr>
          <w:rFonts w:ascii="Arial" w:hAnsi="Arial" w:cs="Arial"/>
          <w:sz w:val="20"/>
          <w:szCs w:val="20"/>
        </w:rPr>
        <w:t>prowadzeni</w:t>
      </w:r>
      <w:r>
        <w:rPr>
          <w:rFonts w:ascii="Arial" w:hAnsi="Arial" w:cs="Arial"/>
          <w:sz w:val="20"/>
          <w:szCs w:val="20"/>
        </w:rPr>
        <w:t>e ewidencji czasu pracy lekarzy.</w:t>
      </w:r>
    </w:p>
    <w:p w14:paraId="35E317CF" w14:textId="70E8ECEA"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278FEA72"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513829">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3028C">
        <w:rPr>
          <w:rFonts w:ascii="Arial" w:hAnsi="Arial" w:cs="Arial"/>
          <w:color w:val="000000"/>
          <w:sz w:val="20"/>
          <w:szCs w:val="20"/>
        </w:rPr>
        <w:t>t.j.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57002CF8" w14:textId="77777777" w:rsidR="00757A17" w:rsidRDefault="00757A17" w:rsidP="00C320BF">
      <w:pPr>
        <w:jc w:val="center"/>
        <w:rPr>
          <w:rFonts w:ascii="Arial" w:hAnsi="Arial" w:cs="Arial"/>
          <w:sz w:val="20"/>
          <w:szCs w:val="20"/>
          <w:lang w:eastAsia="ar-SA"/>
        </w:rPr>
      </w:pPr>
    </w:p>
    <w:p w14:paraId="3CCA1716" w14:textId="77777777" w:rsidR="000D19B0" w:rsidRDefault="000D19B0" w:rsidP="00C320BF">
      <w:pPr>
        <w:jc w:val="center"/>
        <w:rPr>
          <w:rFonts w:ascii="Arial" w:hAnsi="Arial" w:cs="Arial"/>
          <w:sz w:val="20"/>
          <w:szCs w:val="20"/>
          <w:lang w:eastAsia="ar-SA"/>
        </w:rPr>
      </w:pPr>
    </w:p>
    <w:p w14:paraId="5F054588" w14:textId="77777777" w:rsidR="003634C4" w:rsidRDefault="003634C4" w:rsidP="00C320BF">
      <w:pPr>
        <w:jc w:val="center"/>
        <w:rPr>
          <w:rFonts w:ascii="Arial" w:hAnsi="Arial" w:cs="Arial"/>
          <w:sz w:val="20"/>
          <w:szCs w:val="20"/>
          <w:lang w:eastAsia="ar-SA"/>
        </w:rPr>
      </w:pPr>
    </w:p>
    <w:p w14:paraId="68496E30" w14:textId="77777777" w:rsidR="003634C4" w:rsidRDefault="003634C4" w:rsidP="00C320BF">
      <w:pPr>
        <w:jc w:val="cente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14:paraId="6BB0C2BD" w14:textId="6631ABFD" w:rsidR="00C320BF" w:rsidRPr="003F1CD0" w:rsidRDefault="00EB4179" w:rsidP="003F1CD0">
      <w:pPr>
        <w:numPr>
          <w:ilvl w:val="0"/>
          <w:numId w:val="26"/>
        </w:numPr>
        <w:jc w:val="both"/>
        <w:rPr>
          <w:rFonts w:ascii="Arial" w:hAnsi="Arial" w:cs="Arial"/>
          <w:sz w:val="20"/>
          <w:szCs w:val="20"/>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r w:rsidR="00E90AE3" w:rsidRPr="00E90AE3">
        <w:rPr>
          <w:rFonts w:ascii="Arial" w:hAnsi="Arial" w:cs="Arial"/>
          <w:sz w:val="20"/>
          <w:szCs w:val="20"/>
        </w:rPr>
        <w:t xml:space="preserve"> </w:t>
      </w:r>
      <w:r w:rsidR="003F1CD0" w:rsidRPr="003F1CD0">
        <w:rPr>
          <w:rFonts w:ascii="Arial" w:hAnsi="Arial" w:cs="Arial"/>
          <w:sz w:val="20"/>
          <w:szCs w:val="20"/>
        </w:rPr>
        <w:t>Liczba godzin pracy w oddziale</w:t>
      </w:r>
      <w:r w:rsidR="003F1CD0">
        <w:rPr>
          <w:rFonts w:ascii="Arial" w:hAnsi="Arial" w:cs="Arial"/>
          <w:sz w:val="20"/>
          <w:szCs w:val="20"/>
        </w:rPr>
        <w:t>, nie może być mniejsza niż 110</w:t>
      </w:r>
      <w:bookmarkStart w:id="0" w:name="_GoBack"/>
      <w:bookmarkEnd w:id="0"/>
      <w:r w:rsidR="003F1CD0" w:rsidRPr="003F1CD0">
        <w:rPr>
          <w:rFonts w:ascii="Arial" w:hAnsi="Arial" w:cs="Arial"/>
          <w:sz w:val="20"/>
          <w:szCs w:val="20"/>
        </w:rPr>
        <w:t xml:space="preserve"> godzin miesięcznie.</w:t>
      </w:r>
    </w:p>
    <w:p w14:paraId="772BC1EB" w14:textId="0C68FFCD"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 xml:space="preserve">od poniedziałku do piątku w przedziale czasowym od godz. </w:t>
      </w:r>
      <w:r w:rsidR="003634C4">
        <w:rPr>
          <w:rFonts w:ascii="Arial" w:hAnsi="Arial" w:cs="Arial"/>
          <w:sz w:val="20"/>
          <w:szCs w:val="20"/>
        </w:rPr>
        <w:t xml:space="preserve">7.00 do 14.35 </w:t>
      </w:r>
    </w:p>
    <w:p w14:paraId="64BB5EE9" w14:textId="77777777"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24FF7013" w14:textId="77777777" w:rsidR="00C320BF" w:rsidRPr="00636CD4" w:rsidRDefault="00C320BF" w:rsidP="00C320BF">
      <w:pPr>
        <w:numPr>
          <w:ilvl w:val="0"/>
          <w:numId w:val="26"/>
        </w:numPr>
        <w:jc w:val="both"/>
        <w:rPr>
          <w:rFonts w:ascii="Arial" w:hAnsi="Arial" w:cs="Arial"/>
          <w:b/>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w:t>
      </w:r>
      <w:r w:rsidRPr="00636CD4">
        <w:rPr>
          <w:rFonts w:ascii="Arial" w:hAnsi="Arial" w:cs="Arial"/>
          <w:b/>
          <w:sz w:val="20"/>
          <w:szCs w:val="20"/>
          <w:lang w:eastAsia="ar-SA"/>
        </w:rPr>
        <w:t xml:space="preserve">załącznik nr 3. </w:t>
      </w:r>
    </w:p>
    <w:p w14:paraId="767B6058"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210C07B9" w14:textId="77777777" w:rsidR="00215A19" w:rsidRDefault="00215A19" w:rsidP="00215A19">
      <w:pPr>
        <w:ind w:left="720"/>
        <w:jc w:val="center"/>
        <w:rPr>
          <w:rFonts w:ascii="Arial" w:hAnsi="Arial" w:cs="Arial"/>
          <w:b/>
          <w:sz w:val="20"/>
          <w:szCs w:val="20"/>
        </w:rPr>
      </w:pPr>
    </w:p>
    <w:p w14:paraId="332A140B" w14:textId="77777777" w:rsidR="00F119D1" w:rsidRDefault="00F119D1" w:rsidP="00215A19">
      <w:pPr>
        <w:ind w:left="720"/>
        <w:jc w:val="center"/>
        <w:rPr>
          <w:rFonts w:ascii="Arial" w:hAnsi="Arial" w:cs="Arial"/>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77085E">
      <w:pPr>
        <w:pStyle w:val="Akapitzlist"/>
        <w:numPr>
          <w:ilvl w:val="0"/>
          <w:numId w:val="7"/>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04826D3E" w:rsidR="00215A19" w:rsidRPr="007560BA" w:rsidRDefault="00215A19" w:rsidP="00215A19">
      <w:pPr>
        <w:numPr>
          <w:ilvl w:val="0"/>
          <w:numId w:val="7"/>
        </w:numPr>
        <w:tabs>
          <w:tab w:val="left" w:pos="709"/>
        </w:tabs>
        <w:suppressAutoHyphens w:val="0"/>
        <w:ind w:left="720"/>
        <w:jc w:val="both"/>
      </w:pPr>
      <w:r>
        <w:rPr>
          <w:rFonts w:ascii="Arial" w:hAnsi="Arial" w:cs="Arial"/>
          <w:sz w:val="20"/>
          <w:szCs w:val="20"/>
        </w:rPr>
        <w:t>W razie zaistnienia uzasadnionej konieczności skorzystania z diagno</w:t>
      </w:r>
      <w:r w:rsidR="007560BA">
        <w:rPr>
          <w:rFonts w:ascii="Arial" w:hAnsi="Arial" w:cs="Arial"/>
          <w:sz w:val="20"/>
          <w:szCs w:val="20"/>
        </w:rPr>
        <w:t xml:space="preserve">styki niemożliwej do wykonania </w:t>
      </w:r>
      <w:r>
        <w:rPr>
          <w:rFonts w:ascii="Arial" w:hAnsi="Arial" w:cs="Arial"/>
          <w:sz w:val="20"/>
          <w:szCs w:val="20"/>
        </w:rPr>
        <w:t>u Udzielającego zamówienia, Przyjmujący zamówienie może wystawić skierowania na badania diagnostyczne do placówek, które mają podpisaną umowę z Udzielającym zamówienia.</w:t>
      </w:r>
    </w:p>
    <w:p w14:paraId="0184FE19" w14:textId="264A270F" w:rsidR="00215A19" w:rsidRDefault="007560BA" w:rsidP="007560BA">
      <w:pPr>
        <w:numPr>
          <w:ilvl w:val="0"/>
          <w:numId w:val="7"/>
        </w:numPr>
        <w:tabs>
          <w:tab w:val="clear" w:pos="596"/>
          <w:tab w:val="left" w:pos="709"/>
          <w:tab w:val="num" w:pos="738"/>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05C93322" w14:textId="77777777" w:rsidR="007560BA" w:rsidRDefault="007560BA" w:rsidP="007560BA">
      <w:pPr>
        <w:tabs>
          <w:tab w:val="left" w:pos="709"/>
        </w:tabs>
        <w:suppressAutoHyphens w:val="0"/>
        <w:ind w:left="720"/>
        <w:jc w:val="both"/>
      </w:pP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50804A62" w14:textId="77777777" w:rsidR="00D10151" w:rsidRDefault="00D10151" w:rsidP="00757A17">
      <w:pPr>
        <w:pStyle w:val="Tekstprzypisukocowego"/>
        <w:rPr>
          <w:rFonts w:ascii="Arial" w:hAnsi="Arial" w:cs="Arial"/>
          <w:bCs/>
        </w:rPr>
      </w:pPr>
    </w:p>
    <w:p w14:paraId="64B28032" w14:textId="77777777" w:rsidR="00D10151" w:rsidRDefault="00D10151" w:rsidP="00215A19">
      <w:pPr>
        <w:pStyle w:val="Tekstprzypisukocowego"/>
        <w:ind w:left="720"/>
        <w:jc w:val="center"/>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77085E">
      <w:pPr>
        <w:pStyle w:val="Standard"/>
        <w:numPr>
          <w:ilvl w:val="0"/>
          <w:numId w:val="35"/>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77085E">
      <w:pPr>
        <w:pStyle w:val="Standard"/>
        <w:numPr>
          <w:ilvl w:val="0"/>
          <w:numId w:val="35"/>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77085E">
      <w:pPr>
        <w:pStyle w:val="DocumentMap"/>
        <w:numPr>
          <w:ilvl w:val="0"/>
          <w:numId w:val="35"/>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Pr="00F119D1"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704FC927" w14:textId="70B5377F" w:rsidR="00F119D1" w:rsidRDefault="00F119D1" w:rsidP="00215A19">
      <w:pPr>
        <w:numPr>
          <w:ilvl w:val="0"/>
          <w:numId w:val="10"/>
        </w:numPr>
        <w:jc w:val="both"/>
      </w:pPr>
      <w:r w:rsidRPr="00825A90">
        <w:rPr>
          <w:rFonts w:ascii="Arial" w:hAnsi="Arial" w:cs="Arial"/>
          <w:sz w:val="20"/>
          <w:szCs w:val="20"/>
        </w:rPr>
        <w:t>Wynagrodzenie ryczałtowe</w:t>
      </w:r>
      <w:r>
        <w:rPr>
          <w:rFonts w:ascii="Arial" w:hAnsi="Arial" w:cs="Arial"/>
          <w:sz w:val="20"/>
          <w:szCs w:val="20"/>
        </w:rPr>
        <w:t xml:space="preserve">, o którym mowa w ust. 1 </w:t>
      </w:r>
      <w:r w:rsidRPr="00825A90">
        <w:rPr>
          <w:rFonts w:ascii="Arial" w:hAnsi="Arial" w:cs="Arial"/>
          <w:sz w:val="20"/>
          <w:szCs w:val="20"/>
        </w:rPr>
        <w:t xml:space="preserve"> będzie proporcjonalnie obniżane do ilości przepracowanych godzin w miesiącu</w:t>
      </w:r>
      <w:r>
        <w:rPr>
          <w:rFonts w:ascii="Arial" w:hAnsi="Arial" w:cs="Arial"/>
          <w:sz w:val="20"/>
          <w:szCs w:val="20"/>
        </w:rPr>
        <w:t>.</w:t>
      </w:r>
    </w:p>
    <w:p w14:paraId="01F752BE"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43CD65B"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lastRenderedPageBreak/>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3531D671" w14:textId="75359EE7" w:rsidR="00215A19" w:rsidRDefault="00215A19" w:rsidP="00215A19">
      <w:pPr>
        <w:numPr>
          <w:ilvl w:val="0"/>
          <w:numId w:val="10"/>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77085E">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1DFDF20E" w:rsidR="00215A19" w:rsidRDefault="00215A19" w:rsidP="00215A19">
      <w:pPr>
        <w:numPr>
          <w:ilvl w:val="0"/>
          <w:numId w:val="11"/>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2FD6BDE6" w14:textId="77777777"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5C3FE21E" w14:textId="77777777" w:rsidR="00215A19" w:rsidRDefault="00215A19" w:rsidP="00215A19">
      <w:pPr>
        <w:spacing w:line="276" w:lineRule="auto"/>
        <w:ind w:left="720"/>
        <w:jc w:val="center"/>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lastRenderedPageBreak/>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EE82D48" w14:textId="77777777" w:rsidR="00215A19" w:rsidRDefault="00215A19" w:rsidP="003634C4">
      <w:pPr>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77085E">
      <w:pPr>
        <w:numPr>
          <w:ilvl w:val="0"/>
          <w:numId w:val="16"/>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Default="00215A19" w:rsidP="00215A19">
      <w:pPr>
        <w:ind w:left="720"/>
      </w:pPr>
      <w:r>
        <w:rPr>
          <w:rFonts w:ascii="Arial" w:hAnsi="Arial" w:cs="Arial"/>
          <w:b/>
          <w:sz w:val="22"/>
          <w:szCs w:val="22"/>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7A39FC2" w14:textId="084796B6" w:rsidR="00BD3B6A" w:rsidRDefault="00132244" w:rsidP="00DF0C44">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3D6D8621" w14:textId="77777777" w:rsidR="00DF0C44" w:rsidRDefault="00DF0C44" w:rsidP="00DF0C44">
      <w:pPr>
        <w:spacing w:line="360" w:lineRule="auto"/>
        <w:ind w:right="720"/>
        <w:rPr>
          <w:rFonts w:ascii="Arial" w:eastAsia="Arial" w:hAnsi="Arial" w:cs="Arial"/>
          <w:b/>
          <w:sz w:val="20"/>
          <w:szCs w:val="20"/>
        </w:rPr>
      </w:pPr>
    </w:p>
    <w:p w14:paraId="363776D1" w14:textId="77777777" w:rsidR="0077085E" w:rsidRDefault="0077085E" w:rsidP="00132244">
      <w:pPr>
        <w:spacing w:line="360" w:lineRule="auto"/>
        <w:ind w:left="720" w:right="720"/>
        <w:jc w:val="right"/>
        <w:rPr>
          <w:rFonts w:ascii="Arial" w:hAnsi="Arial" w:cs="Arial"/>
          <w:sz w:val="20"/>
          <w:szCs w:val="20"/>
        </w:rPr>
      </w:pPr>
    </w:p>
    <w:p w14:paraId="08D60A38" w14:textId="77777777" w:rsidR="0077085E" w:rsidRDefault="0077085E" w:rsidP="00132244">
      <w:pPr>
        <w:spacing w:line="360" w:lineRule="auto"/>
        <w:ind w:left="720" w:right="720"/>
        <w:jc w:val="right"/>
        <w:rPr>
          <w:rFonts w:ascii="Arial" w:hAnsi="Arial" w:cs="Arial"/>
          <w:sz w:val="20"/>
          <w:szCs w:val="20"/>
        </w:rPr>
      </w:pPr>
    </w:p>
    <w:p w14:paraId="1652B51A" w14:textId="77777777" w:rsidR="0077085E" w:rsidRDefault="0077085E" w:rsidP="00132244">
      <w:pPr>
        <w:spacing w:line="360" w:lineRule="auto"/>
        <w:ind w:left="720" w:right="720"/>
        <w:jc w:val="right"/>
        <w:rPr>
          <w:rFonts w:ascii="Arial" w:hAnsi="Arial" w:cs="Arial"/>
          <w:sz w:val="20"/>
          <w:szCs w:val="20"/>
        </w:rPr>
      </w:pPr>
    </w:p>
    <w:p w14:paraId="72869117" w14:textId="77777777" w:rsidR="0077085E" w:rsidRDefault="0077085E" w:rsidP="004278EE">
      <w:pPr>
        <w:spacing w:line="360" w:lineRule="auto"/>
        <w:ind w:right="720"/>
        <w:rPr>
          <w:rFonts w:ascii="Arial" w:hAnsi="Arial" w:cs="Arial"/>
          <w:sz w:val="20"/>
          <w:szCs w:val="20"/>
        </w:rPr>
      </w:pPr>
    </w:p>
    <w:p w14:paraId="251DEBD8" w14:textId="77777777" w:rsidR="004278EE" w:rsidRDefault="004278EE" w:rsidP="004278EE">
      <w:pPr>
        <w:spacing w:line="360" w:lineRule="auto"/>
        <w:ind w:right="720"/>
        <w:rPr>
          <w:rFonts w:ascii="Arial" w:hAnsi="Arial" w:cs="Arial"/>
          <w:sz w:val="20"/>
          <w:szCs w:val="20"/>
        </w:rPr>
      </w:pPr>
    </w:p>
    <w:p w14:paraId="5ECCCA0B" w14:textId="77777777" w:rsidR="0077085E" w:rsidRDefault="0077085E" w:rsidP="00132244">
      <w:pPr>
        <w:spacing w:line="360" w:lineRule="auto"/>
        <w:ind w:left="720" w:right="720"/>
        <w:jc w:val="right"/>
        <w:rPr>
          <w:rFonts w:ascii="Arial" w:hAnsi="Arial" w:cs="Arial"/>
          <w:sz w:val="20"/>
          <w:szCs w:val="20"/>
        </w:rPr>
      </w:pPr>
    </w:p>
    <w:p w14:paraId="7FDD8776" w14:textId="77777777" w:rsidR="003634C4" w:rsidRDefault="003634C4" w:rsidP="00132244">
      <w:pPr>
        <w:spacing w:line="360" w:lineRule="auto"/>
        <w:ind w:left="720" w:right="720"/>
        <w:jc w:val="right"/>
        <w:rPr>
          <w:rFonts w:ascii="Arial" w:hAnsi="Arial" w:cs="Arial"/>
          <w:sz w:val="20"/>
          <w:szCs w:val="20"/>
        </w:rPr>
      </w:pPr>
    </w:p>
    <w:p w14:paraId="70A2B4F9" w14:textId="77777777" w:rsidR="003634C4" w:rsidRDefault="003634C4" w:rsidP="00132244">
      <w:pPr>
        <w:spacing w:line="360" w:lineRule="auto"/>
        <w:ind w:left="720" w:right="720"/>
        <w:jc w:val="right"/>
        <w:rPr>
          <w:rFonts w:ascii="Arial" w:hAnsi="Arial" w:cs="Arial"/>
          <w:sz w:val="20"/>
          <w:szCs w:val="20"/>
        </w:rPr>
      </w:pPr>
    </w:p>
    <w:p w14:paraId="2D059F15" w14:textId="77777777" w:rsidR="003634C4" w:rsidRDefault="003634C4" w:rsidP="00132244">
      <w:pPr>
        <w:spacing w:line="360" w:lineRule="auto"/>
        <w:ind w:left="720" w:right="720"/>
        <w:jc w:val="right"/>
        <w:rPr>
          <w:rFonts w:ascii="Arial" w:hAnsi="Arial" w:cs="Arial"/>
          <w:sz w:val="20"/>
          <w:szCs w:val="20"/>
        </w:rPr>
      </w:pPr>
    </w:p>
    <w:p w14:paraId="4BB4AE63" w14:textId="77777777" w:rsidR="003634C4" w:rsidRDefault="003634C4" w:rsidP="00132244">
      <w:pPr>
        <w:spacing w:line="360" w:lineRule="auto"/>
        <w:ind w:left="720" w:right="720"/>
        <w:jc w:val="right"/>
        <w:rPr>
          <w:rFonts w:ascii="Arial" w:hAnsi="Arial" w:cs="Arial"/>
          <w:sz w:val="20"/>
          <w:szCs w:val="20"/>
        </w:rPr>
      </w:pPr>
    </w:p>
    <w:p w14:paraId="3A8ABDE6" w14:textId="047E2D9E" w:rsidR="00132244" w:rsidRDefault="00132244" w:rsidP="003634C4">
      <w:pPr>
        <w:spacing w:line="360" w:lineRule="auto"/>
        <w:ind w:left="720" w:right="720"/>
        <w:jc w:val="right"/>
      </w:pPr>
      <w:r>
        <w:rPr>
          <w:rFonts w:ascii="Arial" w:hAnsi="Arial" w:cs="Arial"/>
          <w:sz w:val="20"/>
          <w:szCs w:val="20"/>
        </w:rPr>
        <w:t>Z</w:t>
      </w:r>
      <w:r w:rsidR="0077085E">
        <w:rPr>
          <w:rFonts w:ascii="Arial" w:hAnsi="Arial" w:cs="Arial"/>
          <w:sz w:val="20"/>
          <w:szCs w:val="20"/>
        </w:rPr>
        <w:t xml:space="preserve">ałącznik nr </w:t>
      </w:r>
      <w:r w:rsidR="007560BA">
        <w:rPr>
          <w:rFonts w:ascii="Arial" w:hAnsi="Arial" w:cs="Arial"/>
          <w:sz w:val="20"/>
          <w:szCs w:val="20"/>
        </w:rPr>
        <w:t>1 do umowy …/KO/2025</w:t>
      </w:r>
    </w:p>
    <w:p w14:paraId="5B8DBB6E" w14:textId="03726E50" w:rsidR="002E21B7" w:rsidRPr="00977487" w:rsidRDefault="002E21B7" w:rsidP="002E21B7">
      <w:pPr>
        <w:jc w:val="center"/>
        <w:rPr>
          <w:rFonts w:ascii="Arial" w:hAnsi="Arial" w:cs="Arial"/>
          <w:b/>
          <w:sz w:val="20"/>
          <w:szCs w:val="20"/>
        </w:rPr>
      </w:pPr>
      <w:r w:rsidRPr="00977487">
        <w:rPr>
          <w:rFonts w:ascii="Arial" w:hAnsi="Arial" w:cs="Arial"/>
          <w:b/>
          <w:sz w:val="20"/>
          <w:szCs w:val="20"/>
        </w:rPr>
        <w:t>ZAKRES ZADAŃ I ODPOWIEDZIALNO</w:t>
      </w:r>
      <w:r w:rsidRPr="00977487">
        <w:rPr>
          <w:rFonts w:ascii="Arial" w:hAnsi="Arial" w:cs="Arial"/>
          <w:b/>
          <w:color w:val="000000"/>
          <w:sz w:val="20"/>
          <w:szCs w:val="20"/>
        </w:rPr>
        <w:t xml:space="preserve">ŚCI KIEROWNIKA ODDZIAŁU </w:t>
      </w:r>
      <w:r w:rsidR="003634C4">
        <w:rPr>
          <w:rFonts w:ascii="Arial" w:hAnsi="Arial" w:cs="Arial"/>
          <w:b/>
          <w:color w:val="000000"/>
          <w:sz w:val="20"/>
          <w:szCs w:val="20"/>
        </w:rPr>
        <w:t>…………………………………</w:t>
      </w:r>
      <w:r w:rsidRPr="00977487">
        <w:rPr>
          <w:rFonts w:ascii="Arial" w:hAnsi="Arial" w:cs="Arial"/>
          <w:b/>
          <w:color w:val="000000"/>
          <w:sz w:val="20"/>
          <w:szCs w:val="20"/>
        </w:rPr>
        <w:t>OBEJMUJE W SZCZEGÓLNOŚCI:</w:t>
      </w:r>
    </w:p>
    <w:p w14:paraId="675C4014" w14:textId="77777777" w:rsidR="002E21B7" w:rsidRPr="00977487" w:rsidRDefault="002E21B7" w:rsidP="002E21B7">
      <w:pPr>
        <w:jc w:val="center"/>
        <w:rPr>
          <w:rFonts w:ascii="Arial" w:hAnsi="Arial" w:cs="Arial"/>
          <w:b/>
          <w:sz w:val="20"/>
          <w:szCs w:val="20"/>
        </w:rPr>
      </w:pPr>
    </w:p>
    <w:p w14:paraId="29F9F957" w14:textId="67D42D4F"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w:t>
      </w:r>
      <w:r w:rsidR="0077085E">
        <w:rPr>
          <w:rFonts w:ascii="Arial" w:hAnsi="Arial" w:cs="Arial"/>
          <w:sz w:val="20"/>
          <w:szCs w:val="20"/>
        </w:rPr>
        <w:t xml:space="preserve">                         </w:t>
      </w:r>
      <w:r w:rsidRPr="008D3936">
        <w:rPr>
          <w:rFonts w:ascii="Arial" w:hAnsi="Arial" w:cs="Arial"/>
          <w:sz w:val="20"/>
          <w:szCs w:val="20"/>
        </w:rPr>
        <w:t xml:space="preserve">i dyscyplinarnym. </w:t>
      </w:r>
    </w:p>
    <w:p w14:paraId="75DF4DCD" w14:textId="51DB1753"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Sporządzanie harmonogramu pracy planowanych/wykonanych lekarzy w godzinach dyżurowych </w:t>
      </w:r>
      <w:r w:rsidR="0077085E">
        <w:rPr>
          <w:rFonts w:ascii="Arial" w:hAnsi="Arial" w:cs="Arial"/>
          <w:sz w:val="20"/>
          <w:szCs w:val="20"/>
        </w:rPr>
        <w:t xml:space="preserve">                     </w:t>
      </w:r>
      <w:r w:rsidRPr="008D3936">
        <w:rPr>
          <w:rFonts w:ascii="Arial" w:hAnsi="Arial" w:cs="Arial"/>
          <w:sz w:val="20"/>
          <w:szCs w:val="20"/>
        </w:rPr>
        <w:t>i przedkładanie do zatwierdzenia z-cy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5D1AAD02"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77085E">
        <w:rPr>
          <w:rFonts w:ascii="Arial" w:hAnsi="Arial" w:cs="Arial"/>
          <w:sz w:val="20"/>
          <w:szCs w:val="20"/>
        </w:rPr>
        <w:t xml:space="preserve">                      </w:t>
      </w:r>
      <w:r w:rsidRPr="008D3936">
        <w:rPr>
          <w:rFonts w:ascii="Arial" w:hAnsi="Arial" w:cs="Arial"/>
          <w:sz w:val="20"/>
          <w:szCs w:val="20"/>
        </w:rPr>
        <w:t xml:space="preserve">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636C081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77085E">
        <w:rPr>
          <w:rFonts w:ascii="Arial" w:hAnsi="Arial" w:cs="Arial"/>
          <w:sz w:val="20"/>
          <w:szCs w:val="20"/>
        </w:rPr>
        <w:t xml:space="preserve">                       </w:t>
      </w:r>
      <w:r w:rsidRPr="008D3936">
        <w:rPr>
          <w:rFonts w:ascii="Arial" w:hAnsi="Arial" w:cs="Arial"/>
          <w:sz w:val="20"/>
          <w:szCs w:val="20"/>
        </w:rPr>
        <w:t xml:space="preserve">i prawidłowego funkcjonowania. </w:t>
      </w:r>
    </w:p>
    <w:p w14:paraId="379BC544" w14:textId="427FE09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77085E">
        <w:rPr>
          <w:rFonts w:ascii="Arial" w:hAnsi="Arial" w:cs="Arial"/>
          <w:sz w:val="20"/>
          <w:szCs w:val="20"/>
        </w:rPr>
        <w:t xml:space="preserve">                  </w:t>
      </w:r>
      <w:r w:rsidRPr="008D3936">
        <w:rPr>
          <w:rFonts w:ascii="Arial" w:hAnsi="Arial" w:cs="Arial"/>
          <w:sz w:val="20"/>
          <w:szCs w:val="20"/>
        </w:rPr>
        <w:t>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1D3ED47A" w:rsidR="002E21B7" w:rsidRPr="00D92A21" w:rsidRDefault="002E21B7" w:rsidP="00D92A21">
      <w:pPr>
        <w:numPr>
          <w:ilvl w:val="0"/>
          <w:numId w:val="37"/>
        </w:numPr>
        <w:jc w:val="both"/>
        <w:rPr>
          <w:rFonts w:ascii="Arial" w:hAnsi="Arial" w:cs="Arial"/>
          <w:sz w:val="20"/>
          <w:szCs w:val="20"/>
        </w:rPr>
      </w:pPr>
      <w:r w:rsidRPr="00D92A21">
        <w:rPr>
          <w:rFonts w:ascii="Arial" w:hAnsi="Arial" w:cs="Arial"/>
          <w:sz w:val="20"/>
          <w:szCs w:val="20"/>
        </w:rPr>
        <w:t xml:space="preserve">Z tytułu nałożonych obowiązków Kierownik/koordynator posiada uprawnienia do: </w:t>
      </w:r>
    </w:p>
    <w:p w14:paraId="3FD905A7"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zapoznania się z wiedzą dotyczącą obowiązujących planów, strategią lub celami kierownictwa Szpitala dotyczącymi Oddziału,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Oddziału,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77777777"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 osób zatrudnionych w kierowanym oddziale z jednoczesną możliwością składania stosownych w</w:t>
      </w:r>
      <w:r>
        <w:rPr>
          <w:rFonts w:ascii="Arial" w:hAnsi="Arial" w:cs="Arial"/>
          <w:sz w:val="20"/>
          <w:szCs w:val="20"/>
        </w:rPr>
        <w:t xml:space="preserve">niosków co do ich zatrudnienia, </w:t>
      </w:r>
    </w:p>
    <w:p w14:paraId="71C900FB" w14:textId="77777777" w:rsidR="002E21B7" w:rsidRPr="00977487" w:rsidRDefault="002E21B7" w:rsidP="002E21B7">
      <w:pPr>
        <w:numPr>
          <w:ilvl w:val="0"/>
          <w:numId w:val="28"/>
        </w:numPr>
        <w:tabs>
          <w:tab w:val="num" w:pos="0"/>
        </w:tabs>
        <w:ind w:left="1440"/>
        <w:jc w:val="both"/>
        <w:rPr>
          <w:rFonts w:ascii="Arial" w:hAnsi="Arial" w:cs="Arial"/>
          <w:sz w:val="20"/>
          <w:szCs w:val="20"/>
        </w:rPr>
      </w:pPr>
      <w:r>
        <w:rPr>
          <w:rFonts w:ascii="Arial" w:hAnsi="Arial" w:cs="Arial"/>
          <w:sz w:val="20"/>
          <w:szCs w:val="20"/>
        </w:rPr>
        <w:t xml:space="preserve">nadzorowania pracy lekarzy w ramach poradni onkologicznej z wyłączeniem porad chirurga onkologa. </w:t>
      </w:r>
    </w:p>
    <w:p w14:paraId="47379452" w14:textId="77777777" w:rsidR="002E21B7" w:rsidRPr="00977487" w:rsidRDefault="002E21B7" w:rsidP="002E21B7">
      <w:pPr>
        <w:jc w:val="both"/>
        <w:rPr>
          <w:rFonts w:ascii="Arial" w:hAnsi="Arial" w:cs="Arial"/>
          <w:sz w:val="20"/>
          <w:szCs w:val="20"/>
        </w:rPr>
      </w:pPr>
    </w:p>
    <w:p w14:paraId="3A41E070" w14:textId="17ACECE2" w:rsidR="002E21B7" w:rsidRPr="00977487" w:rsidRDefault="002E21B7" w:rsidP="002E21B7">
      <w:pPr>
        <w:jc w:val="both"/>
        <w:rPr>
          <w:rFonts w:ascii="Arial" w:hAnsi="Arial" w:cs="Arial"/>
          <w:sz w:val="20"/>
          <w:szCs w:val="20"/>
        </w:rPr>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sidR="003634C4">
        <w:rPr>
          <w:rFonts w:ascii="Arial" w:hAnsi="Arial" w:cs="Arial"/>
          <w:sz w:val="20"/>
          <w:szCs w:val="20"/>
        </w:rPr>
        <w:t xml:space="preserve"> Oddziału …………………………………………………..</w:t>
      </w:r>
    </w:p>
    <w:p w14:paraId="0C4BE994" w14:textId="77777777" w:rsidR="002E21B7" w:rsidRPr="00977487" w:rsidRDefault="002E21B7" w:rsidP="002E21B7">
      <w:pPr>
        <w:ind w:left="360"/>
        <w:jc w:val="both"/>
        <w:rPr>
          <w:rFonts w:ascii="Arial" w:hAnsi="Arial" w:cs="Arial"/>
          <w:sz w:val="20"/>
          <w:szCs w:val="20"/>
        </w:rPr>
      </w:pPr>
    </w:p>
    <w:p w14:paraId="4772553A" w14:textId="5E65DC20" w:rsidR="002E21B7" w:rsidRPr="002E21B7" w:rsidRDefault="0077085E" w:rsidP="002E21B7">
      <w:pPr>
        <w:spacing w:line="360" w:lineRule="auto"/>
        <w:ind w:left="720" w:right="720"/>
        <w:rPr>
          <w:rFonts w:ascii="Arial" w:hAnsi="Arial" w:cs="Arial"/>
          <w:sz w:val="20"/>
          <w:szCs w:val="20"/>
        </w:rPr>
      </w:pPr>
      <w:r w:rsidRPr="00977487">
        <w:rPr>
          <w:rFonts w:ascii="Arial" w:hAnsi="Arial" w:cs="Arial"/>
          <w:b/>
          <w:sz w:val="20"/>
          <w:szCs w:val="20"/>
        </w:rPr>
        <w:t>Przyjmujący zamów</w:t>
      </w:r>
      <w:r>
        <w:rPr>
          <w:rFonts w:ascii="Arial" w:hAnsi="Arial" w:cs="Arial"/>
          <w:b/>
          <w:sz w:val="20"/>
          <w:szCs w:val="20"/>
        </w:rPr>
        <w:t>ienie</w:t>
      </w:r>
      <w:r w:rsidRPr="00977487">
        <w:rPr>
          <w:rFonts w:ascii="Arial" w:hAnsi="Arial" w:cs="Arial"/>
          <w:b/>
          <w:sz w:val="20"/>
          <w:szCs w:val="20"/>
        </w:rPr>
        <w:t xml:space="preserve"> </w:t>
      </w:r>
      <w:r>
        <w:rPr>
          <w:rFonts w:ascii="Arial" w:hAnsi="Arial" w:cs="Arial"/>
          <w:b/>
          <w:sz w:val="20"/>
          <w:szCs w:val="20"/>
        </w:rPr>
        <w:t xml:space="preserve">                                                    Udzielający zamówienia</w:t>
      </w:r>
      <w:r w:rsidR="002E21B7" w:rsidRPr="00977487">
        <w:rPr>
          <w:rFonts w:ascii="Arial" w:hAnsi="Arial" w:cs="Arial"/>
          <w:b/>
          <w:sz w:val="20"/>
          <w:szCs w:val="20"/>
        </w:rPr>
        <w:t xml:space="preserve"> </w:t>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p>
    <w:p w14:paraId="2A8AA778" w14:textId="77777777" w:rsidR="002E21B7" w:rsidRDefault="002E21B7" w:rsidP="002E21B7">
      <w:pPr>
        <w:ind w:right="720"/>
        <w:rPr>
          <w:rFonts w:ascii="Arial" w:hAnsi="Arial" w:cs="Arial"/>
          <w:sz w:val="20"/>
          <w:szCs w:val="20"/>
        </w:rPr>
      </w:pPr>
    </w:p>
    <w:p w14:paraId="2D32B53B" w14:textId="77777777" w:rsidR="0077085E" w:rsidRDefault="0077085E" w:rsidP="002E21B7">
      <w:pPr>
        <w:ind w:right="720"/>
        <w:rPr>
          <w:rFonts w:ascii="Arial" w:hAnsi="Arial" w:cs="Arial"/>
          <w:sz w:val="20"/>
          <w:szCs w:val="20"/>
        </w:rPr>
      </w:pPr>
    </w:p>
    <w:p w14:paraId="6008566B" w14:textId="77777777" w:rsidR="003634C4" w:rsidRDefault="003634C4" w:rsidP="0077085E">
      <w:pPr>
        <w:ind w:left="720" w:right="720"/>
        <w:jc w:val="right"/>
        <w:rPr>
          <w:rFonts w:ascii="Arial" w:hAnsi="Arial" w:cs="Arial"/>
          <w:sz w:val="20"/>
          <w:szCs w:val="20"/>
        </w:rPr>
      </w:pPr>
    </w:p>
    <w:p w14:paraId="7780892C" w14:textId="77777777" w:rsidR="003634C4" w:rsidRDefault="003634C4" w:rsidP="0077085E">
      <w:pPr>
        <w:ind w:left="720" w:right="720"/>
        <w:jc w:val="right"/>
        <w:rPr>
          <w:rFonts w:ascii="Arial" w:hAnsi="Arial" w:cs="Arial"/>
          <w:sz w:val="20"/>
          <w:szCs w:val="20"/>
        </w:rPr>
      </w:pPr>
    </w:p>
    <w:p w14:paraId="6451B107" w14:textId="2A5B4B89" w:rsidR="00D10151" w:rsidRPr="0077085E" w:rsidRDefault="003634C4" w:rsidP="0077085E">
      <w:pPr>
        <w:ind w:left="720" w:right="720"/>
        <w:jc w:val="right"/>
      </w:pPr>
      <w:r>
        <w:rPr>
          <w:rFonts w:ascii="Arial" w:hAnsi="Arial" w:cs="Arial"/>
          <w:sz w:val="20"/>
          <w:szCs w:val="20"/>
        </w:rPr>
        <w:t xml:space="preserve">      </w:t>
      </w:r>
      <w:r w:rsidR="00537B0C">
        <w:rPr>
          <w:rFonts w:ascii="Arial" w:hAnsi="Arial" w:cs="Arial"/>
          <w:sz w:val="20"/>
          <w:szCs w:val="20"/>
        </w:rPr>
        <w:t>Załącznik nr 2</w:t>
      </w:r>
      <w:r w:rsidR="00132244">
        <w:rPr>
          <w:rFonts w:ascii="Arial" w:hAnsi="Arial" w:cs="Arial"/>
          <w:sz w:val="20"/>
          <w:szCs w:val="20"/>
        </w:rPr>
        <w:t xml:space="preserve"> do umowy nr …………..</w:t>
      </w:r>
      <w:r w:rsidR="00513829">
        <w:rPr>
          <w:rFonts w:ascii="Arial" w:hAnsi="Arial" w:cs="Arial"/>
          <w:sz w:val="20"/>
          <w:szCs w:val="20"/>
        </w:rPr>
        <w:t>/KO/2025</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62EB5807" w:rsidR="0077085E" w:rsidRPr="00AD5C3A" w:rsidRDefault="003634C4" w:rsidP="0077085E">
      <w:pPr>
        <w:ind w:right="720"/>
        <w:rPr>
          <w:rFonts w:ascii="Arial" w:hAnsi="Arial" w:cs="Arial"/>
          <w:sz w:val="20"/>
          <w:szCs w:val="20"/>
        </w:rPr>
      </w:pPr>
      <w:r>
        <w:rPr>
          <w:rFonts w:ascii="Arial" w:eastAsia="Calibri" w:hAnsi="Arial" w:cs="Arial"/>
          <w:i/>
          <w:sz w:val="16"/>
          <w:szCs w:val="16"/>
          <w:lang w:eastAsia="en-US"/>
        </w:rPr>
        <w:t xml:space="preserve">  Podpis Z-cy Dyrektora ds. Lecznictwa                                                                    </w:t>
      </w:r>
      <w:r w:rsidR="0077085E">
        <w:rPr>
          <w:rFonts w:ascii="Arial" w:eastAsia="Calibri" w:hAnsi="Arial" w:cs="Arial"/>
          <w:i/>
          <w:sz w:val="16"/>
          <w:szCs w:val="16"/>
          <w:lang w:eastAsia="en-US"/>
        </w:rPr>
        <w:t xml:space="preserve"> </w:t>
      </w:r>
      <w:r w:rsidR="0077085E"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lastRenderedPageBreak/>
        <w:t xml:space="preserve">                                                                             </w:t>
      </w:r>
    </w:p>
    <w:p w14:paraId="16C05FD9" w14:textId="04F43229" w:rsidR="00215A19" w:rsidRDefault="00537B0C" w:rsidP="004278EE">
      <w:pPr>
        <w:ind w:left="720"/>
        <w:jc w:val="right"/>
        <w:rPr>
          <w:rFonts w:ascii="Arial" w:hAnsi="Arial" w:cs="Arial"/>
          <w:sz w:val="22"/>
          <w:szCs w:val="22"/>
          <w:lang w:eastAsia="ar-SA"/>
        </w:rPr>
      </w:pPr>
      <w:r>
        <w:rPr>
          <w:rFonts w:ascii="Arial" w:hAnsi="Arial" w:cs="Arial"/>
          <w:sz w:val="20"/>
          <w:szCs w:val="20"/>
        </w:rPr>
        <w:t>Załącznik nr 3</w:t>
      </w:r>
      <w:r w:rsidR="00215A19">
        <w:rPr>
          <w:rFonts w:ascii="Arial" w:hAnsi="Arial" w:cs="Arial"/>
          <w:sz w:val="20"/>
          <w:szCs w:val="20"/>
        </w:rPr>
        <w:t xml:space="preserve"> do umowy nr</w:t>
      </w:r>
      <w:r w:rsidR="003634C4">
        <w:rPr>
          <w:rFonts w:ascii="Arial" w:hAnsi="Arial" w:cs="Arial"/>
          <w:sz w:val="20"/>
          <w:szCs w:val="20"/>
        </w:rPr>
        <w:t xml:space="preserve">  ……</w:t>
      </w:r>
      <w:r w:rsidR="004278EE">
        <w:rPr>
          <w:rFonts w:ascii="Arial" w:hAnsi="Arial" w:cs="Arial"/>
          <w:sz w:val="20"/>
          <w:szCs w:val="20"/>
        </w:rPr>
        <w:t>/KO/202</w:t>
      </w:r>
      <w:r w:rsidR="00513829">
        <w:t>5</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37F170A8" w14:textId="77777777" w:rsidR="003634C4" w:rsidRDefault="003634C4" w:rsidP="003634C4">
      <w:pPr>
        <w:ind w:left="720"/>
        <w:jc w:val="both"/>
      </w:pPr>
      <w:r>
        <w:rPr>
          <w:rFonts w:ascii="Arial" w:hAnsi="Arial" w:cs="Arial"/>
          <w:i/>
          <w:sz w:val="22"/>
          <w:szCs w:val="22"/>
        </w:rPr>
        <w:t>…......................................................</w:t>
      </w:r>
    </w:p>
    <w:p w14:paraId="447BA5C9" w14:textId="77777777" w:rsidR="003634C4" w:rsidRDefault="003634C4" w:rsidP="003634C4">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5693F82B" w14:textId="77777777" w:rsidR="003634C4" w:rsidRDefault="003634C4" w:rsidP="003634C4">
      <w:pPr>
        <w:ind w:left="720"/>
        <w:jc w:val="both"/>
        <w:rPr>
          <w:rFonts w:ascii="Arial" w:hAnsi="Arial" w:cs="Arial"/>
          <w:i/>
          <w:sz w:val="22"/>
          <w:szCs w:val="22"/>
        </w:rPr>
      </w:pPr>
    </w:p>
    <w:p w14:paraId="05A475E5" w14:textId="77777777" w:rsidR="003634C4" w:rsidRDefault="003634C4" w:rsidP="003634C4">
      <w:pPr>
        <w:ind w:left="720"/>
        <w:jc w:val="both"/>
      </w:pPr>
      <w:r>
        <w:rPr>
          <w:rFonts w:ascii="Arial" w:hAnsi="Arial" w:cs="Arial"/>
          <w:i/>
          <w:sz w:val="22"/>
          <w:szCs w:val="22"/>
        </w:rPr>
        <w:t xml:space="preserve">Nr umowy …...................................................                                                                </w:t>
      </w:r>
    </w:p>
    <w:p w14:paraId="114B97BA" w14:textId="77777777" w:rsidR="003634C4" w:rsidRDefault="003634C4" w:rsidP="003634C4">
      <w:pPr>
        <w:ind w:left="720"/>
        <w:jc w:val="both"/>
      </w:pPr>
      <w:r>
        <w:rPr>
          <w:rFonts w:ascii="Arial" w:eastAsia="Arial" w:hAnsi="Arial" w:cs="Arial"/>
          <w:i/>
          <w:sz w:val="22"/>
          <w:szCs w:val="22"/>
        </w:rPr>
        <w:t xml:space="preserve"> </w:t>
      </w:r>
    </w:p>
    <w:p w14:paraId="1C0883A1" w14:textId="77777777" w:rsidR="003634C4" w:rsidRDefault="003634C4" w:rsidP="003634C4">
      <w:pPr>
        <w:ind w:left="720"/>
        <w:jc w:val="right"/>
      </w:pPr>
      <w:r>
        <w:rPr>
          <w:rFonts w:ascii="Arial" w:eastAsia="Arial" w:hAnsi="Arial" w:cs="Arial"/>
          <w:i/>
          <w:sz w:val="22"/>
          <w:szCs w:val="22"/>
        </w:rPr>
        <w:t xml:space="preserve">                                                                   </w:t>
      </w:r>
      <w:r>
        <w:rPr>
          <w:rFonts w:ascii="Arial" w:hAnsi="Arial" w:cs="Arial"/>
          <w:sz w:val="22"/>
          <w:szCs w:val="22"/>
        </w:rPr>
        <w:t>Przemyśl, dnia ……………………….</w:t>
      </w:r>
    </w:p>
    <w:p w14:paraId="0DAE6ECA" w14:textId="77777777" w:rsidR="003634C4" w:rsidRDefault="003634C4" w:rsidP="003634C4">
      <w:pPr>
        <w:ind w:left="720"/>
        <w:jc w:val="both"/>
        <w:rPr>
          <w:rFonts w:ascii="Arial" w:hAnsi="Arial" w:cs="Arial"/>
          <w:i/>
          <w:sz w:val="22"/>
          <w:szCs w:val="22"/>
        </w:rPr>
      </w:pPr>
    </w:p>
    <w:p w14:paraId="77DCF0CE" w14:textId="77777777" w:rsidR="003634C4" w:rsidRDefault="003634C4" w:rsidP="003634C4">
      <w:pPr>
        <w:ind w:left="720"/>
        <w:jc w:val="both"/>
        <w:rPr>
          <w:rFonts w:ascii="Arial" w:hAnsi="Arial" w:cs="Arial"/>
          <w:i/>
          <w:sz w:val="22"/>
          <w:szCs w:val="22"/>
        </w:rPr>
      </w:pPr>
    </w:p>
    <w:p w14:paraId="720EFC3A" w14:textId="77777777" w:rsidR="003634C4" w:rsidRDefault="003634C4" w:rsidP="003634C4">
      <w:pPr>
        <w:ind w:left="720"/>
        <w:jc w:val="both"/>
        <w:rPr>
          <w:rFonts w:ascii="Arial" w:hAnsi="Arial" w:cs="Arial"/>
          <w:i/>
          <w:sz w:val="22"/>
          <w:szCs w:val="22"/>
        </w:rPr>
      </w:pPr>
    </w:p>
    <w:p w14:paraId="43EF44C4" w14:textId="77777777" w:rsidR="003634C4" w:rsidRDefault="003634C4" w:rsidP="003634C4">
      <w:pPr>
        <w:ind w:left="720"/>
        <w:jc w:val="center"/>
      </w:pPr>
      <w:r>
        <w:rPr>
          <w:rFonts w:ascii="Arial" w:hAnsi="Arial" w:cs="Arial"/>
          <w:b/>
          <w:sz w:val="22"/>
          <w:szCs w:val="22"/>
        </w:rPr>
        <w:t>Dyrektor</w:t>
      </w:r>
    </w:p>
    <w:p w14:paraId="4D2DEB3E" w14:textId="77777777" w:rsidR="003634C4" w:rsidRDefault="003634C4" w:rsidP="003634C4">
      <w:pPr>
        <w:ind w:left="720"/>
        <w:jc w:val="center"/>
      </w:pPr>
      <w:r>
        <w:rPr>
          <w:rFonts w:ascii="Arial" w:hAnsi="Arial" w:cs="Arial"/>
          <w:b/>
          <w:sz w:val="22"/>
          <w:szCs w:val="22"/>
        </w:rPr>
        <w:t>Wojewódzkiego  Szpitala im. Św. Ojca Pio</w:t>
      </w:r>
    </w:p>
    <w:p w14:paraId="75A693C5" w14:textId="77777777" w:rsidR="003634C4" w:rsidRDefault="003634C4" w:rsidP="003634C4">
      <w:pPr>
        <w:ind w:left="720"/>
        <w:jc w:val="center"/>
      </w:pPr>
      <w:r>
        <w:rPr>
          <w:rFonts w:ascii="Arial" w:hAnsi="Arial" w:cs="Arial"/>
          <w:b/>
          <w:sz w:val="22"/>
          <w:szCs w:val="22"/>
        </w:rPr>
        <w:t>w Przemyślu</w:t>
      </w:r>
    </w:p>
    <w:p w14:paraId="127FDC23" w14:textId="77777777" w:rsidR="003634C4" w:rsidRDefault="003634C4" w:rsidP="003634C4">
      <w:pPr>
        <w:ind w:left="720"/>
        <w:jc w:val="both"/>
        <w:rPr>
          <w:rFonts w:ascii="Arial" w:hAnsi="Arial" w:cs="Arial"/>
          <w:b/>
          <w:sz w:val="22"/>
          <w:szCs w:val="22"/>
        </w:rPr>
      </w:pPr>
    </w:p>
    <w:p w14:paraId="4E2CF006" w14:textId="77777777" w:rsidR="003634C4" w:rsidRDefault="003634C4" w:rsidP="003634C4">
      <w:pPr>
        <w:ind w:left="720"/>
        <w:jc w:val="both"/>
        <w:rPr>
          <w:rFonts w:ascii="Arial" w:hAnsi="Arial" w:cs="Arial"/>
          <w:b/>
          <w:sz w:val="22"/>
          <w:szCs w:val="22"/>
        </w:rPr>
      </w:pPr>
    </w:p>
    <w:p w14:paraId="2D00F0B2" w14:textId="77777777" w:rsidR="003634C4" w:rsidRDefault="003634C4" w:rsidP="003634C4">
      <w:pPr>
        <w:ind w:left="720"/>
        <w:jc w:val="both"/>
        <w:rPr>
          <w:rFonts w:ascii="Arial" w:hAnsi="Arial" w:cs="Arial"/>
          <w:b/>
          <w:sz w:val="22"/>
          <w:szCs w:val="22"/>
        </w:rPr>
      </w:pPr>
    </w:p>
    <w:p w14:paraId="181EA054" w14:textId="77777777" w:rsidR="003634C4" w:rsidRDefault="003634C4" w:rsidP="003634C4">
      <w:pPr>
        <w:ind w:left="720"/>
        <w:jc w:val="both"/>
        <w:rPr>
          <w:rFonts w:ascii="Arial" w:hAnsi="Arial" w:cs="Arial"/>
          <w:sz w:val="22"/>
          <w:szCs w:val="22"/>
        </w:rPr>
      </w:pPr>
    </w:p>
    <w:p w14:paraId="69F96AD0" w14:textId="77777777" w:rsidR="003634C4" w:rsidRDefault="003634C4" w:rsidP="003634C4">
      <w:pPr>
        <w:spacing w:line="360" w:lineRule="auto"/>
        <w:ind w:left="720" w:firstLine="709"/>
        <w:jc w:val="both"/>
      </w:pPr>
      <w:r>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2083A586" w14:textId="77777777" w:rsidR="003634C4" w:rsidRDefault="003634C4" w:rsidP="003634C4">
      <w:pPr>
        <w:ind w:left="720"/>
        <w:jc w:val="both"/>
        <w:rPr>
          <w:rFonts w:ascii="Arial" w:hAnsi="Arial" w:cs="Arial"/>
          <w:sz w:val="22"/>
          <w:szCs w:val="22"/>
        </w:rPr>
      </w:pPr>
      <w:r>
        <w:rPr>
          <w:rFonts w:ascii="Arial" w:hAnsi="Arial" w:cs="Arial"/>
          <w:sz w:val="22"/>
          <w:szCs w:val="22"/>
        </w:rPr>
        <w:t>Podczas nieobecności zastępstwo będzie pełnić…………………………………………</w:t>
      </w:r>
    </w:p>
    <w:p w14:paraId="7571D819" w14:textId="77777777" w:rsidR="003634C4" w:rsidRDefault="003634C4" w:rsidP="003634C4">
      <w:pPr>
        <w:ind w:left="720"/>
        <w:jc w:val="both"/>
        <w:rPr>
          <w:rFonts w:ascii="Arial" w:hAnsi="Arial" w:cs="Arial"/>
          <w:sz w:val="22"/>
          <w:szCs w:val="22"/>
        </w:rPr>
      </w:pPr>
    </w:p>
    <w:p w14:paraId="2B7C2FCB" w14:textId="77777777" w:rsidR="003634C4" w:rsidRDefault="003634C4" w:rsidP="003634C4">
      <w:pPr>
        <w:ind w:left="720"/>
        <w:jc w:val="both"/>
        <w:rPr>
          <w:rFonts w:ascii="Arial" w:hAnsi="Arial" w:cs="Arial"/>
          <w:sz w:val="22"/>
          <w:szCs w:val="22"/>
        </w:rPr>
      </w:pPr>
      <w:r>
        <w:rPr>
          <w:rFonts w:ascii="Arial" w:hAnsi="Arial" w:cs="Arial"/>
          <w:sz w:val="22"/>
          <w:szCs w:val="22"/>
        </w:rPr>
        <w:t>………………………………………………………………………………………………….</w:t>
      </w:r>
    </w:p>
    <w:p w14:paraId="56424A33" w14:textId="77777777" w:rsidR="003634C4" w:rsidRDefault="003634C4" w:rsidP="003634C4">
      <w:pPr>
        <w:ind w:left="720"/>
        <w:jc w:val="both"/>
        <w:rPr>
          <w:rFonts w:ascii="Arial" w:hAnsi="Arial" w:cs="Arial"/>
          <w:sz w:val="22"/>
          <w:szCs w:val="22"/>
        </w:rPr>
      </w:pPr>
    </w:p>
    <w:p w14:paraId="48255CFF" w14:textId="77777777" w:rsidR="003634C4" w:rsidRDefault="003634C4" w:rsidP="003634C4">
      <w:pPr>
        <w:ind w:left="720"/>
        <w:jc w:val="both"/>
        <w:rPr>
          <w:rFonts w:ascii="Arial" w:hAnsi="Arial" w:cs="Arial"/>
          <w:sz w:val="22"/>
          <w:szCs w:val="22"/>
        </w:rPr>
      </w:pPr>
    </w:p>
    <w:p w14:paraId="5C6D6DA3" w14:textId="77777777" w:rsidR="003634C4" w:rsidRDefault="003634C4" w:rsidP="003634C4">
      <w:pPr>
        <w:ind w:left="720"/>
        <w:jc w:val="both"/>
        <w:rPr>
          <w:rFonts w:ascii="Arial" w:hAnsi="Arial" w:cs="Arial"/>
          <w:sz w:val="22"/>
          <w:szCs w:val="22"/>
        </w:rPr>
      </w:pPr>
    </w:p>
    <w:p w14:paraId="6D13FF99" w14:textId="77777777" w:rsidR="003634C4" w:rsidRDefault="003634C4" w:rsidP="003634C4">
      <w:r>
        <w:rPr>
          <w:rFonts w:ascii="Arial" w:hAnsi="Arial" w:cs="Arial"/>
          <w:sz w:val="22"/>
          <w:szCs w:val="22"/>
        </w:rPr>
        <w:t xml:space="preserve">                                                                                  .............................................................</w:t>
      </w:r>
    </w:p>
    <w:p w14:paraId="33417450" w14:textId="77777777" w:rsidR="003634C4" w:rsidRDefault="003634C4" w:rsidP="003634C4">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t>podpis</w:t>
      </w:r>
    </w:p>
    <w:p w14:paraId="7117F1E8" w14:textId="77777777" w:rsidR="003634C4" w:rsidRDefault="003634C4" w:rsidP="003634C4">
      <w:pPr>
        <w:ind w:left="720"/>
        <w:jc w:val="both"/>
        <w:rPr>
          <w:rFonts w:ascii="Arial" w:hAnsi="Arial" w:cs="Arial"/>
          <w:i/>
          <w:iCs/>
          <w:sz w:val="22"/>
          <w:szCs w:val="22"/>
        </w:rPr>
      </w:pPr>
    </w:p>
    <w:p w14:paraId="3EA8511C" w14:textId="77777777" w:rsidR="003634C4" w:rsidRDefault="003634C4" w:rsidP="003634C4">
      <w:pPr>
        <w:ind w:left="720"/>
        <w:jc w:val="both"/>
        <w:rPr>
          <w:rFonts w:ascii="Arial" w:hAnsi="Arial" w:cs="Arial"/>
          <w:i/>
          <w:iCs/>
          <w:sz w:val="22"/>
          <w:szCs w:val="22"/>
        </w:rPr>
      </w:pPr>
    </w:p>
    <w:p w14:paraId="5A3C7484" w14:textId="77777777" w:rsidR="003634C4" w:rsidRDefault="003634C4" w:rsidP="003634C4">
      <w:pPr>
        <w:jc w:val="both"/>
        <w:rPr>
          <w:rFonts w:ascii="Arial" w:hAnsi="Arial" w:cs="Arial"/>
          <w:i/>
          <w:iCs/>
          <w:sz w:val="22"/>
          <w:szCs w:val="22"/>
        </w:rPr>
      </w:pPr>
    </w:p>
    <w:p w14:paraId="5C4EC185" w14:textId="77777777" w:rsidR="003634C4" w:rsidRDefault="003634C4" w:rsidP="003634C4">
      <w:pPr>
        <w:ind w:left="720"/>
        <w:jc w:val="both"/>
        <w:rPr>
          <w:rFonts w:ascii="Arial" w:hAnsi="Arial" w:cs="Arial"/>
          <w:i/>
          <w:iCs/>
          <w:sz w:val="22"/>
          <w:szCs w:val="22"/>
        </w:rPr>
      </w:pPr>
    </w:p>
    <w:p w14:paraId="5462F5CA" w14:textId="77777777" w:rsidR="003634C4" w:rsidRDefault="003634C4" w:rsidP="003634C4">
      <w:pPr>
        <w:ind w:left="720"/>
        <w:jc w:val="both"/>
      </w:pPr>
      <w:r>
        <w:rPr>
          <w:rFonts w:ascii="Arial" w:hAnsi="Arial" w:cs="Arial"/>
          <w:i/>
          <w:iCs/>
          <w:sz w:val="22"/>
          <w:szCs w:val="22"/>
        </w:rPr>
        <w:t>…..............................................................</w:t>
      </w:r>
    </w:p>
    <w:p w14:paraId="737C247D" w14:textId="77777777" w:rsidR="003634C4" w:rsidRDefault="003634C4" w:rsidP="003634C4">
      <w:pPr>
        <w:ind w:left="720"/>
        <w:jc w:val="both"/>
        <w:rPr>
          <w:rFonts w:ascii="Arial" w:hAnsi="Arial" w:cs="Arial"/>
          <w:i/>
          <w:iCs/>
          <w:sz w:val="22"/>
          <w:szCs w:val="22"/>
        </w:rPr>
      </w:pPr>
      <w:r>
        <w:rPr>
          <w:rFonts w:ascii="Arial" w:hAnsi="Arial" w:cs="Arial"/>
          <w:i/>
          <w:iCs/>
          <w:sz w:val="22"/>
          <w:szCs w:val="22"/>
        </w:rPr>
        <w:t xml:space="preserve">/akceptacja Udzielającego zamówienia/  </w:t>
      </w:r>
    </w:p>
    <w:p w14:paraId="7C90D501" w14:textId="77777777" w:rsidR="003634C4" w:rsidRPr="0065022E" w:rsidRDefault="003634C4" w:rsidP="003634C4">
      <w:pPr>
        <w:ind w:left="720"/>
        <w:jc w:val="both"/>
      </w:pPr>
    </w:p>
    <w:p w14:paraId="1A9EC3C7" w14:textId="77777777" w:rsidR="005D76E5" w:rsidRDefault="005D76E5" w:rsidP="00757A17">
      <w:pPr>
        <w:jc w:val="right"/>
        <w:rPr>
          <w:rFonts w:ascii="Arial" w:hAnsi="Arial" w:cs="Arial"/>
          <w:sz w:val="20"/>
          <w:szCs w:val="20"/>
        </w:rPr>
      </w:pPr>
    </w:p>
    <w:p w14:paraId="57C97113" w14:textId="77777777" w:rsidR="005D76E5" w:rsidRDefault="005D76E5" w:rsidP="00757A17">
      <w:pPr>
        <w:jc w:val="right"/>
        <w:rPr>
          <w:rFonts w:ascii="Arial" w:hAnsi="Arial" w:cs="Arial"/>
          <w:sz w:val="20"/>
          <w:szCs w:val="20"/>
        </w:rPr>
      </w:pPr>
    </w:p>
    <w:p w14:paraId="6603C030" w14:textId="77777777" w:rsidR="005D76E5" w:rsidRDefault="005D76E5" w:rsidP="00757A17">
      <w:pPr>
        <w:jc w:val="right"/>
        <w:rPr>
          <w:rFonts w:ascii="Arial" w:hAnsi="Arial" w:cs="Arial"/>
          <w:sz w:val="20"/>
          <w:szCs w:val="20"/>
        </w:rPr>
      </w:pPr>
    </w:p>
    <w:p w14:paraId="38F0ECEC" w14:textId="77777777" w:rsidR="005D76E5" w:rsidRDefault="005D76E5" w:rsidP="00757A17">
      <w:pPr>
        <w:jc w:val="right"/>
        <w:rPr>
          <w:rFonts w:ascii="Arial" w:hAnsi="Arial" w:cs="Arial"/>
          <w:sz w:val="20"/>
          <w:szCs w:val="20"/>
        </w:rPr>
      </w:pPr>
    </w:p>
    <w:p w14:paraId="15DB8FCB" w14:textId="77777777" w:rsidR="00D10151" w:rsidRDefault="00D10151" w:rsidP="003634C4">
      <w:pPr>
        <w:rPr>
          <w:rFonts w:ascii="Arial" w:hAnsi="Arial" w:cs="Arial"/>
          <w:kern w:val="0"/>
          <w:sz w:val="20"/>
          <w:szCs w:val="20"/>
          <w:lang w:eastAsia="ar-SA"/>
        </w:rPr>
      </w:pPr>
    </w:p>
    <w:p w14:paraId="589CF659" w14:textId="77777777" w:rsidR="00CE1CC0" w:rsidRDefault="00CE1CC0" w:rsidP="003634C4">
      <w:pPr>
        <w:rPr>
          <w:rFonts w:ascii="Arial" w:hAnsi="Arial" w:cs="Arial"/>
          <w:kern w:val="0"/>
          <w:sz w:val="20"/>
          <w:szCs w:val="20"/>
          <w:lang w:eastAsia="ar-SA"/>
        </w:rPr>
      </w:pPr>
    </w:p>
    <w:p w14:paraId="18A3A57A" w14:textId="77777777" w:rsidR="00CE1CC0" w:rsidRDefault="00CE1CC0" w:rsidP="003634C4">
      <w:pPr>
        <w:rPr>
          <w:rFonts w:ascii="Arial" w:hAnsi="Arial" w:cs="Arial"/>
          <w:kern w:val="0"/>
          <w:sz w:val="20"/>
          <w:szCs w:val="20"/>
          <w:lang w:eastAsia="ar-SA"/>
        </w:rPr>
      </w:pPr>
    </w:p>
    <w:p w14:paraId="590FF76F" w14:textId="77777777" w:rsidR="00CE1CC0" w:rsidRDefault="00CE1CC0" w:rsidP="003634C4">
      <w:pPr>
        <w:rPr>
          <w:rFonts w:ascii="Arial" w:hAnsi="Arial" w:cs="Arial"/>
          <w:kern w:val="0"/>
          <w:sz w:val="20"/>
          <w:szCs w:val="20"/>
          <w:lang w:eastAsia="ar-SA"/>
        </w:rPr>
      </w:pPr>
    </w:p>
    <w:p w14:paraId="54944D6A" w14:textId="77777777" w:rsidR="00CE1CC0" w:rsidRDefault="00CE1CC0" w:rsidP="003634C4">
      <w:pPr>
        <w:rPr>
          <w:rFonts w:ascii="Arial" w:hAnsi="Arial" w:cs="Arial"/>
          <w:kern w:val="0"/>
          <w:sz w:val="20"/>
          <w:szCs w:val="20"/>
          <w:lang w:eastAsia="ar-SA"/>
        </w:rPr>
      </w:pPr>
    </w:p>
    <w:p w14:paraId="586AD185" w14:textId="77777777" w:rsidR="00CE1CC0" w:rsidRDefault="00CE1CC0" w:rsidP="003634C4">
      <w:pPr>
        <w:rPr>
          <w:rFonts w:ascii="Arial" w:hAnsi="Arial" w:cs="Arial"/>
          <w:kern w:val="0"/>
          <w:sz w:val="20"/>
          <w:szCs w:val="20"/>
          <w:lang w:eastAsia="ar-SA"/>
        </w:rPr>
      </w:pPr>
    </w:p>
    <w:p w14:paraId="14F4B861" w14:textId="77777777" w:rsidR="00CE1CC0" w:rsidRDefault="00CE1CC0" w:rsidP="003634C4">
      <w:pPr>
        <w:rPr>
          <w:rFonts w:ascii="Arial" w:hAnsi="Arial" w:cs="Arial"/>
          <w:kern w:val="0"/>
          <w:sz w:val="20"/>
          <w:szCs w:val="20"/>
          <w:lang w:eastAsia="ar-SA"/>
        </w:rPr>
      </w:pPr>
    </w:p>
    <w:p w14:paraId="0B522BA5" w14:textId="77777777" w:rsidR="00CE1CC0" w:rsidRDefault="00CE1CC0" w:rsidP="003634C4">
      <w:pPr>
        <w:rPr>
          <w:rFonts w:ascii="Arial" w:hAnsi="Arial" w:cs="Arial"/>
          <w:kern w:val="0"/>
          <w:sz w:val="20"/>
          <w:szCs w:val="20"/>
          <w:lang w:eastAsia="ar-SA"/>
        </w:rPr>
      </w:pPr>
    </w:p>
    <w:p w14:paraId="6A611A94" w14:textId="77777777" w:rsidR="00CE1CC0" w:rsidRDefault="00CE1CC0" w:rsidP="003634C4">
      <w:pPr>
        <w:rPr>
          <w:rFonts w:ascii="Arial" w:hAnsi="Arial" w:cs="Arial"/>
          <w:kern w:val="0"/>
          <w:sz w:val="20"/>
          <w:szCs w:val="20"/>
          <w:lang w:eastAsia="ar-SA"/>
        </w:rPr>
      </w:pPr>
    </w:p>
    <w:p w14:paraId="1F9B073A" w14:textId="77777777" w:rsidR="00766F98" w:rsidRDefault="00766F98" w:rsidP="00766F98">
      <w:pPr>
        <w:spacing w:line="360" w:lineRule="auto"/>
        <w:ind w:right="720"/>
        <w:rPr>
          <w:rFonts w:ascii="Arial" w:hAnsi="Arial" w:cs="Arial"/>
          <w:sz w:val="20"/>
          <w:szCs w:val="20"/>
        </w:rPr>
      </w:pPr>
    </w:p>
    <w:p w14:paraId="1970F29F" w14:textId="77777777" w:rsidR="00766F98" w:rsidRDefault="00766F98" w:rsidP="00CE1CC0">
      <w:pPr>
        <w:spacing w:line="360" w:lineRule="auto"/>
        <w:ind w:left="720" w:right="720"/>
        <w:jc w:val="right"/>
        <w:rPr>
          <w:rFonts w:ascii="Arial" w:hAnsi="Arial" w:cs="Arial"/>
          <w:sz w:val="20"/>
          <w:szCs w:val="20"/>
        </w:rPr>
      </w:pPr>
    </w:p>
    <w:p w14:paraId="3D2BB220" w14:textId="3A0A2CC4" w:rsidR="00766F98" w:rsidRDefault="00513829" w:rsidP="00766F98">
      <w:pPr>
        <w:spacing w:line="360" w:lineRule="auto"/>
        <w:ind w:left="720" w:right="720"/>
        <w:jc w:val="right"/>
      </w:pPr>
      <w:r>
        <w:rPr>
          <w:rFonts w:ascii="Arial" w:hAnsi="Arial" w:cs="Arial"/>
          <w:sz w:val="20"/>
          <w:szCs w:val="20"/>
        </w:rPr>
        <w:t>Załącznik nr 4</w:t>
      </w:r>
      <w:r w:rsidR="00766F98">
        <w:rPr>
          <w:rFonts w:ascii="Arial" w:hAnsi="Arial" w:cs="Arial"/>
          <w:sz w:val="20"/>
          <w:szCs w:val="20"/>
        </w:rPr>
        <w:t xml:space="preserve"> do umowy …/KO/2024</w:t>
      </w:r>
    </w:p>
    <w:p w14:paraId="505D40C7" w14:textId="77777777" w:rsidR="00766F98" w:rsidRDefault="00766F98" w:rsidP="00766F98">
      <w:pPr>
        <w:spacing w:line="360" w:lineRule="auto"/>
        <w:ind w:left="720" w:right="720"/>
        <w:jc w:val="right"/>
      </w:pPr>
      <w:r>
        <w:rPr>
          <w:rFonts w:ascii="Arial" w:hAnsi="Arial" w:cs="Arial"/>
          <w:sz w:val="20"/>
          <w:szCs w:val="20"/>
        </w:rPr>
        <w:t>(jeżeli dotyczy)</w:t>
      </w:r>
    </w:p>
    <w:p w14:paraId="1D187A3B" w14:textId="77777777" w:rsidR="00766F98" w:rsidRDefault="00766F98" w:rsidP="00CE1CC0">
      <w:pPr>
        <w:spacing w:line="360" w:lineRule="auto"/>
        <w:ind w:left="720" w:right="720"/>
        <w:jc w:val="right"/>
        <w:rPr>
          <w:rFonts w:ascii="Arial" w:hAnsi="Arial" w:cs="Arial"/>
          <w:sz w:val="20"/>
          <w:szCs w:val="20"/>
        </w:rPr>
      </w:pPr>
    </w:p>
    <w:p w14:paraId="6402C2A5" w14:textId="77777777" w:rsidR="00CE1CC0" w:rsidRDefault="00CE1CC0" w:rsidP="00CE1CC0">
      <w:pPr>
        <w:spacing w:line="360" w:lineRule="auto"/>
        <w:ind w:left="720" w:right="720"/>
        <w:jc w:val="right"/>
        <w:rPr>
          <w:rFonts w:ascii="Arial" w:hAnsi="Arial" w:cs="Arial"/>
          <w:sz w:val="20"/>
          <w:szCs w:val="20"/>
        </w:rPr>
      </w:pPr>
    </w:p>
    <w:p w14:paraId="58F213C6" w14:textId="77777777" w:rsidR="00CE1CC0" w:rsidRDefault="00CE1CC0" w:rsidP="00CE1CC0">
      <w:pPr>
        <w:spacing w:line="360" w:lineRule="auto"/>
        <w:ind w:left="720" w:right="720"/>
        <w:jc w:val="center"/>
      </w:pPr>
      <w:r>
        <w:rPr>
          <w:rFonts w:ascii="Arial" w:hAnsi="Arial" w:cs="Arial"/>
          <w:b/>
          <w:sz w:val="22"/>
          <w:szCs w:val="22"/>
        </w:rPr>
        <w:t>Wykaz personelu w Oddziale ………………………………………………………</w:t>
      </w:r>
    </w:p>
    <w:p w14:paraId="59ED78FB" w14:textId="77777777" w:rsidR="00CE1CC0" w:rsidRDefault="00CE1CC0" w:rsidP="00CE1CC0">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CE1CC0" w14:paraId="060FCD02" w14:textId="77777777" w:rsidTr="005915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06471E29" w14:textId="77777777" w:rsidR="00CE1CC0" w:rsidRDefault="00CE1CC0" w:rsidP="005915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15CD0BA" w14:textId="77777777" w:rsidR="00CE1CC0" w:rsidRDefault="00CE1CC0" w:rsidP="005915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10C05480" w14:textId="77777777" w:rsidR="00CE1CC0" w:rsidRDefault="00CE1CC0" w:rsidP="005915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3D767FC0" w14:textId="77777777" w:rsidR="00CE1CC0" w:rsidRDefault="00CE1CC0" w:rsidP="005915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CE1CC0" w14:paraId="646F06A3" w14:textId="77777777" w:rsidTr="005915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7387A8E" w14:textId="77777777" w:rsidR="00CE1CC0" w:rsidRDefault="00CE1CC0" w:rsidP="00591581">
            <w:pPr>
              <w:snapToGrid w:val="0"/>
              <w:ind w:left="720" w:right="720"/>
              <w:rPr>
                <w:rFonts w:ascii="Arial" w:hAnsi="Arial" w:cs="Arial"/>
                <w:b/>
                <w:sz w:val="22"/>
                <w:szCs w:val="22"/>
              </w:rPr>
            </w:pPr>
          </w:p>
          <w:p w14:paraId="3CC24F3C" w14:textId="77777777" w:rsidR="00CE1CC0" w:rsidRDefault="00CE1CC0" w:rsidP="005915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05668CBD" w14:textId="77777777" w:rsidR="00CE1CC0" w:rsidRDefault="00CE1CC0" w:rsidP="00591581">
            <w:pPr>
              <w:snapToGrid w:val="0"/>
              <w:ind w:left="720" w:right="720"/>
              <w:rPr>
                <w:rFonts w:ascii="Arial" w:hAnsi="Arial" w:cs="Arial"/>
                <w:b/>
                <w:sz w:val="22"/>
                <w:szCs w:val="22"/>
              </w:rPr>
            </w:pPr>
          </w:p>
          <w:p w14:paraId="4A31DD44" w14:textId="77777777" w:rsidR="00CE1CC0" w:rsidRDefault="00CE1CC0" w:rsidP="005915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760252CA" w14:textId="77777777" w:rsidR="00CE1CC0" w:rsidRDefault="00CE1CC0" w:rsidP="00591581">
            <w:pPr>
              <w:snapToGrid w:val="0"/>
              <w:ind w:left="720" w:right="720"/>
              <w:jc w:val="center"/>
              <w:rPr>
                <w:rFonts w:ascii="Arial" w:hAnsi="Arial" w:cs="Arial"/>
                <w:b/>
                <w:sz w:val="22"/>
                <w:szCs w:val="22"/>
              </w:rPr>
            </w:pPr>
          </w:p>
          <w:p w14:paraId="522F0E76" w14:textId="77777777" w:rsidR="00CE1CC0" w:rsidRDefault="00CE1CC0" w:rsidP="005915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724AA11A" w14:textId="77777777" w:rsidR="00CE1CC0" w:rsidRDefault="00CE1CC0" w:rsidP="00591581">
            <w:pPr>
              <w:snapToGrid w:val="0"/>
              <w:ind w:left="720" w:right="720"/>
              <w:rPr>
                <w:rFonts w:ascii="Arial" w:hAnsi="Arial" w:cs="Arial"/>
                <w:b/>
                <w:sz w:val="22"/>
                <w:szCs w:val="22"/>
              </w:rPr>
            </w:pPr>
          </w:p>
          <w:p w14:paraId="3413534A" w14:textId="77777777" w:rsidR="00CE1CC0" w:rsidRDefault="00CE1CC0" w:rsidP="00591581">
            <w:pPr>
              <w:snapToGrid w:val="0"/>
              <w:ind w:left="720" w:right="720"/>
              <w:jc w:val="center"/>
              <w:rPr>
                <w:rFonts w:ascii="Arial" w:hAnsi="Arial" w:cs="Arial"/>
                <w:b/>
                <w:sz w:val="22"/>
                <w:szCs w:val="22"/>
              </w:rPr>
            </w:pPr>
          </w:p>
        </w:tc>
      </w:tr>
    </w:tbl>
    <w:p w14:paraId="125E835E" w14:textId="77777777" w:rsidR="00CE1CC0" w:rsidRDefault="00CE1CC0" w:rsidP="00CE1CC0">
      <w:pPr>
        <w:spacing w:line="360" w:lineRule="auto"/>
        <w:ind w:left="720" w:right="720"/>
        <w:jc w:val="both"/>
        <w:rPr>
          <w:rFonts w:ascii="Arial" w:hAnsi="Arial" w:cs="Arial"/>
          <w:b/>
          <w:sz w:val="22"/>
          <w:szCs w:val="22"/>
        </w:rPr>
      </w:pPr>
    </w:p>
    <w:p w14:paraId="4EE2730E" w14:textId="6B0020CA" w:rsidR="00CE1CC0" w:rsidRDefault="00CE1CC0" w:rsidP="00766F98">
      <w:pPr>
        <w:ind w:right="720"/>
      </w:pPr>
      <w:r>
        <w:rPr>
          <w:rFonts w:ascii="Arial" w:hAnsi="Arial" w:cs="Arial"/>
          <w:b/>
          <w:sz w:val="22"/>
          <w:szCs w:val="22"/>
        </w:rPr>
        <w:t xml:space="preserve">Przyjmujący zamówienie:                             </w:t>
      </w:r>
      <w:r>
        <w:rPr>
          <w:rFonts w:ascii="Arial" w:hAnsi="Arial" w:cs="Arial"/>
          <w:b/>
          <w:sz w:val="22"/>
          <w:szCs w:val="22"/>
        </w:rPr>
        <w:tab/>
      </w:r>
      <w:r w:rsidR="00766F98">
        <w:rPr>
          <w:rFonts w:ascii="Arial" w:hAnsi="Arial" w:cs="Arial"/>
          <w:b/>
          <w:sz w:val="22"/>
          <w:szCs w:val="22"/>
        </w:rPr>
        <w:t xml:space="preserve">            </w:t>
      </w:r>
      <w:r>
        <w:rPr>
          <w:rFonts w:ascii="Arial" w:hAnsi="Arial" w:cs="Arial"/>
          <w:b/>
          <w:sz w:val="22"/>
          <w:szCs w:val="22"/>
        </w:rPr>
        <w:t>Udzielający zamówienia:</w:t>
      </w:r>
    </w:p>
    <w:p w14:paraId="6064CBFB" w14:textId="77777777" w:rsidR="00CE1CC0" w:rsidRDefault="00CE1CC0" w:rsidP="00CE1CC0">
      <w:pPr>
        <w:rPr>
          <w:rFonts w:ascii="Arial" w:hAnsi="Arial" w:cs="Arial"/>
          <w:sz w:val="22"/>
          <w:szCs w:val="22"/>
        </w:rPr>
      </w:pPr>
    </w:p>
    <w:p w14:paraId="15F24B9B" w14:textId="77777777" w:rsidR="00CE1CC0" w:rsidRDefault="00CE1CC0" w:rsidP="00CE1CC0">
      <w:pPr>
        <w:rPr>
          <w:rFonts w:ascii="Arial" w:hAnsi="Arial" w:cs="Arial"/>
          <w:sz w:val="22"/>
          <w:szCs w:val="22"/>
        </w:rPr>
      </w:pPr>
    </w:p>
    <w:p w14:paraId="2D8C6D62" w14:textId="77777777" w:rsidR="00CE1CC0" w:rsidRDefault="00CE1CC0" w:rsidP="003634C4">
      <w:pPr>
        <w:rPr>
          <w:rFonts w:ascii="Arial" w:hAnsi="Arial" w:cs="Arial"/>
          <w:kern w:val="0"/>
          <w:sz w:val="20"/>
          <w:szCs w:val="20"/>
          <w:lang w:eastAsia="ar-SA"/>
        </w:rPr>
      </w:pPr>
    </w:p>
    <w:sectPr w:rsidR="00CE1CC0"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3F1CD0">
          <w:rPr>
            <w:noProof/>
          </w:rPr>
          <w:t>5</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4451A710" w:rsidR="00E665ED" w:rsidRDefault="00E665ED" w:rsidP="00E665ED">
    <w:pPr>
      <w:pStyle w:val="Tekstdymka1"/>
      <w:jc w:val="right"/>
    </w:pPr>
    <w:r>
      <w:rPr>
        <w:rFonts w:ascii="Arial" w:hAnsi="Arial" w:cs="Arial"/>
        <w:sz w:val="20"/>
        <w:szCs w:val="20"/>
      </w:rPr>
      <w:t>Postępowanie nr</w:t>
    </w:r>
    <w:r w:rsidR="007560BA">
      <w:rPr>
        <w:rFonts w:ascii="Arial" w:hAnsi="Arial" w:cs="Arial"/>
        <w:sz w:val="20"/>
        <w:szCs w:val="20"/>
      </w:rPr>
      <w:t xml:space="preserve"> WSz.DOP/4/46/III/KO/2025</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00000014"/>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0BBC5FEF"/>
    <w:multiLevelType w:val="hybridMultilevel"/>
    <w:tmpl w:val="89E0CB52"/>
    <w:lvl w:ilvl="0" w:tplc="9D30D6F8">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23313D79"/>
    <w:multiLevelType w:val="hybridMultilevel"/>
    <w:tmpl w:val="61A8D82A"/>
    <w:lvl w:ilvl="0" w:tplc="0D4C8B3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5"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7"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0" w15:restartNumberingAfterBreak="0">
    <w:nsid w:val="3F251FA1"/>
    <w:multiLevelType w:val="hybridMultilevel"/>
    <w:tmpl w:val="038EBA7C"/>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1" w15:restartNumberingAfterBreak="0">
    <w:nsid w:val="4808319D"/>
    <w:multiLevelType w:val="hybridMultilevel"/>
    <w:tmpl w:val="EB62C5CA"/>
    <w:lvl w:ilvl="0" w:tplc="89C82536">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5489642C"/>
    <w:multiLevelType w:val="hybridMultilevel"/>
    <w:tmpl w:val="8480A15A"/>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2"/>
  </w:num>
  <w:num w:numId="26">
    <w:abstractNumId w:val="27"/>
  </w:num>
  <w:num w:numId="27">
    <w:abstractNumId w:val="24"/>
  </w:num>
  <w:num w:numId="28">
    <w:abstractNumId w:val="12"/>
  </w:num>
  <w:num w:numId="29">
    <w:abstractNumId w:val="16"/>
  </w:num>
  <w:num w:numId="30">
    <w:abstractNumId w:val="4"/>
  </w:num>
  <w:num w:numId="31">
    <w:abstractNumId w:val="29"/>
  </w:num>
  <w:num w:numId="32">
    <w:abstractNumId w:val="34"/>
  </w:num>
  <w:num w:numId="33">
    <w:abstractNumId w:val="20"/>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3"/>
  </w:num>
  <w:num w:numId="37">
    <w:abstractNumId w:val="28"/>
  </w:num>
  <w:num w:numId="38">
    <w:abstractNumId w:val="17"/>
  </w:num>
  <w:num w:numId="39">
    <w:abstractNumId w:val="14"/>
  </w:num>
  <w:num w:numId="40">
    <w:abstractNumId w:val="33"/>
  </w:num>
  <w:num w:numId="41">
    <w:abstractNumId w:val="21"/>
  </w:num>
  <w:num w:numId="42">
    <w:abstractNumId w:val="31"/>
  </w:num>
  <w:num w:numId="43">
    <w:abstractNumId w:val="30"/>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06FBC"/>
    <w:rsid w:val="0002618E"/>
    <w:rsid w:val="000323E2"/>
    <w:rsid w:val="000D19B0"/>
    <w:rsid w:val="001111BB"/>
    <w:rsid w:val="00112EE1"/>
    <w:rsid w:val="00132244"/>
    <w:rsid w:val="001C545C"/>
    <w:rsid w:val="001D1FB6"/>
    <w:rsid w:val="001D3A7B"/>
    <w:rsid w:val="00215A19"/>
    <w:rsid w:val="00241CC8"/>
    <w:rsid w:val="00254227"/>
    <w:rsid w:val="002A028B"/>
    <w:rsid w:val="002E21B7"/>
    <w:rsid w:val="00341337"/>
    <w:rsid w:val="00357788"/>
    <w:rsid w:val="003634C4"/>
    <w:rsid w:val="003B0782"/>
    <w:rsid w:val="003F1CD0"/>
    <w:rsid w:val="004278EE"/>
    <w:rsid w:val="004C0A85"/>
    <w:rsid w:val="00513829"/>
    <w:rsid w:val="00537B0C"/>
    <w:rsid w:val="00586B3F"/>
    <w:rsid w:val="005B2FD9"/>
    <w:rsid w:val="005D76E5"/>
    <w:rsid w:val="00636CD4"/>
    <w:rsid w:val="00644A19"/>
    <w:rsid w:val="0065022E"/>
    <w:rsid w:val="006526DF"/>
    <w:rsid w:val="00664CC2"/>
    <w:rsid w:val="007119D8"/>
    <w:rsid w:val="007560BA"/>
    <w:rsid w:val="00757A17"/>
    <w:rsid w:val="00766F98"/>
    <w:rsid w:val="0077085E"/>
    <w:rsid w:val="00785702"/>
    <w:rsid w:val="0081230F"/>
    <w:rsid w:val="00823014"/>
    <w:rsid w:val="0083028C"/>
    <w:rsid w:val="009129EE"/>
    <w:rsid w:val="00964CF9"/>
    <w:rsid w:val="009A1568"/>
    <w:rsid w:val="009C16AB"/>
    <w:rsid w:val="009C4CF5"/>
    <w:rsid w:val="00A371BA"/>
    <w:rsid w:val="00A6456B"/>
    <w:rsid w:val="00B66751"/>
    <w:rsid w:val="00B80197"/>
    <w:rsid w:val="00BB3B5D"/>
    <w:rsid w:val="00BD3B6A"/>
    <w:rsid w:val="00C11A9C"/>
    <w:rsid w:val="00C320BF"/>
    <w:rsid w:val="00C80A0E"/>
    <w:rsid w:val="00CE1CC0"/>
    <w:rsid w:val="00D0146C"/>
    <w:rsid w:val="00D10151"/>
    <w:rsid w:val="00D3647B"/>
    <w:rsid w:val="00D50ACB"/>
    <w:rsid w:val="00D92A21"/>
    <w:rsid w:val="00DF0C44"/>
    <w:rsid w:val="00E30138"/>
    <w:rsid w:val="00E46EDE"/>
    <w:rsid w:val="00E56A14"/>
    <w:rsid w:val="00E604ED"/>
    <w:rsid w:val="00E665ED"/>
    <w:rsid w:val="00E83EFA"/>
    <w:rsid w:val="00E90AE3"/>
    <w:rsid w:val="00E92B66"/>
    <w:rsid w:val="00EB4179"/>
    <w:rsid w:val="00F119D1"/>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CABCD-0EBA-44A9-B615-779CF60B7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11</Pages>
  <Words>4324</Words>
  <Characters>25948</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27</cp:revision>
  <cp:lastPrinted>2020-03-09T08:19:00Z</cp:lastPrinted>
  <dcterms:created xsi:type="dcterms:W3CDTF">2020-11-03T08:14:00Z</dcterms:created>
  <dcterms:modified xsi:type="dcterms:W3CDTF">2025-01-23T08:16:00Z</dcterms:modified>
</cp:coreProperties>
</file>