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2F413A3F" w:rsidR="00215A19" w:rsidRDefault="00132244" w:rsidP="00215A19">
      <w:pPr>
        <w:ind w:left="720"/>
        <w:jc w:val="center"/>
      </w:pPr>
      <w:r>
        <w:rPr>
          <w:rFonts w:ascii="Arial" w:hAnsi="Arial" w:cs="Arial"/>
          <w:b/>
          <w:sz w:val="20"/>
          <w:szCs w:val="20"/>
        </w:rPr>
        <w:t xml:space="preserve">UMOWA  nr </w:t>
      </w:r>
      <w:r w:rsidR="007560BA">
        <w:rPr>
          <w:rFonts w:ascii="Arial" w:hAnsi="Arial" w:cs="Arial"/>
          <w:b/>
          <w:sz w:val="20"/>
          <w:szCs w:val="20"/>
        </w:rPr>
        <w:t>/kontrakt/2025</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0398415B"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7560BA">
        <w:rPr>
          <w:rFonts w:ascii="Arial" w:hAnsi="Arial" w:cs="Arial"/>
          <w:b/>
          <w:sz w:val="20"/>
          <w:szCs w:val="20"/>
        </w:rPr>
        <w:t xml:space="preserve"> 2025</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w:t>
      </w:r>
      <w:proofErr w:type="spellStart"/>
      <w:r w:rsidR="00FC0D2A">
        <w:rPr>
          <w:rFonts w:ascii="Arial" w:hAnsi="Arial" w:cs="Arial"/>
          <w:b/>
          <w:sz w:val="20"/>
          <w:szCs w:val="20"/>
        </w:rPr>
        <w:t>zdr</w:t>
      </w:r>
      <w:proofErr w:type="spellEnd"/>
      <w:r w:rsidR="00FC0D2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51CB51D5"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560BA">
        <w:rPr>
          <w:rFonts w:ascii="Arial" w:hAnsi="Arial" w:cs="Arial"/>
          <w:sz w:val="20"/>
          <w:szCs w:val="20"/>
          <w:lang w:eastAsia="pl-PL"/>
        </w:rPr>
        <w:t>r. (</w:t>
      </w:r>
      <w:proofErr w:type="spellStart"/>
      <w:r w:rsidR="007560BA">
        <w:rPr>
          <w:rFonts w:ascii="Arial" w:hAnsi="Arial" w:cs="Arial"/>
          <w:sz w:val="20"/>
          <w:szCs w:val="20"/>
          <w:lang w:eastAsia="pl-PL"/>
        </w:rPr>
        <w:t>t.j</w:t>
      </w:r>
      <w:proofErr w:type="spellEnd"/>
      <w:r w:rsidR="007560BA">
        <w:rPr>
          <w:rFonts w:ascii="Arial" w:hAnsi="Arial" w:cs="Arial"/>
          <w:sz w:val="20"/>
          <w:szCs w:val="20"/>
          <w:lang w:eastAsia="pl-PL"/>
        </w:rPr>
        <w:t>. Dz. U. z 2024r., poz.799</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C2764D">
        <w:rPr>
          <w:rFonts w:ascii="Arial" w:hAnsi="Arial" w:cs="Arial"/>
          <w:sz w:val="20"/>
          <w:szCs w:val="20"/>
          <w:lang w:eastAsia="pl-PL"/>
        </w:rPr>
        <w:t>rt nr WSz.DOP.4/46/II</w:t>
      </w:r>
      <w:r w:rsidR="003634C4">
        <w:rPr>
          <w:rFonts w:ascii="Arial" w:hAnsi="Arial" w:cs="Arial"/>
          <w:sz w:val="20"/>
          <w:szCs w:val="20"/>
          <w:lang w:eastAsia="pl-PL"/>
        </w:rPr>
        <w:t>I</w:t>
      </w:r>
      <w:r w:rsidR="007560BA">
        <w:rPr>
          <w:rFonts w:ascii="Arial" w:hAnsi="Arial" w:cs="Arial"/>
          <w:sz w:val="20"/>
          <w:szCs w:val="20"/>
          <w:lang w:eastAsia="pl-PL"/>
        </w:rPr>
        <w:t>/KO/2025</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6C77E29C"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3634C4">
        <w:rPr>
          <w:rFonts w:ascii="Arial" w:hAnsi="Arial" w:cs="Arial"/>
          <w:b/>
          <w:kern w:val="0"/>
          <w:sz w:val="20"/>
          <w:szCs w:val="20"/>
          <w:lang w:eastAsia="ar-SA"/>
        </w:rPr>
        <w:t>…………………………..</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67ECBA09" w:rsidR="000D19B0" w:rsidRPr="000D19B0" w:rsidRDefault="000D19B0" w:rsidP="000D19B0">
      <w:pPr>
        <w:pStyle w:val="Akapitzlist"/>
        <w:numPr>
          <w:ilvl w:val="0"/>
          <w:numId w:val="33"/>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 xml:space="preserve">Oddziału </w:t>
      </w:r>
      <w:r w:rsidR="003634C4">
        <w:rPr>
          <w:rFonts w:ascii="Arial" w:hAnsi="Arial" w:cs="Arial"/>
          <w:kern w:val="0"/>
          <w:sz w:val="20"/>
          <w:szCs w:val="20"/>
          <w:lang w:eastAsia="ar-SA"/>
        </w:rPr>
        <w:t>…………………….</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766F98"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278FEA72"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513829">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83028C">
        <w:rPr>
          <w:rFonts w:ascii="Arial" w:hAnsi="Arial" w:cs="Arial"/>
          <w:color w:val="000000"/>
          <w:sz w:val="20"/>
          <w:szCs w:val="20"/>
        </w:rPr>
        <w:t>t.j</w:t>
      </w:r>
      <w:proofErr w:type="spellEnd"/>
      <w:r w:rsidR="0083028C">
        <w:rPr>
          <w:rFonts w:ascii="Arial" w:hAnsi="Arial" w:cs="Arial"/>
          <w:color w:val="000000"/>
          <w:sz w:val="20"/>
          <w:szCs w:val="20"/>
        </w:rPr>
        <w:t>.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7002CF8" w14:textId="77777777" w:rsidR="00757A17" w:rsidRDefault="00757A17" w:rsidP="00C320BF">
      <w:pPr>
        <w:jc w:val="center"/>
        <w:rPr>
          <w:rFonts w:ascii="Arial" w:hAnsi="Arial" w:cs="Arial"/>
          <w:sz w:val="20"/>
          <w:szCs w:val="20"/>
          <w:lang w:eastAsia="ar-SA"/>
        </w:rPr>
      </w:pPr>
    </w:p>
    <w:p w14:paraId="3CCA1716" w14:textId="77777777" w:rsidR="000D19B0" w:rsidRDefault="000D19B0" w:rsidP="00C320BF">
      <w:pPr>
        <w:jc w:val="center"/>
        <w:rPr>
          <w:rFonts w:ascii="Arial" w:hAnsi="Arial" w:cs="Arial"/>
          <w:sz w:val="20"/>
          <w:szCs w:val="20"/>
          <w:lang w:eastAsia="ar-SA"/>
        </w:rPr>
      </w:pPr>
    </w:p>
    <w:p w14:paraId="5F054588" w14:textId="77777777" w:rsidR="003634C4" w:rsidRDefault="003634C4" w:rsidP="00C320BF">
      <w:pPr>
        <w:jc w:val="center"/>
        <w:rPr>
          <w:rFonts w:ascii="Arial" w:hAnsi="Arial" w:cs="Arial"/>
          <w:sz w:val="20"/>
          <w:szCs w:val="20"/>
          <w:lang w:eastAsia="ar-SA"/>
        </w:rPr>
      </w:pPr>
    </w:p>
    <w:p w14:paraId="68496E30" w14:textId="77777777" w:rsidR="003634C4" w:rsidRDefault="003634C4"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6BB0C2BD" w14:textId="1B855138"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p>
    <w:p w14:paraId="772BC1EB" w14:textId="436CB88D"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w:t>
      </w:r>
      <w:r w:rsidR="003634C4">
        <w:rPr>
          <w:rFonts w:ascii="Arial" w:hAnsi="Arial" w:cs="Arial"/>
          <w:sz w:val="20"/>
          <w:szCs w:val="20"/>
        </w:rPr>
        <w:t xml:space="preserve">w zależności od profilu oddziału </w:t>
      </w:r>
      <w:r w:rsidRPr="007423BC">
        <w:rPr>
          <w:rFonts w:ascii="Arial" w:hAnsi="Arial" w:cs="Arial"/>
          <w:sz w:val="20"/>
          <w:szCs w:val="20"/>
        </w:rPr>
        <w:t xml:space="preserve">od godz. </w:t>
      </w:r>
      <w:r w:rsidR="003634C4">
        <w:rPr>
          <w:rFonts w:ascii="Arial" w:hAnsi="Arial" w:cs="Arial"/>
          <w:sz w:val="20"/>
          <w:szCs w:val="20"/>
        </w:rPr>
        <w:t xml:space="preserve">7.00 do 14.35 lub od </w:t>
      </w:r>
      <w:r w:rsidRPr="007423BC">
        <w:rPr>
          <w:rFonts w:ascii="Arial" w:hAnsi="Arial" w:cs="Arial"/>
          <w:sz w:val="20"/>
          <w:szCs w:val="20"/>
        </w:rPr>
        <w:t>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003634C4">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636CD4" w:rsidRDefault="00C320BF" w:rsidP="00C320BF">
      <w:pPr>
        <w:numPr>
          <w:ilvl w:val="0"/>
          <w:numId w:val="26"/>
        </w:numPr>
        <w:jc w:val="both"/>
        <w:rPr>
          <w:rFonts w:ascii="Arial" w:hAnsi="Arial" w:cs="Arial"/>
          <w:b/>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w:t>
      </w:r>
      <w:r w:rsidRPr="00636CD4">
        <w:rPr>
          <w:rFonts w:ascii="Arial" w:hAnsi="Arial" w:cs="Arial"/>
          <w:b/>
          <w:sz w:val="20"/>
          <w:szCs w:val="20"/>
          <w:lang w:eastAsia="ar-SA"/>
        </w:rPr>
        <w:t xml:space="preserve">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6591162D" w14:textId="77777777" w:rsidR="00215A19" w:rsidRDefault="00215A19" w:rsidP="00215A19">
      <w:pPr>
        <w:ind w:left="720"/>
        <w:jc w:val="center"/>
      </w:pPr>
      <w:r>
        <w:rPr>
          <w:rFonts w:ascii="Arial" w:hAnsi="Arial" w:cs="Arial"/>
          <w:sz w:val="20"/>
          <w:szCs w:val="20"/>
        </w:rPr>
        <w:lastRenderedPageBreak/>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1E26E329"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9F5ED2">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04826D3E" w:rsidR="00215A19" w:rsidRPr="007560BA"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7560BA">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0184FE19" w14:textId="264A270F" w:rsidR="00215A19" w:rsidRDefault="007560BA" w:rsidP="007560BA">
      <w:pPr>
        <w:numPr>
          <w:ilvl w:val="0"/>
          <w:numId w:val="7"/>
        </w:numPr>
        <w:tabs>
          <w:tab w:val="clear" w:pos="596"/>
          <w:tab w:val="left" w:pos="709"/>
          <w:tab w:val="num" w:pos="738"/>
        </w:tabs>
        <w:suppressAutoHyphens w:val="0"/>
        <w:ind w:left="720"/>
        <w:jc w:val="both"/>
      </w:pPr>
      <w:bookmarkStart w:id="1" w:name="_GoBack"/>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bookmarkEnd w:id="1"/>
    <w:p w14:paraId="05C93322" w14:textId="77777777" w:rsidR="007560BA" w:rsidRDefault="007560BA" w:rsidP="007560BA">
      <w:pPr>
        <w:tabs>
          <w:tab w:val="left" w:pos="709"/>
        </w:tabs>
        <w:suppressAutoHyphens w:val="0"/>
        <w:ind w:left="720"/>
        <w:jc w:val="both"/>
      </w:pP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0804A62" w14:textId="77777777" w:rsidR="00D10151" w:rsidRDefault="00D10151" w:rsidP="00757A17">
      <w:pPr>
        <w:pStyle w:val="Tekstprzypisukocowego"/>
        <w:rPr>
          <w:rFonts w:ascii="Arial" w:hAnsi="Arial" w:cs="Arial"/>
          <w:bCs/>
        </w:rPr>
      </w:pP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lastRenderedPageBreak/>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EE82D48" w14:textId="77777777" w:rsidR="00215A19" w:rsidRDefault="00215A19" w:rsidP="003634C4">
      <w:pPr>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proofErr w:type="spellStart"/>
      <w:r w:rsidRPr="00FD4B2B">
        <w:rPr>
          <w:rFonts w:ascii="Arial" w:hAnsi="Arial" w:cs="Arial"/>
          <w:i/>
          <w:sz w:val="18"/>
          <w:szCs w:val="18"/>
          <w:lang w:val="en-US"/>
        </w:rPr>
        <w:t>nr</w:t>
      </w:r>
      <w:proofErr w:type="spellEnd"/>
      <w:r w:rsidRPr="00FD4B2B">
        <w:rPr>
          <w:rFonts w:ascii="Arial" w:hAnsi="Arial" w:cs="Arial"/>
          <w:i/>
          <w:sz w:val="18"/>
          <w:szCs w:val="18"/>
          <w:lang w:val="en-US"/>
        </w:rPr>
        <w:t xml:space="preserve"> tel. 692616480</w:t>
      </w:r>
      <w:r w:rsidRPr="00FD4B2B">
        <w:rPr>
          <w:rFonts w:ascii="Arial" w:hAnsi="Arial" w:cs="Arial"/>
          <w:sz w:val="18"/>
          <w:szCs w:val="18"/>
          <w:lang w:val="en-US"/>
        </w:rPr>
        <w:t xml:space="preserve">, </w:t>
      </w:r>
      <w:proofErr w:type="spellStart"/>
      <w:r w:rsidRPr="00FD4B2B">
        <w:rPr>
          <w:rFonts w:ascii="Arial" w:hAnsi="Arial" w:cs="Arial"/>
          <w:i/>
          <w:sz w:val="18"/>
          <w:szCs w:val="18"/>
          <w:lang w:val="en-US"/>
        </w:rPr>
        <w:t>adres</w:t>
      </w:r>
      <w:proofErr w:type="spellEnd"/>
      <w:r w:rsidRPr="00FD4B2B">
        <w:rPr>
          <w:rFonts w:ascii="Arial" w:hAnsi="Arial" w:cs="Arial"/>
          <w:i/>
          <w:sz w:val="18"/>
          <w:szCs w:val="18"/>
          <w:lang w:val="en-US"/>
        </w:rPr>
        <w:t xml:space="preserve">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816956" w:rsidRDefault="00215A19" w:rsidP="00215A19">
      <w:pPr>
        <w:ind w:left="720"/>
        <w:rPr>
          <w:sz w:val="20"/>
          <w:szCs w:val="20"/>
        </w:rPr>
      </w:pPr>
      <w:r w:rsidRPr="00816956">
        <w:rPr>
          <w:rFonts w:ascii="Arial" w:hAnsi="Arial" w:cs="Arial"/>
          <w:b/>
          <w:sz w:val="20"/>
          <w:szCs w:val="20"/>
        </w:rPr>
        <w:t>Przyjmujący zamówienie:</w:t>
      </w:r>
    </w:p>
    <w:p w14:paraId="0F19FCEF" w14:textId="77777777" w:rsidR="00215A19" w:rsidRPr="00816956" w:rsidRDefault="00215A19" w:rsidP="00215A19">
      <w:pPr>
        <w:ind w:left="720"/>
        <w:rPr>
          <w:rFonts w:ascii="Arial" w:hAnsi="Arial" w:cs="Arial"/>
          <w:b/>
          <w:sz w:val="20"/>
          <w:szCs w:val="20"/>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7FDD8776" w14:textId="77777777" w:rsidR="003634C4" w:rsidRDefault="003634C4" w:rsidP="00132244">
      <w:pPr>
        <w:spacing w:line="360" w:lineRule="auto"/>
        <w:ind w:left="720" w:right="720"/>
        <w:jc w:val="right"/>
        <w:rPr>
          <w:rFonts w:ascii="Arial" w:hAnsi="Arial" w:cs="Arial"/>
          <w:sz w:val="20"/>
          <w:szCs w:val="20"/>
        </w:rPr>
      </w:pPr>
    </w:p>
    <w:p w14:paraId="70A2B4F9" w14:textId="77777777" w:rsidR="003634C4" w:rsidRDefault="003634C4" w:rsidP="00132244">
      <w:pPr>
        <w:spacing w:line="360" w:lineRule="auto"/>
        <w:ind w:left="720" w:right="720"/>
        <w:jc w:val="right"/>
        <w:rPr>
          <w:rFonts w:ascii="Arial" w:hAnsi="Arial" w:cs="Arial"/>
          <w:sz w:val="20"/>
          <w:szCs w:val="20"/>
        </w:rPr>
      </w:pPr>
    </w:p>
    <w:p w14:paraId="2D059F15" w14:textId="77777777" w:rsidR="003634C4" w:rsidRDefault="003634C4" w:rsidP="00132244">
      <w:pPr>
        <w:spacing w:line="360" w:lineRule="auto"/>
        <w:ind w:left="720" w:right="720"/>
        <w:jc w:val="right"/>
        <w:rPr>
          <w:rFonts w:ascii="Arial" w:hAnsi="Arial" w:cs="Arial"/>
          <w:sz w:val="20"/>
          <w:szCs w:val="20"/>
        </w:rPr>
      </w:pPr>
    </w:p>
    <w:p w14:paraId="4BB4AE63" w14:textId="77777777" w:rsidR="003634C4" w:rsidRDefault="003634C4" w:rsidP="00132244">
      <w:pPr>
        <w:spacing w:line="360" w:lineRule="auto"/>
        <w:ind w:left="720" w:right="720"/>
        <w:jc w:val="right"/>
        <w:rPr>
          <w:rFonts w:ascii="Arial" w:hAnsi="Arial" w:cs="Arial"/>
          <w:sz w:val="20"/>
          <w:szCs w:val="20"/>
        </w:rPr>
      </w:pPr>
    </w:p>
    <w:p w14:paraId="3A8ABDE6" w14:textId="047E2D9E" w:rsidR="00132244" w:rsidRDefault="00132244" w:rsidP="003634C4">
      <w:pPr>
        <w:spacing w:line="360" w:lineRule="auto"/>
        <w:ind w:left="720" w:right="720"/>
        <w:jc w:val="right"/>
      </w:pPr>
      <w:r>
        <w:rPr>
          <w:rFonts w:ascii="Arial" w:hAnsi="Arial" w:cs="Arial"/>
          <w:sz w:val="20"/>
          <w:szCs w:val="20"/>
        </w:rPr>
        <w:lastRenderedPageBreak/>
        <w:t>Z</w:t>
      </w:r>
      <w:r w:rsidR="0077085E">
        <w:rPr>
          <w:rFonts w:ascii="Arial" w:hAnsi="Arial" w:cs="Arial"/>
          <w:sz w:val="20"/>
          <w:szCs w:val="20"/>
        </w:rPr>
        <w:t xml:space="preserve">ałącznik nr </w:t>
      </w:r>
      <w:r w:rsidR="007560BA">
        <w:rPr>
          <w:rFonts w:ascii="Arial" w:hAnsi="Arial" w:cs="Arial"/>
          <w:sz w:val="20"/>
          <w:szCs w:val="20"/>
        </w:rPr>
        <w:t>1 do umowy …/KO/2025</w:t>
      </w:r>
    </w:p>
    <w:p w14:paraId="5B8DBB6E" w14:textId="03726E50"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ODDZIAŁU </w:t>
      </w:r>
      <w:r w:rsidR="003634C4">
        <w:rPr>
          <w:rFonts w:ascii="Arial" w:hAnsi="Arial" w:cs="Arial"/>
          <w:b/>
          <w:color w:val="000000"/>
          <w:sz w:val="20"/>
          <w:szCs w:val="20"/>
        </w:rPr>
        <w:t>…………………………………</w:t>
      </w:r>
      <w:r w:rsidRPr="00977487">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w:t>
      </w:r>
      <w:proofErr w:type="spellStart"/>
      <w:r w:rsidRPr="008D3936">
        <w:rPr>
          <w:rFonts w:ascii="Arial" w:hAnsi="Arial" w:cs="Arial"/>
          <w:sz w:val="20"/>
          <w:szCs w:val="20"/>
        </w:rPr>
        <w:t>cy</w:t>
      </w:r>
      <w:proofErr w:type="spellEnd"/>
      <w:r w:rsidRPr="008D3936">
        <w:rPr>
          <w:rFonts w:ascii="Arial" w:hAnsi="Arial" w:cs="Arial"/>
          <w:sz w:val="20"/>
          <w:szCs w:val="20"/>
        </w:rPr>
        <w:t xml:space="preserve">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w:t>
      </w:r>
      <w:proofErr w:type="spellStart"/>
      <w:r w:rsidRPr="008D3936">
        <w:rPr>
          <w:rFonts w:ascii="Arial" w:hAnsi="Arial" w:cs="Arial"/>
          <w:sz w:val="20"/>
          <w:szCs w:val="20"/>
        </w:rPr>
        <w:t>Ppoż</w:t>
      </w:r>
      <w:proofErr w:type="spellEnd"/>
      <w:r w:rsidRPr="008D3936">
        <w:rPr>
          <w:rFonts w:ascii="Arial" w:hAnsi="Arial" w:cs="Arial"/>
          <w:sz w:val="20"/>
          <w:szCs w:val="20"/>
        </w:rPr>
        <w:t xml:space="preserve">,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3A41E070" w14:textId="17ACECE2"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3634C4">
        <w:rPr>
          <w:rFonts w:ascii="Arial" w:hAnsi="Arial" w:cs="Arial"/>
          <w:sz w:val="20"/>
          <w:szCs w:val="20"/>
        </w:rPr>
        <w:t xml:space="preserve"> Oddziału …………………………………………………..</w:t>
      </w:r>
    </w:p>
    <w:p w14:paraId="0C4BE994" w14:textId="77777777" w:rsidR="002E21B7" w:rsidRPr="00977487" w:rsidRDefault="002E21B7" w:rsidP="002E21B7">
      <w:pPr>
        <w:ind w:left="360"/>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6008566B" w14:textId="77777777" w:rsidR="003634C4" w:rsidRDefault="003634C4" w:rsidP="0077085E">
      <w:pPr>
        <w:ind w:left="720" w:right="720"/>
        <w:jc w:val="right"/>
        <w:rPr>
          <w:rFonts w:ascii="Arial" w:hAnsi="Arial" w:cs="Arial"/>
          <w:sz w:val="20"/>
          <w:szCs w:val="20"/>
        </w:rPr>
      </w:pPr>
    </w:p>
    <w:p w14:paraId="7780892C" w14:textId="77777777" w:rsidR="003634C4" w:rsidRDefault="003634C4" w:rsidP="0077085E">
      <w:pPr>
        <w:ind w:left="720" w:right="720"/>
        <w:jc w:val="right"/>
        <w:rPr>
          <w:rFonts w:ascii="Arial" w:hAnsi="Arial" w:cs="Arial"/>
          <w:sz w:val="20"/>
          <w:szCs w:val="20"/>
        </w:rPr>
      </w:pPr>
    </w:p>
    <w:p w14:paraId="6451B107" w14:textId="2A5B4B89" w:rsidR="00D10151" w:rsidRPr="0077085E" w:rsidRDefault="003634C4" w:rsidP="0077085E">
      <w:pPr>
        <w:ind w:left="720" w:right="720"/>
        <w:jc w:val="right"/>
      </w:pPr>
      <w:r>
        <w:rPr>
          <w:rFonts w:ascii="Arial" w:hAnsi="Arial" w:cs="Arial"/>
          <w:sz w:val="20"/>
          <w:szCs w:val="20"/>
        </w:rPr>
        <w:lastRenderedPageBreak/>
        <w:t xml:space="preserve">      </w:t>
      </w:r>
      <w:r w:rsidR="00537B0C">
        <w:rPr>
          <w:rFonts w:ascii="Arial" w:hAnsi="Arial" w:cs="Arial"/>
          <w:sz w:val="20"/>
          <w:szCs w:val="20"/>
        </w:rPr>
        <w:t>Załącznik nr 2</w:t>
      </w:r>
      <w:r w:rsidR="00132244">
        <w:rPr>
          <w:rFonts w:ascii="Arial" w:hAnsi="Arial" w:cs="Arial"/>
          <w:sz w:val="20"/>
          <w:szCs w:val="20"/>
        </w:rPr>
        <w:t xml:space="preserve"> do umowy nr …………..</w:t>
      </w:r>
      <w:r w:rsidR="00513829">
        <w:rPr>
          <w:rFonts w:ascii="Arial" w:hAnsi="Arial" w:cs="Arial"/>
          <w:sz w:val="20"/>
          <w:szCs w:val="20"/>
        </w:rPr>
        <w:t>/KO/2025</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62EB5807" w:rsidR="0077085E" w:rsidRPr="00AD5C3A" w:rsidRDefault="003634C4" w:rsidP="0077085E">
      <w:pPr>
        <w:ind w:right="720"/>
        <w:rPr>
          <w:rFonts w:ascii="Arial" w:hAnsi="Arial" w:cs="Arial"/>
          <w:sz w:val="20"/>
          <w:szCs w:val="20"/>
        </w:rPr>
      </w:pPr>
      <w:r>
        <w:rPr>
          <w:rFonts w:ascii="Arial" w:eastAsia="Calibri" w:hAnsi="Arial" w:cs="Arial"/>
          <w:i/>
          <w:sz w:val="16"/>
          <w:szCs w:val="16"/>
          <w:lang w:eastAsia="en-US"/>
        </w:rPr>
        <w:t xml:space="preserve">  Podpis Z-</w:t>
      </w:r>
      <w:proofErr w:type="spellStart"/>
      <w:r>
        <w:rPr>
          <w:rFonts w:ascii="Arial" w:eastAsia="Calibri" w:hAnsi="Arial" w:cs="Arial"/>
          <w:i/>
          <w:sz w:val="16"/>
          <w:szCs w:val="16"/>
          <w:lang w:eastAsia="en-US"/>
        </w:rPr>
        <w:t>cy</w:t>
      </w:r>
      <w:proofErr w:type="spellEnd"/>
      <w:r>
        <w:rPr>
          <w:rFonts w:ascii="Arial" w:eastAsia="Calibri" w:hAnsi="Arial" w:cs="Arial"/>
          <w:i/>
          <w:sz w:val="16"/>
          <w:szCs w:val="16"/>
          <w:lang w:eastAsia="en-US"/>
        </w:rPr>
        <w:t xml:space="preserve"> Dyrektora ds. Lecznictwa                                                                    </w:t>
      </w:r>
      <w:r w:rsidR="0077085E">
        <w:rPr>
          <w:rFonts w:ascii="Arial" w:eastAsia="Calibri" w:hAnsi="Arial" w:cs="Arial"/>
          <w:i/>
          <w:sz w:val="16"/>
          <w:szCs w:val="16"/>
          <w:lang w:eastAsia="en-US"/>
        </w:rPr>
        <w:t xml:space="preserve"> </w:t>
      </w:r>
      <w:r w:rsidR="0077085E"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04F43229"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3634C4">
        <w:rPr>
          <w:rFonts w:ascii="Arial" w:hAnsi="Arial" w:cs="Arial"/>
          <w:sz w:val="20"/>
          <w:szCs w:val="20"/>
        </w:rPr>
        <w:t xml:space="preserve">  ……</w:t>
      </w:r>
      <w:r w:rsidR="004278EE">
        <w:rPr>
          <w:rFonts w:ascii="Arial" w:hAnsi="Arial" w:cs="Arial"/>
          <w:sz w:val="20"/>
          <w:szCs w:val="20"/>
        </w:rPr>
        <w:t>/KO/202</w:t>
      </w:r>
      <w:r w:rsidR="00513829">
        <w:t>5</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37F170A8" w14:textId="77777777" w:rsidR="003634C4" w:rsidRDefault="003634C4" w:rsidP="003634C4">
      <w:pPr>
        <w:ind w:left="720"/>
        <w:jc w:val="both"/>
      </w:pPr>
      <w:r>
        <w:rPr>
          <w:rFonts w:ascii="Arial" w:hAnsi="Arial" w:cs="Arial"/>
          <w:i/>
          <w:sz w:val="22"/>
          <w:szCs w:val="22"/>
        </w:rPr>
        <w:t>…......................................................</w:t>
      </w:r>
    </w:p>
    <w:p w14:paraId="447BA5C9" w14:textId="77777777" w:rsidR="003634C4" w:rsidRDefault="003634C4" w:rsidP="003634C4">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5693F82B" w14:textId="77777777" w:rsidR="003634C4" w:rsidRDefault="003634C4" w:rsidP="003634C4">
      <w:pPr>
        <w:ind w:left="720"/>
        <w:jc w:val="both"/>
        <w:rPr>
          <w:rFonts w:ascii="Arial" w:hAnsi="Arial" w:cs="Arial"/>
          <w:i/>
          <w:sz w:val="22"/>
          <w:szCs w:val="22"/>
        </w:rPr>
      </w:pPr>
    </w:p>
    <w:p w14:paraId="05A475E5" w14:textId="77777777" w:rsidR="003634C4" w:rsidRDefault="003634C4" w:rsidP="003634C4">
      <w:pPr>
        <w:ind w:left="720"/>
        <w:jc w:val="both"/>
      </w:pPr>
      <w:r>
        <w:rPr>
          <w:rFonts w:ascii="Arial" w:hAnsi="Arial" w:cs="Arial"/>
          <w:i/>
          <w:sz w:val="22"/>
          <w:szCs w:val="22"/>
        </w:rPr>
        <w:t xml:space="preserve">Nr umowy …...................................................                                                                </w:t>
      </w:r>
    </w:p>
    <w:p w14:paraId="114B97BA" w14:textId="77777777" w:rsidR="003634C4" w:rsidRDefault="003634C4" w:rsidP="003634C4">
      <w:pPr>
        <w:ind w:left="720"/>
        <w:jc w:val="both"/>
      </w:pPr>
      <w:r>
        <w:rPr>
          <w:rFonts w:ascii="Arial" w:eastAsia="Arial" w:hAnsi="Arial" w:cs="Arial"/>
          <w:i/>
          <w:sz w:val="22"/>
          <w:szCs w:val="22"/>
        </w:rPr>
        <w:t xml:space="preserve"> </w:t>
      </w:r>
    </w:p>
    <w:p w14:paraId="1C0883A1" w14:textId="77777777" w:rsidR="003634C4" w:rsidRDefault="003634C4" w:rsidP="003634C4">
      <w:pPr>
        <w:ind w:left="720"/>
        <w:jc w:val="right"/>
      </w:pPr>
      <w:r>
        <w:rPr>
          <w:rFonts w:ascii="Arial" w:eastAsia="Arial" w:hAnsi="Arial" w:cs="Arial"/>
          <w:i/>
          <w:sz w:val="22"/>
          <w:szCs w:val="22"/>
        </w:rPr>
        <w:t xml:space="preserve">                                                                   </w:t>
      </w:r>
      <w:r>
        <w:rPr>
          <w:rFonts w:ascii="Arial" w:hAnsi="Arial" w:cs="Arial"/>
          <w:sz w:val="22"/>
          <w:szCs w:val="22"/>
        </w:rPr>
        <w:t>Przemyśl, dnia ……………………….</w:t>
      </w:r>
    </w:p>
    <w:p w14:paraId="0DAE6ECA" w14:textId="77777777" w:rsidR="003634C4" w:rsidRDefault="003634C4" w:rsidP="003634C4">
      <w:pPr>
        <w:ind w:left="720"/>
        <w:jc w:val="both"/>
        <w:rPr>
          <w:rFonts w:ascii="Arial" w:hAnsi="Arial" w:cs="Arial"/>
          <w:i/>
          <w:sz w:val="22"/>
          <w:szCs w:val="22"/>
        </w:rPr>
      </w:pPr>
    </w:p>
    <w:p w14:paraId="77DCF0CE" w14:textId="77777777" w:rsidR="003634C4" w:rsidRDefault="003634C4" w:rsidP="003634C4">
      <w:pPr>
        <w:ind w:left="720"/>
        <w:jc w:val="both"/>
        <w:rPr>
          <w:rFonts w:ascii="Arial" w:hAnsi="Arial" w:cs="Arial"/>
          <w:i/>
          <w:sz w:val="22"/>
          <w:szCs w:val="22"/>
        </w:rPr>
      </w:pPr>
    </w:p>
    <w:p w14:paraId="720EFC3A" w14:textId="77777777" w:rsidR="003634C4" w:rsidRDefault="003634C4" w:rsidP="003634C4">
      <w:pPr>
        <w:ind w:left="720"/>
        <w:jc w:val="both"/>
        <w:rPr>
          <w:rFonts w:ascii="Arial" w:hAnsi="Arial" w:cs="Arial"/>
          <w:i/>
          <w:sz w:val="22"/>
          <w:szCs w:val="22"/>
        </w:rPr>
      </w:pPr>
    </w:p>
    <w:p w14:paraId="43EF44C4" w14:textId="77777777" w:rsidR="003634C4" w:rsidRDefault="003634C4" w:rsidP="003634C4">
      <w:pPr>
        <w:ind w:left="720"/>
        <w:jc w:val="center"/>
      </w:pPr>
      <w:r>
        <w:rPr>
          <w:rFonts w:ascii="Arial" w:hAnsi="Arial" w:cs="Arial"/>
          <w:b/>
          <w:sz w:val="22"/>
          <w:szCs w:val="22"/>
        </w:rPr>
        <w:t>Dyrektor</w:t>
      </w:r>
    </w:p>
    <w:p w14:paraId="4D2DEB3E" w14:textId="77777777" w:rsidR="003634C4" w:rsidRDefault="003634C4" w:rsidP="003634C4">
      <w:pPr>
        <w:ind w:left="720"/>
        <w:jc w:val="center"/>
      </w:pPr>
      <w:r>
        <w:rPr>
          <w:rFonts w:ascii="Arial" w:hAnsi="Arial" w:cs="Arial"/>
          <w:b/>
          <w:sz w:val="22"/>
          <w:szCs w:val="22"/>
        </w:rPr>
        <w:t>Wojewódzkiego  Szpitala im. Św. Ojca Pio</w:t>
      </w:r>
    </w:p>
    <w:p w14:paraId="75A693C5" w14:textId="77777777" w:rsidR="003634C4" w:rsidRDefault="003634C4" w:rsidP="003634C4">
      <w:pPr>
        <w:ind w:left="720"/>
        <w:jc w:val="center"/>
      </w:pPr>
      <w:r>
        <w:rPr>
          <w:rFonts w:ascii="Arial" w:hAnsi="Arial" w:cs="Arial"/>
          <w:b/>
          <w:sz w:val="22"/>
          <w:szCs w:val="22"/>
        </w:rPr>
        <w:t>w Przemyślu</w:t>
      </w:r>
    </w:p>
    <w:p w14:paraId="127FDC23" w14:textId="77777777" w:rsidR="003634C4" w:rsidRDefault="003634C4" w:rsidP="003634C4">
      <w:pPr>
        <w:ind w:left="720"/>
        <w:jc w:val="both"/>
        <w:rPr>
          <w:rFonts w:ascii="Arial" w:hAnsi="Arial" w:cs="Arial"/>
          <w:b/>
          <w:sz w:val="22"/>
          <w:szCs w:val="22"/>
        </w:rPr>
      </w:pPr>
    </w:p>
    <w:p w14:paraId="4E2CF006" w14:textId="77777777" w:rsidR="003634C4" w:rsidRDefault="003634C4" w:rsidP="003634C4">
      <w:pPr>
        <w:ind w:left="720"/>
        <w:jc w:val="both"/>
        <w:rPr>
          <w:rFonts w:ascii="Arial" w:hAnsi="Arial" w:cs="Arial"/>
          <w:b/>
          <w:sz w:val="22"/>
          <w:szCs w:val="22"/>
        </w:rPr>
      </w:pPr>
    </w:p>
    <w:p w14:paraId="2D00F0B2" w14:textId="77777777" w:rsidR="003634C4" w:rsidRDefault="003634C4" w:rsidP="003634C4">
      <w:pPr>
        <w:ind w:left="720"/>
        <w:jc w:val="both"/>
        <w:rPr>
          <w:rFonts w:ascii="Arial" w:hAnsi="Arial" w:cs="Arial"/>
          <w:b/>
          <w:sz w:val="22"/>
          <w:szCs w:val="22"/>
        </w:rPr>
      </w:pPr>
    </w:p>
    <w:p w14:paraId="181EA054" w14:textId="77777777" w:rsidR="003634C4" w:rsidRDefault="003634C4" w:rsidP="003634C4">
      <w:pPr>
        <w:ind w:left="720"/>
        <w:jc w:val="both"/>
        <w:rPr>
          <w:rFonts w:ascii="Arial" w:hAnsi="Arial" w:cs="Arial"/>
          <w:sz w:val="22"/>
          <w:szCs w:val="22"/>
        </w:rPr>
      </w:pPr>
    </w:p>
    <w:p w14:paraId="69F96AD0" w14:textId="77777777" w:rsidR="003634C4" w:rsidRDefault="003634C4" w:rsidP="003634C4">
      <w:pPr>
        <w:spacing w:line="360" w:lineRule="auto"/>
        <w:ind w:left="720" w:firstLine="709"/>
        <w:jc w:val="both"/>
      </w:pPr>
      <w:r>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2083A586" w14:textId="77777777" w:rsidR="003634C4" w:rsidRDefault="003634C4" w:rsidP="003634C4">
      <w:pPr>
        <w:ind w:left="720"/>
        <w:jc w:val="both"/>
        <w:rPr>
          <w:rFonts w:ascii="Arial" w:hAnsi="Arial" w:cs="Arial"/>
          <w:sz w:val="22"/>
          <w:szCs w:val="22"/>
        </w:rPr>
      </w:pPr>
      <w:r>
        <w:rPr>
          <w:rFonts w:ascii="Arial" w:hAnsi="Arial" w:cs="Arial"/>
          <w:sz w:val="22"/>
          <w:szCs w:val="22"/>
        </w:rPr>
        <w:t>Podczas nieobecności zastępstwo będzie pełnić…………………………………………</w:t>
      </w:r>
    </w:p>
    <w:p w14:paraId="7571D819" w14:textId="77777777" w:rsidR="003634C4" w:rsidRDefault="003634C4" w:rsidP="003634C4">
      <w:pPr>
        <w:ind w:left="720"/>
        <w:jc w:val="both"/>
        <w:rPr>
          <w:rFonts w:ascii="Arial" w:hAnsi="Arial" w:cs="Arial"/>
          <w:sz w:val="22"/>
          <w:szCs w:val="22"/>
        </w:rPr>
      </w:pPr>
    </w:p>
    <w:p w14:paraId="2B7C2FCB" w14:textId="77777777" w:rsidR="003634C4" w:rsidRDefault="003634C4" w:rsidP="003634C4">
      <w:pPr>
        <w:ind w:left="720"/>
        <w:jc w:val="both"/>
        <w:rPr>
          <w:rFonts w:ascii="Arial" w:hAnsi="Arial" w:cs="Arial"/>
          <w:sz w:val="22"/>
          <w:szCs w:val="22"/>
        </w:rPr>
      </w:pPr>
      <w:r>
        <w:rPr>
          <w:rFonts w:ascii="Arial" w:hAnsi="Arial" w:cs="Arial"/>
          <w:sz w:val="22"/>
          <w:szCs w:val="22"/>
        </w:rPr>
        <w:t>………………………………………………………………………………………………….</w:t>
      </w:r>
    </w:p>
    <w:p w14:paraId="56424A33" w14:textId="77777777" w:rsidR="003634C4" w:rsidRDefault="003634C4" w:rsidP="003634C4">
      <w:pPr>
        <w:ind w:left="720"/>
        <w:jc w:val="both"/>
        <w:rPr>
          <w:rFonts w:ascii="Arial" w:hAnsi="Arial" w:cs="Arial"/>
          <w:sz w:val="22"/>
          <w:szCs w:val="22"/>
        </w:rPr>
      </w:pPr>
    </w:p>
    <w:p w14:paraId="48255CFF" w14:textId="77777777" w:rsidR="003634C4" w:rsidRDefault="003634C4" w:rsidP="003634C4">
      <w:pPr>
        <w:ind w:left="720"/>
        <w:jc w:val="both"/>
        <w:rPr>
          <w:rFonts w:ascii="Arial" w:hAnsi="Arial" w:cs="Arial"/>
          <w:sz w:val="22"/>
          <w:szCs w:val="22"/>
        </w:rPr>
      </w:pPr>
    </w:p>
    <w:p w14:paraId="5C6D6DA3" w14:textId="77777777" w:rsidR="003634C4" w:rsidRDefault="003634C4" w:rsidP="003634C4">
      <w:pPr>
        <w:ind w:left="720"/>
        <w:jc w:val="both"/>
        <w:rPr>
          <w:rFonts w:ascii="Arial" w:hAnsi="Arial" w:cs="Arial"/>
          <w:sz w:val="22"/>
          <w:szCs w:val="22"/>
        </w:rPr>
      </w:pPr>
    </w:p>
    <w:p w14:paraId="6D13FF99" w14:textId="77777777" w:rsidR="003634C4" w:rsidRDefault="003634C4" w:rsidP="003634C4">
      <w:r>
        <w:rPr>
          <w:rFonts w:ascii="Arial" w:hAnsi="Arial" w:cs="Arial"/>
          <w:sz w:val="22"/>
          <w:szCs w:val="22"/>
        </w:rPr>
        <w:t xml:space="preserve">                                                                                  .............................................................</w:t>
      </w:r>
    </w:p>
    <w:p w14:paraId="33417450" w14:textId="77777777" w:rsidR="003634C4" w:rsidRDefault="003634C4" w:rsidP="003634C4">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podpis</w:t>
      </w:r>
    </w:p>
    <w:p w14:paraId="7117F1E8" w14:textId="77777777" w:rsidR="003634C4" w:rsidRDefault="003634C4" w:rsidP="003634C4">
      <w:pPr>
        <w:ind w:left="720"/>
        <w:jc w:val="both"/>
        <w:rPr>
          <w:rFonts w:ascii="Arial" w:hAnsi="Arial" w:cs="Arial"/>
          <w:i/>
          <w:iCs/>
          <w:sz w:val="22"/>
          <w:szCs w:val="22"/>
        </w:rPr>
      </w:pPr>
    </w:p>
    <w:p w14:paraId="3EA8511C" w14:textId="77777777" w:rsidR="003634C4" w:rsidRDefault="003634C4" w:rsidP="003634C4">
      <w:pPr>
        <w:ind w:left="720"/>
        <w:jc w:val="both"/>
        <w:rPr>
          <w:rFonts w:ascii="Arial" w:hAnsi="Arial" w:cs="Arial"/>
          <w:i/>
          <w:iCs/>
          <w:sz w:val="22"/>
          <w:szCs w:val="22"/>
        </w:rPr>
      </w:pPr>
    </w:p>
    <w:p w14:paraId="5A3C7484" w14:textId="77777777" w:rsidR="003634C4" w:rsidRDefault="003634C4" w:rsidP="003634C4">
      <w:pPr>
        <w:jc w:val="both"/>
        <w:rPr>
          <w:rFonts w:ascii="Arial" w:hAnsi="Arial" w:cs="Arial"/>
          <w:i/>
          <w:iCs/>
          <w:sz w:val="22"/>
          <w:szCs w:val="22"/>
        </w:rPr>
      </w:pPr>
    </w:p>
    <w:p w14:paraId="5C4EC185" w14:textId="77777777" w:rsidR="003634C4" w:rsidRDefault="003634C4" w:rsidP="003634C4">
      <w:pPr>
        <w:ind w:left="720"/>
        <w:jc w:val="both"/>
        <w:rPr>
          <w:rFonts w:ascii="Arial" w:hAnsi="Arial" w:cs="Arial"/>
          <w:i/>
          <w:iCs/>
          <w:sz w:val="22"/>
          <w:szCs w:val="22"/>
        </w:rPr>
      </w:pPr>
    </w:p>
    <w:p w14:paraId="5462F5CA" w14:textId="77777777" w:rsidR="003634C4" w:rsidRDefault="003634C4" w:rsidP="003634C4">
      <w:pPr>
        <w:ind w:left="720"/>
        <w:jc w:val="both"/>
      </w:pPr>
      <w:r>
        <w:rPr>
          <w:rFonts w:ascii="Arial" w:hAnsi="Arial" w:cs="Arial"/>
          <w:i/>
          <w:iCs/>
          <w:sz w:val="22"/>
          <w:szCs w:val="22"/>
        </w:rPr>
        <w:t>…..............................................................</w:t>
      </w:r>
    </w:p>
    <w:p w14:paraId="737C247D" w14:textId="77777777" w:rsidR="003634C4" w:rsidRDefault="003634C4" w:rsidP="003634C4">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7C90D501" w14:textId="77777777" w:rsidR="003634C4" w:rsidRPr="0065022E" w:rsidRDefault="003634C4" w:rsidP="003634C4">
      <w:pPr>
        <w:ind w:left="720"/>
        <w:jc w:val="both"/>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15DB8FCB" w14:textId="77777777" w:rsidR="00D10151" w:rsidRDefault="00D10151" w:rsidP="003634C4">
      <w:pPr>
        <w:rPr>
          <w:rFonts w:ascii="Arial" w:hAnsi="Arial" w:cs="Arial"/>
          <w:kern w:val="0"/>
          <w:sz w:val="20"/>
          <w:szCs w:val="20"/>
          <w:lang w:eastAsia="ar-SA"/>
        </w:rPr>
      </w:pPr>
    </w:p>
    <w:p w14:paraId="589CF659" w14:textId="77777777" w:rsidR="00CE1CC0" w:rsidRDefault="00CE1CC0" w:rsidP="003634C4">
      <w:pPr>
        <w:rPr>
          <w:rFonts w:ascii="Arial" w:hAnsi="Arial" w:cs="Arial"/>
          <w:kern w:val="0"/>
          <w:sz w:val="20"/>
          <w:szCs w:val="20"/>
          <w:lang w:eastAsia="ar-SA"/>
        </w:rPr>
      </w:pPr>
    </w:p>
    <w:p w14:paraId="18A3A57A" w14:textId="77777777" w:rsidR="00CE1CC0" w:rsidRDefault="00CE1CC0" w:rsidP="003634C4">
      <w:pPr>
        <w:rPr>
          <w:rFonts w:ascii="Arial" w:hAnsi="Arial" w:cs="Arial"/>
          <w:kern w:val="0"/>
          <w:sz w:val="20"/>
          <w:szCs w:val="20"/>
          <w:lang w:eastAsia="ar-SA"/>
        </w:rPr>
      </w:pPr>
    </w:p>
    <w:p w14:paraId="590FF76F" w14:textId="77777777" w:rsidR="00CE1CC0" w:rsidRDefault="00CE1CC0" w:rsidP="003634C4">
      <w:pPr>
        <w:rPr>
          <w:rFonts w:ascii="Arial" w:hAnsi="Arial" w:cs="Arial"/>
          <w:kern w:val="0"/>
          <w:sz w:val="20"/>
          <w:szCs w:val="20"/>
          <w:lang w:eastAsia="ar-SA"/>
        </w:rPr>
      </w:pPr>
    </w:p>
    <w:p w14:paraId="54944D6A" w14:textId="77777777" w:rsidR="00CE1CC0" w:rsidRDefault="00CE1CC0" w:rsidP="003634C4">
      <w:pPr>
        <w:rPr>
          <w:rFonts w:ascii="Arial" w:hAnsi="Arial" w:cs="Arial"/>
          <w:kern w:val="0"/>
          <w:sz w:val="20"/>
          <w:szCs w:val="20"/>
          <w:lang w:eastAsia="ar-SA"/>
        </w:rPr>
      </w:pPr>
    </w:p>
    <w:p w14:paraId="586AD185" w14:textId="77777777" w:rsidR="00CE1CC0" w:rsidRDefault="00CE1CC0" w:rsidP="003634C4">
      <w:pPr>
        <w:rPr>
          <w:rFonts w:ascii="Arial" w:hAnsi="Arial" w:cs="Arial"/>
          <w:kern w:val="0"/>
          <w:sz w:val="20"/>
          <w:szCs w:val="20"/>
          <w:lang w:eastAsia="ar-SA"/>
        </w:rPr>
      </w:pPr>
    </w:p>
    <w:p w14:paraId="14F4B861" w14:textId="77777777" w:rsidR="00CE1CC0" w:rsidRDefault="00CE1CC0" w:rsidP="003634C4">
      <w:pPr>
        <w:rPr>
          <w:rFonts w:ascii="Arial" w:hAnsi="Arial" w:cs="Arial"/>
          <w:kern w:val="0"/>
          <w:sz w:val="20"/>
          <w:szCs w:val="20"/>
          <w:lang w:eastAsia="ar-SA"/>
        </w:rPr>
      </w:pPr>
    </w:p>
    <w:p w14:paraId="0B522BA5" w14:textId="77777777" w:rsidR="00CE1CC0" w:rsidRDefault="00CE1CC0" w:rsidP="003634C4">
      <w:pPr>
        <w:rPr>
          <w:rFonts w:ascii="Arial" w:hAnsi="Arial" w:cs="Arial"/>
          <w:kern w:val="0"/>
          <w:sz w:val="20"/>
          <w:szCs w:val="20"/>
          <w:lang w:eastAsia="ar-SA"/>
        </w:rPr>
      </w:pPr>
    </w:p>
    <w:p w14:paraId="6A611A94" w14:textId="77777777" w:rsidR="00CE1CC0" w:rsidRDefault="00CE1CC0" w:rsidP="003634C4">
      <w:pPr>
        <w:rPr>
          <w:rFonts w:ascii="Arial" w:hAnsi="Arial" w:cs="Arial"/>
          <w:kern w:val="0"/>
          <w:sz w:val="20"/>
          <w:szCs w:val="20"/>
          <w:lang w:eastAsia="ar-SA"/>
        </w:rPr>
      </w:pPr>
    </w:p>
    <w:p w14:paraId="1F9B073A" w14:textId="77777777" w:rsidR="00766F98" w:rsidRDefault="00766F98" w:rsidP="00766F98">
      <w:pPr>
        <w:spacing w:line="360" w:lineRule="auto"/>
        <w:ind w:right="720"/>
        <w:rPr>
          <w:rFonts w:ascii="Arial" w:hAnsi="Arial" w:cs="Arial"/>
          <w:sz w:val="20"/>
          <w:szCs w:val="20"/>
        </w:rPr>
      </w:pPr>
    </w:p>
    <w:p w14:paraId="1970F29F" w14:textId="77777777" w:rsidR="00766F98" w:rsidRDefault="00766F98" w:rsidP="00CE1CC0">
      <w:pPr>
        <w:spacing w:line="360" w:lineRule="auto"/>
        <w:ind w:left="720" w:right="720"/>
        <w:jc w:val="right"/>
        <w:rPr>
          <w:rFonts w:ascii="Arial" w:hAnsi="Arial" w:cs="Arial"/>
          <w:sz w:val="20"/>
          <w:szCs w:val="20"/>
        </w:rPr>
      </w:pPr>
    </w:p>
    <w:p w14:paraId="3D2BB220" w14:textId="244DAC89" w:rsidR="00766F98" w:rsidRDefault="00513829" w:rsidP="00766F98">
      <w:pPr>
        <w:spacing w:line="360" w:lineRule="auto"/>
        <w:ind w:left="720" w:right="720"/>
        <w:jc w:val="right"/>
      </w:pPr>
      <w:r>
        <w:rPr>
          <w:rFonts w:ascii="Arial" w:hAnsi="Arial" w:cs="Arial"/>
          <w:sz w:val="20"/>
          <w:szCs w:val="20"/>
        </w:rPr>
        <w:lastRenderedPageBreak/>
        <w:t>Załącznik nr 4</w:t>
      </w:r>
      <w:r w:rsidR="00A831EE">
        <w:rPr>
          <w:rFonts w:ascii="Arial" w:hAnsi="Arial" w:cs="Arial"/>
          <w:sz w:val="20"/>
          <w:szCs w:val="20"/>
        </w:rPr>
        <w:t xml:space="preserve"> do umowy …/KO/2025</w:t>
      </w:r>
    </w:p>
    <w:p w14:paraId="505D40C7" w14:textId="77777777" w:rsidR="00766F98" w:rsidRDefault="00766F98" w:rsidP="00766F98">
      <w:pPr>
        <w:spacing w:line="360" w:lineRule="auto"/>
        <w:ind w:left="720" w:right="720"/>
        <w:jc w:val="right"/>
      </w:pPr>
      <w:r>
        <w:rPr>
          <w:rFonts w:ascii="Arial" w:hAnsi="Arial" w:cs="Arial"/>
          <w:sz w:val="20"/>
          <w:szCs w:val="20"/>
        </w:rPr>
        <w:t>(jeżeli dotyczy)</w:t>
      </w:r>
    </w:p>
    <w:p w14:paraId="1D187A3B" w14:textId="77777777" w:rsidR="00766F98" w:rsidRDefault="00766F98" w:rsidP="00CE1CC0">
      <w:pPr>
        <w:spacing w:line="360" w:lineRule="auto"/>
        <w:ind w:left="720" w:right="720"/>
        <w:jc w:val="right"/>
        <w:rPr>
          <w:rFonts w:ascii="Arial" w:hAnsi="Arial" w:cs="Arial"/>
          <w:sz w:val="20"/>
          <w:szCs w:val="20"/>
        </w:rPr>
      </w:pPr>
    </w:p>
    <w:p w14:paraId="6402C2A5" w14:textId="77777777" w:rsidR="00CE1CC0" w:rsidRDefault="00CE1CC0" w:rsidP="00CE1CC0">
      <w:pPr>
        <w:spacing w:line="360" w:lineRule="auto"/>
        <w:ind w:left="720" w:right="720"/>
        <w:jc w:val="right"/>
        <w:rPr>
          <w:rFonts w:ascii="Arial" w:hAnsi="Arial" w:cs="Arial"/>
          <w:sz w:val="20"/>
          <w:szCs w:val="20"/>
        </w:rPr>
      </w:pPr>
    </w:p>
    <w:p w14:paraId="58F213C6" w14:textId="77777777" w:rsidR="00CE1CC0" w:rsidRDefault="00CE1CC0" w:rsidP="00CE1CC0">
      <w:pPr>
        <w:spacing w:line="360" w:lineRule="auto"/>
        <w:ind w:left="720" w:right="720"/>
        <w:jc w:val="center"/>
      </w:pPr>
      <w:r>
        <w:rPr>
          <w:rFonts w:ascii="Arial" w:hAnsi="Arial" w:cs="Arial"/>
          <w:b/>
          <w:sz w:val="22"/>
          <w:szCs w:val="22"/>
        </w:rPr>
        <w:t>Wykaz personelu w Oddziale ………………………………………………………</w:t>
      </w:r>
    </w:p>
    <w:p w14:paraId="59ED78FB" w14:textId="77777777" w:rsidR="00CE1CC0" w:rsidRDefault="00CE1CC0" w:rsidP="00CE1CC0">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CE1CC0" w14:paraId="060FCD02" w14:textId="77777777" w:rsidTr="005915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06471E29" w14:textId="77777777" w:rsidR="00CE1CC0" w:rsidRDefault="00CE1CC0" w:rsidP="005915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15CD0BA" w14:textId="77777777" w:rsidR="00CE1CC0" w:rsidRDefault="00CE1CC0" w:rsidP="005915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10C05480" w14:textId="77777777" w:rsidR="00CE1CC0" w:rsidRDefault="00CE1CC0" w:rsidP="005915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3D767FC0" w14:textId="77777777" w:rsidR="00CE1CC0" w:rsidRDefault="00CE1CC0" w:rsidP="005915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CE1CC0" w14:paraId="646F06A3" w14:textId="77777777" w:rsidTr="005915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7387A8E" w14:textId="77777777" w:rsidR="00CE1CC0" w:rsidRDefault="00CE1CC0" w:rsidP="00591581">
            <w:pPr>
              <w:snapToGrid w:val="0"/>
              <w:ind w:left="720" w:right="720"/>
              <w:rPr>
                <w:rFonts w:ascii="Arial" w:hAnsi="Arial" w:cs="Arial"/>
                <w:b/>
                <w:sz w:val="22"/>
                <w:szCs w:val="22"/>
              </w:rPr>
            </w:pPr>
          </w:p>
          <w:p w14:paraId="3CC24F3C" w14:textId="77777777" w:rsidR="00CE1CC0" w:rsidRDefault="00CE1CC0" w:rsidP="005915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05668CBD" w14:textId="77777777" w:rsidR="00CE1CC0" w:rsidRDefault="00CE1CC0" w:rsidP="00591581">
            <w:pPr>
              <w:snapToGrid w:val="0"/>
              <w:ind w:left="720" w:right="720"/>
              <w:rPr>
                <w:rFonts w:ascii="Arial" w:hAnsi="Arial" w:cs="Arial"/>
                <w:b/>
                <w:sz w:val="22"/>
                <w:szCs w:val="22"/>
              </w:rPr>
            </w:pPr>
          </w:p>
          <w:p w14:paraId="4A31DD44" w14:textId="77777777" w:rsidR="00CE1CC0" w:rsidRDefault="00CE1CC0" w:rsidP="005915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760252CA" w14:textId="77777777" w:rsidR="00CE1CC0" w:rsidRDefault="00CE1CC0" w:rsidP="00591581">
            <w:pPr>
              <w:snapToGrid w:val="0"/>
              <w:ind w:left="720" w:right="720"/>
              <w:jc w:val="center"/>
              <w:rPr>
                <w:rFonts w:ascii="Arial" w:hAnsi="Arial" w:cs="Arial"/>
                <w:b/>
                <w:sz w:val="22"/>
                <w:szCs w:val="22"/>
              </w:rPr>
            </w:pPr>
          </w:p>
          <w:p w14:paraId="522F0E76" w14:textId="77777777" w:rsidR="00CE1CC0" w:rsidRDefault="00CE1CC0" w:rsidP="005915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724AA11A" w14:textId="77777777" w:rsidR="00CE1CC0" w:rsidRDefault="00CE1CC0" w:rsidP="00591581">
            <w:pPr>
              <w:snapToGrid w:val="0"/>
              <w:ind w:left="720" w:right="720"/>
              <w:rPr>
                <w:rFonts w:ascii="Arial" w:hAnsi="Arial" w:cs="Arial"/>
                <w:b/>
                <w:sz w:val="22"/>
                <w:szCs w:val="22"/>
              </w:rPr>
            </w:pPr>
          </w:p>
          <w:p w14:paraId="3413534A" w14:textId="77777777" w:rsidR="00CE1CC0" w:rsidRDefault="00CE1CC0" w:rsidP="00591581">
            <w:pPr>
              <w:snapToGrid w:val="0"/>
              <w:ind w:left="720" w:right="720"/>
              <w:jc w:val="center"/>
              <w:rPr>
                <w:rFonts w:ascii="Arial" w:hAnsi="Arial" w:cs="Arial"/>
                <w:b/>
                <w:sz w:val="22"/>
                <w:szCs w:val="22"/>
              </w:rPr>
            </w:pPr>
          </w:p>
        </w:tc>
      </w:tr>
    </w:tbl>
    <w:p w14:paraId="125E835E" w14:textId="77777777" w:rsidR="00CE1CC0" w:rsidRDefault="00CE1CC0" w:rsidP="00CE1CC0">
      <w:pPr>
        <w:spacing w:line="360" w:lineRule="auto"/>
        <w:ind w:left="720" w:right="720"/>
        <w:jc w:val="both"/>
        <w:rPr>
          <w:rFonts w:ascii="Arial" w:hAnsi="Arial" w:cs="Arial"/>
          <w:b/>
          <w:sz w:val="22"/>
          <w:szCs w:val="22"/>
        </w:rPr>
      </w:pPr>
    </w:p>
    <w:p w14:paraId="4EE2730E" w14:textId="6B0020CA" w:rsidR="00CE1CC0" w:rsidRDefault="00CE1CC0" w:rsidP="00766F98">
      <w:pPr>
        <w:ind w:right="720"/>
      </w:pPr>
      <w:r>
        <w:rPr>
          <w:rFonts w:ascii="Arial" w:hAnsi="Arial" w:cs="Arial"/>
          <w:b/>
          <w:sz w:val="22"/>
          <w:szCs w:val="22"/>
        </w:rPr>
        <w:t xml:space="preserve">Przyjmujący zamówienie:                             </w:t>
      </w:r>
      <w:r>
        <w:rPr>
          <w:rFonts w:ascii="Arial" w:hAnsi="Arial" w:cs="Arial"/>
          <w:b/>
          <w:sz w:val="22"/>
          <w:szCs w:val="22"/>
        </w:rPr>
        <w:tab/>
      </w:r>
      <w:r w:rsidR="00766F98">
        <w:rPr>
          <w:rFonts w:ascii="Arial" w:hAnsi="Arial" w:cs="Arial"/>
          <w:b/>
          <w:sz w:val="22"/>
          <w:szCs w:val="22"/>
        </w:rPr>
        <w:t xml:space="preserve">            </w:t>
      </w:r>
      <w:r>
        <w:rPr>
          <w:rFonts w:ascii="Arial" w:hAnsi="Arial" w:cs="Arial"/>
          <w:b/>
          <w:sz w:val="22"/>
          <w:szCs w:val="22"/>
        </w:rPr>
        <w:t>Udzielający zamówienia:</w:t>
      </w:r>
    </w:p>
    <w:p w14:paraId="6064CBFB" w14:textId="77777777" w:rsidR="00CE1CC0" w:rsidRDefault="00CE1CC0" w:rsidP="00CE1CC0">
      <w:pPr>
        <w:rPr>
          <w:rFonts w:ascii="Arial" w:hAnsi="Arial" w:cs="Arial"/>
          <w:sz w:val="22"/>
          <w:szCs w:val="22"/>
        </w:rPr>
      </w:pPr>
    </w:p>
    <w:p w14:paraId="15F24B9B" w14:textId="77777777" w:rsidR="00CE1CC0" w:rsidRDefault="00CE1CC0" w:rsidP="00CE1CC0">
      <w:pPr>
        <w:rPr>
          <w:rFonts w:ascii="Arial" w:hAnsi="Arial" w:cs="Arial"/>
          <w:sz w:val="22"/>
          <w:szCs w:val="22"/>
        </w:rPr>
      </w:pPr>
    </w:p>
    <w:p w14:paraId="2D8C6D62" w14:textId="77777777" w:rsidR="00CE1CC0" w:rsidRDefault="00CE1CC0" w:rsidP="003634C4">
      <w:pPr>
        <w:rPr>
          <w:rFonts w:ascii="Arial" w:hAnsi="Arial" w:cs="Arial"/>
          <w:kern w:val="0"/>
          <w:sz w:val="20"/>
          <w:szCs w:val="20"/>
          <w:lang w:eastAsia="ar-SA"/>
        </w:rPr>
      </w:pPr>
    </w:p>
    <w:sectPr w:rsidR="00CE1CC0"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9F5ED2">
          <w:rPr>
            <w:noProof/>
          </w:rPr>
          <w:t>4</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4451A710" w:rsidR="00E665ED" w:rsidRDefault="00E665ED" w:rsidP="00E665ED">
    <w:pPr>
      <w:pStyle w:val="Tekstdymka1"/>
      <w:jc w:val="right"/>
    </w:pPr>
    <w:r>
      <w:rPr>
        <w:rFonts w:ascii="Arial" w:hAnsi="Arial" w:cs="Arial"/>
        <w:sz w:val="20"/>
        <w:szCs w:val="20"/>
      </w:rPr>
      <w:t>Postępowanie nr</w:t>
    </w:r>
    <w:r w:rsidR="007560BA">
      <w:rPr>
        <w:rFonts w:ascii="Arial" w:hAnsi="Arial" w:cs="Arial"/>
        <w:sz w:val="20"/>
        <w:szCs w:val="20"/>
      </w:rPr>
      <w:t xml:space="preserve"> </w:t>
    </w:r>
    <w:proofErr w:type="spellStart"/>
    <w:r w:rsidR="007560BA">
      <w:rPr>
        <w:rFonts w:ascii="Arial" w:hAnsi="Arial" w:cs="Arial"/>
        <w:sz w:val="20"/>
        <w:szCs w:val="20"/>
      </w:rPr>
      <w:t>WSz.DOP</w:t>
    </w:r>
    <w:proofErr w:type="spellEnd"/>
    <w:r w:rsidR="007560BA">
      <w:rPr>
        <w:rFonts w:ascii="Arial" w:hAnsi="Arial" w:cs="Arial"/>
        <w:sz w:val="20"/>
        <w:szCs w:val="20"/>
      </w:rPr>
      <w:t>/4/46/III/KO/2025</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3313D79"/>
    <w:multiLevelType w:val="hybridMultilevel"/>
    <w:tmpl w:val="61A8D82A"/>
    <w:lvl w:ilvl="0" w:tplc="0D4C8B3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0" w15:restartNumberingAfterBreak="0">
    <w:nsid w:val="3F251FA1"/>
    <w:multiLevelType w:val="hybridMultilevel"/>
    <w:tmpl w:val="038EBA7C"/>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7"/>
  </w:num>
  <w:num w:numId="27">
    <w:abstractNumId w:val="24"/>
  </w:num>
  <w:num w:numId="28">
    <w:abstractNumId w:val="12"/>
  </w:num>
  <w:num w:numId="29">
    <w:abstractNumId w:val="16"/>
  </w:num>
  <w:num w:numId="30">
    <w:abstractNumId w:val="4"/>
  </w:num>
  <w:num w:numId="31">
    <w:abstractNumId w:val="29"/>
  </w:num>
  <w:num w:numId="32">
    <w:abstractNumId w:val="34"/>
  </w:num>
  <w:num w:numId="33">
    <w:abstractNumId w:val="20"/>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3"/>
  </w:num>
  <w:num w:numId="37">
    <w:abstractNumId w:val="28"/>
  </w:num>
  <w:num w:numId="38">
    <w:abstractNumId w:val="17"/>
  </w:num>
  <w:num w:numId="39">
    <w:abstractNumId w:val="14"/>
  </w:num>
  <w:num w:numId="40">
    <w:abstractNumId w:val="33"/>
  </w:num>
  <w:num w:numId="41">
    <w:abstractNumId w:val="21"/>
  </w:num>
  <w:num w:numId="42">
    <w:abstractNumId w:val="31"/>
  </w:num>
  <w:num w:numId="43">
    <w:abstractNumId w:val="30"/>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D19B0"/>
    <w:rsid w:val="001111BB"/>
    <w:rsid w:val="00112EE1"/>
    <w:rsid w:val="00132244"/>
    <w:rsid w:val="001C545C"/>
    <w:rsid w:val="001D1FB6"/>
    <w:rsid w:val="001D3A7B"/>
    <w:rsid w:val="00215A19"/>
    <w:rsid w:val="00241CC8"/>
    <w:rsid w:val="00254227"/>
    <w:rsid w:val="002A028B"/>
    <w:rsid w:val="002E21B7"/>
    <w:rsid w:val="00341337"/>
    <w:rsid w:val="00357788"/>
    <w:rsid w:val="003600C0"/>
    <w:rsid w:val="003634C4"/>
    <w:rsid w:val="003B0782"/>
    <w:rsid w:val="004278EE"/>
    <w:rsid w:val="00513829"/>
    <w:rsid w:val="00537B0C"/>
    <w:rsid w:val="00586B3F"/>
    <w:rsid w:val="005B2FD9"/>
    <w:rsid w:val="005D76E5"/>
    <w:rsid w:val="00636CD4"/>
    <w:rsid w:val="00644A19"/>
    <w:rsid w:val="0065022E"/>
    <w:rsid w:val="006526DF"/>
    <w:rsid w:val="00664CC2"/>
    <w:rsid w:val="007119D8"/>
    <w:rsid w:val="007560BA"/>
    <w:rsid w:val="00757A17"/>
    <w:rsid w:val="00766F98"/>
    <w:rsid w:val="0077085E"/>
    <w:rsid w:val="00785702"/>
    <w:rsid w:val="0081230F"/>
    <w:rsid w:val="00816956"/>
    <w:rsid w:val="00823014"/>
    <w:rsid w:val="0083028C"/>
    <w:rsid w:val="009129EE"/>
    <w:rsid w:val="00964CF9"/>
    <w:rsid w:val="009A1568"/>
    <w:rsid w:val="009C16AB"/>
    <w:rsid w:val="009C4CF5"/>
    <w:rsid w:val="009F5ED2"/>
    <w:rsid w:val="00A371BA"/>
    <w:rsid w:val="00A6456B"/>
    <w:rsid w:val="00A831EE"/>
    <w:rsid w:val="00B66751"/>
    <w:rsid w:val="00B80197"/>
    <w:rsid w:val="00BB3B5D"/>
    <w:rsid w:val="00BD3B6A"/>
    <w:rsid w:val="00C11A9C"/>
    <w:rsid w:val="00C2764D"/>
    <w:rsid w:val="00C320BF"/>
    <w:rsid w:val="00C80A0E"/>
    <w:rsid w:val="00CE1CC0"/>
    <w:rsid w:val="00D0146C"/>
    <w:rsid w:val="00D10151"/>
    <w:rsid w:val="00D3647B"/>
    <w:rsid w:val="00D50ACB"/>
    <w:rsid w:val="00D92A21"/>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44CA9-46CD-455A-9791-62C07448D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11</Pages>
  <Words>4303</Words>
  <Characters>25819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5</cp:revision>
  <cp:lastPrinted>2020-03-09T08:19:00Z</cp:lastPrinted>
  <dcterms:created xsi:type="dcterms:W3CDTF">2025-01-22T13:08:00Z</dcterms:created>
  <dcterms:modified xsi:type="dcterms:W3CDTF">2025-01-24T08:19:00Z</dcterms:modified>
</cp:coreProperties>
</file>