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1C1586" w14:textId="77777777" w:rsidR="00FB787B" w:rsidRDefault="00FB787B"/>
    <w:p w14:paraId="3E2B04FB" w14:textId="0F1C3DEC" w:rsidR="009F39B9" w:rsidRPr="00D40100" w:rsidRDefault="00233045">
      <w:pPr>
        <w:jc w:val="center"/>
        <w:rPr>
          <w:sz w:val="20"/>
          <w:szCs w:val="20"/>
        </w:rPr>
      </w:pPr>
      <w:r w:rsidRPr="00D40100">
        <w:rPr>
          <w:rFonts w:ascii="Arial" w:hAnsi="Arial" w:cs="Arial"/>
          <w:b/>
          <w:sz w:val="20"/>
          <w:szCs w:val="20"/>
        </w:rPr>
        <w:t>Umowa</w:t>
      </w:r>
      <w:r w:rsidR="00D40100">
        <w:rPr>
          <w:rFonts w:ascii="Arial" w:hAnsi="Arial" w:cs="Arial"/>
          <w:b/>
          <w:sz w:val="20"/>
          <w:szCs w:val="20"/>
        </w:rPr>
        <w:t xml:space="preserve"> nr …</w:t>
      </w:r>
      <w:r w:rsidR="00F767C1">
        <w:rPr>
          <w:rFonts w:ascii="Arial" w:hAnsi="Arial" w:cs="Arial"/>
          <w:b/>
          <w:sz w:val="20"/>
          <w:szCs w:val="20"/>
        </w:rPr>
        <w:t>.kontrakt/2025</w:t>
      </w:r>
    </w:p>
    <w:p w14:paraId="136AF2F8" w14:textId="0C8F1B8C" w:rsidR="009F39B9" w:rsidRPr="00D40100" w:rsidRDefault="002E14D4">
      <w:pPr>
        <w:jc w:val="center"/>
        <w:rPr>
          <w:sz w:val="20"/>
          <w:szCs w:val="20"/>
        </w:rPr>
      </w:pPr>
      <w:r w:rsidRPr="00D40100">
        <w:rPr>
          <w:rFonts w:ascii="Arial" w:hAnsi="Arial" w:cs="Arial"/>
          <w:b/>
          <w:sz w:val="20"/>
          <w:szCs w:val="20"/>
        </w:rPr>
        <w:t>na kierowanie CLA nr 2 , Przychod</w:t>
      </w:r>
      <w:r w:rsidR="007E421E" w:rsidRPr="00D40100">
        <w:rPr>
          <w:rFonts w:ascii="Arial" w:hAnsi="Arial" w:cs="Arial"/>
          <w:b/>
          <w:sz w:val="20"/>
          <w:szCs w:val="20"/>
        </w:rPr>
        <w:t>n</w:t>
      </w:r>
      <w:r w:rsidRPr="00D40100">
        <w:rPr>
          <w:rFonts w:ascii="Arial" w:hAnsi="Arial" w:cs="Arial"/>
          <w:b/>
          <w:sz w:val="20"/>
          <w:szCs w:val="20"/>
        </w:rPr>
        <w:t>i Podstawowej Opieki Zdrowotnej</w:t>
      </w:r>
    </w:p>
    <w:p w14:paraId="08F7C926" w14:textId="77777777" w:rsidR="009F39B9" w:rsidRPr="00D40100" w:rsidRDefault="002E14D4">
      <w:pPr>
        <w:jc w:val="center"/>
        <w:rPr>
          <w:rFonts w:ascii="Arial" w:hAnsi="Arial" w:cs="Arial"/>
          <w:b/>
          <w:sz w:val="20"/>
          <w:szCs w:val="20"/>
        </w:rPr>
      </w:pPr>
      <w:r w:rsidRPr="00D40100">
        <w:rPr>
          <w:rFonts w:ascii="Arial" w:hAnsi="Arial" w:cs="Arial"/>
          <w:b/>
          <w:sz w:val="20"/>
          <w:szCs w:val="20"/>
        </w:rPr>
        <w:t>przy ul. Sportowej 6 w Przemyślu</w:t>
      </w:r>
    </w:p>
    <w:p w14:paraId="24EC5AFF" w14:textId="77777777" w:rsidR="009F39B9" w:rsidRDefault="009F39B9">
      <w:pPr>
        <w:jc w:val="both"/>
        <w:rPr>
          <w:rFonts w:ascii="Arial" w:hAnsi="Arial" w:cs="Arial"/>
          <w:sz w:val="22"/>
          <w:szCs w:val="22"/>
        </w:rPr>
      </w:pPr>
    </w:p>
    <w:p w14:paraId="1A6BB837"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zawarta w dniu </w:t>
      </w:r>
      <w:r>
        <w:rPr>
          <w:rFonts w:ascii="Arial" w:hAnsi="Arial" w:cs="Arial"/>
          <w:b/>
          <w:kern w:val="0"/>
          <w:sz w:val="20"/>
          <w:szCs w:val="20"/>
          <w:lang w:eastAsia="zh-CN" w:bidi="ar-SA"/>
        </w:rPr>
        <w:t>………………………..</w:t>
      </w:r>
      <w:r>
        <w:rPr>
          <w:rFonts w:ascii="Arial" w:hAnsi="Arial" w:cs="Arial"/>
          <w:kern w:val="0"/>
          <w:sz w:val="20"/>
          <w:szCs w:val="20"/>
          <w:lang w:eastAsia="zh-CN" w:bidi="ar-SA"/>
        </w:rPr>
        <w:t xml:space="preserve"> w Przemyślu, pomiędzy:</w:t>
      </w:r>
    </w:p>
    <w:p w14:paraId="3186C5B6" w14:textId="77777777" w:rsidR="009F39B9" w:rsidRDefault="002E14D4">
      <w:pPr>
        <w:jc w:val="both"/>
        <w:rPr>
          <w:rFonts w:ascii="Arial" w:hAnsi="Arial" w:cs="Arial"/>
          <w:b/>
          <w:kern w:val="0"/>
          <w:sz w:val="20"/>
          <w:szCs w:val="20"/>
          <w:lang w:eastAsia="zh-CN" w:bidi="ar-SA"/>
        </w:rPr>
      </w:pPr>
      <w:r>
        <w:rPr>
          <w:rFonts w:ascii="Arial" w:hAnsi="Arial" w:cs="Arial"/>
          <w:b/>
          <w:kern w:val="0"/>
          <w:sz w:val="20"/>
          <w:szCs w:val="20"/>
          <w:lang w:eastAsia="zh-CN" w:bidi="ar-SA"/>
        </w:rPr>
        <w:t>Wojewódzkim Szpitalem im. Św. Ojca Pio w Przemyślu</w:t>
      </w:r>
      <w:r>
        <w:rPr>
          <w:rFonts w:ascii="Arial" w:hAnsi="Arial" w:cs="Arial"/>
          <w:kern w:val="0"/>
          <w:sz w:val="20"/>
          <w:szCs w:val="20"/>
          <w:lang w:eastAsia="zh-CN" w:bidi="ar-SA"/>
        </w:rPr>
        <w:t xml:space="preserve"> ul. Monte Cassino 18, </w:t>
      </w:r>
      <w:r>
        <w:rPr>
          <w:rFonts w:ascii="Arial" w:hAnsi="Arial" w:cs="Arial"/>
          <w:b/>
          <w:kern w:val="0"/>
          <w:sz w:val="20"/>
          <w:szCs w:val="20"/>
          <w:lang w:eastAsia="zh-CN" w:bidi="ar-SA"/>
        </w:rPr>
        <w:t>37-700 Przemyśl</w:t>
      </w:r>
    </w:p>
    <w:p w14:paraId="1A5BA5A5"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NIP 795-20-66-984, </w:t>
      </w:r>
    </w:p>
    <w:p w14:paraId="48EE6C34"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REGON 000314684, </w:t>
      </w:r>
    </w:p>
    <w:p w14:paraId="7DB9E8BE" w14:textId="76B313DF"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zarejestrowanym w rejestrze podmiotów działalności leczniczej pod nr księgi rejestrowej 000000010152 W-18 oraz wpisanym do rejestru stowarzyszeń, innych organizacji społecznych </w:t>
      </w:r>
      <w:r w:rsidR="00D40100">
        <w:rPr>
          <w:rFonts w:ascii="Arial" w:hAnsi="Arial" w:cs="Arial"/>
          <w:kern w:val="0"/>
          <w:sz w:val="20"/>
          <w:szCs w:val="20"/>
          <w:lang w:eastAsia="zh-CN" w:bidi="ar-SA"/>
        </w:rPr>
        <w:t xml:space="preserve">                          </w:t>
      </w:r>
      <w:r>
        <w:rPr>
          <w:rFonts w:ascii="Arial" w:hAnsi="Arial" w:cs="Arial"/>
          <w:kern w:val="0"/>
          <w:sz w:val="20"/>
          <w:szCs w:val="20"/>
          <w:lang w:eastAsia="zh-CN" w:bidi="ar-SA"/>
        </w:rPr>
        <w:t>i zawodowych, fundacji oraz samodzielnych publicznych zakładów opieki zdrowotnej prowadzonym przez Sąd Rejonowy w Rzeszowie XII Wydział Gospodarczy Krajowego Rejestru Sądowego, pod numerem KRS: 0000057847, ,</w:t>
      </w:r>
    </w:p>
    <w:p w14:paraId="6022C9C4" w14:textId="0DE1F6E2"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reprezentowanym przez </w:t>
      </w:r>
      <w:r>
        <w:rPr>
          <w:rFonts w:ascii="Arial" w:hAnsi="Arial" w:cs="Arial"/>
          <w:b/>
          <w:kern w:val="0"/>
          <w:sz w:val="20"/>
          <w:szCs w:val="20"/>
          <w:lang w:eastAsia="zh-CN" w:bidi="ar-SA"/>
        </w:rPr>
        <w:t xml:space="preserve">Dyrektora – dr n. o </w:t>
      </w:r>
      <w:proofErr w:type="spellStart"/>
      <w:r>
        <w:rPr>
          <w:rFonts w:ascii="Arial" w:hAnsi="Arial" w:cs="Arial"/>
          <w:b/>
          <w:kern w:val="0"/>
          <w:sz w:val="20"/>
          <w:szCs w:val="20"/>
          <w:lang w:eastAsia="zh-CN" w:bidi="ar-SA"/>
        </w:rPr>
        <w:t>zdr</w:t>
      </w:r>
      <w:proofErr w:type="spellEnd"/>
      <w:r>
        <w:rPr>
          <w:rFonts w:ascii="Arial" w:hAnsi="Arial" w:cs="Arial"/>
          <w:b/>
          <w:kern w:val="0"/>
          <w:sz w:val="20"/>
          <w:szCs w:val="20"/>
          <w:lang w:eastAsia="zh-CN" w:bidi="ar-SA"/>
        </w:rPr>
        <w:t>. Barbarę Stawarz,</w:t>
      </w:r>
      <w:r>
        <w:rPr>
          <w:rFonts w:ascii="Arial" w:hAnsi="Arial" w:cs="Arial"/>
          <w:kern w:val="0"/>
          <w:sz w:val="20"/>
          <w:szCs w:val="20"/>
          <w:lang w:eastAsia="zh-CN" w:bidi="ar-SA"/>
        </w:rPr>
        <w:t xml:space="preserve"> </w:t>
      </w:r>
    </w:p>
    <w:p w14:paraId="31A35113" w14:textId="77777777" w:rsidR="009F39B9" w:rsidRDefault="002E14D4">
      <w:pPr>
        <w:jc w:val="both"/>
        <w:rPr>
          <w:rFonts w:ascii="Arial" w:hAnsi="Arial" w:cs="Arial"/>
          <w:b/>
          <w:kern w:val="0"/>
          <w:sz w:val="20"/>
          <w:szCs w:val="20"/>
          <w:lang w:eastAsia="zh-CN" w:bidi="ar-SA"/>
        </w:rPr>
      </w:pPr>
      <w:r>
        <w:rPr>
          <w:rFonts w:ascii="Arial" w:hAnsi="Arial" w:cs="Arial"/>
          <w:kern w:val="0"/>
          <w:sz w:val="20"/>
          <w:szCs w:val="20"/>
          <w:lang w:eastAsia="zh-CN" w:bidi="ar-SA"/>
        </w:rPr>
        <w:t xml:space="preserve">zwanym dalej </w:t>
      </w:r>
      <w:r>
        <w:rPr>
          <w:rFonts w:ascii="Arial" w:hAnsi="Arial" w:cs="Arial"/>
          <w:b/>
          <w:kern w:val="0"/>
          <w:sz w:val="20"/>
          <w:szCs w:val="20"/>
          <w:lang w:eastAsia="zh-CN" w:bidi="ar-SA"/>
        </w:rPr>
        <w:t>„Udzielającym zamówienia”</w:t>
      </w:r>
    </w:p>
    <w:p w14:paraId="616A1CD1"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a</w:t>
      </w:r>
    </w:p>
    <w:p w14:paraId="3EE072BD" w14:textId="77777777" w:rsidR="009F39B9" w:rsidRDefault="002E14D4">
      <w:pPr>
        <w:rPr>
          <w:rFonts w:ascii="Arial" w:hAnsi="Arial" w:cs="Arial"/>
          <w:kern w:val="0"/>
          <w:sz w:val="20"/>
          <w:szCs w:val="20"/>
          <w:lang w:eastAsia="zh-CN" w:bidi="ar-SA"/>
        </w:rPr>
      </w:pPr>
      <w:r>
        <w:rPr>
          <w:rFonts w:ascii="Arial" w:hAnsi="Arial" w:cs="Arial"/>
          <w:b/>
          <w:bCs/>
          <w:kern w:val="0"/>
          <w:sz w:val="20"/>
          <w:szCs w:val="20"/>
          <w:lang w:eastAsia="zh-CN" w:bidi="ar-SA"/>
        </w:rPr>
        <w:t>…………………………………………………………………………………………………………,</w:t>
      </w:r>
    </w:p>
    <w:p w14:paraId="439E9D51" w14:textId="77777777" w:rsidR="009F39B9" w:rsidRDefault="002E14D4">
      <w:pPr>
        <w:rPr>
          <w:rFonts w:ascii="Arial" w:hAnsi="Arial" w:cs="Arial"/>
          <w:kern w:val="0"/>
          <w:sz w:val="20"/>
          <w:szCs w:val="20"/>
          <w:lang w:eastAsia="zh-CN" w:bidi="ar-SA"/>
        </w:rPr>
      </w:pPr>
      <w:r>
        <w:rPr>
          <w:rFonts w:ascii="Arial" w:hAnsi="Arial" w:cs="Arial"/>
          <w:kern w:val="0"/>
          <w:sz w:val="20"/>
          <w:szCs w:val="20"/>
          <w:lang w:eastAsia="zh-CN" w:bidi="ar-SA"/>
        </w:rPr>
        <w:t xml:space="preserve">zwanym dalej </w:t>
      </w:r>
      <w:r>
        <w:rPr>
          <w:rFonts w:ascii="Arial" w:hAnsi="Arial" w:cs="Arial"/>
          <w:b/>
          <w:bCs/>
          <w:kern w:val="0"/>
          <w:sz w:val="20"/>
          <w:szCs w:val="20"/>
          <w:lang w:eastAsia="zh-CN" w:bidi="ar-SA"/>
        </w:rPr>
        <w:t xml:space="preserve">„Przyjmującym zamówienie” </w:t>
      </w:r>
    </w:p>
    <w:p w14:paraId="7EFCDB6C" w14:textId="77777777" w:rsidR="009F39B9" w:rsidRDefault="009F39B9">
      <w:pPr>
        <w:jc w:val="both"/>
        <w:rPr>
          <w:rFonts w:ascii="Arial" w:hAnsi="Arial" w:cs="Arial"/>
          <w:sz w:val="20"/>
          <w:szCs w:val="20"/>
        </w:rPr>
      </w:pPr>
    </w:p>
    <w:p w14:paraId="457AAE8D" w14:textId="77777777" w:rsidR="009F39B9" w:rsidRDefault="002E14D4">
      <w:pPr>
        <w:rPr>
          <w:rFonts w:ascii="Arial" w:hAnsi="Arial" w:cs="Arial"/>
          <w:b/>
          <w:kern w:val="0"/>
          <w:sz w:val="20"/>
          <w:szCs w:val="20"/>
          <w:lang w:eastAsia="zh-CN" w:bidi="ar-SA"/>
        </w:rPr>
      </w:pPr>
      <w:r>
        <w:rPr>
          <w:rFonts w:ascii="Arial" w:hAnsi="Arial" w:cs="Arial"/>
          <w:b/>
          <w:kern w:val="0"/>
          <w:sz w:val="20"/>
          <w:szCs w:val="20"/>
          <w:lang w:eastAsia="zh-CN" w:bidi="ar-SA"/>
        </w:rPr>
        <w:t xml:space="preserve">Działając na podstawie: </w:t>
      </w:r>
    </w:p>
    <w:p w14:paraId="0BF976EC" w14:textId="4A4B3C51" w:rsidR="00233045" w:rsidRPr="00233045" w:rsidRDefault="00233045" w:rsidP="00233045">
      <w:pPr>
        <w:jc w:val="both"/>
        <w:rPr>
          <w:sz w:val="20"/>
          <w:szCs w:val="20"/>
        </w:rPr>
      </w:pPr>
      <w:r w:rsidRPr="00233045">
        <w:rPr>
          <w:rFonts w:ascii="Arial" w:hAnsi="Arial" w:cs="Arial"/>
          <w:sz w:val="20"/>
          <w:szCs w:val="20"/>
          <w:lang w:eastAsia="pl-PL"/>
        </w:rPr>
        <w:t>art. 26 i art. 27 ustawy o działalności leczniczej z dnia 15 kwi</w:t>
      </w:r>
      <w:r w:rsidR="00F767C1">
        <w:rPr>
          <w:rFonts w:ascii="Arial" w:hAnsi="Arial" w:cs="Arial"/>
          <w:sz w:val="20"/>
          <w:szCs w:val="20"/>
          <w:lang w:eastAsia="pl-PL"/>
        </w:rPr>
        <w:t>etnia 2011r. (</w:t>
      </w:r>
      <w:proofErr w:type="spellStart"/>
      <w:r w:rsidR="00F767C1">
        <w:rPr>
          <w:rFonts w:ascii="Arial" w:hAnsi="Arial" w:cs="Arial"/>
          <w:sz w:val="20"/>
          <w:szCs w:val="20"/>
          <w:lang w:eastAsia="pl-PL"/>
        </w:rPr>
        <w:t>t.j</w:t>
      </w:r>
      <w:proofErr w:type="spellEnd"/>
      <w:r w:rsidR="00F767C1">
        <w:rPr>
          <w:rFonts w:ascii="Arial" w:hAnsi="Arial" w:cs="Arial"/>
          <w:sz w:val="20"/>
          <w:szCs w:val="20"/>
          <w:lang w:eastAsia="pl-PL"/>
        </w:rPr>
        <w:t>. Dz. U. z 2024r., poz.799</w:t>
      </w:r>
      <w:r w:rsidRPr="00233045">
        <w:rPr>
          <w:rFonts w:ascii="Arial" w:hAnsi="Arial" w:cs="Arial"/>
          <w:sz w:val="20"/>
          <w:szCs w:val="20"/>
          <w:lang w:eastAsia="pl-PL"/>
        </w:rPr>
        <w:t>),oraz na podstawie rozstrzygniętego k</w:t>
      </w:r>
      <w:r w:rsidR="00F767C1">
        <w:rPr>
          <w:rFonts w:ascii="Arial" w:hAnsi="Arial" w:cs="Arial"/>
          <w:sz w:val="20"/>
          <w:szCs w:val="20"/>
          <w:lang w:eastAsia="pl-PL"/>
        </w:rPr>
        <w:t>onkursu o</w:t>
      </w:r>
      <w:r w:rsidR="00270E50">
        <w:rPr>
          <w:rFonts w:ascii="Arial" w:hAnsi="Arial" w:cs="Arial"/>
          <w:sz w:val="20"/>
          <w:szCs w:val="20"/>
          <w:lang w:eastAsia="pl-PL"/>
        </w:rPr>
        <w:t>fert nr WSz.DOP.4/46/III/KO/2025</w:t>
      </w:r>
    </w:p>
    <w:p w14:paraId="4842CE30" w14:textId="77777777" w:rsidR="009F39B9" w:rsidRDefault="009F39B9">
      <w:pPr>
        <w:jc w:val="center"/>
        <w:rPr>
          <w:rFonts w:ascii="Arial" w:hAnsi="Arial" w:cs="Arial"/>
          <w:sz w:val="20"/>
          <w:szCs w:val="20"/>
        </w:rPr>
      </w:pPr>
    </w:p>
    <w:p w14:paraId="45ECD1D7" w14:textId="77777777" w:rsidR="009F39B9" w:rsidRDefault="002E14D4">
      <w:pPr>
        <w:jc w:val="center"/>
        <w:rPr>
          <w:rFonts w:ascii="Arial" w:hAnsi="Arial" w:cs="Arial"/>
          <w:sz w:val="20"/>
          <w:szCs w:val="20"/>
        </w:rPr>
      </w:pPr>
      <w:r>
        <w:rPr>
          <w:rFonts w:ascii="Arial" w:hAnsi="Arial" w:cs="Arial"/>
          <w:sz w:val="20"/>
          <w:szCs w:val="20"/>
        </w:rPr>
        <w:t>§1</w:t>
      </w:r>
    </w:p>
    <w:p w14:paraId="5972A324" w14:textId="4F0E3BE3" w:rsidR="009F39B9" w:rsidRDefault="002E14D4" w:rsidP="00D40100">
      <w:pPr>
        <w:jc w:val="center"/>
        <w:rPr>
          <w:rFonts w:ascii="Arial" w:hAnsi="Arial" w:cs="Arial"/>
          <w:b/>
          <w:sz w:val="20"/>
          <w:szCs w:val="20"/>
        </w:rPr>
      </w:pPr>
      <w:r>
        <w:rPr>
          <w:rFonts w:ascii="Arial" w:hAnsi="Arial" w:cs="Arial"/>
          <w:b/>
          <w:sz w:val="20"/>
          <w:szCs w:val="20"/>
        </w:rPr>
        <w:t xml:space="preserve">Przedmiot umowy </w:t>
      </w:r>
    </w:p>
    <w:p w14:paraId="1DE99038" w14:textId="77777777" w:rsidR="009F39B9" w:rsidRDefault="002E14D4">
      <w:pPr>
        <w:numPr>
          <w:ilvl w:val="0"/>
          <w:numId w:val="3"/>
        </w:numPr>
        <w:jc w:val="both"/>
        <w:rPr>
          <w:sz w:val="20"/>
          <w:szCs w:val="20"/>
        </w:rPr>
      </w:pPr>
      <w:r>
        <w:rPr>
          <w:rFonts w:ascii="Arial" w:hAnsi="Arial" w:cs="Arial"/>
          <w:sz w:val="20"/>
          <w:szCs w:val="20"/>
        </w:rPr>
        <w:t xml:space="preserve">Udzielający zamówienia zleca, a Przyjmujący zamówienie przyjmuje obowiązek kierowania                     i zarządzania pracą </w:t>
      </w:r>
      <w:r w:rsidRPr="00233045">
        <w:rPr>
          <w:rFonts w:ascii="Arial" w:hAnsi="Arial" w:cs="Arial"/>
          <w:b/>
          <w:sz w:val="20"/>
          <w:szCs w:val="20"/>
        </w:rPr>
        <w:t xml:space="preserve">Centrum Leczenia Ambulatoryjnego nr 2, Przychodni Podstawowej Opieki Zdrowotnej </w:t>
      </w:r>
      <w:r>
        <w:rPr>
          <w:rFonts w:ascii="Arial" w:hAnsi="Arial" w:cs="Arial"/>
          <w:sz w:val="20"/>
          <w:szCs w:val="20"/>
        </w:rPr>
        <w:t>przy Wojewódzkim Szpitalu im. Św. Ojca Pio w Przemyślu, w lokalizacji                   Sportowa 6, 37-700 Przemyśl.</w:t>
      </w:r>
    </w:p>
    <w:p w14:paraId="244E7CA7" w14:textId="7B7A0694" w:rsidR="009F39B9" w:rsidRDefault="002E14D4">
      <w:pPr>
        <w:pStyle w:val="Akapitzlist"/>
        <w:numPr>
          <w:ilvl w:val="0"/>
          <w:numId w:val="3"/>
        </w:numPr>
        <w:shd w:val="clear" w:color="auto" w:fill="FFFFFF"/>
        <w:tabs>
          <w:tab w:val="clear" w:pos="720"/>
          <w:tab w:val="left" w:pos="0"/>
        </w:tabs>
        <w:spacing w:after="0" w:line="240" w:lineRule="auto"/>
        <w:ind w:left="714" w:hanging="357"/>
        <w:jc w:val="both"/>
        <w:rPr>
          <w:sz w:val="20"/>
          <w:szCs w:val="20"/>
        </w:rPr>
      </w:pPr>
      <w:r>
        <w:rPr>
          <w:rFonts w:ascii="Arial" w:hAnsi="Arial" w:cs="Arial"/>
          <w:color w:val="000000"/>
          <w:sz w:val="20"/>
          <w:szCs w:val="20"/>
        </w:rPr>
        <w:t>Przyjmujący zamówienie zobowiązuje się do rzetelnego wykonywania przedmiotu umowy,</w:t>
      </w:r>
      <w:r>
        <w:rPr>
          <w:rFonts w:ascii="Arial" w:hAnsi="Arial" w:cs="Arial"/>
          <w:sz w:val="20"/>
          <w:szCs w:val="20"/>
        </w:rPr>
        <w:t xml:space="preserve"> </w:t>
      </w:r>
      <w:r w:rsidR="00233045">
        <w:rPr>
          <w:rFonts w:ascii="Arial" w:hAnsi="Arial" w:cs="Arial"/>
          <w:sz w:val="20"/>
          <w:szCs w:val="20"/>
        </w:rPr>
        <w:t xml:space="preserve">                  </w:t>
      </w:r>
      <w:r>
        <w:rPr>
          <w:rFonts w:ascii="Arial" w:hAnsi="Arial" w:cs="Arial"/>
          <w:sz w:val="20"/>
          <w:szCs w:val="20"/>
        </w:rPr>
        <w:t>z jak najlepszym wykorzystaniem wiedzy medycznej i umiejętności zawodowych, z uwzględnieniem postępu w zakresie medycyny oraz zgodnie z zasadami etyki zawodowej.</w:t>
      </w:r>
    </w:p>
    <w:p w14:paraId="7210D101" w14:textId="6CE9AEC8" w:rsidR="009F39B9" w:rsidRDefault="002E14D4">
      <w:pPr>
        <w:numPr>
          <w:ilvl w:val="0"/>
          <w:numId w:val="3"/>
        </w:numPr>
        <w:tabs>
          <w:tab w:val="clear" w:pos="720"/>
          <w:tab w:val="left" w:pos="0"/>
        </w:tabs>
        <w:ind w:left="737" w:hanging="340"/>
        <w:jc w:val="both"/>
      </w:pPr>
      <w:r>
        <w:rPr>
          <w:rFonts w:ascii="Arial" w:hAnsi="Arial" w:cs="Arial"/>
          <w:color w:val="000000"/>
          <w:sz w:val="20"/>
          <w:szCs w:val="20"/>
        </w:rPr>
        <w:t xml:space="preserve">Przyjmujący zamówienie będzie realizował niniejszą umowę osobiście /poprzez własny personel lekarski (jeżeli dotyczy wykaz personelu stanowi </w:t>
      </w:r>
      <w:r>
        <w:rPr>
          <w:rFonts w:ascii="Arial" w:hAnsi="Arial" w:cs="Arial"/>
          <w:b/>
          <w:color w:val="000000"/>
          <w:sz w:val="20"/>
          <w:szCs w:val="20"/>
        </w:rPr>
        <w:t xml:space="preserve">załącznik nr 4 </w:t>
      </w:r>
      <w:r>
        <w:rPr>
          <w:rFonts w:ascii="Arial" w:hAnsi="Arial" w:cs="Arial"/>
          <w:color w:val="000000"/>
          <w:sz w:val="20"/>
          <w:szCs w:val="20"/>
        </w:rPr>
        <w:t xml:space="preserve">do umowy). Przyjmujący zamówienie/ Personel lekarski Przyjmującego zamówienie posiada prawo wykonywania zawodu lekarza, przyznane przez właściwą okręgową radę lekarską, potwierdzone odpowiednimi dokumentami, zgodnie z ustawa z dnia 5 grudnia 1996 r. </w:t>
      </w:r>
      <w:r w:rsidR="00233045">
        <w:rPr>
          <w:rFonts w:ascii="Arial" w:hAnsi="Arial" w:cs="Arial"/>
          <w:color w:val="000000"/>
          <w:sz w:val="20"/>
          <w:szCs w:val="20"/>
        </w:rPr>
        <w:t xml:space="preserve">                            </w:t>
      </w:r>
      <w:r>
        <w:rPr>
          <w:rFonts w:ascii="Arial" w:hAnsi="Arial" w:cs="Arial"/>
          <w:color w:val="000000"/>
          <w:sz w:val="20"/>
          <w:szCs w:val="20"/>
        </w:rPr>
        <w:t xml:space="preserve">o zawodach lekarza i lekarza dentysty </w:t>
      </w:r>
      <w:bookmarkStart w:id="0" w:name="_Hlk65351570"/>
      <w:r w:rsidR="00233045">
        <w:rPr>
          <w:rFonts w:ascii="Arial" w:hAnsi="Arial" w:cs="Arial"/>
          <w:color w:val="000000"/>
          <w:sz w:val="20"/>
          <w:szCs w:val="20"/>
        </w:rPr>
        <w:t>(</w:t>
      </w:r>
      <w:proofErr w:type="spellStart"/>
      <w:r w:rsidR="00233045">
        <w:rPr>
          <w:rFonts w:ascii="Arial" w:hAnsi="Arial" w:cs="Arial"/>
          <w:color w:val="000000"/>
          <w:sz w:val="20"/>
          <w:szCs w:val="20"/>
        </w:rPr>
        <w:t>t.j</w:t>
      </w:r>
      <w:proofErr w:type="spellEnd"/>
      <w:r w:rsidR="00233045">
        <w:rPr>
          <w:rFonts w:ascii="Arial" w:hAnsi="Arial" w:cs="Arial"/>
          <w:color w:val="000000"/>
          <w:sz w:val="20"/>
          <w:szCs w:val="20"/>
        </w:rPr>
        <w:t>. Dz.U. z 2022r. poz. 1731</w:t>
      </w:r>
      <w:r w:rsidRPr="002E14D4">
        <w:rPr>
          <w:rFonts w:ascii="Arial" w:hAnsi="Arial" w:cs="Arial"/>
          <w:color w:val="000000"/>
          <w:sz w:val="20"/>
          <w:szCs w:val="20"/>
        </w:rPr>
        <w:t>)</w:t>
      </w:r>
      <w:r>
        <w:rPr>
          <w:rFonts w:ascii="Arial" w:hAnsi="Arial" w:cs="Arial"/>
          <w:color w:val="000000"/>
        </w:rPr>
        <w:t xml:space="preserve"> </w:t>
      </w:r>
      <w:bookmarkEnd w:id="0"/>
      <w:r>
        <w:rPr>
          <w:rFonts w:ascii="Arial" w:hAnsi="Arial" w:cs="Arial"/>
          <w:color w:val="000000"/>
          <w:sz w:val="20"/>
          <w:szCs w:val="20"/>
        </w:rPr>
        <w:t>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0A2F185D" w14:textId="77777777" w:rsidR="009F39B9" w:rsidRDefault="002E14D4">
      <w:pPr>
        <w:pStyle w:val="Akapitzlist"/>
        <w:numPr>
          <w:ilvl w:val="0"/>
          <w:numId w:val="3"/>
        </w:numPr>
        <w:shd w:val="clear" w:color="auto" w:fill="FFFFFF"/>
        <w:tabs>
          <w:tab w:val="clear" w:pos="720"/>
          <w:tab w:val="left" w:pos="0"/>
        </w:tabs>
        <w:spacing w:after="0" w:line="240" w:lineRule="auto"/>
        <w:ind w:left="714" w:hanging="357"/>
        <w:jc w:val="both"/>
        <w:rPr>
          <w:rFonts w:ascii="Arial" w:hAnsi="Arial" w:cs="Arial"/>
          <w:sz w:val="20"/>
          <w:szCs w:val="20"/>
        </w:rPr>
      </w:pPr>
      <w:r>
        <w:rPr>
          <w:rFonts w:ascii="Arial" w:hAnsi="Arial" w:cs="Arial"/>
          <w:iCs/>
          <w:sz w:val="20"/>
          <w:szCs w:val="20"/>
        </w:rPr>
        <w:t>Przyjmujący zamówienie</w:t>
      </w:r>
      <w:r>
        <w:rPr>
          <w:rFonts w:ascii="Arial" w:hAnsi="Arial" w:cs="Arial"/>
          <w:sz w:val="20"/>
          <w:szCs w:val="20"/>
        </w:rPr>
        <w:t xml:space="preserve"> zobowiązuje się do przestrzegania:</w:t>
      </w:r>
    </w:p>
    <w:p w14:paraId="4BC66B25" w14:textId="77777777" w:rsidR="009F39B9" w:rsidRDefault="002E14D4">
      <w:pPr>
        <w:pStyle w:val="Nagwek3"/>
        <w:numPr>
          <w:ilvl w:val="0"/>
          <w:numId w:val="10"/>
        </w:numPr>
        <w:ind w:left="1077" w:hanging="340"/>
        <w:jc w:val="both"/>
      </w:pPr>
      <w:r>
        <w:t>przepisów określających prawa i obowiązki pacjentów,</w:t>
      </w:r>
    </w:p>
    <w:p w14:paraId="16094F99" w14:textId="77777777" w:rsidR="009F39B9" w:rsidRDefault="002E14D4">
      <w:pPr>
        <w:pStyle w:val="Nagwek3"/>
        <w:numPr>
          <w:ilvl w:val="0"/>
          <w:numId w:val="10"/>
        </w:numPr>
        <w:ind w:left="1077" w:hanging="340"/>
        <w:jc w:val="both"/>
      </w:pPr>
      <w:r>
        <w:t>Regulaminu Organizacyjnego Wojewódzkiego Szpitala im. św. Ojca Pio w Przemyślu,</w:t>
      </w:r>
    </w:p>
    <w:p w14:paraId="7E3F5C4C" w14:textId="77777777" w:rsidR="009F39B9" w:rsidRDefault="002E14D4">
      <w:pPr>
        <w:pStyle w:val="Nagwek3"/>
        <w:numPr>
          <w:ilvl w:val="0"/>
          <w:numId w:val="10"/>
        </w:numPr>
        <w:ind w:left="1077" w:hanging="340"/>
        <w:jc w:val="both"/>
      </w:pPr>
      <w:r>
        <w:t>standardów udzielania świadczeń zdrowotnych zgodnie z obowiązującymi przepisami,</w:t>
      </w:r>
    </w:p>
    <w:p w14:paraId="5FC4C6E5" w14:textId="77777777" w:rsidR="009F39B9" w:rsidRDefault="002E14D4">
      <w:pPr>
        <w:pStyle w:val="Nagwek3"/>
        <w:numPr>
          <w:ilvl w:val="0"/>
          <w:numId w:val="10"/>
        </w:numPr>
        <w:ind w:left="1077" w:hanging="340"/>
        <w:jc w:val="both"/>
      </w:pPr>
      <w:r>
        <w:t>procedur i standardów obowiązujących w Wojewódzkim Szpitalu im. św. Ojca Pio w Przemyślu.</w:t>
      </w:r>
    </w:p>
    <w:p w14:paraId="2E3D0E33" w14:textId="1559D8A1" w:rsidR="009F39B9" w:rsidRPr="00233045" w:rsidRDefault="002E14D4" w:rsidP="00233045">
      <w:pPr>
        <w:numPr>
          <w:ilvl w:val="0"/>
          <w:numId w:val="3"/>
        </w:numPr>
        <w:jc w:val="both"/>
        <w:rPr>
          <w:sz w:val="20"/>
          <w:szCs w:val="20"/>
        </w:rPr>
      </w:pPr>
      <w:r>
        <w:rPr>
          <w:rFonts w:ascii="Arial" w:hAnsi="Arial" w:cs="Arial"/>
          <w:sz w:val="20"/>
          <w:szCs w:val="20"/>
        </w:rPr>
        <w:t>Wykonując obowiązki wynikające z zakresu określonego w ust.1  Przyjmujący zamówienie sprawuje w imieniu Udzielającego zamówienia bezpośredni nadzór merytoryczny nad lekarzami i pielęgniarkami pracującymi w CLA nr 2, Przychodni POZ na podstawie jakiegokolwiek stosunku prawne</w:t>
      </w:r>
      <w:r>
        <w:rPr>
          <w:rFonts w:ascii="Arial" w:hAnsi="Arial" w:cs="Arial"/>
          <w:color w:val="000000"/>
          <w:sz w:val="20"/>
          <w:szCs w:val="20"/>
        </w:rPr>
        <w:t xml:space="preserve">go, kierując i nadzorując ich pracę. </w:t>
      </w:r>
      <w:r>
        <w:rPr>
          <w:rFonts w:ascii="Arial" w:hAnsi="Arial" w:cs="Arial"/>
          <w:sz w:val="20"/>
          <w:szCs w:val="20"/>
        </w:rPr>
        <w:t xml:space="preserve">Szczegółowe obowiązki kierowania określa </w:t>
      </w:r>
      <w:r>
        <w:rPr>
          <w:rFonts w:ascii="Arial" w:hAnsi="Arial" w:cs="Arial"/>
          <w:b/>
          <w:sz w:val="20"/>
          <w:szCs w:val="20"/>
        </w:rPr>
        <w:t xml:space="preserve">załącznik nr 1 </w:t>
      </w:r>
      <w:r>
        <w:rPr>
          <w:rFonts w:ascii="Arial" w:hAnsi="Arial" w:cs="Arial"/>
          <w:sz w:val="20"/>
          <w:szCs w:val="20"/>
        </w:rPr>
        <w:t>do umowy.</w:t>
      </w:r>
      <w:r>
        <w:rPr>
          <w:rFonts w:ascii="Arial" w:hAnsi="Arial" w:cs="Arial"/>
          <w:b/>
          <w:sz w:val="20"/>
          <w:szCs w:val="20"/>
        </w:rPr>
        <w:t xml:space="preserve">                                </w:t>
      </w:r>
      <w:bookmarkStart w:id="1" w:name="__DdeLink__684_1350945360"/>
      <w:r w:rsidR="00233045">
        <w:rPr>
          <w:rFonts w:ascii="Arial" w:hAnsi="Arial" w:cs="Arial"/>
          <w:b/>
          <w:sz w:val="20"/>
          <w:szCs w:val="20"/>
        </w:rPr>
        <w:t xml:space="preserve">                              </w:t>
      </w:r>
      <w:r w:rsidRPr="00233045">
        <w:rPr>
          <w:rFonts w:ascii="Arial" w:hAnsi="Arial" w:cs="Arial"/>
          <w:b/>
          <w:sz w:val="20"/>
          <w:szCs w:val="20"/>
          <w:lang w:eastAsia="en-US"/>
        </w:rPr>
        <w:t xml:space="preserve">                                              </w:t>
      </w:r>
      <w:bookmarkEnd w:id="1"/>
    </w:p>
    <w:p w14:paraId="6207053F" w14:textId="77777777" w:rsidR="00D40100" w:rsidRDefault="002E14D4">
      <w:pPr>
        <w:rPr>
          <w:rFonts w:ascii="Arial" w:hAnsi="Arial" w:cs="Arial"/>
          <w:sz w:val="20"/>
          <w:szCs w:val="20"/>
          <w:lang w:eastAsia="en-US"/>
        </w:rPr>
      </w:pPr>
      <w:r>
        <w:rPr>
          <w:rFonts w:ascii="Arial" w:hAnsi="Arial" w:cs="Arial"/>
          <w:sz w:val="20"/>
          <w:szCs w:val="20"/>
          <w:lang w:eastAsia="en-US"/>
        </w:rPr>
        <w:t xml:space="preserve">                                                                               </w:t>
      </w:r>
    </w:p>
    <w:p w14:paraId="701C4044" w14:textId="77777777" w:rsidR="00D40100" w:rsidRDefault="00D40100">
      <w:pPr>
        <w:rPr>
          <w:rFonts w:ascii="Arial" w:hAnsi="Arial" w:cs="Arial"/>
          <w:sz w:val="20"/>
          <w:szCs w:val="20"/>
          <w:lang w:eastAsia="en-US"/>
        </w:rPr>
      </w:pPr>
      <w:r>
        <w:rPr>
          <w:rFonts w:ascii="Arial" w:hAnsi="Arial" w:cs="Arial"/>
          <w:sz w:val="20"/>
          <w:szCs w:val="20"/>
          <w:lang w:eastAsia="en-US"/>
        </w:rPr>
        <w:t xml:space="preserve">                                                                                </w:t>
      </w:r>
      <w:r w:rsidR="002E14D4">
        <w:rPr>
          <w:rFonts w:ascii="Arial" w:hAnsi="Arial" w:cs="Arial"/>
          <w:sz w:val="20"/>
          <w:szCs w:val="20"/>
          <w:lang w:eastAsia="en-US"/>
        </w:rPr>
        <w:t xml:space="preserve"> </w:t>
      </w:r>
    </w:p>
    <w:p w14:paraId="4CDA8A99" w14:textId="0075DC25" w:rsidR="009F39B9" w:rsidRPr="00D40100" w:rsidRDefault="00D40100">
      <w:pPr>
        <w:rPr>
          <w:rFonts w:ascii="Arial" w:hAnsi="Arial" w:cs="Arial"/>
          <w:sz w:val="20"/>
          <w:szCs w:val="20"/>
        </w:rPr>
      </w:pPr>
      <w:r>
        <w:rPr>
          <w:rFonts w:ascii="Arial" w:hAnsi="Arial" w:cs="Arial"/>
          <w:sz w:val="20"/>
          <w:szCs w:val="20"/>
          <w:lang w:eastAsia="en-US"/>
        </w:rPr>
        <w:lastRenderedPageBreak/>
        <w:t xml:space="preserve">                                                                                  </w:t>
      </w:r>
      <w:r w:rsidR="002E14D4">
        <w:rPr>
          <w:rFonts w:ascii="Arial" w:hAnsi="Arial" w:cs="Arial"/>
          <w:sz w:val="20"/>
          <w:szCs w:val="20"/>
        </w:rPr>
        <w:t>§2</w:t>
      </w:r>
    </w:p>
    <w:p w14:paraId="6F4F012D" w14:textId="32D84406" w:rsidR="009F39B9" w:rsidRPr="00233045" w:rsidRDefault="002E14D4" w:rsidP="00233045">
      <w:pPr>
        <w:jc w:val="center"/>
        <w:rPr>
          <w:sz w:val="20"/>
          <w:szCs w:val="20"/>
        </w:rPr>
      </w:pPr>
      <w:r>
        <w:rPr>
          <w:rFonts w:ascii="Arial" w:hAnsi="Arial" w:cs="Arial"/>
          <w:b/>
          <w:sz w:val="20"/>
          <w:szCs w:val="20"/>
        </w:rPr>
        <w:t xml:space="preserve">Prawa i obowiązki Przyjmującego zamówienie </w:t>
      </w:r>
    </w:p>
    <w:p w14:paraId="44ED07C5" w14:textId="77777777" w:rsidR="009F39B9" w:rsidRDefault="002E14D4">
      <w:pPr>
        <w:numPr>
          <w:ilvl w:val="0"/>
          <w:numId w:val="6"/>
        </w:numPr>
        <w:jc w:val="both"/>
        <w:rPr>
          <w:sz w:val="20"/>
          <w:szCs w:val="20"/>
        </w:rPr>
      </w:pPr>
      <w:r>
        <w:rPr>
          <w:rFonts w:ascii="Arial" w:hAnsi="Arial" w:cs="Arial"/>
          <w:sz w:val="20"/>
          <w:szCs w:val="20"/>
        </w:rPr>
        <w:t xml:space="preserve">Przyjmujący zamówienie ponosi odpowiedzialność za szkody wyrządzone Udzielającemu zamówienia i osobom trzecim nierzetelnym, niedbałym lub niestarannym nienależytym prowadzeniem dokumentacji medycznej; </w:t>
      </w:r>
      <w:r>
        <w:rPr>
          <w:rFonts w:ascii="Arial" w:hAnsi="Arial" w:cs="Arial"/>
          <w:sz w:val="20"/>
          <w:szCs w:val="20"/>
          <w:shd w:val="clear" w:color="auto" w:fill="FFFFFF"/>
        </w:rPr>
        <w:t>oraz za</w:t>
      </w:r>
    </w:p>
    <w:p w14:paraId="544FE41C" w14:textId="77777777" w:rsidR="009F39B9" w:rsidRDefault="002E14D4">
      <w:pPr>
        <w:numPr>
          <w:ilvl w:val="1"/>
          <w:numId w:val="6"/>
        </w:numPr>
        <w:jc w:val="both"/>
        <w:rPr>
          <w:rFonts w:ascii="Arial" w:hAnsi="Arial" w:cs="Arial"/>
          <w:sz w:val="20"/>
          <w:szCs w:val="20"/>
        </w:rPr>
      </w:pPr>
      <w:r>
        <w:rPr>
          <w:rFonts w:ascii="Arial" w:hAnsi="Arial" w:cs="Arial"/>
          <w:sz w:val="20"/>
          <w:szCs w:val="20"/>
        </w:rPr>
        <w:t>udzielanie wyjaśnień dotyczących skarg i zażaleń na działalność Zespołu Poradni Specjalistycznych w CLA nr 2.</w:t>
      </w:r>
    </w:p>
    <w:p w14:paraId="17EEF452" w14:textId="77777777" w:rsidR="009F39B9" w:rsidRDefault="002E14D4">
      <w:pPr>
        <w:numPr>
          <w:ilvl w:val="1"/>
          <w:numId w:val="6"/>
        </w:numPr>
        <w:jc w:val="both"/>
        <w:rPr>
          <w:rFonts w:ascii="Arial" w:hAnsi="Arial" w:cs="Arial"/>
          <w:sz w:val="20"/>
          <w:szCs w:val="20"/>
        </w:rPr>
      </w:pPr>
      <w:r>
        <w:rPr>
          <w:rFonts w:ascii="Arial" w:hAnsi="Arial" w:cs="Arial"/>
          <w:sz w:val="20"/>
          <w:szCs w:val="20"/>
        </w:rPr>
        <w:t>dbanie o stan techniczny wyposażenia i sprzętu medycznego stanowiącego wyposażenie Zespołu Poradni Specjalistycznych w CLA nr 2.</w:t>
      </w:r>
    </w:p>
    <w:p w14:paraId="451FA1B7" w14:textId="77777777" w:rsidR="009F39B9" w:rsidRDefault="002E14D4">
      <w:pPr>
        <w:numPr>
          <w:ilvl w:val="1"/>
          <w:numId w:val="6"/>
        </w:numPr>
        <w:jc w:val="both"/>
        <w:rPr>
          <w:sz w:val="20"/>
          <w:szCs w:val="20"/>
        </w:rPr>
      </w:pPr>
      <w:r>
        <w:rPr>
          <w:rFonts w:ascii="Arial" w:hAnsi="Arial" w:cs="Arial"/>
          <w:sz w:val="20"/>
          <w:szCs w:val="20"/>
        </w:rPr>
        <w:t xml:space="preserve">przestrzeganie przepisów BHP i ppoż. </w:t>
      </w:r>
    </w:p>
    <w:p w14:paraId="311BDA9C" w14:textId="60D503B9" w:rsidR="009F39B9" w:rsidRPr="00233045" w:rsidRDefault="002E14D4" w:rsidP="00233045">
      <w:pPr>
        <w:numPr>
          <w:ilvl w:val="0"/>
          <w:numId w:val="6"/>
        </w:numPr>
        <w:jc w:val="both"/>
        <w:rPr>
          <w:sz w:val="20"/>
          <w:szCs w:val="20"/>
        </w:rPr>
      </w:pPr>
      <w:r>
        <w:rPr>
          <w:rFonts w:ascii="Arial" w:hAnsi="Arial" w:cs="Arial"/>
          <w:sz w:val="20"/>
          <w:szCs w:val="20"/>
        </w:rPr>
        <w:t>Przyjmujący zamówienie jest zobowiązany do niezwłocznego informowania Udzielającego zamówienia o wszelkich dostrzeżonych nieprawidłowościach w funkcjonowaniu sprzętu medycznego w Poradniach.</w:t>
      </w:r>
      <w:r w:rsidRPr="00233045">
        <w:rPr>
          <w:rFonts w:ascii="Arial" w:hAnsi="Arial" w:cs="Arial"/>
          <w:b/>
          <w:sz w:val="20"/>
          <w:szCs w:val="20"/>
          <w:lang w:eastAsia="en-US"/>
        </w:rPr>
        <w:t xml:space="preserve">                           </w:t>
      </w:r>
      <w:r w:rsidR="00233045" w:rsidRPr="00233045">
        <w:rPr>
          <w:rFonts w:ascii="Arial" w:hAnsi="Arial" w:cs="Arial"/>
          <w:b/>
          <w:sz w:val="20"/>
          <w:szCs w:val="20"/>
          <w:lang w:eastAsia="en-US"/>
        </w:rPr>
        <w:t xml:space="preserve">                              </w:t>
      </w:r>
      <w:r w:rsidRPr="00233045">
        <w:rPr>
          <w:rFonts w:ascii="Arial" w:hAnsi="Arial" w:cs="Arial"/>
          <w:b/>
          <w:sz w:val="20"/>
          <w:szCs w:val="20"/>
          <w:lang w:eastAsia="en-US"/>
        </w:rPr>
        <w:t xml:space="preserve"> </w:t>
      </w:r>
    </w:p>
    <w:p w14:paraId="149E6326" w14:textId="77777777" w:rsidR="009F39B9" w:rsidRDefault="002E14D4">
      <w:pPr>
        <w:rPr>
          <w:sz w:val="20"/>
          <w:szCs w:val="20"/>
        </w:rPr>
      </w:pPr>
      <w:r>
        <w:rPr>
          <w:rFonts w:ascii="Arial" w:hAnsi="Arial" w:cs="Arial"/>
          <w:sz w:val="20"/>
          <w:szCs w:val="20"/>
          <w:lang w:eastAsia="en-US"/>
        </w:rPr>
        <w:t xml:space="preserve">                                                                                </w:t>
      </w:r>
      <w:r>
        <w:rPr>
          <w:rFonts w:ascii="Arial" w:hAnsi="Arial" w:cs="Arial"/>
          <w:sz w:val="20"/>
          <w:szCs w:val="20"/>
        </w:rPr>
        <w:t>§3</w:t>
      </w:r>
    </w:p>
    <w:p w14:paraId="1B4E5F6E" w14:textId="77777777" w:rsidR="009F39B9" w:rsidRDefault="002E14D4">
      <w:pPr>
        <w:pStyle w:val="Tekstpodstawowy21"/>
        <w:spacing w:after="0" w:line="240" w:lineRule="auto"/>
        <w:ind w:left="360"/>
        <w:jc w:val="center"/>
      </w:pPr>
      <w:r>
        <w:rPr>
          <w:rFonts w:ascii="Arial" w:hAnsi="Arial" w:cs="Arial"/>
          <w:b/>
          <w:bCs/>
        </w:rPr>
        <w:t>Obowiązkowe ubezpieczenie</w:t>
      </w:r>
    </w:p>
    <w:p w14:paraId="28AFC266" w14:textId="66B99516" w:rsidR="009F39B9" w:rsidRDefault="002E14D4">
      <w:pPr>
        <w:pStyle w:val="Tekstpodstawowy21"/>
        <w:numPr>
          <w:ilvl w:val="0"/>
          <w:numId w:val="1"/>
        </w:numPr>
        <w:tabs>
          <w:tab w:val="clear" w:pos="720"/>
          <w:tab w:val="left" w:pos="567"/>
        </w:tabs>
        <w:spacing w:after="0" w:line="240" w:lineRule="auto"/>
        <w:ind w:left="567" w:hanging="567"/>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0700DF">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79C188CF" w14:textId="77777777" w:rsidR="009F39B9" w:rsidRDefault="002E14D4">
      <w:pPr>
        <w:pStyle w:val="Tekstpodstawowy21"/>
        <w:numPr>
          <w:ilvl w:val="0"/>
          <w:numId w:val="1"/>
        </w:numPr>
        <w:tabs>
          <w:tab w:val="clear" w:pos="720"/>
          <w:tab w:val="left" w:pos="567"/>
        </w:tabs>
        <w:spacing w:after="0" w:line="240" w:lineRule="auto"/>
        <w:ind w:left="567" w:hanging="567"/>
        <w:jc w:val="both"/>
      </w:pPr>
      <w:r>
        <w:rPr>
          <w:rFonts w:ascii="Arial" w:hAnsi="Arial" w:cs="Arial"/>
          <w:bCs/>
        </w:rPr>
        <w:t>Przyjmujący zamówienie ponosi odpowiedzialność za wszelkie szkody powstałe z przyczyn lezących po jego stronie w związku z wykonywaniem niniejszej umowy.</w:t>
      </w:r>
    </w:p>
    <w:p w14:paraId="75D1F320" w14:textId="29A1876C" w:rsidR="009F39B9" w:rsidRDefault="002E14D4" w:rsidP="00233045">
      <w:pPr>
        <w:pStyle w:val="Tekstpodstawowy21"/>
        <w:numPr>
          <w:ilvl w:val="0"/>
          <w:numId w:val="1"/>
        </w:numPr>
        <w:tabs>
          <w:tab w:val="clear" w:pos="720"/>
          <w:tab w:val="left" w:pos="567"/>
        </w:tabs>
        <w:spacing w:after="0" w:line="240" w:lineRule="auto"/>
        <w:ind w:left="567" w:hanging="567"/>
        <w:jc w:val="both"/>
        <w:rPr>
          <w:rFonts w:ascii="Arial" w:hAnsi="Arial" w:cs="Arial"/>
        </w:rPr>
      </w:pPr>
      <w:r>
        <w:rPr>
          <w:rFonts w:ascii="Arial" w:hAnsi="Arial" w:cs="Arial"/>
        </w:rPr>
        <w:t>Przyjmujący zamówienie ma obowiązek co najmniej okazać oryginał polisy ubezpieczeniowej, o której mowa w ust. 1 przy zawarciu niniejszej Umowy oraz dostarczyć kopię tej polisy Udzielającemu zamówienia, a w przypadku wygaśnięcia polisy, każdorazowo niezwłocznie okazać Udzielającemu zamówienia oryginał nowej polisy ubezpieczeniowej oraz dostarczyć kopię nowej polisy Udzielającemu zamówienia.</w:t>
      </w:r>
    </w:p>
    <w:p w14:paraId="34D4FC66" w14:textId="77777777" w:rsidR="00233045" w:rsidRPr="00233045" w:rsidRDefault="00233045" w:rsidP="00233045">
      <w:pPr>
        <w:pStyle w:val="Tekstkomentarza1"/>
      </w:pPr>
    </w:p>
    <w:p w14:paraId="1268FD7A" w14:textId="77777777" w:rsidR="009F39B9" w:rsidRDefault="002E14D4">
      <w:pPr>
        <w:jc w:val="center"/>
        <w:rPr>
          <w:rFonts w:ascii="Arial" w:hAnsi="Arial" w:cs="Arial"/>
          <w:sz w:val="20"/>
          <w:szCs w:val="20"/>
        </w:rPr>
      </w:pPr>
      <w:r>
        <w:rPr>
          <w:rFonts w:ascii="Arial" w:hAnsi="Arial" w:cs="Arial"/>
          <w:b/>
          <w:sz w:val="20"/>
          <w:szCs w:val="20"/>
        </w:rPr>
        <w:t>§4</w:t>
      </w:r>
    </w:p>
    <w:p w14:paraId="60D0E5B2" w14:textId="77777777" w:rsidR="009F39B9" w:rsidRDefault="002E14D4">
      <w:pPr>
        <w:numPr>
          <w:ilvl w:val="0"/>
          <w:numId w:val="7"/>
        </w:numPr>
        <w:jc w:val="both"/>
        <w:rPr>
          <w:sz w:val="20"/>
          <w:szCs w:val="20"/>
        </w:rPr>
      </w:pPr>
      <w:r>
        <w:rPr>
          <w:rFonts w:ascii="Arial" w:hAnsi="Arial" w:cs="Arial"/>
          <w:sz w:val="20"/>
          <w:szCs w:val="20"/>
        </w:rPr>
        <w:t>Przyjmujący zamówienie w zakresie objętym przedmiotem umowy zobowiązuje                                      się do wykonywania umowy w:  (dni)………………………………………………………………...</w:t>
      </w:r>
    </w:p>
    <w:p w14:paraId="250365E2" w14:textId="63A40DF7" w:rsidR="006015C8" w:rsidRDefault="002E14D4" w:rsidP="006015C8">
      <w:pPr>
        <w:numPr>
          <w:ilvl w:val="0"/>
          <w:numId w:val="7"/>
        </w:numPr>
        <w:jc w:val="both"/>
        <w:rPr>
          <w:sz w:val="20"/>
          <w:szCs w:val="20"/>
        </w:rPr>
      </w:pPr>
      <w:r>
        <w:rPr>
          <w:rFonts w:ascii="Arial" w:hAnsi="Arial" w:cs="Arial"/>
          <w:sz w:val="20"/>
          <w:szCs w:val="20"/>
        </w:rPr>
        <w:t xml:space="preserve">W razie wystąpienia okoliczności uniemożliwiających Przyjmującemu zamówienie realizowanie niniejszej umowy zgodnie z ustalonym harmonogramem, o którym mowa </w:t>
      </w:r>
      <w:r>
        <w:rPr>
          <w:rFonts w:ascii="Arial" w:hAnsi="Arial" w:cs="Arial"/>
          <w:sz w:val="20"/>
          <w:szCs w:val="20"/>
        </w:rPr>
        <w:br/>
        <w:t xml:space="preserve">w ust.1, Przyjmujący zamówienie obowiązany jest powiadomić Udzielającego zamówienia </w:t>
      </w:r>
      <w:r w:rsidR="00F767C1">
        <w:rPr>
          <w:rFonts w:ascii="Arial" w:hAnsi="Arial" w:cs="Arial"/>
          <w:sz w:val="20"/>
          <w:szCs w:val="20"/>
        </w:rPr>
        <w:t xml:space="preserve"> </w:t>
      </w:r>
      <w:r w:rsidR="00F767C1">
        <w:rPr>
          <w:rFonts w:ascii="Arial" w:hAnsi="Arial" w:cs="Arial"/>
          <w:sz w:val="20"/>
          <w:szCs w:val="20"/>
        </w:rPr>
        <w:br/>
        <w:t xml:space="preserve">w formie pisemnej,  </w:t>
      </w:r>
      <w:r>
        <w:rPr>
          <w:rFonts w:ascii="Arial" w:hAnsi="Arial" w:cs="Arial"/>
          <w:sz w:val="20"/>
          <w:szCs w:val="20"/>
        </w:rPr>
        <w:t xml:space="preserve">co najmniej na 3 dni wcześniej przed nieobecnością. </w:t>
      </w:r>
    </w:p>
    <w:p w14:paraId="6E43C3BB" w14:textId="0E6860A0" w:rsidR="009F39B9" w:rsidRPr="006015C8" w:rsidRDefault="002E14D4" w:rsidP="006015C8">
      <w:pPr>
        <w:numPr>
          <w:ilvl w:val="0"/>
          <w:numId w:val="7"/>
        </w:numPr>
        <w:jc w:val="both"/>
        <w:rPr>
          <w:sz w:val="20"/>
          <w:szCs w:val="20"/>
        </w:rPr>
      </w:pPr>
      <w:r w:rsidRPr="006015C8">
        <w:rPr>
          <w:rFonts w:ascii="Arial" w:hAnsi="Arial" w:cs="Arial"/>
          <w:sz w:val="20"/>
          <w:szCs w:val="20"/>
        </w:rPr>
        <w:t>Przerwy w realizacji niniejszej umowy planowane przez Przyjmującego zamówienie muszą być uzgadnian</w:t>
      </w:r>
      <w:r w:rsidRPr="006015C8">
        <w:rPr>
          <w:rFonts w:ascii="Arial" w:hAnsi="Arial" w:cs="Arial"/>
          <w:color w:val="000000"/>
          <w:sz w:val="20"/>
          <w:szCs w:val="20"/>
        </w:rPr>
        <w:t xml:space="preserve">e z Udzielającym zamówienia reprezentowanym w tym zakresie przez Dyrektora Szpitala lub z osobą przez niego upoważnioną z wyprzedzeniem 3-dniowym. </w:t>
      </w:r>
      <w:r w:rsidRPr="006015C8">
        <w:rPr>
          <w:rFonts w:ascii="Arial" w:hAnsi="Arial" w:cs="Arial"/>
          <w:sz w:val="20"/>
          <w:szCs w:val="20"/>
          <w:shd w:val="clear" w:color="auto" w:fill="FFFFFF"/>
        </w:rPr>
        <w:t>W przypadku okoliczności nagłych (zdarzenie losowe),</w:t>
      </w:r>
      <w:r w:rsidRPr="006015C8">
        <w:rPr>
          <w:rFonts w:ascii="Arial" w:hAnsi="Arial" w:cs="Arial"/>
          <w:sz w:val="20"/>
          <w:szCs w:val="20"/>
        </w:rPr>
        <w:t xml:space="preserve"> </w:t>
      </w:r>
      <w:r w:rsidRPr="006015C8">
        <w:rPr>
          <w:rFonts w:ascii="Arial" w:hAnsi="Arial" w:cs="Arial"/>
          <w:sz w:val="20"/>
          <w:szCs w:val="20"/>
          <w:shd w:val="clear" w:color="auto" w:fill="FFFFFF"/>
        </w:rPr>
        <w:t>uniemożliwiających udzielanie świadczeń Przyjmujący zamówienie powinien</w:t>
      </w:r>
      <w:r w:rsidRPr="006015C8">
        <w:rPr>
          <w:rFonts w:ascii="Arial" w:hAnsi="Arial" w:cs="Arial"/>
          <w:sz w:val="20"/>
          <w:szCs w:val="20"/>
        </w:rPr>
        <w:t xml:space="preserve"> </w:t>
      </w:r>
      <w:r w:rsidRPr="006015C8">
        <w:rPr>
          <w:rFonts w:ascii="Arial" w:hAnsi="Arial" w:cs="Arial"/>
          <w:sz w:val="20"/>
          <w:szCs w:val="20"/>
          <w:shd w:val="clear" w:color="auto" w:fill="FFFFFF"/>
        </w:rPr>
        <w:t>w możliwe najszybszym/dostępnym terminie powiadomić Udzielającego</w:t>
      </w:r>
      <w:r w:rsidRPr="006015C8">
        <w:rPr>
          <w:rFonts w:ascii="Arial" w:hAnsi="Arial" w:cs="Arial"/>
          <w:sz w:val="20"/>
          <w:szCs w:val="20"/>
        </w:rPr>
        <w:t xml:space="preserve"> </w:t>
      </w:r>
      <w:r w:rsidRPr="006015C8">
        <w:rPr>
          <w:rFonts w:ascii="Arial" w:hAnsi="Arial" w:cs="Arial"/>
          <w:sz w:val="20"/>
          <w:szCs w:val="20"/>
          <w:shd w:val="clear" w:color="auto" w:fill="FFFFFF"/>
        </w:rPr>
        <w:t>zamówienie o tym fakcie.</w:t>
      </w:r>
    </w:p>
    <w:p w14:paraId="77CB8A56" w14:textId="77777777" w:rsidR="006015C8" w:rsidRDefault="002E14D4" w:rsidP="006015C8">
      <w:pPr>
        <w:numPr>
          <w:ilvl w:val="0"/>
          <w:numId w:val="7"/>
        </w:numPr>
        <w:jc w:val="both"/>
        <w:rPr>
          <w:rFonts w:ascii="Arial" w:hAnsi="Arial" w:cs="Arial"/>
          <w:color w:val="000000"/>
          <w:sz w:val="20"/>
          <w:szCs w:val="20"/>
        </w:rPr>
      </w:pPr>
      <w:r>
        <w:rPr>
          <w:rFonts w:ascii="Arial" w:hAnsi="Arial" w:cs="Arial"/>
          <w:sz w:val="20"/>
          <w:szCs w:val="20"/>
        </w:rPr>
        <w:t>Prz</w:t>
      </w:r>
      <w:r>
        <w:rPr>
          <w:rFonts w:ascii="Arial" w:hAnsi="Arial" w:cs="Arial"/>
          <w:color w:val="000000"/>
          <w:sz w:val="20"/>
          <w:szCs w:val="20"/>
        </w:rPr>
        <w:t xml:space="preserve">yjmujący zamówienie ponosi odpowiedzialność za czynności własne jak i za czynności swojego zastępcy, o którym mowa w ust. 3.  </w:t>
      </w:r>
    </w:p>
    <w:p w14:paraId="554FA594" w14:textId="1F343C60" w:rsidR="006015C8" w:rsidRPr="006015C8" w:rsidRDefault="006015C8" w:rsidP="006015C8">
      <w:pPr>
        <w:numPr>
          <w:ilvl w:val="0"/>
          <w:numId w:val="7"/>
        </w:numPr>
        <w:jc w:val="both"/>
        <w:rPr>
          <w:rFonts w:ascii="Arial" w:hAnsi="Arial" w:cs="Arial"/>
          <w:color w:val="000000"/>
          <w:sz w:val="20"/>
          <w:szCs w:val="20"/>
        </w:rPr>
      </w:pPr>
      <w:r w:rsidRPr="006015C8">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073992D8" w14:textId="0CA6F0AF" w:rsidR="00233045" w:rsidRPr="00D40100" w:rsidRDefault="002E14D4" w:rsidP="00233045">
      <w:pPr>
        <w:numPr>
          <w:ilvl w:val="0"/>
          <w:numId w:val="7"/>
        </w:numPr>
        <w:jc w:val="both"/>
        <w:rPr>
          <w:sz w:val="20"/>
          <w:szCs w:val="20"/>
        </w:rPr>
      </w:pPr>
      <w:r>
        <w:rPr>
          <w:rFonts w:ascii="Arial" w:hAnsi="Arial" w:cs="Arial"/>
          <w:color w:val="000000"/>
          <w:sz w:val="20"/>
          <w:szCs w:val="20"/>
        </w:rPr>
        <w:t>Przyjmujący zamówienie, w czasie pozostawania do dyspozycji Udzielającego zamówienia zgodnie z ustalonym i przyjętym harmonogramem, sprawuje ciągły nadzór merytoryczny.</w:t>
      </w:r>
    </w:p>
    <w:p w14:paraId="5B695E41" w14:textId="77777777" w:rsidR="00D40100" w:rsidRDefault="00D40100" w:rsidP="00F767C1">
      <w:pPr>
        <w:rPr>
          <w:rFonts w:ascii="Arial" w:hAnsi="Arial" w:cs="Arial"/>
          <w:b/>
          <w:sz w:val="20"/>
          <w:szCs w:val="20"/>
        </w:rPr>
      </w:pPr>
    </w:p>
    <w:p w14:paraId="75BD8E4B" w14:textId="77777777" w:rsidR="009F39B9" w:rsidRDefault="002E14D4">
      <w:pPr>
        <w:ind w:left="360"/>
        <w:jc w:val="center"/>
        <w:rPr>
          <w:rFonts w:ascii="Arial" w:hAnsi="Arial" w:cs="Arial"/>
          <w:b/>
          <w:sz w:val="20"/>
          <w:szCs w:val="20"/>
        </w:rPr>
      </w:pPr>
      <w:r>
        <w:rPr>
          <w:rFonts w:ascii="Arial" w:hAnsi="Arial" w:cs="Arial"/>
          <w:b/>
          <w:sz w:val="20"/>
          <w:szCs w:val="20"/>
        </w:rPr>
        <w:t xml:space="preserve">Kontrola realizacji umowy </w:t>
      </w:r>
    </w:p>
    <w:p w14:paraId="0408C1FE" w14:textId="77777777" w:rsidR="009F39B9" w:rsidRDefault="002E14D4">
      <w:pPr>
        <w:ind w:left="360"/>
        <w:jc w:val="center"/>
        <w:rPr>
          <w:rFonts w:ascii="Arial" w:hAnsi="Arial" w:cs="Arial"/>
          <w:sz w:val="20"/>
          <w:szCs w:val="20"/>
        </w:rPr>
      </w:pPr>
      <w:r>
        <w:rPr>
          <w:rFonts w:ascii="Arial" w:hAnsi="Arial" w:cs="Arial"/>
          <w:sz w:val="20"/>
          <w:szCs w:val="20"/>
        </w:rPr>
        <w:t>§5</w:t>
      </w:r>
    </w:p>
    <w:p w14:paraId="5F06F2BB" w14:textId="77777777" w:rsidR="009F39B9" w:rsidRDefault="002E14D4">
      <w:pPr>
        <w:pStyle w:val="WW-Zwykytekst"/>
        <w:numPr>
          <w:ilvl w:val="0"/>
          <w:numId w:val="2"/>
        </w:numPr>
        <w:tabs>
          <w:tab w:val="left" w:pos="2160"/>
        </w:tabs>
        <w:ind w:left="360" w:hanging="360"/>
        <w:jc w:val="both"/>
      </w:pPr>
      <w:r>
        <w:rPr>
          <w:rFonts w:ascii="Arial" w:eastAsia="Lucida Sans Unicode" w:hAnsi="Arial" w:cs="Arial"/>
        </w:rPr>
        <w:t>Przyjmujący zamówienie</w:t>
      </w:r>
      <w:r>
        <w:rPr>
          <w:rFonts w:ascii="Arial" w:hAnsi="Arial" w:cs="Arial"/>
        </w:rPr>
        <w:t xml:space="preserve"> zobowiązuje się poddać kontroli ze strony </w:t>
      </w:r>
      <w:r>
        <w:rPr>
          <w:rFonts w:ascii="Arial" w:eastAsia="Lucida Sans Unicode" w:hAnsi="Arial" w:cs="Arial"/>
        </w:rPr>
        <w:t xml:space="preserve">Udzielającego zamówienia                  </w:t>
      </w:r>
      <w:r>
        <w:rPr>
          <w:rFonts w:ascii="Arial" w:hAnsi="Arial" w:cs="Arial"/>
        </w:rPr>
        <w:t xml:space="preserve"> lub upoważnionych przez niego osób, jak również podmiotu kontrolującego </w:t>
      </w:r>
      <w:r>
        <w:rPr>
          <w:rFonts w:ascii="Arial" w:eastAsia="Lucida Sans Unicode" w:hAnsi="Arial" w:cs="Arial"/>
        </w:rPr>
        <w:t>Udzielającego zamówienia</w:t>
      </w:r>
      <w:r>
        <w:rPr>
          <w:rFonts w:ascii="Arial" w:hAnsi="Arial" w:cs="Arial"/>
        </w:rPr>
        <w:t xml:space="preserve">, w zakresie: </w:t>
      </w:r>
    </w:p>
    <w:p w14:paraId="289AD863" w14:textId="77777777" w:rsidR="009F39B9" w:rsidRDefault="002E14D4">
      <w:pPr>
        <w:pStyle w:val="WW-Zwykytekst"/>
        <w:numPr>
          <w:ilvl w:val="0"/>
          <w:numId w:val="12"/>
        </w:numPr>
        <w:tabs>
          <w:tab w:val="left" w:pos="2160"/>
        </w:tabs>
        <w:jc w:val="both"/>
        <w:rPr>
          <w:rFonts w:ascii="Arial" w:hAnsi="Arial" w:cs="Arial"/>
        </w:rPr>
      </w:pPr>
      <w:r>
        <w:rPr>
          <w:rFonts w:ascii="Arial" w:hAnsi="Arial" w:cs="Arial"/>
        </w:rPr>
        <w:t>sposobu i zakresu realizacji umowy,</w:t>
      </w:r>
    </w:p>
    <w:p w14:paraId="576C0962" w14:textId="77777777" w:rsidR="009F39B9" w:rsidRDefault="002E14D4">
      <w:pPr>
        <w:pStyle w:val="WW-Zwykytekst"/>
        <w:numPr>
          <w:ilvl w:val="0"/>
          <w:numId w:val="12"/>
        </w:numPr>
        <w:jc w:val="both"/>
        <w:rPr>
          <w:rFonts w:ascii="Arial" w:hAnsi="Arial" w:cs="Arial"/>
          <w:color w:val="000000"/>
        </w:rPr>
      </w:pPr>
      <w:r>
        <w:rPr>
          <w:rFonts w:ascii="Arial" w:hAnsi="Arial" w:cs="Arial"/>
        </w:rPr>
        <w:t>sposobu prowadzenia dokumentac</w:t>
      </w:r>
      <w:r>
        <w:rPr>
          <w:rFonts w:ascii="Arial" w:hAnsi="Arial" w:cs="Arial"/>
          <w:color w:val="000000"/>
        </w:rPr>
        <w:t>ji medycznej i statystycznej,</w:t>
      </w:r>
    </w:p>
    <w:p w14:paraId="66B0D003" w14:textId="77777777" w:rsidR="009F39B9" w:rsidRDefault="002E14D4">
      <w:pPr>
        <w:pStyle w:val="WW-Zwykytekst"/>
        <w:numPr>
          <w:ilvl w:val="0"/>
          <w:numId w:val="12"/>
        </w:numPr>
        <w:tabs>
          <w:tab w:val="left" w:pos="7440"/>
        </w:tabs>
        <w:jc w:val="both"/>
        <w:rPr>
          <w:rFonts w:ascii="Arial" w:hAnsi="Arial" w:cs="Arial"/>
          <w:color w:val="000000"/>
          <w:highlight w:val="white"/>
        </w:rPr>
      </w:pPr>
      <w:r>
        <w:rPr>
          <w:rFonts w:ascii="Arial" w:hAnsi="Arial" w:cs="Arial"/>
        </w:rPr>
        <w:t>wykonywania umowy</w:t>
      </w:r>
      <w:r>
        <w:rPr>
          <w:rFonts w:ascii="Arial" w:hAnsi="Arial" w:cs="Arial"/>
          <w:color w:val="000000"/>
        </w:rPr>
        <w:t xml:space="preserve"> zgodnie z ustalonym i przyjętym harmonogramem.</w:t>
      </w:r>
      <w:r>
        <w:rPr>
          <w:rFonts w:ascii="Arial" w:hAnsi="Arial" w:cs="Arial"/>
          <w:color w:val="000000"/>
        </w:rPr>
        <w:tab/>
      </w:r>
    </w:p>
    <w:p w14:paraId="2828F402" w14:textId="77777777" w:rsidR="009F39B9" w:rsidRDefault="002E14D4">
      <w:pPr>
        <w:pStyle w:val="WW-Zwykytekst"/>
        <w:numPr>
          <w:ilvl w:val="0"/>
          <w:numId w:val="12"/>
        </w:numPr>
        <w:jc w:val="both"/>
        <w:rPr>
          <w:rFonts w:ascii="Arial" w:eastAsia="Lucida Sans Unicode" w:hAnsi="Arial" w:cs="Arial"/>
        </w:rPr>
      </w:pPr>
      <w:r>
        <w:rPr>
          <w:rFonts w:ascii="Arial" w:hAnsi="Arial" w:cs="Arial"/>
          <w:color w:val="000000"/>
          <w:shd w:val="clear" w:color="auto" w:fill="FFFFFF"/>
        </w:rPr>
        <w:t>innych obowiązków wynikających z przepisów regulujących wykonywanie umowy</w:t>
      </w:r>
    </w:p>
    <w:p w14:paraId="4625C04D" w14:textId="77777777" w:rsidR="009F39B9" w:rsidRDefault="002E14D4">
      <w:pPr>
        <w:pStyle w:val="WW-Zwykytekst"/>
        <w:numPr>
          <w:ilvl w:val="0"/>
          <w:numId w:val="4"/>
        </w:numPr>
        <w:tabs>
          <w:tab w:val="clear" w:pos="720"/>
          <w:tab w:val="left" w:pos="284"/>
          <w:tab w:val="left" w:pos="1319"/>
        </w:tabs>
        <w:ind w:left="345"/>
        <w:jc w:val="both"/>
      </w:pPr>
      <w:r>
        <w:rPr>
          <w:rFonts w:ascii="Arial" w:eastAsia="Lucida Sans Unicode" w:hAnsi="Arial" w:cs="Arial"/>
        </w:rPr>
        <w:t>Przyjmujący zamówienie zobowiązuje się do niezwłocznego wykonania zaleceń Udzielającego zamówienia  związanych wykonywaniem niniejszej umowy.</w:t>
      </w:r>
    </w:p>
    <w:p w14:paraId="314F2011" w14:textId="77777777" w:rsidR="009F39B9" w:rsidRDefault="002E14D4">
      <w:pPr>
        <w:pStyle w:val="WW-Zwykytekst"/>
        <w:numPr>
          <w:ilvl w:val="0"/>
          <w:numId w:val="4"/>
        </w:numPr>
        <w:tabs>
          <w:tab w:val="clear" w:pos="720"/>
          <w:tab w:val="left" w:pos="284"/>
          <w:tab w:val="left" w:pos="1319"/>
        </w:tabs>
        <w:ind w:left="345"/>
        <w:jc w:val="both"/>
        <w:rPr>
          <w:rFonts w:ascii="Arial" w:hAnsi="Arial" w:cs="Arial"/>
        </w:rPr>
      </w:pPr>
      <w:r>
        <w:rPr>
          <w:rFonts w:ascii="Arial" w:eastAsia="Lucida Sans Unicode" w:hAnsi="Arial" w:cs="Arial"/>
        </w:rPr>
        <w:lastRenderedPageBreak/>
        <w:t>Przyjmujący zamówienie</w:t>
      </w:r>
      <w:r>
        <w:rPr>
          <w:rFonts w:ascii="Arial" w:hAnsi="Arial" w:cs="Arial"/>
        </w:rPr>
        <w:t xml:space="preserve"> zobowiązuje się informować </w:t>
      </w:r>
      <w:r>
        <w:rPr>
          <w:rFonts w:ascii="Arial" w:eastAsia="Lucida Sans Unicode" w:hAnsi="Arial" w:cs="Arial"/>
        </w:rPr>
        <w:t>Udzielającego zamówienia</w:t>
      </w:r>
      <w:r>
        <w:rPr>
          <w:rFonts w:ascii="Arial" w:hAnsi="Arial" w:cs="Arial"/>
        </w:rPr>
        <w:t>, na jego żądanie, o zakresie realizacji umowy.</w:t>
      </w:r>
    </w:p>
    <w:p w14:paraId="438DFAB3" w14:textId="77777777" w:rsidR="009F39B9" w:rsidRDefault="002E14D4">
      <w:pPr>
        <w:pStyle w:val="WW-Zwykytekst"/>
        <w:ind w:left="284" w:hanging="284"/>
        <w:jc w:val="both"/>
      </w:pPr>
      <w:r>
        <w:rPr>
          <w:rFonts w:ascii="Arial" w:hAnsi="Arial" w:cs="Arial"/>
        </w:rPr>
        <w:t xml:space="preserve">4.  Zasady i warunki kontroli </w:t>
      </w:r>
      <w:r>
        <w:rPr>
          <w:rFonts w:ascii="Arial" w:eastAsia="Lucida Sans Unicode" w:hAnsi="Arial" w:cs="Arial"/>
        </w:rPr>
        <w:t>Udzielającego zamówienia</w:t>
      </w:r>
      <w:r>
        <w:rPr>
          <w:rFonts w:ascii="Arial" w:hAnsi="Arial" w:cs="Arial"/>
        </w:rPr>
        <w:t xml:space="preserve"> pod względem merytorycznym określają odrębne przepisy.</w:t>
      </w:r>
    </w:p>
    <w:p w14:paraId="38D78CA7" w14:textId="77777777" w:rsidR="009F39B9" w:rsidRDefault="009F39B9">
      <w:pPr>
        <w:ind w:left="2520"/>
        <w:jc w:val="both"/>
        <w:rPr>
          <w:rFonts w:ascii="Arial" w:hAnsi="Arial" w:cs="Arial"/>
          <w:sz w:val="20"/>
          <w:szCs w:val="20"/>
        </w:rPr>
      </w:pPr>
    </w:p>
    <w:p w14:paraId="403BC486" w14:textId="77777777" w:rsidR="009F39B9" w:rsidRDefault="002E14D4">
      <w:pPr>
        <w:ind w:left="360"/>
        <w:jc w:val="center"/>
        <w:rPr>
          <w:rFonts w:ascii="Arial" w:hAnsi="Arial" w:cs="Arial"/>
          <w:sz w:val="20"/>
          <w:szCs w:val="20"/>
        </w:rPr>
      </w:pPr>
      <w:r>
        <w:rPr>
          <w:rFonts w:ascii="Arial" w:hAnsi="Arial" w:cs="Arial"/>
          <w:sz w:val="20"/>
          <w:szCs w:val="20"/>
        </w:rPr>
        <w:t>§6</w:t>
      </w:r>
    </w:p>
    <w:p w14:paraId="4FEF2B0F" w14:textId="77777777" w:rsidR="009F39B9" w:rsidRDefault="002E14D4">
      <w:pPr>
        <w:ind w:left="360"/>
        <w:jc w:val="center"/>
        <w:rPr>
          <w:sz w:val="20"/>
          <w:szCs w:val="20"/>
        </w:rPr>
      </w:pPr>
      <w:r>
        <w:rPr>
          <w:rFonts w:ascii="Arial" w:hAnsi="Arial" w:cs="Arial"/>
          <w:b/>
          <w:sz w:val="20"/>
          <w:szCs w:val="20"/>
        </w:rPr>
        <w:t>Prawa i obowiązki Udzielającego zamówienia</w:t>
      </w:r>
    </w:p>
    <w:p w14:paraId="2553CB3F"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AA8FFD6"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606B8750"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w:t>
      </w:r>
      <w:r>
        <w:rPr>
          <w:rFonts w:ascii="Arial" w:hAnsi="Arial" w:cs="Arial"/>
          <w:color w:val="000000"/>
          <w:sz w:val="20"/>
          <w:szCs w:val="20"/>
        </w:rPr>
        <w:t>ć, tj.:</w:t>
      </w:r>
    </w:p>
    <w:p w14:paraId="1832E859"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 xml:space="preserve">lokali odpowiednio przystosowanych do wykonywania świadczeń objętych przedmiotem umowy, </w:t>
      </w:r>
    </w:p>
    <w:p w14:paraId="74086177"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odpowiedniej bazy analityczno-badawczej,</w:t>
      </w:r>
    </w:p>
    <w:p w14:paraId="009008D9"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ogrzewania, zaopatrzenia w energię elektryczną i w wodę lokali wykorzystywanych                     do wykonania umowy,</w:t>
      </w:r>
    </w:p>
    <w:p w14:paraId="30B00EA0"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łączności telefonicznej,</w:t>
      </w:r>
    </w:p>
    <w:p w14:paraId="6D2DE6E4"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utrzymania czystości i porządku w lokalach wykorzystywanych do wykonania umowy.</w:t>
      </w:r>
    </w:p>
    <w:p w14:paraId="14FFAB36" w14:textId="77777777" w:rsidR="009F39B9" w:rsidRDefault="002E14D4">
      <w:pPr>
        <w:numPr>
          <w:ilvl w:val="0"/>
          <w:numId w:val="22"/>
        </w:numPr>
        <w:jc w:val="both"/>
        <w:textAlignment w:val="baseline"/>
        <w:rPr>
          <w:rFonts w:ascii="Arial" w:hAnsi="Arial" w:cs="Arial"/>
          <w:sz w:val="20"/>
          <w:szCs w:val="20"/>
        </w:rPr>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5974BB22" w14:textId="77777777" w:rsidR="009F39B9" w:rsidRDefault="009F39B9">
      <w:pPr>
        <w:rPr>
          <w:rFonts w:ascii="Arial" w:hAnsi="Arial" w:cs="Arial"/>
          <w:b/>
          <w:sz w:val="20"/>
          <w:szCs w:val="20"/>
        </w:rPr>
      </w:pPr>
    </w:p>
    <w:p w14:paraId="6E3BEA2E" w14:textId="77777777" w:rsidR="009F39B9" w:rsidRDefault="002E14D4">
      <w:pPr>
        <w:jc w:val="center"/>
        <w:rPr>
          <w:rFonts w:ascii="Arial" w:hAnsi="Arial" w:cs="Arial"/>
          <w:b/>
          <w:sz w:val="20"/>
          <w:szCs w:val="20"/>
        </w:rPr>
      </w:pPr>
      <w:r>
        <w:rPr>
          <w:rFonts w:ascii="Arial" w:hAnsi="Arial" w:cs="Arial"/>
          <w:b/>
          <w:sz w:val="20"/>
          <w:szCs w:val="20"/>
        </w:rPr>
        <w:t>§7</w:t>
      </w:r>
    </w:p>
    <w:p w14:paraId="0B93D6F5" w14:textId="7451D427" w:rsidR="009F39B9" w:rsidRDefault="002E14D4">
      <w:pPr>
        <w:numPr>
          <w:ilvl w:val="0"/>
          <w:numId w:val="5"/>
        </w:numPr>
        <w:tabs>
          <w:tab w:val="left" w:pos="709"/>
        </w:tabs>
        <w:suppressAutoHyphens w:val="0"/>
        <w:ind w:left="737" w:hanging="283"/>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w:t>
      </w:r>
      <w:r w:rsidR="00D40100">
        <w:rPr>
          <w:rFonts w:ascii="Arial" w:eastAsia="Arial" w:hAnsi="Arial" w:cs="Arial"/>
          <w:sz w:val="20"/>
          <w:szCs w:val="20"/>
        </w:rPr>
        <w:t xml:space="preserve">                        </w:t>
      </w:r>
      <w:r>
        <w:rPr>
          <w:rFonts w:ascii="Arial" w:eastAsia="Arial" w:hAnsi="Arial" w:cs="Arial"/>
          <w:sz w:val="20"/>
          <w:szCs w:val="20"/>
        </w:rPr>
        <w:t xml:space="preserve">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41AA2C60" w14:textId="77777777" w:rsidR="009F39B9" w:rsidRDefault="002E14D4">
      <w:pPr>
        <w:numPr>
          <w:ilvl w:val="0"/>
          <w:numId w:val="5"/>
        </w:numPr>
        <w:suppressAutoHyphens w:val="0"/>
        <w:ind w:left="737" w:hanging="340"/>
        <w:jc w:val="both"/>
      </w:pP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387541A2" w14:textId="77777777" w:rsidR="009F39B9" w:rsidRDefault="009F39B9">
      <w:pPr>
        <w:pStyle w:val="Tekstpodstawowy2"/>
        <w:spacing w:after="0" w:line="240" w:lineRule="auto"/>
        <w:jc w:val="center"/>
        <w:rPr>
          <w:rFonts w:ascii="Arial" w:hAnsi="Arial" w:cs="Arial"/>
          <w:bCs/>
          <w:sz w:val="20"/>
          <w:szCs w:val="20"/>
        </w:rPr>
      </w:pPr>
    </w:p>
    <w:p w14:paraId="0563A6C4" w14:textId="77777777" w:rsidR="009F39B9" w:rsidRDefault="002E14D4">
      <w:pPr>
        <w:overflowPunct w:val="0"/>
        <w:jc w:val="center"/>
        <w:textAlignment w:val="baseline"/>
        <w:rPr>
          <w:rFonts w:ascii="Arial" w:hAnsi="Arial" w:cs="Arial"/>
          <w:bCs/>
          <w:kern w:val="0"/>
          <w:sz w:val="20"/>
          <w:szCs w:val="20"/>
          <w:lang w:eastAsia="zh-CN" w:bidi="ar-SA"/>
        </w:rPr>
      </w:pPr>
      <w:r>
        <w:rPr>
          <w:rFonts w:ascii="Arial" w:hAnsi="Arial" w:cs="Arial"/>
          <w:bCs/>
          <w:kern w:val="0"/>
          <w:sz w:val="20"/>
          <w:szCs w:val="20"/>
          <w:lang w:eastAsia="zh-CN" w:bidi="ar-SA"/>
        </w:rPr>
        <w:t>§8</w:t>
      </w:r>
    </w:p>
    <w:p w14:paraId="5B01688C" w14:textId="77777777" w:rsidR="009F39B9" w:rsidRDefault="002E14D4">
      <w:pPr>
        <w:overflowPunct w:val="0"/>
        <w:ind w:left="360"/>
        <w:jc w:val="center"/>
        <w:textAlignment w:val="baseline"/>
        <w:rPr>
          <w:rFonts w:ascii="Arial" w:hAnsi="Arial" w:cs="Arial"/>
          <w:b/>
          <w:bCs/>
          <w:kern w:val="0"/>
          <w:sz w:val="20"/>
          <w:szCs w:val="20"/>
          <w:lang w:eastAsia="zh-CN" w:bidi="ar-SA"/>
        </w:rPr>
      </w:pPr>
      <w:r>
        <w:rPr>
          <w:rFonts w:ascii="Arial" w:hAnsi="Arial" w:cs="Arial"/>
          <w:b/>
          <w:bCs/>
          <w:kern w:val="0"/>
          <w:sz w:val="20"/>
          <w:szCs w:val="20"/>
          <w:lang w:eastAsia="zh-CN" w:bidi="ar-SA"/>
        </w:rPr>
        <w:t>Obowiązkowe ubezpieczenie</w:t>
      </w:r>
    </w:p>
    <w:p w14:paraId="6014974D" w14:textId="77777777" w:rsidR="009F39B9" w:rsidRDefault="002E14D4" w:rsidP="00A91EAA">
      <w:pPr>
        <w:numPr>
          <w:ilvl w:val="0"/>
          <w:numId w:val="21"/>
        </w:numPr>
        <w:tabs>
          <w:tab w:val="clear" w:pos="615"/>
        </w:tabs>
        <w:overflowPunct w:val="0"/>
        <w:ind w:left="567" w:hanging="283"/>
        <w:jc w:val="both"/>
        <w:textAlignment w:val="baseline"/>
      </w:pPr>
      <w:r>
        <w:rPr>
          <w:rFonts w:ascii="Arial" w:hAnsi="Arial" w:cs="Arial"/>
          <w:kern w:val="0"/>
          <w:sz w:val="20"/>
          <w:szCs w:val="20"/>
          <w:lang w:eastAsia="zh-CN" w:bidi="ar-SA"/>
        </w:rPr>
        <w:t>Przyjmujący zamówienie</w:t>
      </w:r>
      <w:r>
        <w:rPr>
          <w:rFonts w:ascii="Arial" w:hAnsi="Arial" w:cs="Arial"/>
          <w:bCs/>
          <w:kern w:val="0"/>
          <w:sz w:val="20"/>
          <w:szCs w:val="20"/>
          <w:lang w:eastAsia="zh-CN" w:bidi="ar-SA"/>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w:t>
      </w:r>
    </w:p>
    <w:p w14:paraId="3D60C8AC" w14:textId="77777777" w:rsidR="00D40100" w:rsidRDefault="002E14D4" w:rsidP="00A91EAA">
      <w:pPr>
        <w:numPr>
          <w:ilvl w:val="0"/>
          <w:numId w:val="21"/>
        </w:numPr>
        <w:tabs>
          <w:tab w:val="left" w:pos="567"/>
        </w:tabs>
        <w:overflowPunct w:val="0"/>
        <w:ind w:left="624" w:hanging="340"/>
        <w:jc w:val="both"/>
        <w:textAlignment w:val="baseline"/>
        <w:rPr>
          <w:rFonts w:ascii="Arial" w:hAnsi="Arial" w:cs="Arial"/>
          <w:bCs/>
          <w:kern w:val="0"/>
          <w:sz w:val="20"/>
          <w:szCs w:val="20"/>
          <w:lang w:eastAsia="zh-CN" w:bidi="ar-SA"/>
        </w:rPr>
      </w:pPr>
      <w:r>
        <w:rPr>
          <w:rFonts w:ascii="Arial" w:hAnsi="Arial" w:cs="Arial"/>
          <w:bCs/>
          <w:kern w:val="0"/>
          <w:sz w:val="20"/>
          <w:szCs w:val="20"/>
          <w:lang w:eastAsia="zh-CN" w:bidi="ar-SA"/>
        </w:rPr>
        <w:t>Przyjmujący zamówienie ponosi odpowiedzialność za wszelkie szkody powstałe z przyczyn lezących po jego stronie w związku z wykonywaniem niniejszej umowy.</w:t>
      </w:r>
    </w:p>
    <w:p w14:paraId="29B51A23" w14:textId="2C9ABCF7" w:rsidR="00A91EAA" w:rsidRDefault="00A91EAA" w:rsidP="00A91EAA">
      <w:pPr>
        <w:pStyle w:val="Akapitzlist"/>
        <w:numPr>
          <w:ilvl w:val="0"/>
          <w:numId w:val="21"/>
        </w:numPr>
        <w:suppressAutoHyphens/>
        <w:spacing w:after="0" w:line="240" w:lineRule="auto"/>
        <w:ind w:hanging="331"/>
        <w:contextualSpacing/>
        <w:jc w:val="both"/>
        <w:rPr>
          <w:rFonts w:ascii="Arial" w:hAnsi="Arial" w:cs="Arial"/>
          <w:sz w:val="20"/>
          <w:szCs w:val="20"/>
        </w:rPr>
      </w:pPr>
      <w:r w:rsidRPr="0077085E">
        <w:rPr>
          <w:rFonts w:ascii="Arial" w:hAnsi="Arial" w:cs="Arial"/>
          <w:sz w:val="20"/>
          <w:szCs w:val="20"/>
        </w:rPr>
        <w:t>Przyjmujący zamówienie na koszt własny zapewni sobie odzież roboczą zgod</w:t>
      </w:r>
      <w:r>
        <w:rPr>
          <w:rFonts w:ascii="Arial" w:hAnsi="Arial" w:cs="Arial"/>
          <w:sz w:val="20"/>
          <w:szCs w:val="20"/>
        </w:rPr>
        <w:t>nie                                       z wymaganiami Polskich Norm.</w:t>
      </w:r>
    </w:p>
    <w:p w14:paraId="23B87128" w14:textId="2B851C48" w:rsidR="00A91EAA" w:rsidRPr="004278EE" w:rsidRDefault="00A91EAA" w:rsidP="00A91EAA">
      <w:pPr>
        <w:pStyle w:val="Akapitzlist"/>
        <w:numPr>
          <w:ilvl w:val="0"/>
          <w:numId w:val="21"/>
        </w:numPr>
        <w:tabs>
          <w:tab w:val="left" w:pos="709"/>
        </w:tabs>
        <w:spacing w:after="0" w:line="240" w:lineRule="auto"/>
        <w:ind w:hanging="331"/>
        <w:contextualSpacing/>
        <w:jc w:val="both"/>
      </w:pPr>
      <w:r w:rsidRPr="004278EE">
        <w:rPr>
          <w:rFonts w:ascii="Arial" w:hAnsi="Arial" w:cs="Arial"/>
          <w:sz w:val="20"/>
          <w:szCs w:val="20"/>
        </w:rPr>
        <w:t xml:space="preserve"> Przyjmujący zamówienie oświadcza, że w dniu zawarcia niniejszej umowy posiada aktualne dokumenty tj. polisę ubezpieczeniową, badania profilaktyczne z Medycyny Pracy o</w:t>
      </w:r>
      <w:r>
        <w:rPr>
          <w:rFonts w:ascii="Arial" w:hAnsi="Arial" w:cs="Arial"/>
          <w:sz w:val="20"/>
          <w:szCs w:val="20"/>
        </w:rPr>
        <w:t>raz szkolenia</w:t>
      </w:r>
      <w:r w:rsidRPr="004278EE">
        <w:rPr>
          <w:rFonts w:ascii="Arial" w:hAnsi="Arial" w:cs="Arial"/>
          <w:sz w:val="20"/>
          <w:szCs w:val="20"/>
        </w:rPr>
        <w:t xml:space="preserve">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6F12947F" w14:textId="77777777" w:rsidR="009F39B9" w:rsidRDefault="009F39B9">
      <w:pPr>
        <w:tabs>
          <w:tab w:val="left" w:pos="567"/>
          <w:tab w:val="left" w:pos="975"/>
        </w:tabs>
        <w:ind w:left="360"/>
        <w:jc w:val="both"/>
        <w:textAlignment w:val="baseline"/>
        <w:rPr>
          <w:rFonts w:ascii="Arial" w:hAnsi="Arial" w:cs="Arial"/>
          <w:sz w:val="20"/>
          <w:szCs w:val="20"/>
        </w:rPr>
      </w:pPr>
    </w:p>
    <w:p w14:paraId="36D7AF45" w14:textId="77777777" w:rsidR="009F39B9" w:rsidRDefault="002E14D4">
      <w:pPr>
        <w:jc w:val="center"/>
        <w:rPr>
          <w:rFonts w:ascii="Arial" w:hAnsi="Arial" w:cs="Arial"/>
          <w:sz w:val="20"/>
          <w:szCs w:val="20"/>
        </w:rPr>
      </w:pPr>
      <w:r>
        <w:rPr>
          <w:rFonts w:ascii="Arial" w:hAnsi="Arial" w:cs="Arial"/>
          <w:sz w:val="20"/>
          <w:szCs w:val="20"/>
        </w:rPr>
        <w:t>§9</w:t>
      </w:r>
    </w:p>
    <w:p w14:paraId="3C539A7A" w14:textId="799D5B4D" w:rsidR="009F39B9" w:rsidRDefault="002E14D4" w:rsidP="00D40100">
      <w:pPr>
        <w:jc w:val="center"/>
        <w:rPr>
          <w:rFonts w:ascii="Arial" w:hAnsi="Arial" w:cs="Arial"/>
          <w:sz w:val="20"/>
          <w:szCs w:val="20"/>
        </w:rPr>
      </w:pPr>
      <w:r>
        <w:rPr>
          <w:rFonts w:ascii="Arial" w:hAnsi="Arial" w:cs="Arial"/>
          <w:b/>
          <w:sz w:val="20"/>
          <w:szCs w:val="20"/>
        </w:rPr>
        <w:t>Wynagrodzenie</w:t>
      </w:r>
    </w:p>
    <w:p w14:paraId="6E5A0C84"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Tytułem należności za wykonanie umowy, Udzielający zamówienia zapłaci Przyjmującemu zamówienie wynagrodzenie w wysokości:…………………………..</w:t>
      </w:r>
    </w:p>
    <w:p w14:paraId="0342BF7D" w14:textId="5E556F0C" w:rsidR="00DE29A0" w:rsidRPr="00DE29A0" w:rsidRDefault="00DE29A0" w:rsidP="00DE29A0">
      <w:pPr>
        <w:numPr>
          <w:ilvl w:val="0"/>
          <w:numId w:val="19"/>
        </w:numPr>
        <w:jc w:val="both"/>
      </w:pPr>
      <w:r w:rsidRPr="00825A90">
        <w:rPr>
          <w:rFonts w:ascii="Arial" w:hAnsi="Arial" w:cs="Arial"/>
          <w:sz w:val="20"/>
          <w:szCs w:val="20"/>
        </w:rPr>
        <w:t>Wynagrodzenie ryczałtowe</w:t>
      </w:r>
      <w:r>
        <w:rPr>
          <w:rFonts w:ascii="Arial" w:hAnsi="Arial" w:cs="Arial"/>
          <w:sz w:val="20"/>
          <w:szCs w:val="20"/>
        </w:rPr>
        <w:t xml:space="preserve">, o którym mowa w ust. 1 </w:t>
      </w:r>
      <w:r w:rsidRPr="00825A90">
        <w:rPr>
          <w:rFonts w:ascii="Arial" w:hAnsi="Arial" w:cs="Arial"/>
          <w:sz w:val="20"/>
          <w:szCs w:val="20"/>
        </w:rPr>
        <w:t xml:space="preserve"> będzie proporcjonalnie obniżane do ilości przepracowanych godzin w miesiącu</w:t>
      </w:r>
      <w:r>
        <w:rPr>
          <w:rFonts w:ascii="Arial" w:hAnsi="Arial" w:cs="Arial"/>
          <w:sz w:val="20"/>
          <w:szCs w:val="20"/>
        </w:rPr>
        <w:t>.</w:t>
      </w:r>
    </w:p>
    <w:p w14:paraId="0F9F07C3"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lastRenderedPageBreak/>
        <w:t>Przyjmującemu zamówienie  nie wolno pobierać na własną rzecz opłat od pacjentów, ich rodzin bądź opiekunów z tytułu wykonywania świadczeń będących przedmiotem niniejszej umowy, pod rygorem jej rozwiązania ze skutkiem natychmiastowym.</w:t>
      </w:r>
    </w:p>
    <w:p w14:paraId="62F97537"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kern w:val="0"/>
          <w:sz w:val="20"/>
          <w:szCs w:val="20"/>
          <w:lang w:eastAsia="zh-CN" w:bidi="ar-SA"/>
        </w:rPr>
        <w:t>załącznik nr</w:t>
      </w:r>
      <w:r>
        <w:rPr>
          <w:rFonts w:ascii="Arial" w:hAnsi="Arial" w:cs="Arial"/>
          <w:kern w:val="0"/>
          <w:sz w:val="20"/>
          <w:szCs w:val="20"/>
          <w:lang w:eastAsia="zh-CN" w:bidi="ar-SA"/>
        </w:rPr>
        <w:t xml:space="preserve"> </w:t>
      </w:r>
      <w:r>
        <w:rPr>
          <w:rFonts w:ascii="Arial" w:hAnsi="Arial" w:cs="Arial"/>
          <w:b/>
          <w:kern w:val="0"/>
          <w:sz w:val="20"/>
          <w:szCs w:val="20"/>
          <w:lang w:eastAsia="zh-CN" w:bidi="ar-SA"/>
        </w:rPr>
        <w:t>2</w:t>
      </w:r>
      <w:r>
        <w:rPr>
          <w:rFonts w:ascii="Arial" w:hAnsi="Arial" w:cs="Arial"/>
          <w:kern w:val="0"/>
          <w:sz w:val="20"/>
          <w:szCs w:val="20"/>
          <w:lang w:eastAsia="zh-CN" w:bidi="ar-SA"/>
        </w:rPr>
        <w:t xml:space="preserve"> do umowy. </w:t>
      </w:r>
    </w:p>
    <w:p w14:paraId="1712B3B9" w14:textId="77777777" w:rsidR="009F39B9" w:rsidRDefault="002E14D4">
      <w:pPr>
        <w:pStyle w:val="Akapitzlist"/>
        <w:numPr>
          <w:ilvl w:val="0"/>
          <w:numId w:val="20"/>
        </w:numPr>
        <w:spacing w:after="0" w:line="240" w:lineRule="auto"/>
        <w:ind w:left="714" w:hanging="357"/>
        <w:jc w:val="both"/>
      </w:pPr>
      <w:r>
        <w:rPr>
          <w:rFonts w:ascii="Arial" w:hAnsi="Arial" w:cs="Arial"/>
          <w:kern w:val="0"/>
          <w:sz w:val="20"/>
          <w:szCs w:val="20"/>
          <w:lang w:eastAsia="zh-CN" w:bidi="ar-SA"/>
        </w:rPr>
        <w:t xml:space="preserve">Ewidencję o której mowa w ust. 3  po weryfikacji wykonanych godzin świadczeń zatwierdza </w:t>
      </w:r>
      <w:r>
        <w:rPr>
          <w:rFonts w:ascii="Arial" w:hAnsi="Arial" w:cs="Arial"/>
          <w:sz w:val="20"/>
          <w:szCs w:val="20"/>
          <w:lang w:eastAsia="en-US" w:bidi="ar-SA"/>
        </w:rPr>
        <w:t xml:space="preserve">Z-ca Dyrektora ds. Lecznictwa, </w:t>
      </w:r>
      <w:r>
        <w:rPr>
          <w:rFonts w:ascii="Arial" w:hAnsi="Arial" w:cs="Arial"/>
          <w:kern w:val="0"/>
          <w:sz w:val="20"/>
          <w:szCs w:val="20"/>
          <w:lang w:eastAsia="zh-CN" w:bidi="ar-SA"/>
        </w:rPr>
        <w:t xml:space="preserve">a w przypadku jego nieobecności inna osoba wskazana przez Udzielającego zamówienia. </w:t>
      </w:r>
    </w:p>
    <w:p w14:paraId="43857388" w14:textId="77777777" w:rsidR="009F39B9" w:rsidRDefault="002E14D4">
      <w:pPr>
        <w:numPr>
          <w:ilvl w:val="0"/>
          <w:numId w:val="18"/>
        </w:numPr>
        <w:suppressAutoHyphens w:val="0"/>
        <w:jc w:val="both"/>
        <w:rPr>
          <w:rFonts w:ascii="Arial" w:hAnsi="Arial" w:cs="Arial"/>
          <w:kern w:val="0"/>
          <w:sz w:val="20"/>
          <w:szCs w:val="20"/>
          <w:lang w:eastAsia="zh-CN" w:bidi="ar-SA"/>
        </w:rPr>
      </w:pPr>
      <w:r>
        <w:rPr>
          <w:rFonts w:ascii="Arial" w:hAnsi="Arial" w:cs="Arial"/>
          <w:kern w:val="0"/>
          <w:sz w:val="20"/>
          <w:szCs w:val="20"/>
          <w:lang w:eastAsia="zh-CN" w:bidi="ar-SA"/>
        </w:rPr>
        <w:t xml:space="preserve">Strony ustalają okres rozliczeniowy – 1 miesiąc. </w:t>
      </w:r>
    </w:p>
    <w:p w14:paraId="71AE1281" w14:textId="3436DEEE" w:rsidR="009F39B9" w:rsidRDefault="002E14D4">
      <w:pPr>
        <w:numPr>
          <w:ilvl w:val="0"/>
          <w:numId w:val="18"/>
        </w:numPr>
        <w:suppressAutoHyphens w:val="0"/>
        <w:jc w:val="both"/>
      </w:pPr>
      <w:r>
        <w:rPr>
          <w:rFonts w:ascii="Arial" w:hAnsi="Arial" w:cs="Arial"/>
          <w:kern w:val="0"/>
          <w:sz w:val="20"/>
          <w:szCs w:val="20"/>
          <w:lang w:eastAsia="zh-CN" w:bidi="ar-SA"/>
        </w:rPr>
        <w:t xml:space="preserve">Strony ustalają termin płatności wynoszący </w:t>
      </w:r>
      <w:r w:rsidR="00D40100">
        <w:rPr>
          <w:rFonts w:ascii="Arial" w:hAnsi="Arial" w:cs="Arial"/>
          <w:b/>
          <w:kern w:val="0"/>
          <w:sz w:val="20"/>
          <w:szCs w:val="20"/>
          <w:lang w:eastAsia="zh-CN" w:bidi="ar-SA"/>
        </w:rPr>
        <w:t>30</w:t>
      </w:r>
      <w:r>
        <w:rPr>
          <w:rFonts w:ascii="Arial" w:hAnsi="Arial" w:cs="Arial"/>
          <w:b/>
          <w:kern w:val="0"/>
          <w:sz w:val="20"/>
          <w:szCs w:val="20"/>
          <w:lang w:eastAsia="zh-CN" w:bidi="ar-SA"/>
        </w:rPr>
        <w:t xml:space="preserve"> dni , </w:t>
      </w:r>
      <w:r>
        <w:rPr>
          <w:rFonts w:ascii="Arial" w:hAnsi="Arial" w:cs="Arial"/>
          <w:kern w:val="0"/>
          <w:sz w:val="20"/>
          <w:szCs w:val="20"/>
          <w:lang w:eastAsia="zh-CN" w:bidi="ar-SA"/>
        </w:rPr>
        <w:t xml:space="preserve">od daty doręczenia faktury oraz sposób zapłaty- </w:t>
      </w:r>
      <w:r>
        <w:rPr>
          <w:rFonts w:ascii="Arial" w:hAnsi="Arial" w:cs="Arial"/>
          <w:b/>
          <w:kern w:val="0"/>
          <w:sz w:val="20"/>
          <w:szCs w:val="20"/>
          <w:lang w:eastAsia="zh-CN" w:bidi="ar-SA"/>
        </w:rPr>
        <w:t xml:space="preserve">przelew, </w:t>
      </w:r>
      <w:r>
        <w:rPr>
          <w:rFonts w:ascii="Arial" w:hAnsi="Arial" w:cs="Arial"/>
          <w:bCs/>
          <w:kern w:val="0"/>
          <w:sz w:val="20"/>
          <w:szCs w:val="20"/>
          <w:lang w:eastAsia="zh-CN" w:bidi="ar-SA"/>
        </w:rPr>
        <w:t>na rachunek bankowy wskazany na tej fakturze.</w:t>
      </w:r>
    </w:p>
    <w:p w14:paraId="3E08C07F" w14:textId="77777777" w:rsidR="009F39B9" w:rsidRDefault="002E14D4">
      <w:pPr>
        <w:numPr>
          <w:ilvl w:val="0"/>
          <w:numId w:val="18"/>
        </w:numPr>
        <w:contextualSpacing/>
        <w:jc w:val="both"/>
        <w:rPr>
          <w:rFonts w:ascii="Arial" w:hAnsi="Arial" w:cs="Arial"/>
          <w:kern w:val="0"/>
          <w:sz w:val="20"/>
          <w:szCs w:val="20"/>
          <w:lang w:eastAsia="zh-CN" w:bidi="ar-SA"/>
        </w:rPr>
      </w:pPr>
      <w:r>
        <w:rPr>
          <w:rFonts w:ascii="Arial" w:hAnsi="Arial" w:cs="Arial"/>
          <w:kern w:val="0"/>
          <w:sz w:val="20"/>
          <w:szCs w:val="20"/>
          <w:lang w:eastAsia="zh-CN" w:bidi="ar-SA"/>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70CD95AF" w14:textId="24C49967" w:rsidR="009F39B9" w:rsidRDefault="002E14D4">
      <w:pPr>
        <w:numPr>
          <w:ilvl w:val="0"/>
          <w:numId w:val="18"/>
        </w:numPr>
        <w:contextualSpacing/>
        <w:jc w:val="both"/>
      </w:pPr>
      <w:r>
        <w:rPr>
          <w:rFonts w:ascii="Arial" w:hAnsi="Arial" w:cs="Arial"/>
          <w:kern w:val="0"/>
          <w:sz w:val="20"/>
          <w:szCs w:val="20"/>
          <w:lang w:eastAsia="zh-CN" w:bidi="ar-SA"/>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w:t>
      </w:r>
      <w:r w:rsidR="00D40100">
        <w:rPr>
          <w:rFonts w:ascii="Arial" w:hAnsi="Arial" w:cs="Arial"/>
          <w:kern w:val="0"/>
          <w:sz w:val="20"/>
          <w:szCs w:val="20"/>
          <w:lang w:eastAsia="zh-CN" w:bidi="ar-SA"/>
        </w:rPr>
        <w:t xml:space="preserve">                                         </w:t>
      </w:r>
      <w:r>
        <w:rPr>
          <w:rFonts w:ascii="Arial" w:hAnsi="Arial" w:cs="Arial"/>
          <w:kern w:val="0"/>
          <w:sz w:val="20"/>
          <w:szCs w:val="20"/>
          <w:lang w:eastAsia="zh-CN" w:bidi="ar-SA"/>
        </w:rPr>
        <w:t>z obowiązujących przepisów prawa.</w:t>
      </w:r>
    </w:p>
    <w:p w14:paraId="19F45AB4" w14:textId="77777777" w:rsidR="009F39B9" w:rsidRDefault="009F39B9">
      <w:pPr>
        <w:jc w:val="center"/>
        <w:rPr>
          <w:rFonts w:ascii="Arial" w:hAnsi="Arial" w:cs="Arial"/>
          <w:color w:val="000000"/>
          <w:sz w:val="20"/>
          <w:szCs w:val="20"/>
        </w:rPr>
      </w:pPr>
    </w:p>
    <w:p w14:paraId="4E48763E" w14:textId="77777777" w:rsidR="009F39B9" w:rsidRDefault="002E14D4">
      <w:pPr>
        <w:jc w:val="center"/>
        <w:rPr>
          <w:rFonts w:ascii="Arial" w:hAnsi="Arial" w:cs="Arial"/>
          <w:b/>
          <w:sz w:val="20"/>
          <w:szCs w:val="20"/>
        </w:rPr>
      </w:pPr>
      <w:r>
        <w:rPr>
          <w:rFonts w:ascii="Arial" w:hAnsi="Arial" w:cs="Arial"/>
          <w:color w:val="000000"/>
          <w:sz w:val="20"/>
          <w:szCs w:val="20"/>
        </w:rPr>
        <w:t>§10</w:t>
      </w:r>
    </w:p>
    <w:p w14:paraId="4CED13F8" w14:textId="77777777" w:rsidR="009F39B9" w:rsidRDefault="002E14D4">
      <w:pPr>
        <w:jc w:val="center"/>
        <w:rPr>
          <w:rFonts w:ascii="Arial" w:hAnsi="Arial" w:cs="Arial"/>
          <w:sz w:val="20"/>
          <w:szCs w:val="20"/>
        </w:rPr>
      </w:pPr>
      <w:r>
        <w:rPr>
          <w:rFonts w:ascii="Arial" w:hAnsi="Arial" w:cs="Arial"/>
          <w:b/>
          <w:sz w:val="20"/>
          <w:szCs w:val="20"/>
        </w:rPr>
        <w:t>Czas obowiązywania umowy</w:t>
      </w:r>
    </w:p>
    <w:p w14:paraId="05B04534" w14:textId="680D270B" w:rsidR="009F39B9" w:rsidRDefault="002E14D4">
      <w:pPr>
        <w:ind w:left="720"/>
        <w:jc w:val="both"/>
        <w:textAlignment w:val="baseline"/>
        <w:rPr>
          <w:sz w:val="20"/>
          <w:szCs w:val="20"/>
        </w:rPr>
      </w:pPr>
      <w:r>
        <w:rPr>
          <w:rFonts w:ascii="Arial" w:hAnsi="Arial" w:cs="Arial"/>
          <w:sz w:val="20"/>
          <w:szCs w:val="20"/>
        </w:rPr>
        <w:t>Przyjmujący zamówienie wykonywać będzie niniejszą umowę w okresie</w:t>
      </w:r>
      <w:r>
        <w:rPr>
          <w:rFonts w:ascii="Arial" w:hAnsi="Arial" w:cs="Arial"/>
          <w:b/>
          <w:sz w:val="20"/>
          <w:szCs w:val="20"/>
        </w:rPr>
        <w:t xml:space="preserve"> :</w:t>
      </w:r>
    </w:p>
    <w:p w14:paraId="565B8F11" w14:textId="77777777" w:rsidR="009F39B9" w:rsidRDefault="002E14D4">
      <w:pPr>
        <w:jc w:val="center"/>
      </w:pPr>
      <w:r>
        <w:rPr>
          <w:rFonts w:ascii="Arial" w:hAnsi="Arial" w:cs="Arial"/>
          <w:color w:val="000000"/>
          <w:sz w:val="20"/>
          <w:szCs w:val="20"/>
        </w:rPr>
        <w:t>§11</w:t>
      </w:r>
    </w:p>
    <w:p w14:paraId="118C5B57" w14:textId="77777777" w:rsidR="009F39B9" w:rsidRDefault="002E14D4">
      <w:pPr>
        <w:jc w:val="center"/>
        <w:rPr>
          <w:sz w:val="20"/>
          <w:szCs w:val="20"/>
        </w:rPr>
      </w:pPr>
      <w:r>
        <w:rPr>
          <w:rFonts w:ascii="Arial" w:hAnsi="Arial" w:cs="Arial"/>
          <w:b/>
          <w:sz w:val="20"/>
          <w:szCs w:val="20"/>
        </w:rPr>
        <w:t>Rozwiązanie umowy</w:t>
      </w:r>
    </w:p>
    <w:p w14:paraId="5098DC1D" w14:textId="77777777" w:rsidR="009F39B9" w:rsidRDefault="002E14D4" w:rsidP="000700DF">
      <w:pPr>
        <w:numPr>
          <w:ilvl w:val="0"/>
          <w:numId w:val="17"/>
        </w:numPr>
        <w:jc w:val="both"/>
        <w:rPr>
          <w:sz w:val="20"/>
          <w:szCs w:val="20"/>
        </w:rPr>
      </w:pPr>
      <w:r>
        <w:rPr>
          <w:rFonts w:ascii="Arial" w:hAnsi="Arial" w:cs="Arial"/>
          <w:sz w:val="20"/>
          <w:szCs w:val="20"/>
        </w:rPr>
        <w:t xml:space="preserve">Umowa może zostać rozwiązana w każdym czasie za porozumieniem stron.  </w:t>
      </w:r>
    </w:p>
    <w:p w14:paraId="134137A1" w14:textId="453FD3CC" w:rsidR="009F39B9" w:rsidRDefault="002E14D4" w:rsidP="000700DF">
      <w:pPr>
        <w:numPr>
          <w:ilvl w:val="0"/>
          <w:numId w:val="17"/>
        </w:numPr>
        <w:jc w:val="both"/>
        <w:rPr>
          <w:sz w:val="20"/>
          <w:szCs w:val="20"/>
        </w:rPr>
      </w:pPr>
      <w:r>
        <w:rPr>
          <w:rFonts w:ascii="Arial" w:hAnsi="Arial" w:cs="Arial"/>
          <w:sz w:val="20"/>
          <w:szCs w:val="20"/>
        </w:rPr>
        <w:t xml:space="preserve">Każdej ze stron przysługuje prawo do rozwiązania umowy za </w:t>
      </w:r>
      <w:r w:rsidR="00D40100">
        <w:rPr>
          <w:rFonts w:ascii="Arial" w:hAnsi="Arial" w:cs="Arial"/>
          <w:sz w:val="20"/>
          <w:szCs w:val="20"/>
        </w:rPr>
        <w:t>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47FFCEF7" w14:textId="77777777" w:rsidR="009F39B9" w:rsidRDefault="002E14D4" w:rsidP="000700DF">
      <w:pPr>
        <w:numPr>
          <w:ilvl w:val="0"/>
          <w:numId w:val="17"/>
        </w:numPr>
        <w:jc w:val="both"/>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zamówienia na realizacje świadczeń zdrowotnych. </w:t>
      </w:r>
    </w:p>
    <w:p w14:paraId="3BB3AB67" w14:textId="77777777" w:rsidR="009F39B9" w:rsidRDefault="002E14D4" w:rsidP="000700DF">
      <w:pPr>
        <w:numPr>
          <w:ilvl w:val="0"/>
          <w:numId w:val="17"/>
        </w:numPr>
        <w:jc w:val="both"/>
        <w:rPr>
          <w:sz w:val="20"/>
          <w:szCs w:val="20"/>
        </w:rPr>
      </w:pPr>
      <w:r>
        <w:rPr>
          <w:rFonts w:ascii="Arial" w:hAnsi="Arial" w:cs="Arial"/>
          <w:sz w:val="20"/>
          <w:szCs w:val="20"/>
        </w:rPr>
        <w:t>Przez rażące naruszenie postanowień umowy ze strony Przyjmującego zamówienie należy rozumieć w szczególności:</w:t>
      </w:r>
    </w:p>
    <w:p w14:paraId="76C367CE" w14:textId="77777777" w:rsidR="009F39B9" w:rsidRDefault="002E14D4" w:rsidP="000700DF">
      <w:pPr>
        <w:numPr>
          <w:ilvl w:val="1"/>
          <w:numId w:val="13"/>
        </w:numPr>
        <w:suppressAutoHyphens w:val="0"/>
        <w:jc w:val="both"/>
        <w:rPr>
          <w:sz w:val="20"/>
          <w:szCs w:val="20"/>
        </w:rPr>
      </w:pPr>
      <w:r>
        <w:rPr>
          <w:rFonts w:ascii="Arial" w:hAnsi="Arial" w:cs="Arial"/>
          <w:sz w:val="20"/>
          <w:szCs w:val="20"/>
        </w:rPr>
        <w:t>udzielanie świadczeń przez osobę, która utraciła uprawnienia do ich wykonywania,</w:t>
      </w:r>
    </w:p>
    <w:p w14:paraId="41723E6D" w14:textId="77777777" w:rsidR="009F39B9" w:rsidRDefault="002E14D4" w:rsidP="000700DF">
      <w:pPr>
        <w:numPr>
          <w:ilvl w:val="1"/>
          <w:numId w:val="13"/>
        </w:numPr>
        <w:suppressAutoHyphens w:val="0"/>
        <w:jc w:val="both"/>
        <w:rPr>
          <w:sz w:val="20"/>
          <w:szCs w:val="20"/>
        </w:rPr>
      </w:pPr>
      <w:r>
        <w:rPr>
          <w:rFonts w:ascii="Arial" w:hAnsi="Arial" w:cs="Arial"/>
          <w:sz w:val="20"/>
          <w:szCs w:val="20"/>
        </w:rPr>
        <w:t>niezrealizowanie przedmiotu umowy z przyczyn leżących po stronie Przyjmującego zamówienie,</w:t>
      </w:r>
    </w:p>
    <w:p w14:paraId="56D1A759" w14:textId="77777777" w:rsidR="009F39B9" w:rsidRDefault="002E14D4" w:rsidP="000700DF">
      <w:pPr>
        <w:numPr>
          <w:ilvl w:val="1"/>
          <w:numId w:val="13"/>
        </w:numPr>
        <w:suppressAutoHyphens w:val="0"/>
        <w:jc w:val="both"/>
        <w:rPr>
          <w:sz w:val="20"/>
          <w:szCs w:val="20"/>
        </w:rPr>
      </w:pPr>
      <w:r>
        <w:rPr>
          <w:rFonts w:ascii="Arial" w:hAnsi="Arial" w:cs="Arial"/>
          <w:sz w:val="20"/>
          <w:szCs w:val="20"/>
        </w:rPr>
        <w:t>brak ubezpieczenia , o którym mowa w § 8,</w:t>
      </w:r>
    </w:p>
    <w:p w14:paraId="440DF3AC" w14:textId="77777777" w:rsidR="009F39B9" w:rsidRDefault="002E14D4" w:rsidP="000700DF">
      <w:pPr>
        <w:numPr>
          <w:ilvl w:val="1"/>
          <w:numId w:val="13"/>
        </w:numPr>
        <w:suppressAutoHyphens w:val="0"/>
        <w:jc w:val="both"/>
        <w:rPr>
          <w:sz w:val="20"/>
          <w:szCs w:val="20"/>
        </w:rPr>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na podstawie niniejszej umowy,</w:t>
      </w:r>
    </w:p>
    <w:p w14:paraId="6649EE5D" w14:textId="77777777" w:rsidR="009F39B9" w:rsidRDefault="002E14D4" w:rsidP="000700DF">
      <w:pPr>
        <w:numPr>
          <w:ilvl w:val="1"/>
          <w:numId w:val="13"/>
        </w:numPr>
        <w:suppressAutoHyphens w:val="0"/>
        <w:jc w:val="both"/>
        <w:rPr>
          <w:sz w:val="20"/>
          <w:szCs w:val="20"/>
        </w:rPr>
      </w:pPr>
      <w:r>
        <w:rPr>
          <w:rFonts w:ascii="Arial" w:hAnsi="Arial" w:cs="Arial"/>
          <w:sz w:val="20"/>
          <w:szCs w:val="20"/>
        </w:rPr>
        <w:t>inne rażące naruszenie warunków niniejszej umowy, a także zasad współżycia społecznego,</w:t>
      </w:r>
    </w:p>
    <w:p w14:paraId="3D4A60AB" w14:textId="77777777" w:rsidR="009F39B9" w:rsidRDefault="002E14D4" w:rsidP="000700DF">
      <w:pPr>
        <w:numPr>
          <w:ilvl w:val="1"/>
          <w:numId w:val="13"/>
        </w:numPr>
        <w:suppressAutoHyphens w:val="0"/>
        <w:jc w:val="both"/>
        <w:rPr>
          <w:sz w:val="20"/>
          <w:szCs w:val="20"/>
        </w:rPr>
      </w:pPr>
      <w:r>
        <w:rPr>
          <w:rFonts w:ascii="Arial" w:hAnsi="Arial" w:cs="Arial"/>
          <w:sz w:val="20"/>
          <w:szCs w:val="20"/>
        </w:rPr>
        <w:t>popełnienie w czasie trwania umowy przez Przyjmującego zamówienie przestępstwa, które uniemożliwia dalsze realizowanie umowy przez Przyjmującego zamówienie, jeśli popełnienie przestępstwa zostało stwierdzone prawomocnym wyrokiem sądowym lub jest oczywiste,</w:t>
      </w:r>
    </w:p>
    <w:p w14:paraId="696B55C3" w14:textId="38132C8C" w:rsidR="009F39B9" w:rsidRDefault="002E14D4" w:rsidP="000700DF">
      <w:pPr>
        <w:numPr>
          <w:ilvl w:val="1"/>
          <w:numId w:val="13"/>
        </w:numPr>
        <w:suppressAutoHyphens w:val="0"/>
        <w:jc w:val="both"/>
        <w:rPr>
          <w:sz w:val="20"/>
          <w:szCs w:val="20"/>
        </w:rPr>
      </w:pPr>
      <w:r>
        <w:rPr>
          <w:rFonts w:ascii="Arial" w:hAnsi="Arial" w:cs="Arial"/>
          <w:sz w:val="20"/>
          <w:szCs w:val="20"/>
        </w:rPr>
        <w:t xml:space="preserve">wypowiedzenia umowy przez Narodowy Fundusz Zdrowia Udzielającemu Zamówienie z przyczyn leżących po stronie Przyjmującego Zamówienie, </w:t>
      </w:r>
      <w:r w:rsidR="00D40100">
        <w:rPr>
          <w:rFonts w:ascii="Arial" w:hAnsi="Arial" w:cs="Arial"/>
          <w:sz w:val="20"/>
          <w:szCs w:val="20"/>
        </w:rPr>
        <w:t xml:space="preserve">                                  </w:t>
      </w:r>
      <w:r>
        <w:rPr>
          <w:rFonts w:ascii="Arial" w:hAnsi="Arial" w:cs="Arial"/>
          <w:sz w:val="20"/>
          <w:szCs w:val="20"/>
        </w:rPr>
        <w:t>a w szczególności nieprzekazywania w ustalonym terminie przez Przyjmującego Zamówienie wymaganych sprawozdań i informacji.</w:t>
      </w:r>
    </w:p>
    <w:p w14:paraId="55C60B48" w14:textId="77777777" w:rsidR="009F39B9" w:rsidRDefault="002E14D4" w:rsidP="000700DF">
      <w:pPr>
        <w:numPr>
          <w:ilvl w:val="1"/>
          <w:numId w:val="13"/>
        </w:numPr>
        <w:suppressAutoHyphens w:val="0"/>
        <w:jc w:val="both"/>
        <w:rPr>
          <w:sz w:val="20"/>
          <w:szCs w:val="20"/>
        </w:rPr>
      </w:pPr>
      <w:r>
        <w:rPr>
          <w:rFonts w:ascii="Arial" w:hAnsi="Arial" w:cs="Arial"/>
          <w:sz w:val="20"/>
          <w:szCs w:val="20"/>
        </w:rPr>
        <w:lastRenderedPageBreak/>
        <w:t>uzasadnionych skarg pacjentów, gdy wynikają one z rażącego naruszenia niniejszej umowy oraz przepisów prawa.</w:t>
      </w:r>
    </w:p>
    <w:p w14:paraId="38BB9DDF" w14:textId="3E566A82" w:rsidR="009F39B9" w:rsidRPr="00E37E51" w:rsidRDefault="002E14D4" w:rsidP="000700DF">
      <w:pPr>
        <w:tabs>
          <w:tab w:val="left" w:pos="168"/>
        </w:tabs>
        <w:suppressAutoHyphens w:val="0"/>
        <w:ind w:left="567" w:hanging="283"/>
        <w:jc w:val="both"/>
      </w:pPr>
      <w:r>
        <w:rPr>
          <w:rFonts w:ascii="Arial" w:hAnsi="Arial" w:cs="Arial"/>
          <w:color w:val="000000"/>
          <w:sz w:val="20"/>
          <w:szCs w:val="20"/>
        </w:rPr>
        <w:t>5. W przypadkach, o których mowa w ust. 2, ust. 3 i ust. 4  Przyjmującemu zamówienie nie należy się odszkodowanie, w szczególności z tytułu utraconych korzyści od Udzielającego zamówienia.</w:t>
      </w:r>
      <w:r>
        <w:rPr>
          <w:rFonts w:ascii="Arial" w:hAnsi="Arial" w:cs="Arial"/>
          <w:sz w:val="20"/>
          <w:szCs w:val="20"/>
        </w:rPr>
        <w:t xml:space="preserve"> </w:t>
      </w:r>
    </w:p>
    <w:p w14:paraId="10A442FD" w14:textId="77777777" w:rsidR="009F39B9" w:rsidRDefault="002E14D4" w:rsidP="000700DF">
      <w:pPr>
        <w:jc w:val="center"/>
        <w:rPr>
          <w:sz w:val="20"/>
          <w:szCs w:val="20"/>
        </w:rPr>
      </w:pPr>
      <w:r>
        <w:rPr>
          <w:rFonts w:ascii="Arial" w:hAnsi="Arial" w:cs="Arial"/>
          <w:b/>
          <w:sz w:val="20"/>
          <w:szCs w:val="20"/>
        </w:rPr>
        <w:t>§12</w:t>
      </w:r>
    </w:p>
    <w:p w14:paraId="08AAA8A0" w14:textId="77777777" w:rsidR="009F39B9" w:rsidRDefault="002E14D4" w:rsidP="000700DF">
      <w:pPr>
        <w:jc w:val="center"/>
      </w:pPr>
      <w:r>
        <w:rPr>
          <w:rFonts w:ascii="Arial" w:hAnsi="Arial" w:cs="Arial"/>
          <w:b/>
          <w:sz w:val="20"/>
          <w:szCs w:val="20"/>
        </w:rPr>
        <w:t>Kary Umowne</w:t>
      </w:r>
    </w:p>
    <w:p w14:paraId="1613A4E5" w14:textId="77777777" w:rsidR="009F39B9" w:rsidRDefault="002E14D4" w:rsidP="000700DF">
      <w:pPr>
        <w:pStyle w:val="Akapitzlist"/>
        <w:numPr>
          <w:ilvl w:val="0"/>
          <w:numId w:val="16"/>
        </w:numPr>
        <w:spacing w:after="0" w:line="240" w:lineRule="auto"/>
        <w:ind w:hanging="357"/>
        <w:jc w:val="both"/>
      </w:pPr>
      <w:r>
        <w:rPr>
          <w:rFonts w:ascii="Arial" w:hAnsi="Arial" w:cs="Arial"/>
          <w:kern w:val="0"/>
          <w:sz w:val="20"/>
          <w:szCs w:val="20"/>
          <w:lang w:eastAsia="zh-CN" w:bidi="ar-SA"/>
        </w:rPr>
        <w:t xml:space="preserve">W przypadku nienależytego wykonywania umowy, przez Przyjmującego zamówienie, Udzielający zamówienia może nałożyć na Przyjmującego zamówienie karę umowną </w:t>
      </w:r>
      <w:r>
        <w:rPr>
          <w:rFonts w:ascii="Arial" w:hAnsi="Arial" w:cs="Arial"/>
          <w:kern w:val="0"/>
          <w:sz w:val="20"/>
          <w:szCs w:val="20"/>
          <w:lang w:eastAsia="zh-CN" w:bidi="ar-SA"/>
        </w:rPr>
        <w:b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AA9A376" w14:textId="77777777" w:rsidR="009F39B9" w:rsidRDefault="002E14D4" w:rsidP="000700DF">
      <w:pPr>
        <w:numPr>
          <w:ilvl w:val="1"/>
          <w:numId w:val="14"/>
        </w:numPr>
        <w:suppressAutoHyphens w:val="0"/>
        <w:ind w:left="1134" w:hanging="357"/>
        <w:jc w:val="both"/>
      </w:pPr>
      <w:r>
        <w:rPr>
          <w:rFonts w:ascii="Arial" w:hAnsi="Arial" w:cs="Arial"/>
          <w:kern w:val="0"/>
          <w:sz w:val="20"/>
          <w:szCs w:val="20"/>
          <w:lang w:eastAsia="zh-CN" w:bidi="ar-SA"/>
        </w:rPr>
        <w:t>nieudzielenia świadczenia w czasie i miejscu ustalonym w umowie, za wyjątkiem przypadków wskazanych w § 2 ust. 5.</w:t>
      </w:r>
    </w:p>
    <w:p w14:paraId="28F0972C" w14:textId="77777777" w:rsidR="009F39B9" w:rsidRDefault="002E14D4" w:rsidP="000700DF">
      <w:pPr>
        <w:numPr>
          <w:ilvl w:val="1"/>
          <w:numId w:val="14"/>
        </w:numPr>
        <w:suppressAutoHyphens w:val="0"/>
        <w:ind w:left="1134" w:hanging="357"/>
        <w:jc w:val="both"/>
      </w:pPr>
      <w:r>
        <w:rPr>
          <w:rFonts w:ascii="Arial" w:hAnsi="Arial" w:cs="Arial"/>
          <w:kern w:val="0"/>
          <w:sz w:val="20"/>
          <w:szCs w:val="20"/>
          <w:lang w:eastAsia="zh-CN" w:bidi="ar-SA"/>
        </w:rPr>
        <w:t xml:space="preserve">udaremniania kontroli przeprowadzonej przez Udzielającego zamówienia, Narodowy Fundusz Zdrowia oraz inne uprawnione organy i podmioty albo niewykonania                            w wyznaczonym terminie zaleceń pokontrolnych, </w:t>
      </w:r>
    </w:p>
    <w:p w14:paraId="30E43A64" w14:textId="77777777" w:rsidR="009F39B9" w:rsidRDefault="002E14D4" w:rsidP="000700DF">
      <w:pPr>
        <w:tabs>
          <w:tab w:val="left" w:pos="284"/>
        </w:tabs>
        <w:suppressAutoHyphens w:val="0"/>
        <w:ind w:left="709" w:hanging="425"/>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3EA0EC24" w14:textId="77777777" w:rsidR="009F39B9" w:rsidRDefault="002E14D4" w:rsidP="000700DF">
      <w:pPr>
        <w:tabs>
          <w:tab w:val="left" w:pos="284"/>
        </w:tabs>
        <w:suppressAutoHyphens w:val="0"/>
        <w:ind w:left="1134" w:hanging="425"/>
        <w:jc w:val="both"/>
      </w:pPr>
      <w:r>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3E8FE470" w14:textId="77777777" w:rsidR="009F39B9" w:rsidRDefault="002E14D4" w:rsidP="000700DF">
      <w:pPr>
        <w:numPr>
          <w:ilvl w:val="0"/>
          <w:numId w:val="15"/>
        </w:numPr>
        <w:tabs>
          <w:tab w:val="left" w:pos="142"/>
          <w:tab w:val="left" w:pos="284"/>
        </w:tabs>
        <w:ind w:left="1134" w:hanging="425"/>
        <w:jc w:val="both"/>
      </w:pPr>
      <w:r>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52F0F730" w14:textId="77777777" w:rsidR="009F39B9" w:rsidRDefault="009F39B9" w:rsidP="000700DF">
      <w:pPr>
        <w:suppressAutoHyphens w:val="0"/>
        <w:jc w:val="both"/>
        <w:rPr>
          <w:rFonts w:ascii="Arial" w:hAnsi="Arial" w:cs="Arial"/>
          <w:b/>
          <w:sz w:val="20"/>
          <w:szCs w:val="20"/>
        </w:rPr>
      </w:pPr>
    </w:p>
    <w:p w14:paraId="0147BD5D" w14:textId="77777777" w:rsidR="009F39B9" w:rsidRDefault="002E14D4" w:rsidP="000700DF">
      <w:pPr>
        <w:jc w:val="center"/>
        <w:rPr>
          <w:sz w:val="20"/>
          <w:szCs w:val="20"/>
        </w:rPr>
      </w:pPr>
      <w:r>
        <w:rPr>
          <w:rFonts w:ascii="Arial" w:hAnsi="Arial" w:cs="Arial"/>
          <w:kern w:val="0"/>
          <w:sz w:val="20"/>
          <w:szCs w:val="20"/>
          <w:lang w:eastAsia="zh-CN" w:bidi="ar-SA"/>
        </w:rPr>
        <w:t>§13</w:t>
      </w:r>
    </w:p>
    <w:p w14:paraId="383852DB" w14:textId="77777777" w:rsidR="009F39B9" w:rsidRDefault="002E14D4" w:rsidP="000700DF">
      <w:pPr>
        <w:jc w:val="center"/>
        <w:rPr>
          <w:sz w:val="20"/>
          <w:szCs w:val="20"/>
        </w:rPr>
      </w:pPr>
      <w:r>
        <w:rPr>
          <w:rFonts w:ascii="Arial" w:hAnsi="Arial" w:cs="Arial"/>
          <w:b/>
          <w:sz w:val="20"/>
          <w:szCs w:val="20"/>
        </w:rPr>
        <w:t>Postanowienia końcowe</w:t>
      </w:r>
    </w:p>
    <w:p w14:paraId="63CF6CA1" w14:textId="77777777" w:rsidR="009F39B9" w:rsidRDefault="002E14D4" w:rsidP="000700DF">
      <w:pPr>
        <w:numPr>
          <w:ilvl w:val="0"/>
          <w:numId w:val="9"/>
        </w:numPr>
        <w:jc w:val="both"/>
        <w:rPr>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27875653" w14:textId="77777777" w:rsidR="009F39B9" w:rsidRDefault="002E14D4" w:rsidP="000700DF">
      <w:pPr>
        <w:numPr>
          <w:ilvl w:val="0"/>
          <w:numId w:val="9"/>
        </w:numPr>
        <w:jc w:val="both"/>
        <w:rPr>
          <w:sz w:val="20"/>
          <w:szCs w:val="20"/>
        </w:rPr>
      </w:pPr>
      <w:r>
        <w:rPr>
          <w:rFonts w:ascii="Arial" w:hAnsi="Arial" w:cs="Arial"/>
          <w:iCs/>
          <w:sz w:val="20"/>
          <w:szCs w:val="20"/>
        </w:rPr>
        <w:t>Przyjmujący zamówienie</w:t>
      </w:r>
      <w:r>
        <w:rPr>
          <w:rFonts w:ascii="Arial" w:hAnsi="Arial" w:cs="Arial"/>
          <w:sz w:val="20"/>
          <w:szCs w:val="20"/>
        </w:rPr>
        <w:t xml:space="preserve"> zobowiązany jest do przestrzegania przepisów o ochronie danych osobowych oraz stosowania się do zarządzeń i stosowania dokumentów obowiązujących u </w:t>
      </w:r>
      <w:r>
        <w:rPr>
          <w:rFonts w:ascii="Arial" w:hAnsi="Arial" w:cs="Arial"/>
          <w:iCs/>
          <w:sz w:val="20"/>
          <w:szCs w:val="20"/>
        </w:rPr>
        <w:t>Udzielającego zamówienia</w:t>
      </w:r>
      <w:r>
        <w:rPr>
          <w:rFonts w:ascii="Arial" w:hAnsi="Arial" w:cs="Arial"/>
          <w:sz w:val="20"/>
          <w:szCs w:val="20"/>
        </w:rPr>
        <w:t xml:space="preserve"> związanych z przetwarzaniem danych osobowych.</w:t>
      </w:r>
    </w:p>
    <w:p w14:paraId="75C8B1D2" w14:textId="6C8DF3AE" w:rsidR="009F39B9" w:rsidRDefault="002E14D4" w:rsidP="000700DF">
      <w:pPr>
        <w:numPr>
          <w:ilvl w:val="0"/>
          <w:numId w:val="9"/>
        </w:numPr>
        <w:jc w:val="both"/>
        <w:rPr>
          <w:sz w:val="20"/>
          <w:szCs w:val="20"/>
        </w:rPr>
      </w:pPr>
      <w:r>
        <w:rPr>
          <w:rFonts w:ascii="Arial" w:hAnsi="Arial" w:cs="Arial"/>
          <w:sz w:val="20"/>
          <w:szCs w:val="20"/>
        </w:rPr>
        <w:t>Strony uzgadniają, że Przyjmujący zamówienia może przenieść prawa i obowiązki wynikające z niniejszej umowy na osobę trzecią po wcześniejszej zgodzie Udzielającego zamówienia wyrażonej na piśmie pod rygorem nieważności.</w:t>
      </w:r>
    </w:p>
    <w:p w14:paraId="1CCA48F5" w14:textId="77777777" w:rsidR="00D40100" w:rsidRPr="00D40100" w:rsidRDefault="00D40100" w:rsidP="000700DF">
      <w:pPr>
        <w:ind w:left="720"/>
        <w:jc w:val="both"/>
        <w:rPr>
          <w:sz w:val="20"/>
          <w:szCs w:val="20"/>
        </w:rPr>
      </w:pPr>
    </w:p>
    <w:p w14:paraId="2F5AAFD7" w14:textId="77777777" w:rsidR="009F39B9" w:rsidRDefault="002E14D4" w:rsidP="000700DF">
      <w:pPr>
        <w:jc w:val="center"/>
        <w:rPr>
          <w:sz w:val="20"/>
          <w:szCs w:val="20"/>
        </w:rPr>
      </w:pPr>
      <w:r>
        <w:rPr>
          <w:rFonts w:ascii="Arial" w:hAnsi="Arial" w:cs="Arial"/>
          <w:sz w:val="20"/>
          <w:szCs w:val="20"/>
        </w:rPr>
        <w:t>§14</w:t>
      </w:r>
    </w:p>
    <w:p w14:paraId="451889F8" w14:textId="77777777" w:rsidR="009F39B9" w:rsidRDefault="002E14D4" w:rsidP="000700DF">
      <w:pPr>
        <w:numPr>
          <w:ilvl w:val="0"/>
          <w:numId w:val="23"/>
        </w:numPr>
        <w:tabs>
          <w:tab w:val="left" w:pos="709"/>
        </w:tabs>
        <w:overflowPunct w:val="0"/>
        <w:ind w:left="709"/>
        <w:jc w:val="both"/>
        <w:textAlignment w:val="baseline"/>
        <w:rPr>
          <w:sz w:val="20"/>
          <w:szCs w:val="20"/>
        </w:rPr>
      </w:pPr>
      <w:r>
        <w:rPr>
          <w:rFonts w:ascii="Arial" w:hAnsi="Arial" w:cs="Arial"/>
          <w:sz w:val="20"/>
          <w:szCs w:val="20"/>
        </w:rPr>
        <w:t>Wszelkie zmiany lub uzupełnienia niniejszej umowy wymagają dla swej ważności formy pisemnej w postaci aneksu pod rygorem nieważności.</w:t>
      </w:r>
    </w:p>
    <w:p w14:paraId="5971D824" w14:textId="77777777" w:rsidR="009F39B9" w:rsidRDefault="002E14D4" w:rsidP="000700DF">
      <w:pPr>
        <w:numPr>
          <w:ilvl w:val="0"/>
          <w:numId w:val="23"/>
        </w:numPr>
        <w:tabs>
          <w:tab w:val="left" w:pos="709"/>
        </w:tabs>
        <w:overflowPunct w:val="0"/>
        <w:ind w:left="709" w:hanging="283"/>
        <w:jc w:val="both"/>
        <w:textAlignment w:val="baseline"/>
        <w:rPr>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F7DD03D" w14:textId="77777777" w:rsidR="009F39B9" w:rsidRDefault="002E14D4" w:rsidP="000700DF">
      <w:pPr>
        <w:numPr>
          <w:ilvl w:val="0"/>
          <w:numId w:val="23"/>
        </w:numPr>
        <w:tabs>
          <w:tab w:val="left" w:pos="426"/>
        </w:tabs>
        <w:overflowPunct w:val="0"/>
        <w:ind w:left="426" w:hanging="426"/>
        <w:jc w:val="both"/>
        <w:textAlignment w:val="baseline"/>
        <w:rPr>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18AABB55" w14:textId="77777777" w:rsidR="009F39B9" w:rsidRDefault="009F39B9" w:rsidP="000700DF">
      <w:pPr>
        <w:rPr>
          <w:rFonts w:ascii="Arial" w:hAnsi="Arial" w:cs="Arial"/>
          <w:sz w:val="20"/>
          <w:szCs w:val="20"/>
        </w:rPr>
      </w:pPr>
    </w:p>
    <w:p w14:paraId="68E1796D" w14:textId="77777777" w:rsidR="009F39B9" w:rsidRDefault="002E14D4" w:rsidP="000700DF">
      <w:pPr>
        <w:jc w:val="center"/>
        <w:rPr>
          <w:sz w:val="20"/>
          <w:szCs w:val="20"/>
        </w:rPr>
      </w:pPr>
      <w:r>
        <w:rPr>
          <w:rFonts w:ascii="Arial" w:hAnsi="Arial" w:cs="Arial"/>
          <w:sz w:val="20"/>
          <w:szCs w:val="20"/>
        </w:rPr>
        <w:t>§15</w:t>
      </w:r>
    </w:p>
    <w:p w14:paraId="2CFC4ABA" w14:textId="23F0DD77" w:rsidR="009F39B9" w:rsidRDefault="002E14D4" w:rsidP="000700DF">
      <w:pPr>
        <w:jc w:val="both"/>
      </w:pPr>
      <w:r>
        <w:rPr>
          <w:rFonts w:ascii="Arial" w:hAnsi="Arial" w:cs="Arial"/>
          <w:sz w:val="20"/>
          <w:szCs w:val="20"/>
        </w:rPr>
        <w:t>Umowę sporządzoną w dwóch jednobrzmiących egzemplarzach, po jednym dla każdej</w:t>
      </w:r>
      <w:r>
        <w:rPr>
          <w:rFonts w:ascii="Arial" w:hAnsi="Arial" w:cs="Arial"/>
          <w:sz w:val="22"/>
          <w:szCs w:val="22"/>
        </w:rPr>
        <w:t xml:space="preserve">  </w:t>
      </w:r>
      <w:r>
        <w:rPr>
          <w:rFonts w:ascii="Arial" w:hAnsi="Arial" w:cs="Arial"/>
          <w:sz w:val="20"/>
          <w:szCs w:val="20"/>
        </w:rPr>
        <w:t>ze stron.</w:t>
      </w:r>
    </w:p>
    <w:p w14:paraId="65CB8C46" w14:textId="77777777" w:rsidR="009F39B9" w:rsidRDefault="009F39B9" w:rsidP="000700DF">
      <w:pPr>
        <w:jc w:val="both"/>
        <w:rPr>
          <w:rFonts w:ascii="Arial" w:hAnsi="Arial" w:cs="Arial"/>
          <w:sz w:val="22"/>
          <w:szCs w:val="22"/>
        </w:rPr>
      </w:pPr>
    </w:p>
    <w:p w14:paraId="4CD136F1" w14:textId="77777777" w:rsidR="009F39B9" w:rsidRDefault="009F39B9">
      <w:pPr>
        <w:jc w:val="both"/>
        <w:rPr>
          <w:rFonts w:ascii="Arial" w:hAnsi="Arial" w:cs="Arial"/>
          <w:sz w:val="22"/>
          <w:szCs w:val="22"/>
        </w:rPr>
      </w:pPr>
    </w:p>
    <w:p w14:paraId="11358968" w14:textId="77777777" w:rsidR="009F39B9" w:rsidRPr="00DE29A0" w:rsidRDefault="002E14D4">
      <w:pPr>
        <w:jc w:val="both"/>
        <w:rPr>
          <w:sz w:val="20"/>
          <w:szCs w:val="20"/>
        </w:rPr>
      </w:pPr>
      <w:r w:rsidRPr="00DE29A0">
        <w:rPr>
          <w:rFonts w:ascii="Arial" w:hAnsi="Arial" w:cs="Arial"/>
          <w:b/>
          <w:sz w:val="20"/>
          <w:szCs w:val="20"/>
        </w:rPr>
        <w:t>Przyjmujący zamówienie:                                                           Udzielający zamówienia:</w:t>
      </w:r>
    </w:p>
    <w:p w14:paraId="4DE503B1" w14:textId="77777777" w:rsidR="009F39B9" w:rsidRDefault="009F39B9">
      <w:pPr>
        <w:jc w:val="right"/>
        <w:rPr>
          <w:rFonts w:ascii="Arial" w:hAnsi="Arial" w:cs="Arial"/>
          <w:sz w:val="22"/>
          <w:szCs w:val="22"/>
        </w:rPr>
      </w:pPr>
    </w:p>
    <w:p w14:paraId="36E7DA70" w14:textId="77777777" w:rsidR="009F39B9" w:rsidRDefault="009F39B9">
      <w:pPr>
        <w:jc w:val="both"/>
        <w:rPr>
          <w:rFonts w:ascii="Arial" w:hAnsi="Arial" w:cs="Arial"/>
          <w:b/>
          <w:sz w:val="18"/>
          <w:szCs w:val="18"/>
        </w:rPr>
      </w:pPr>
    </w:p>
    <w:p w14:paraId="0E91FDEC" w14:textId="77777777" w:rsidR="00DE29A0" w:rsidRDefault="00DE29A0">
      <w:pPr>
        <w:jc w:val="both"/>
        <w:rPr>
          <w:rFonts w:ascii="Arial" w:hAnsi="Arial" w:cs="Arial"/>
          <w:b/>
          <w:sz w:val="18"/>
          <w:szCs w:val="18"/>
        </w:rPr>
      </w:pPr>
    </w:p>
    <w:p w14:paraId="11C710B1" w14:textId="77777777" w:rsidR="00DE29A0" w:rsidRDefault="00DE29A0">
      <w:pPr>
        <w:jc w:val="both"/>
        <w:rPr>
          <w:rFonts w:ascii="Arial" w:hAnsi="Arial" w:cs="Arial"/>
          <w:b/>
          <w:sz w:val="18"/>
          <w:szCs w:val="18"/>
        </w:rPr>
      </w:pPr>
    </w:p>
    <w:p w14:paraId="1CD8147E" w14:textId="77777777" w:rsidR="00DE29A0" w:rsidRDefault="00DE29A0">
      <w:pPr>
        <w:jc w:val="both"/>
        <w:rPr>
          <w:rFonts w:ascii="Arial" w:hAnsi="Arial" w:cs="Arial"/>
          <w:b/>
          <w:sz w:val="18"/>
          <w:szCs w:val="18"/>
        </w:rPr>
      </w:pPr>
    </w:p>
    <w:p w14:paraId="2896F679" w14:textId="77777777" w:rsidR="00DE29A0" w:rsidRDefault="00DE29A0">
      <w:pPr>
        <w:jc w:val="both"/>
        <w:rPr>
          <w:rFonts w:ascii="Arial" w:hAnsi="Arial" w:cs="Arial"/>
          <w:b/>
          <w:sz w:val="18"/>
          <w:szCs w:val="18"/>
        </w:rPr>
      </w:pPr>
    </w:p>
    <w:p w14:paraId="427A4B7C" w14:textId="77777777" w:rsidR="00DE29A0" w:rsidRDefault="00DE29A0">
      <w:pPr>
        <w:jc w:val="both"/>
        <w:rPr>
          <w:rFonts w:ascii="Arial" w:hAnsi="Arial" w:cs="Arial"/>
          <w:b/>
          <w:sz w:val="18"/>
          <w:szCs w:val="18"/>
        </w:rPr>
      </w:pPr>
    </w:p>
    <w:p w14:paraId="77B3DBDE" w14:textId="77777777" w:rsidR="009F39B9" w:rsidRDefault="009F39B9">
      <w:pPr>
        <w:jc w:val="both"/>
        <w:rPr>
          <w:rFonts w:ascii="Arial" w:hAnsi="Arial" w:cs="Arial"/>
          <w:b/>
          <w:sz w:val="18"/>
          <w:szCs w:val="18"/>
        </w:rPr>
      </w:pPr>
    </w:p>
    <w:p w14:paraId="4A06C40A" w14:textId="77777777" w:rsidR="009F39B9" w:rsidRDefault="002E14D4">
      <w:pPr>
        <w:jc w:val="both"/>
        <w:rPr>
          <w:rFonts w:ascii="Arial" w:hAnsi="Arial" w:cs="Arial"/>
          <w:b/>
          <w:sz w:val="18"/>
          <w:szCs w:val="18"/>
          <w:lang w:eastAsia="pl-PL"/>
        </w:rPr>
      </w:pPr>
      <w:r>
        <w:rPr>
          <w:rFonts w:ascii="Arial" w:hAnsi="Arial" w:cs="Arial"/>
          <w:b/>
          <w:sz w:val="18"/>
          <w:szCs w:val="18"/>
        </w:rPr>
        <w:t>KLAUZULA INFORMACYJNA</w:t>
      </w:r>
    </w:p>
    <w:p w14:paraId="009B9F29" w14:textId="77777777" w:rsidR="009F39B9" w:rsidRDefault="002E14D4">
      <w:pPr>
        <w:jc w:val="both"/>
        <w:rPr>
          <w:rFonts w:ascii="Arial" w:hAnsi="Arial" w:cs="Arial"/>
          <w:i/>
          <w:sz w:val="18"/>
          <w:szCs w:val="18"/>
        </w:rPr>
      </w:pPr>
      <w:r>
        <w:rPr>
          <w:rFonts w:ascii="Arial" w:hAnsi="Arial" w:cs="Arial"/>
          <w:i/>
          <w:sz w:val="18"/>
          <w:szCs w:val="18"/>
        </w:rPr>
        <w:t xml:space="preserve">Zgodnie z art.13 ust.1  ogólnego Rozporządzenia o Ochronie Danych (RODO) informujemy, że: </w:t>
      </w:r>
    </w:p>
    <w:p w14:paraId="6D358E1B" w14:textId="77777777" w:rsidR="009F39B9" w:rsidRDefault="002E14D4">
      <w:pPr>
        <w:numPr>
          <w:ilvl w:val="0"/>
          <w:numId w:val="8"/>
        </w:numPr>
        <w:suppressAutoHyphens w:val="0"/>
        <w:jc w:val="both"/>
        <w:rPr>
          <w:rFonts w:ascii="Arial" w:hAnsi="Arial" w:cs="Arial"/>
          <w:i/>
          <w:sz w:val="18"/>
          <w:szCs w:val="18"/>
        </w:rPr>
      </w:pPr>
      <w:r>
        <w:rPr>
          <w:rFonts w:ascii="Arial" w:hAnsi="Arial" w:cs="Arial"/>
          <w:i/>
          <w:sz w:val="18"/>
          <w:szCs w:val="18"/>
        </w:rPr>
        <w:t>administratorem danych osobowych Przyjmującego Zamówienie jest Wojewódzki Szpital im. Św. Ojca Pio w Przemyślu, adres: ul. Monte Cassino 18, 37-700 Przemyśl;</w:t>
      </w:r>
    </w:p>
    <w:p w14:paraId="14DEFDF7" w14:textId="77777777" w:rsidR="000700DF" w:rsidRDefault="000700DF" w:rsidP="000700DF">
      <w:pPr>
        <w:numPr>
          <w:ilvl w:val="0"/>
          <w:numId w:val="8"/>
        </w:numPr>
        <w:suppressAutoHyphens w:val="0"/>
        <w:ind w:right="720"/>
        <w:jc w:val="both"/>
      </w:pPr>
      <w:r>
        <w:rPr>
          <w:rFonts w:ascii="Arial" w:hAnsi="Arial" w:cs="Arial"/>
          <w:i/>
          <w:sz w:val="18"/>
          <w:szCs w:val="18"/>
        </w:rPr>
        <w:t xml:space="preserve">administrator wyznaczył Inspektora Ochrony Danych Osobowych: </w:t>
      </w:r>
    </w:p>
    <w:p w14:paraId="49C1A0E2" w14:textId="77777777" w:rsidR="000700DF" w:rsidRDefault="000700DF" w:rsidP="000700DF">
      <w:pPr>
        <w:suppressAutoHyphens w:val="0"/>
        <w:ind w:left="720" w:right="720"/>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16E29486" w14:textId="77777777" w:rsidR="009F39B9" w:rsidRDefault="002E14D4">
      <w:pPr>
        <w:numPr>
          <w:ilvl w:val="0"/>
          <w:numId w:val="8"/>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0D689500" w14:textId="77777777" w:rsidR="009F39B9" w:rsidRDefault="002E14D4">
      <w:pPr>
        <w:numPr>
          <w:ilvl w:val="0"/>
          <w:numId w:val="8"/>
        </w:numPr>
        <w:suppressAutoHyphens w:val="0"/>
        <w:jc w:val="both"/>
        <w:rPr>
          <w:rFonts w:ascii="Arial" w:hAnsi="Arial" w:cs="Arial"/>
          <w:i/>
          <w:sz w:val="18"/>
          <w:szCs w:val="18"/>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0028DCF2" w14:textId="77777777" w:rsidR="009F39B9" w:rsidRDefault="002E14D4">
      <w:pPr>
        <w:numPr>
          <w:ilvl w:val="0"/>
          <w:numId w:val="8"/>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3AB0EF61" w14:textId="77777777" w:rsidR="009F39B9" w:rsidRDefault="002E14D4">
      <w:pPr>
        <w:numPr>
          <w:ilvl w:val="0"/>
          <w:numId w:val="8"/>
        </w:numPr>
        <w:suppressAutoHyphens w:val="0"/>
        <w:jc w:val="both"/>
      </w:pPr>
      <w:r>
        <w:rPr>
          <w:rFonts w:ascii="Arial" w:hAnsi="Arial" w:cs="Arial"/>
          <w:i/>
          <w:sz w:val="18"/>
          <w:szCs w:val="18"/>
        </w:rPr>
        <w:t xml:space="preserve">Przyjmujący zamówienie ma prawo do uzyskania kopii swoich danych osobowych w siedzibie administratora. </w:t>
      </w:r>
    </w:p>
    <w:p w14:paraId="30DC304F" w14:textId="77777777" w:rsidR="009F39B9" w:rsidRDefault="002E14D4">
      <w:pPr>
        <w:ind w:left="360"/>
        <w:jc w:val="both"/>
        <w:rPr>
          <w:rFonts w:ascii="Arial" w:hAnsi="Arial" w:cs="Arial"/>
          <w:i/>
          <w:sz w:val="18"/>
          <w:szCs w:val="18"/>
        </w:rPr>
      </w:pPr>
      <w:r>
        <w:rPr>
          <w:rFonts w:ascii="Arial" w:hAnsi="Arial" w:cs="Arial"/>
          <w:i/>
          <w:sz w:val="18"/>
          <w:szCs w:val="18"/>
        </w:rPr>
        <w:t xml:space="preserve">Dodatkowo zgodnie z art.13 ust.2 RODO informujemy, że: </w:t>
      </w:r>
    </w:p>
    <w:p w14:paraId="0A362749" w14:textId="1440D558"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t>
      </w:r>
      <w:r w:rsidR="00E37E51">
        <w:rPr>
          <w:rFonts w:ascii="Arial" w:hAnsi="Arial" w:cs="Arial"/>
          <w:i/>
          <w:sz w:val="18"/>
          <w:szCs w:val="18"/>
        </w:rPr>
        <w:t xml:space="preserve">               </w:t>
      </w:r>
      <w:r>
        <w:rPr>
          <w:rFonts w:ascii="Arial" w:hAnsi="Arial" w:cs="Arial"/>
          <w:i/>
          <w:sz w:val="18"/>
          <w:szCs w:val="18"/>
        </w:rPr>
        <w:t xml:space="preserve">w dokumentacji sporządzonej dla celów wskazanych w ww. ustawach, </w:t>
      </w:r>
    </w:p>
    <w:p w14:paraId="5A8DD42A" w14:textId="77777777" w:rsidR="009F39B9" w:rsidRDefault="002E14D4">
      <w:pPr>
        <w:numPr>
          <w:ilvl w:val="0"/>
          <w:numId w:val="9"/>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E113563" w14:textId="77777777"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podanie danych osobowych jest dobrowolne, jednakże niezbędne do zawarcia umowy. Konsekwencją niepodania danych osobowych będzie brak możliwości realizacji umowy,</w:t>
      </w:r>
    </w:p>
    <w:p w14:paraId="4539E08B" w14:textId="77777777"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 xml:space="preserve">administrator nie podejmuje decyzji w sposób zautomatyzowany w oparciu o Państwa dane osobowe. </w:t>
      </w:r>
    </w:p>
    <w:p w14:paraId="58681C92" w14:textId="77777777" w:rsidR="009F39B9" w:rsidRPr="00DE29A0" w:rsidRDefault="009F39B9">
      <w:pPr>
        <w:jc w:val="right"/>
        <w:rPr>
          <w:rFonts w:ascii="Arial" w:hAnsi="Arial" w:cs="Arial"/>
          <w:i/>
          <w:sz w:val="20"/>
          <w:szCs w:val="20"/>
        </w:rPr>
      </w:pPr>
    </w:p>
    <w:p w14:paraId="2D1CF258" w14:textId="77777777" w:rsidR="009F39B9" w:rsidRPr="00DE29A0" w:rsidRDefault="002E14D4">
      <w:pPr>
        <w:rPr>
          <w:sz w:val="20"/>
          <w:szCs w:val="20"/>
        </w:rPr>
      </w:pPr>
      <w:r w:rsidRPr="00DE29A0">
        <w:rPr>
          <w:rFonts w:ascii="Arial" w:hAnsi="Arial" w:cs="Arial"/>
          <w:b/>
          <w:sz w:val="20"/>
          <w:szCs w:val="20"/>
        </w:rPr>
        <w:t>Przyjmujący zamówienie:</w:t>
      </w:r>
      <w:r w:rsidRPr="00DE29A0">
        <w:rPr>
          <w:rFonts w:ascii="Arial" w:hAnsi="Arial" w:cs="Arial"/>
          <w:sz w:val="20"/>
          <w:szCs w:val="20"/>
        </w:rPr>
        <w:t xml:space="preserve">   </w:t>
      </w:r>
    </w:p>
    <w:p w14:paraId="4A89E39F" w14:textId="77777777" w:rsidR="009F39B9" w:rsidRDefault="009F39B9">
      <w:pPr>
        <w:rPr>
          <w:rFonts w:ascii="Arial" w:hAnsi="Arial" w:cs="Arial"/>
          <w:sz w:val="16"/>
          <w:szCs w:val="16"/>
        </w:rPr>
      </w:pPr>
    </w:p>
    <w:p w14:paraId="26EE39CF" w14:textId="77777777" w:rsidR="009F39B9" w:rsidRDefault="009F39B9">
      <w:pPr>
        <w:rPr>
          <w:rFonts w:ascii="Arial" w:hAnsi="Arial" w:cs="Arial"/>
          <w:sz w:val="16"/>
          <w:szCs w:val="16"/>
        </w:rPr>
      </w:pPr>
    </w:p>
    <w:p w14:paraId="1C2C7505" w14:textId="77777777" w:rsidR="009F39B9" w:rsidRDefault="009F39B9">
      <w:pPr>
        <w:rPr>
          <w:rFonts w:ascii="Arial" w:hAnsi="Arial" w:cs="Arial"/>
          <w:sz w:val="16"/>
          <w:szCs w:val="16"/>
        </w:rPr>
      </w:pPr>
    </w:p>
    <w:p w14:paraId="70920AD8" w14:textId="77777777" w:rsidR="009F39B9" w:rsidRDefault="009F39B9">
      <w:pPr>
        <w:rPr>
          <w:rFonts w:ascii="Arial" w:hAnsi="Arial" w:cs="Arial"/>
          <w:sz w:val="16"/>
          <w:szCs w:val="16"/>
        </w:rPr>
      </w:pPr>
    </w:p>
    <w:p w14:paraId="2DB6EBFE" w14:textId="77777777" w:rsidR="009F39B9" w:rsidRDefault="009F39B9">
      <w:pPr>
        <w:rPr>
          <w:rFonts w:ascii="Arial" w:hAnsi="Arial" w:cs="Arial"/>
          <w:sz w:val="16"/>
          <w:szCs w:val="16"/>
        </w:rPr>
      </w:pPr>
    </w:p>
    <w:p w14:paraId="5D883BEC" w14:textId="77777777" w:rsidR="009F39B9" w:rsidRDefault="009F39B9">
      <w:pPr>
        <w:rPr>
          <w:rFonts w:ascii="Arial" w:hAnsi="Arial" w:cs="Arial"/>
          <w:sz w:val="16"/>
          <w:szCs w:val="16"/>
        </w:rPr>
      </w:pPr>
    </w:p>
    <w:p w14:paraId="4E6FC5F8" w14:textId="77777777" w:rsidR="009F39B9" w:rsidRDefault="009F39B9">
      <w:pPr>
        <w:rPr>
          <w:rFonts w:ascii="Arial" w:hAnsi="Arial" w:cs="Arial"/>
          <w:sz w:val="16"/>
          <w:szCs w:val="16"/>
        </w:rPr>
      </w:pPr>
    </w:p>
    <w:p w14:paraId="310A90E3" w14:textId="77777777" w:rsidR="009F39B9" w:rsidRDefault="002E14D4">
      <w:r>
        <w:rPr>
          <w:rFonts w:ascii="Arial" w:hAnsi="Arial" w:cs="Arial"/>
          <w:sz w:val="16"/>
          <w:szCs w:val="16"/>
        </w:rPr>
        <w:t xml:space="preserve">                                                                                                            </w:t>
      </w:r>
    </w:p>
    <w:p w14:paraId="6E819E39" w14:textId="77777777" w:rsidR="002E14D4" w:rsidRDefault="002E14D4">
      <w:pPr>
        <w:jc w:val="right"/>
        <w:rPr>
          <w:rFonts w:ascii="Arial" w:hAnsi="Arial" w:cs="Arial"/>
          <w:sz w:val="20"/>
          <w:szCs w:val="20"/>
        </w:rPr>
      </w:pPr>
    </w:p>
    <w:p w14:paraId="778BBEC5" w14:textId="77777777" w:rsidR="002E14D4" w:rsidRDefault="002E14D4">
      <w:pPr>
        <w:jc w:val="right"/>
        <w:rPr>
          <w:rFonts w:ascii="Arial" w:hAnsi="Arial" w:cs="Arial"/>
          <w:sz w:val="20"/>
          <w:szCs w:val="20"/>
        </w:rPr>
      </w:pPr>
    </w:p>
    <w:p w14:paraId="1427CD01" w14:textId="77777777" w:rsidR="002E14D4" w:rsidRDefault="002E14D4">
      <w:pPr>
        <w:jc w:val="right"/>
        <w:rPr>
          <w:rFonts w:ascii="Arial" w:hAnsi="Arial" w:cs="Arial"/>
          <w:sz w:val="20"/>
          <w:szCs w:val="20"/>
        </w:rPr>
      </w:pPr>
    </w:p>
    <w:p w14:paraId="0227D6F1" w14:textId="77777777" w:rsidR="002E14D4" w:rsidRDefault="002E14D4">
      <w:pPr>
        <w:jc w:val="right"/>
        <w:rPr>
          <w:rFonts w:ascii="Arial" w:hAnsi="Arial" w:cs="Arial"/>
          <w:sz w:val="20"/>
          <w:szCs w:val="20"/>
        </w:rPr>
      </w:pPr>
    </w:p>
    <w:p w14:paraId="7F45AF04" w14:textId="77777777" w:rsidR="002E14D4" w:rsidRDefault="002E14D4">
      <w:pPr>
        <w:jc w:val="right"/>
        <w:rPr>
          <w:rFonts w:ascii="Arial" w:hAnsi="Arial" w:cs="Arial"/>
          <w:sz w:val="20"/>
          <w:szCs w:val="20"/>
        </w:rPr>
      </w:pPr>
    </w:p>
    <w:p w14:paraId="63574A8E" w14:textId="77777777" w:rsidR="002E14D4" w:rsidRDefault="002E14D4">
      <w:pPr>
        <w:jc w:val="right"/>
        <w:rPr>
          <w:rFonts w:ascii="Arial" w:hAnsi="Arial" w:cs="Arial"/>
          <w:sz w:val="20"/>
          <w:szCs w:val="20"/>
        </w:rPr>
      </w:pPr>
    </w:p>
    <w:p w14:paraId="30298C09" w14:textId="77777777" w:rsidR="002E14D4" w:rsidRDefault="002E14D4">
      <w:pPr>
        <w:jc w:val="right"/>
        <w:rPr>
          <w:rFonts w:ascii="Arial" w:hAnsi="Arial" w:cs="Arial"/>
          <w:sz w:val="20"/>
          <w:szCs w:val="20"/>
        </w:rPr>
      </w:pPr>
    </w:p>
    <w:p w14:paraId="7ADDA151" w14:textId="77777777" w:rsidR="002E14D4" w:rsidRDefault="002E14D4">
      <w:pPr>
        <w:jc w:val="right"/>
        <w:rPr>
          <w:rFonts w:ascii="Arial" w:hAnsi="Arial" w:cs="Arial"/>
          <w:sz w:val="20"/>
          <w:szCs w:val="20"/>
        </w:rPr>
      </w:pPr>
    </w:p>
    <w:p w14:paraId="639006B9" w14:textId="77777777" w:rsidR="002E14D4" w:rsidRDefault="002E14D4">
      <w:pPr>
        <w:jc w:val="right"/>
        <w:rPr>
          <w:rFonts w:ascii="Arial" w:hAnsi="Arial" w:cs="Arial"/>
          <w:sz w:val="20"/>
          <w:szCs w:val="20"/>
        </w:rPr>
      </w:pPr>
    </w:p>
    <w:p w14:paraId="79855680" w14:textId="77777777" w:rsidR="002E14D4" w:rsidRDefault="002E14D4">
      <w:pPr>
        <w:jc w:val="right"/>
        <w:rPr>
          <w:rFonts w:ascii="Arial" w:hAnsi="Arial" w:cs="Arial"/>
          <w:sz w:val="20"/>
          <w:szCs w:val="20"/>
        </w:rPr>
      </w:pPr>
    </w:p>
    <w:p w14:paraId="422B57EE" w14:textId="77777777" w:rsidR="002E14D4" w:rsidRDefault="002E14D4">
      <w:pPr>
        <w:jc w:val="right"/>
        <w:rPr>
          <w:rFonts w:ascii="Arial" w:hAnsi="Arial" w:cs="Arial"/>
          <w:sz w:val="20"/>
          <w:szCs w:val="20"/>
        </w:rPr>
      </w:pPr>
    </w:p>
    <w:p w14:paraId="0DFCA2D8" w14:textId="77777777" w:rsidR="002E14D4" w:rsidRDefault="002E14D4">
      <w:pPr>
        <w:jc w:val="right"/>
        <w:rPr>
          <w:rFonts w:ascii="Arial" w:hAnsi="Arial" w:cs="Arial"/>
          <w:sz w:val="20"/>
          <w:szCs w:val="20"/>
        </w:rPr>
      </w:pPr>
    </w:p>
    <w:p w14:paraId="076D5BB4" w14:textId="77777777" w:rsidR="002E14D4" w:rsidRDefault="002E14D4">
      <w:pPr>
        <w:jc w:val="right"/>
        <w:rPr>
          <w:rFonts w:ascii="Arial" w:hAnsi="Arial" w:cs="Arial"/>
          <w:sz w:val="20"/>
          <w:szCs w:val="20"/>
        </w:rPr>
      </w:pPr>
    </w:p>
    <w:p w14:paraId="5192AC2C" w14:textId="77777777" w:rsidR="002E14D4" w:rsidRDefault="002E14D4">
      <w:pPr>
        <w:jc w:val="right"/>
        <w:rPr>
          <w:rFonts w:ascii="Arial" w:hAnsi="Arial" w:cs="Arial"/>
          <w:sz w:val="20"/>
          <w:szCs w:val="20"/>
        </w:rPr>
      </w:pPr>
    </w:p>
    <w:p w14:paraId="0112BC32" w14:textId="77777777" w:rsidR="002E14D4" w:rsidRDefault="002E14D4">
      <w:pPr>
        <w:jc w:val="right"/>
        <w:rPr>
          <w:rFonts w:ascii="Arial" w:hAnsi="Arial" w:cs="Arial"/>
          <w:sz w:val="20"/>
          <w:szCs w:val="20"/>
        </w:rPr>
      </w:pPr>
    </w:p>
    <w:p w14:paraId="5E60267B" w14:textId="77777777" w:rsidR="002E14D4" w:rsidRDefault="002E14D4">
      <w:pPr>
        <w:jc w:val="right"/>
        <w:rPr>
          <w:rFonts w:ascii="Arial" w:hAnsi="Arial" w:cs="Arial"/>
          <w:sz w:val="20"/>
          <w:szCs w:val="20"/>
        </w:rPr>
      </w:pPr>
    </w:p>
    <w:p w14:paraId="52560737" w14:textId="77777777" w:rsidR="002E14D4" w:rsidRDefault="002E14D4" w:rsidP="000700DF">
      <w:pPr>
        <w:rPr>
          <w:rFonts w:ascii="Arial" w:hAnsi="Arial" w:cs="Arial"/>
          <w:sz w:val="20"/>
          <w:szCs w:val="20"/>
        </w:rPr>
      </w:pPr>
    </w:p>
    <w:p w14:paraId="743B4C5D" w14:textId="77777777" w:rsidR="002E14D4" w:rsidRDefault="002E14D4">
      <w:pPr>
        <w:jc w:val="right"/>
        <w:rPr>
          <w:rFonts w:ascii="Arial" w:hAnsi="Arial" w:cs="Arial"/>
          <w:sz w:val="20"/>
          <w:szCs w:val="20"/>
        </w:rPr>
      </w:pPr>
    </w:p>
    <w:p w14:paraId="3162E621" w14:textId="77777777" w:rsidR="00DE29A0" w:rsidRDefault="00DE29A0" w:rsidP="00DE29A0">
      <w:pPr>
        <w:rPr>
          <w:rFonts w:ascii="Arial" w:hAnsi="Arial" w:cs="Arial"/>
          <w:sz w:val="20"/>
          <w:szCs w:val="20"/>
        </w:rPr>
      </w:pPr>
    </w:p>
    <w:p w14:paraId="7D652D7A" w14:textId="14435618" w:rsidR="009F39B9" w:rsidRDefault="002E14D4">
      <w:pPr>
        <w:jc w:val="right"/>
      </w:pPr>
      <w:r>
        <w:rPr>
          <w:rFonts w:ascii="Arial" w:hAnsi="Arial" w:cs="Arial"/>
          <w:sz w:val="20"/>
          <w:szCs w:val="20"/>
        </w:rPr>
        <w:lastRenderedPageBreak/>
        <w:t>Załączni</w:t>
      </w:r>
      <w:r w:rsidR="000700DF">
        <w:rPr>
          <w:rFonts w:ascii="Arial" w:hAnsi="Arial" w:cs="Arial"/>
          <w:sz w:val="20"/>
          <w:szCs w:val="20"/>
        </w:rPr>
        <w:t>k nr 1 do umowy</w:t>
      </w:r>
      <w:r w:rsidR="00270E50">
        <w:rPr>
          <w:rFonts w:ascii="Arial" w:hAnsi="Arial" w:cs="Arial"/>
          <w:sz w:val="20"/>
          <w:szCs w:val="20"/>
        </w:rPr>
        <w:t xml:space="preserve"> nr  ……./ KO/2025</w:t>
      </w:r>
    </w:p>
    <w:p w14:paraId="2D8E996F" w14:textId="77777777" w:rsidR="009F39B9" w:rsidRDefault="009F39B9">
      <w:pPr>
        <w:jc w:val="right"/>
        <w:rPr>
          <w:rFonts w:ascii="Arial" w:hAnsi="Arial" w:cs="Arial"/>
          <w:sz w:val="22"/>
          <w:szCs w:val="22"/>
        </w:rPr>
      </w:pPr>
    </w:p>
    <w:p w14:paraId="52A0F165" w14:textId="77777777" w:rsidR="009F39B9" w:rsidRDefault="009F39B9">
      <w:pPr>
        <w:jc w:val="center"/>
        <w:rPr>
          <w:rFonts w:ascii="Arial" w:hAnsi="Arial" w:cs="Arial"/>
          <w:b/>
          <w:sz w:val="22"/>
          <w:szCs w:val="22"/>
        </w:rPr>
      </w:pPr>
    </w:p>
    <w:p w14:paraId="035980C5" w14:textId="77777777" w:rsidR="009F39B9" w:rsidRDefault="002E14D4">
      <w:pPr>
        <w:jc w:val="center"/>
      </w:pPr>
      <w:bookmarkStart w:id="2" w:name="__DdeLink__1639_2546210523"/>
      <w:bookmarkEnd w:id="2"/>
      <w:r>
        <w:rPr>
          <w:rFonts w:ascii="Arial" w:hAnsi="Arial" w:cs="Arial"/>
          <w:b/>
          <w:sz w:val="22"/>
          <w:szCs w:val="22"/>
        </w:rPr>
        <w:t>ZAKRES ZADAŃ I ODPOWIEDZIALNO</w:t>
      </w:r>
      <w:r>
        <w:rPr>
          <w:rFonts w:ascii="Arial" w:hAnsi="Arial" w:cs="Arial"/>
          <w:b/>
          <w:color w:val="000000"/>
          <w:sz w:val="22"/>
          <w:szCs w:val="22"/>
        </w:rPr>
        <w:t>ŚCI KIEROWNIKA CENTRUM LECZENIA AMBULATORYJNEGO NR 2, PRZYCHODNI PODSTAWOWEJ OPIEKI ZDROWOTNEJ</w:t>
      </w:r>
    </w:p>
    <w:p w14:paraId="1BADA736" w14:textId="77777777" w:rsidR="009F39B9" w:rsidRDefault="002E14D4">
      <w:pPr>
        <w:jc w:val="center"/>
      </w:pPr>
      <w:r>
        <w:rPr>
          <w:rFonts w:ascii="Arial" w:hAnsi="Arial" w:cs="Arial"/>
          <w:b/>
          <w:color w:val="000000"/>
          <w:sz w:val="22"/>
          <w:szCs w:val="22"/>
        </w:rPr>
        <w:t>W LOKALIZACJI UL. SPORTOWA 6 W PRZEMYŚLU, W SZCZEGÓLNOŚCI:</w:t>
      </w:r>
    </w:p>
    <w:p w14:paraId="6FF48B72" w14:textId="77777777" w:rsidR="009F39B9" w:rsidRDefault="009F39B9">
      <w:pPr>
        <w:jc w:val="center"/>
        <w:rPr>
          <w:rFonts w:ascii="Arial" w:hAnsi="Arial" w:cs="Arial"/>
          <w:b/>
          <w:sz w:val="22"/>
          <w:szCs w:val="22"/>
        </w:rPr>
      </w:pPr>
    </w:p>
    <w:p w14:paraId="13968389" w14:textId="77777777" w:rsidR="009F39B9" w:rsidRDefault="009F39B9">
      <w:pPr>
        <w:jc w:val="center"/>
        <w:rPr>
          <w:rFonts w:ascii="Arial" w:hAnsi="Arial" w:cs="Arial"/>
          <w:b/>
          <w:sz w:val="22"/>
          <w:szCs w:val="22"/>
        </w:rPr>
      </w:pPr>
    </w:p>
    <w:p w14:paraId="1040E0A2" w14:textId="77777777" w:rsidR="009F39B9" w:rsidRDefault="002E14D4">
      <w:pPr>
        <w:pStyle w:val="Akapitzlist"/>
        <w:numPr>
          <w:ilvl w:val="0"/>
          <w:numId w:val="11"/>
        </w:numPr>
        <w:spacing w:after="0" w:line="240" w:lineRule="auto"/>
        <w:jc w:val="both"/>
      </w:pPr>
      <w:r>
        <w:rPr>
          <w:rFonts w:ascii="Arial" w:hAnsi="Arial" w:cs="Arial"/>
          <w:sz w:val="20"/>
          <w:szCs w:val="20"/>
        </w:rPr>
        <w:t>Organizowanie, koordynowanie i nadzorowanie funkcjonowania Przychodni POZ i Poradni Specjalistycznych tut. Szpitala, w lokalizacji Sportowa 6, 37-700 Przemyśl.</w:t>
      </w:r>
    </w:p>
    <w:p w14:paraId="23F673BB" w14:textId="21623F02" w:rsidR="009F39B9" w:rsidRDefault="002E14D4">
      <w:pPr>
        <w:pStyle w:val="Akapitzlist"/>
        <w:numPr>
          <w:ilvl w:val="0"/>
          <w:numId w:val="11"/>
        </w:numPr>
        <w:spacing w:after="0" w:line="240" w:lineRule="auto"/>
        <w:jc w:val="both"/>
        <w:rPr>
          <w:sz w:val="20"/>
          <w:szCs w:val="20"/>
        </w:rPr>
      </w:pPr>
      <w:r>
        <w:rPr>
          <w:rFonts w:ascii="Arial" w:hAnsi="Arial" w:cs="Arial"/>
          <w:sz w:val="20"/>
          <w:szCs w:val="20"/>
        </w:rPr>
        <w:t>Ustalanie godzin pracy poradni z uwzględnieniem potrzeb pacjentów i sytuacji na rynku świadczeń specjalistycznych oraz warunków umowy zawartej z NFZ, jak</w:t>
      </w:r>
      <w:r w:rsidR="000700DF">
        <w:rPr>
          <w:rFonts w:ascii="Arial" w:hAnsi="Arial" w:cs="Arial"/>
          <w:sz w:val="20"/>
          <w:szCs w:val="20"/>
        </w:rPr>
        <w:t xml:space="preserve"> również                                     </w:t>
      </w:r>
      <w:r>
        <w:rPr>
          <w:rFonts w:ascii="Arial" w:hAnsi="Arial" w:cs="Arial"/>
          <w:sz w:val="20"/>
          <w:szCs w:val="20"/>
        </w:rPr>
        <w:t xml:space="preserve"> z poszanowaniem przepisów dotyczących norm czasu pracy obowiązujących zatrudnionych      w poradniach pracowników.</w:t>
      </w:r>
    </w:p>
    <w:p w14:paraId="40C28E59" w14:textId="77777777" w:rsidR="009F39B9" w:rsidRDefault="002E14D4">
      <w:pPr>
        <w:pStyle w:val="Akapitzlist"/>
        <w:numPr>
          <w:ilvl w:val="0"/>
          <w:numId w:val="11"/>
        </w:numPr>
        <w:spacing w:after="0" w:line="240" w:lineRule="auto"/>
        <w:jc w:val="both"/>
        <w:rPr>
          <w:sz w:val="20"/>
          <w:szCs w:val="20"/>
        </w:rPr>
      </w:pPr>
      <w:r>
        <w:rPr>
          <w:rFonts w:ascii="Arial" w:hAnsi="Arial" w:cs="Arial"/>
          <w:sz w:val="20"/>
          <w:szCs w:val="20"/>
        </w:rPr>
        <w:t>Pełnienie funkcji administracyjnych.</w:t>
      </w:r>
    </w:p>
    <w:p w14:paraId="02DBB5C4" w14:textId="77777777" w:rsidR="009F39B9" w:rsidRDefault="002E14D4">
      <w:pPr>
        <w:pStyle w:val="Akapitzlist"/>
        <w:numPr>
          <w:ilvl w:val="0"/>
          <w:numId w:val="11"/>
        </w:numPr>
        <w:spacing w:after="0" w:line="240" w:lineRule="auto"/>
        <w:jc w:val="both"/>
      </w:pPr>
      <w:r>
        <w:rPr>
          <w:rFonts w:ascii="Arial" w:hAnsi="Arial" w:cs="Arial"/>
          <w:sz w:val="20"/>
          <w:szCs w:val="20"/>
        </w:rPr>
        <w:t>Prowadzenie polityki kadrowej umożliwiającej właściwe gospodarowanie podległym personelem.</w:t>
      </w:r>
    </w:p>
    <w:p w14:paraId="41D8D3FB" w14:textId="77777777" w:rsidR="009F39B9" w:rsidRDefault="002E14D4">
      <w:pPr>
        <w:pStyle w:val="Akapitzlist"/>
        <w:numPr>
          <w:ilvl w:val="0"/>
          <w:numId w:val="11"/>
        </w:numPr>
        <w:spacing w:after="0" w:line="240" w:lineRule="auto"/>
        <w:jc w:val="both"/>
      </w:pPr>
      <w:r>
        <w:rPr>
          <w:rFonts w:ascii="Arial" w:hAnsi="Arial" w:cs="Arial"/>
          <w:sz w:val="20"/>
          <w:szCs w:val="20"/>
        </w:rPr>
        <w:t>Planowanie właściwego rozmieszczania i wykorzystania podległego personelu (urlopy, zastępstwa).</w:t>
      </w:r>
    </w:p>
    <w:p w14:paraId="36490B5E" w14:textId="77777777" w:rsidR="009F39B9" w:rsidRDefault="002E14D4">
      <w:pPr>
        <w:pStyle w:val="Akapitzlist"/>
        <w:numPr>
          <w:ilvl w:val="0"/>
          <w:numId w:val="11"/>
        </w:numPr>
        <w:spacing w:after="0" w:line="240" w:lineRule="auto"/>
        <w:jc w:val="both"/>
      </w:pPr>
      <w:r>
        <w:rPr>
          <w:rFonts w:ascii="Arial" w:hAnsi="Arial" w:cs="Arial"/>
          <w:sz w:val="20"/>
          <w:szCs w:val="20"/>
        </w:rPr>
        <w:t>Nadzór nad prowadzeniem dokumentacji medycznej pacjentów  Przychodni POZ i Poradni Specjalistycznych tut. Szpitala  w sposób prawidłowy i zgodny z obowiązującymi przepisami</w:t>
      </w:r>
    </w:p>
    <w:p w14:paraId="2B45F50F" w14:textId="77777777" w:rsidR="009F39B9" w:rsidRDefault="002E14D4">
      <w:pPr>
        <w:pStyle w:val="Akapitzlist"/>
        <w:numPr>
          <w:ilvl w:val="0"/>
          <w:numId w:val="11"/>
        </w:numPr>
        <w:spacing w:after="0" w:line="240" w:lineRule="auto"/>
        <w:jc w:val="both"/>
      </w:pPr>
      <w:r>
        <w:rPr>
          <w:rFonts w:ascii="Arial" w:hAnsi="Arial" w:cs="Arial"/>
          <w:sz w:val="20"/>
          <w:szCs w:val="20"/>
        </w:rPr>
        <w:t>Nadzór nad przygotowaniem danych do rozliczeń z płatnikiem i innymi upoważnionymi podmiotami.</w:t>
      </w:r>
    </w:p>
    <w:p w14:paraId="35D7071C" w14:textId="77777777" w:rsidR="009F39B9" w:rsidRDefault="002E14D4">
      <w:pPr>
        <w:numPr>
          <w:ilvl w:val="0"/>
          <w:numId w:val="11"/>
        </w:numPr>
        <w:jc w:val="both"/>
      </w:pPr>
      <w:r>
        <w:rPr>
          <w:rFonts w:ascii="Arial" w:hAnsi="Arial" w:cs="Arial"/>
          <w:sz w:val="20"/>
          <w:szCs w:val="20"/>
        </w:rPr>
        <w:t>Autoryzacja dla osób prawnych i fizycznych dokumentacji Przychodni POZ i Poradni Specjalistycznych tut. Szpitala.</w:t>
      </w:r>
    </w:p>
    <w:p w14:paraId="15387BAA" w14:textId="77777777" w:rsidR="009F39B9" w:rsidRDefault="002E14D4">
      <w:pPr>
        <w:pStyle w:val="Akapitzlist"/>
        <w:numPr>
          <w:ilvl w:val="0"/>
          <w:numId w:val="11"/>
        </w:numPr>
        <w:spacing w:after="0" w:line="240" w:lineRule="auto"/>
        <w:ind w:left="714" w:hanging="357"/>
        <w:jc w:val="both"/>
        <w:rPr>
          <w:rFonts w:ascii="Arial" w:hAnsi="Arial" w:cs="Arial"/>
          <w:sz w:val="20"/>
          <w:szCs w:val="20"/>
        </w:rPr>
      </w:pPr>
      <w:r>
        <w:rPr>
          <w:rFonts w:ascii="Arial" w:hAnsi="Arial" w:cs="Arial"/>
          <w:sz w:val="20"/>
          <w:szCs w:val="20"/>
        </w:rPr>
        <w:t>Organizacja i udział w szkoleniach wewnętrznych Szpitala oraz organizacja i udział w akcjach promocji zdrowia.</w:t>
      </w:r>
    </w:p>
    <w:p w14:paraId="32ECEEF7" w14:textId="77777777" w:rsidR="009F39B9" w:rsidRDefault="002E14D4">
      <w:pPr>
        <w:numPr>
          <w:ilvl w:val="0"/>
          <w:numId w:val="11"/>
        </w:numPr>
        <w:jc w:val="both"/>
        <w:rPr>
          <w:rFonts w:ascii="Arial" w:hAnsi="Arial" w:cs="Arial"/>
          <w:sz w:val="20"/>
          <w:szCs w:val="20"/>
        </w:rPr>
      </w:pPr>
      <w:r>
        <w:rPr>
          <w:rFonts w:ascii="Arial" w:hAnsi="Arial" w:cs="Arial"/>
          <w:sz w:val="20"/>
          <w:szCs w:val="20"/>
        </w:rPr>
        <w:t>Rozliczanie czasu pracy podległego personelu i przestrzeganie obowiązujących przepisów dotyczących czasu pracy podległych pracowników.</w:t>
      </w:r>
    </w:p>
    <w:p w14:paraId="46985B23" w14:textId="77777777" w:rsidR="009F39B9" w:rsidRDefault="002E14D4">
      <w:pPr>
        <w:numPr>
          <w:ilvl w:val="0"/>
          <w:numId w:val="11"/>
        </w:numPr>
        <w:jc w:val="both"/>
        <w:rPr>
          <w:rFonts w:ascii="Arial" w:hAnsi="Arial" w:cs="Arial"/>
          <w:sz w:val="20"/>
          <w:szCs w:val="20"/>
        </w:rPr>
      </w:pPr>
      <w:r>
        <w:rPr>
          <w:rFonts w:ascii="Arial" w:hAnsi="Arial" w:cs="Arial"/>
          <w:sz w:val="20"/>
          <w:szCs w:val="20"/>
        </w:rPr>
        <w:t>Rzetelne prowadzenie ewidencji czasu pracy oraz dokumentacji rozliczeniowej podległego personelu zgodnie z obowiązującymi przepisami.</w:t>
      </w:r>
    </w:p>
    <w:p w14:paraId="5DED2CA6" w14:textId="5117EC6B" w:rsidR="009F39B9" w:rsidRDefault="002E14D4">
      <w:pPr>
        <w:numPr>
          <w:ilvl w:val="0"/>
          <w:numId w:val="11"/>
        </w:numPr>
        <w:jc w:val="both"/>
        <w:rPr>
          <w:rFonts w:ascii="Arial" w:hAnsi="Arial" w:cs="Arial"/>
          <w:sz w:val="20"/>
          <w:szCs w:val="20"/>
        </w:rPr>
      </w:pPr>
      <w:r>
        <w:rPr>
          <w:rFonts w:ascii="Arial" w:hAnsi="Arial" w:cs="Arial"/>
          <w:sz w:val="20"/>
          <w:szCs w:val="20"/>
        </w:rPr>
        <w:t xml:space="preserve">Udzielanie urlopów wypoczynkowych ściśle według sporządzonego planu urlopowego  </w:t>
      </w:r>
      <w:r w:rsidR="000700DF">
        <w:rPr>
          <w:rFonts w:ascii="Arial" w:hAnsi="Arial" w:cs="Arial"/>
          <w:sz w:val="20"/>
          <w:szCs w:val="20"/>
        </w:rPr>
        <w:t xml:space="preserve">                            </w:t>
      </w:r>
      <w:r>
        <w:rPr>
          <w:rFonts w:ascii="Arial" w:hAnsi="Arial" w:cs="Arial"/>
          <w:sz w:val="20"/>
          <w:szCs w:val="20"/>
        </w:rPr>
        <w:t>i zgodnie z przepisami prawa pracy w tym zakresie.</w:t>
      </w:r>
    </w:p>
    <w:p w14:paraId="6ED6BB76" w14:textId="77777777" w:rsidR="009F39B9" w:rsidRDefault="002E14D4">
      <w:pPr>
        <w:numPr>
          <w:ilvl w:val="0"/>
          <w:numId w:val="11"/>
        </w:numPr>
        <w:jc w:val="both"/>
        <w:rPr>
          <w:rFonts w:ascii="Arial" w:hAnsi="Arial" w:cs="Arial"/>
          <w:sz w:val="20"/>
          <w:szCs w:val="20"/>
        </w:rPr>
      </w:pPr>
      <w:r>
        <w:rPr>
          <w:rFonts w:ascii="Arial" w:hAnsi="Arial" w:cs="Arial"/>
          <w:sz w:val="20"/>
          <w:szCs w:val="20"/>
        </w:rPr>
        <w:t>Organizowanie pracy tak aby zapobiegać powstawaniu godzin nadliczbowych.</w:t>
      </w:r>
    </w:p>
    <w:p w14:paraId="3EE291EE" w14:textId="77777777" w:rsidR="009F39B9" w:rsidRDefault="002E14D4">
      <w:pPr>
        <w:numPr>
          <w:ilvl w:val="0"/>
          <w:numId w:val="11"/>
        </w:numPr>
        <w:jc w:val="both"/>
        <w:rPr>
          <w:rFonts w:ascii="Arial" w:hAnsi="Arial" w:cs="Arial"/>
          <w:sz w:val="20"/>
          <w:szCs w:val="20"/>
        </w:rPr>
      </w:pPr>
      <w:r>
        <w:rPr>
          <w:rFonts w:ascii="Arial" w:hAnsi="Arial" w:cs="Arial"/>
          <w:sz w:val="20"/>
          <w:szCs w:val="20"/>
        </w:rPr>
        <w:t>Przestrzeganie przepisów o zakazie dwukrotnego rozpoczynania pracy w tej samej dobie pracowniczej przez podległy personel.</w:t>
      </w:r>
    </w:p>
    <w:p w14:paraId="15053F3D" w14:textId="77777777" w:rsidR="009F39B9" w:rsidRDefault="002E14D4">
      <w:pPr>
        <w:numPr>
          <w:ilvl w:val="0"/>
          <w:numId w:val="11"/>
        </w:numPr>
        <w:jc w:val="both"/>
        <w:rPr>
          <w:rFonts w:ascii="Arial" w:hAnsi="Arial" w:cs="Arial"/>
          <w:sz w:val="20"/>
          <w:szCs w:val="20"/>
        </w:rPr>
      </w:pPr>
      <w:r>
        <w:rPr>
          <w:rFonts w:ascii="Arial" w:hAnsi="Arial" w:cs="Arial"/>
          <w:sz w:val="20"/>
          <w:szCs w:val="20"/>
        </w:rPr>
        <w:t>Egzekwowanie obowiązku przestrzegania porządku i czasu pracy oraz za prawidłową kontrolę stanu obecności i spóźnień.</w:t>
      </w:r>
    </w:p>
    <w:p w14:paraId="0557D098" w14:textId="77777777" w:rsidR="009F39B9" w:rsidRDefault="009F39B9">
      <w:pPr>
        <w:rPr>
          <w:rFonts w:ascii="Arial" w:hAnsi="Arial" w:cs="Arial"/>
          <w:b/>
          <w:sz w:val="22"/>
          <w:szCs w:val="22"/>
        </w:rPr>
      </w:pPr>
    </w:p>
    <w:p w14:paraId="14EA0AFF" w14:textId="77777777" w:rsidR="009F39B9" w:rsidRDefault="009F39B9">
      <w:pPr>
        <w:rPr>
          <w:rFonts w:ascii="Arial" w:hAnsi="Arial" w:cs="Arial"/>
          <w:b/>
          <w:sz w:val="22"/>
          <w:szCs w:val="22"/>
        </w:rPr>
      </w:pPr>
    </w:p>
    <w:p w14:paraId="71B49FD1" w14:textId="42F1971E" w:rsidR="009F39B9" w:rsidRPr="00DE29A0" w:rsidRDefault="002E14D4">
      <w:pPr>
        <w:rPr>
          <w:sz w:val="20"/>
          <w:szCs w:val="20"/>
        </w:rPr>
      </w:pPr>
      <w:r w:rsidRPr="00DE29A0">
        <w:rPr>
          <w:rFonts w:ascii="Arial" w:hAnsi="Arial" w:cs="Arial"/>
          <w:b/>
          <w:sz w:val="20"/>
          <w:szCs w:val="20"/>
        </w:rPr>
        <w:t xml:space="preserve">Przyjmujący zamówienie:                                                           </w:t>
      </w:r>
      <w:r w:rsidR="00DE29A0">
        <w:rPr>
          <w:rFonts w:ascii="Arial" w:hAnsi="Arial" w:cs="Arial"/>
          <w:b/>
          <w:sz w:val="20"/>
          <w:szCs w:val="20"/>
        </w:rPr>
        <w:t xml:space="preserve">            </w:t>
      </w:r>
      <w:r w:rsidRPr="00DE29A0">
        <w:rPr>
          <w:rFonts w:ascii="Arial" w:hAnsi="Arial" w:cs="Arial"/>
          <w:b/>
          <w:sz w:val="20"/>
          <w:szCs w:val="20"/>
        </w:rPr>
        <w:t>Udzielający zamówienia:</w:t>
      </w:r>
    </w:p>
    <w:p w14:paraId="39640432" w14:textId="77777777" w:rsidR="009F39B9" w:rsidRDefault="009F39B9">
      <w:pPr>
        <w:rPr>
          <w:rFonts w:ascii="Arial" w:hAnsi="Arial" w:cs="Arial"/>
          <w:sz w:val="22"/>
          <w:szCs w:val="22"/>
        </w:rPr>
      </w:pPr>
    </w:p>
    <w:p w14:paraId="4D01C1F6" w14:textId="77777777" w:rsidR="009F39B9" w:rsidRDefault="009F39B9">
      <w:pPr>
        <w:rPr>
          <w:rFonts w:ascii="Arial" w:hAnsi="Arial" w:cs="Arial"/>
          <w:sz w:val="22"/>
          <w:szCs w:val="22"/>
        </w:rPr>
      </w:pPr>
      <w:bookmarkStart w:id="3" w:name="__DdeLink__1639_25462105231"/>
      <w:bookmarkEnd w:id="3"/>
    </w:p>
    <w:p w14:paraId="577AE55D" w14:textId="77777777" w:rsidR="009F39B9" w:rsidRDefault="009F39B9">
      <w:pPr>
        <w:rPr>
          <w:rFonts w:ascii="Arial" w:hAnsi="Arial" w:cs="Arial"/>
          <w:sz w:val="22"/>
          <w:szCs w:val="22"/>
        </w:rPr>
      </w:pPr>
    </w:p>
    <w:p w14:paraId="20BE0950" w14:textId="77777777" w:rsidR="009F39B9" w:rsidRDefault="009F39B9">
      <w:pPr>
        <w:rPr>
          <w:rFonts w:ascii="Arial" w:hAnsi="Arial" w:cs="Arial"/>
          <w:sz w:val="22"/>
          <w:szCs w:val="22"/>
        </w:rPr>
      </w:pPr>
    </w:p>
    <w:p w14:paraId="35780473" w14:textId="77777777" w:rsidR="009F39B9" w:rsidRDefault="009F39B9">
      <w:pPr>
        <w:rPr>
          <w:rFonts w:ascii="Arial" w:hAnsi="Arial" w:cs="Arial"/>
          <w:sz w:val="22"/>
          <w:szCs w:val="22"/>
        </w:rPr>
      </w:pPr>
    </w:p>
    <w:p w14:paraId="584F8711" w14:textId="77777777" w:rsidR="009F39B9" w:rsidRDefault="009F39B9">
      <w:pPr>
        <w:jc w:val="both"/>
        <w:rPr>
          <w:rFonts w:ascii="Arial" w:hAnsi="Arial" w:cs="Arial"/>
          <w:sz w:val="22"/>
          <w:szCs w:val="22"/>
        </w:rPr>
      </w:pPr>
    </w:p>
    <w:p w14:paraId="7DFD8877" w14:textId="77777777" w:rsidR="009F39B9" w:rsidRDefault="009F39B9">
      <w:pPr>
        <w:jc w:val="both"/>
        <w:rPr>
          <w:rFonts w:ascii="Arial" w:hAnsi="Arial" w:cs="Arial"/>
          <w:sz w:val="22"/>
          <w:szCs w:val="22"/>
        </w:rPr>
      </w:pPr>
    </w:p>
    <w:p w14:paraId="02692FA6" w14:textId="77777777" w:rsidR="009F39B9" w:rsidRDefault="009F39B9">
      <w:pPr>
        <w:jc w:val="both"/>
        <w:rPr>
          <w:rFonts w:ascii="Arial" w:hAnsi="Arial" w:cs="Arial"/>
          <w:sz w:val="22"/>
          <w:szCs w:val="22"/>
        </w:rPr>
      </w:pPr>
    </w:p>
    <w:p w14:paraId="1855B4DF" w14:textId="77777777" w:rsidR="009F39B9" w:rsidRDefault="009F39B9">
      <w:pPr>
        <w:jc w:val="both"/>
        <w:rPr>
          <w:rFonts w:ascii="Arial" w:hAnsi="Arial" w:cs="Arial"/>
          <w:sz w:val="22"/>
          <w:szCs w:val="22"/>
        </w:rPr>
      </w:pPr>
    </w:p>
    <w:p w14:paraId="2878E554" w14:textId="77777777" w:rsidR="002E14D4" w:rsidRDefault="002E14D4">
      <w:pPr>
        <w:rPr>
          <w:rFonts w:ascii="Arial" w:hAnsi="Arial" w:cs="Arial"/>
          <w:sz w:val="22"/>
          <w:szCs w:val="22"/>
        </w:rPr>
      </w:pPr>
      <w:r>
        <w:rPr>
          <w:rFonts w:ascii="Arial" w:hAnsi="Arial" w:cs="Arial"/>
          <w:sz w:val="22"/>
          <w:szCs w:val="22"/>
        </w:rPr>
        <w:t xml:space="preserve">                                                                               </w:t>
      </w:r>
    </w:p>
    <w:p w14:paraId="19827970" w14:textId="77777777" w:rsidR="002E14D4" w:rsidRDefault="002E14D4">
      <w:pPr>
        <w:rPr>
          <w:rFonts w:ascii="Arial" w:hAnsi="Arial" w:cs="Arial"/>
          <w:sz w:val="22"/>
          <w:szCs w:val="22"/>
        </w:rPr>
      </w:pPr>
    </w:p>
    <w:p w14:paraId="76C64C20" w14:textId="77777777" w:rsidR="002E14D4" w:rsidRDefault="002E14D4">
      <w:pPr>
        <w:rPr>
          <w:rFonts w:ascii="Arial" w:hAnsi="Arial" w:cs="Arial"/>
          <w:sz w:val="22"/>
          <w:szCs w:val="22"/>
        </w:rPr>
      </w:pPr>
    </w:p>
    <w:p w14:paraId="6F81EDF9" w14:textId="77777777" w:rsidR="002E14D4" w:rsidRDefault="002E14D4">
      <w:pPr>
        <w:rPr>
          <w:rFonts w:ascii="Arial" w:hAnsi="Arial" w:cs="Arial"/>
          <w:sz w:val="22"/>
          <w:szCs w:val="22"/>
        </w:rPr>
      </w:pPr>
    </w:p>
    <w:p w14:paraId="0106328B" w14:textId="4B341D1A" w:rsidR="000700DF" w:rsidRDefault="002E14D4">
      <w:pPr>
        <w:rPr>
          <w:rFonts w:ascii="Arial" w:hAnsi="Arial" w:cs="Arial"/>
          <w:sz w:val="22"/>
          <w:szCs w:val="22"/>
        </w:rPr>
      </w:pPr>
      <w:r>
        <w:rPr>
          <w:rFonts w:ascii="Arial" w:hAnsi="Arial" w:cs="Arial"/>
          <w:sz w:val="22"/>
          <w:szCs w:val="22"/>
        </w:rPr>
        <w:t xml:space="preserve">                                                                            </w:t>
      </w:r>
    </w:p>
    <w:p w14:paraId="294D49A2" w14:textId="77777777" w:rsidR="00270E50" w:rsidRDefault="00270E50">
      <w:pPr>
        <w:rPr>
          <w:rFonts w:ascii="Arial" w:hAnsi="Arial" w:cs="Arial"/>
          <w:sz w:val="22"/>
          <w:szCs w:val="22"/>
        </w:rPr>
      </w:pPr>
    </w:p>
    <w:p w14:paraId="150EA7DE" w14:textId="77777777" w:rsidR="00270E50" w:rsidRDefault="00270E50">
      <w:pPr>
        <w:rPr>
          <w:rFonts w:ascii="Arial" w:hAnsi="Arial" w:cs="Arial"/>
          <w:sz w:val="22"/>
          <w:szCs w:val="22"/>
        </w:rPr>
      </w:pPr>
      <w:bookmarkStart w:id="4" w:name="_GoBack"/>
      <w:bookmarkEnd w:id="4"/>
    </w:p>
    <w:p w14:paraId="2B088005" w14:textId="19D5E99C" w:rsidR="009F39B9" w:rsidRDefault="000700DF">
      <w:r>
        <w:rPr>
          <w:rFonts w:ascii="Arial" w:hAnsi="Arial" w:cs="Arial"/>
          <w:sz w:val="22"/>
          <w:szCs w:val="22"/>
        </w:rPr>
        <w:lastRenderedPageBreak/>
        <w:t xml:space="preserve">                                                                                </w:t>
      </w:r>
      <w:r w:rsidR="002E14D4">
        <w:rPr>
          <w:rFonts w:ascii="Arial" w:hAnsi="Arial" w:cs="Arial"/>
          <w:sz w:val="20"/>
          <w:szCs w:val="20"/>
        </w:rPr>
        <w:t xml:space="preserve">Załącznik </w:t>
      </w:r>
      <w:r>
        <w:rPr>
          <w:rFonts w:ascii="Arial" w:hAnsi="Arial" w:cs="Arial"/>
          <w:sz w:val="20"/>
          <w:szCs w:val="20"/>
        </w:rPr>
        <w:t>nr 2</w:t>
      </w:r>
      <w:r w:rsidR="00DE29A0">
        <w:rPr>
          <w:rFonts w:ascii="Arial" w:hAnsi="Arial" w:cs="Arial"/>
          <w:sz w:val="20"/>
          <w:szCs w:val="20"/>
        </w:rPr>
        <w:t xml:space="preserve"> do umowy nr ……./ KO/2025</w:t>
      </w:r>
    </w:p>
    <w:p w14:paraId="0024025B" w14:textId="77777777" w:rsidR="009F39B9" w:rsidRDefault="002E14D4">
      <w:pPr>
        <w:tabs>
          <w:tab w:val="center" w:pos="4680"/>
          <w:tab w:val="right" w:pos="10080"/>
        </w:tabs>
        <w:jc w:val="center"/>
        <w:rPr>
          <w:rFonts w:ascii="Arial" w:hAnsi="Arial" w:cs="Arial"/>
          <w:b/>
          <w:sz w:val="22"/>
          <w:szCs w:val="22"/>
        </w:rPr>
      </w:pPr>
      <w:r>
        <w:rPr>
          <w:rFonts w:ascii="Arial" w:hAnsi="Arial" w:cs="Arial"/>
          <w:b/>
          <w:smallCaps/>
          <w:sz w:val="20"/>
          <w:szCs w:val="20"/>
        </w:rPr>
        <w:t xml:space="preserve">MIESIĘCZNA EWIDENCJA </w:t>
      </w:r>
      <w:r>
        <w:rPr>
          <w:rFonts w:ascii="Arial" w:hAnsi="Arial" w:cs="Arial"/>
          <w:sz w:val="22"/>
          <w:szCs w:val="22"/>
        </w:rPr>
        <w:t>w miesiącu ……….....................................</w:t>
      </w:r>
    </w:p>
    <w:tbl>
      <w:tblPr>
        <w:tblW w:w="6635" w:type="dxa"/>
        <w:jc w:val="center"/>
        <w:tblLook w:val="0000" w:firstRow="0" w:lastRow="0" w:firstColumn="0" w:lastColumn="0" w:noHBand="0" w:noVBand="0"/>
      </w:tblPr>
      <w:tblGrid>
        <w:gridCol w:w="1000"/>
        <w:gridCol w:w="720"/>
        <w:gridCol w:w="720"/>
        <w:gridCol w:w="719"/>
        <w:gridCol w:w="1901"/>
        <w:gridCol w:w="1575"/>
      </w:tblGrid>
      <w:tr w:rsidR="009F39B9" w14:paraId="476F12F1" w14:textId="77777777">
        <w:trPr>
          <w:trHeight w:hRule="exact" w:val="340"/>
          <w:jc w:val="center"/>
        </w:trPr>
        <w:tc>
          <w:tcPr>
            <w:tcW w:w="1001" w:type="dxa"/>
            <w:vMerge w:val="restart"/>
            <w:tcBorders>
              <w:top w:val="single" w:sz="4" w:space="0" w:color="000000"/>
              <w:left w:val="single" w:sz="4" w:space="0" w:color="000000"/>
              <w:bottom w:val="single" w:sz="4" w:space="0" w:color="000000"/>
            </w:tcBorders>
            <w:shd w:val="clear" w:color="auto" w:fill="auto"/>
            <w:vAlign w:val="center"/>
          </w:tcPr>
          <w:p w14:paraId="007B1BED" w14:textId="77777777" w:rsidR="009F39B9" w:rsidRDefault="002E14D4">
            <w:pPr>
              <w:jc w:val="center"/>
              <w:rPr>
                <w:rFonts w:ascii="Arial" w:hAnsi="Arial" w:cs="Arial"/>
                <w:b/>
                <w:sz w:val="22"/>
                <w:szCs w:val="22"/>
              </w:rPr>
            </w:pPr>
            <w:r>
              <w:rPr>
                <w:rFonts w:ascii="Arial" w:hAnsi="Arial" w:cs="Arial"/>
                <w:b/>
                <w:sz w:val="22"/>
                <w:szCs w:val="22"/>
              </w:rPr>
              <w:t>Data</w:t>
            </w:r>
          </w:p>
        </w:tc>
        <w:tc>
          <w:tcPr>
            <w:tcW w:w="2159" w:type="dxa"/>
            <w:gridSpan w:val="3"/>
            <w:tcBorders>
              <w:top w:val="single" w:sz="4" w:space="0" w:color="000000"/>
              <w:left w:val="single" w:sz="4" w:space="0" w:color="000000"/>
              <w:bottom w:val="single" w:sz="4" w:space="0" w:color="000000"/>
            </w:tcBorders>
            <w:shd w:val="clear" w:color="auto" w:fill="auto"/>
            <w:vAlign w:val="center"/>
          </w:tcPr>
          <w:p w14:paraId="0DEB15CA" w14:textId="77777777" w:rsidR="009F39B9" w:rsidRDefault="002E14D4">
            <w:pPr>
              <w:jc w:val="center"/>
              <w:rPr>
                <w:rFonts w:ascii="Arial" w:hAnsi="Arial" w:cs="Arial"/>
                <w:b/>
                <w:sz w:val="22"/>
                <w:szCs w:val="22"/>
              </w:rPr>
            </w:pPr>
            <w:r>
              <w:rPr>
                <w:rFonts w:ascii="Arial" w:hAnsi="Arial" w:cs="Arial"/>
                <w:b/>
                <w:sz w:val="22"/>
                <w:szCs w:val="22"/>
              </w:rPr>
              <w:t>Godziny</w:t>
            </w:r>
          </w:p>
        </w:tc>
        <w:tc>
          <w:tcPr>
            <w:tcW w:w="1901" w:type="dxa"/>
            <w:tcBorders>
              <w:top w:val="single" w:sz="4" w:space="0" w:color="000000"/>
              <w:left w:val="single" w:sz="4" w:space="0" w:color="000000"/>
              <w:bottom w:val="single" w:sz="4" w:space="0" w:color="000000"/>
            </w:tcBorders>
            <w:shd w:val="clear" w:color="auto" w:fill="auto"/>
            <w:vAlign w:val="center"/>
          </w:tcPr>
          <w:p w14:paraId="0EAF9B33" w14:textId="77777777" w:rsidR="009F39B9" w:rsidRDefault="002E14D4">
            <w:pPr>
              <w:jc w:val="center"/>
              <w:rPr>
                <w:rFonts w:ascii="Arial" w:hAnsi="Arial" w:cs="Arial"/>
                <w:b/>
                <w:sz w:val="16"/>
                <w:szCs w:val="16"/>
              </w:rPr>
            </w:pPr>
            <w:r>
              <w:rPr>
                <w:rFonts w:ascii="Arial" w:hAnsi="Arial" w:cs="Arial"/>
                <w:b/>
                <w:sz w:val="16"/>
                <w:szCs w:val="16"/>
              </w:rPr>
              <w:t>Imię i nazwisko lekarza</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19DCB" w14:textId="77777777" w:rsidR="009F39B9" w:rsidRDefault="002E14D4">
            <w:pPr>
              <w:jc w:val="center"/>
            </w:pPr>
            <w:r>
              <w:rPr>
                <w:rFonts w:ascii="Arial" w:hAnsi="Arial" w:cs="Arial"/>
                <w:b/>
                <w:sz w:val="22"/>
                <w:szCs w:val="22"/>
              </w:rPr>
              <w:t>Podpis</w:t>
            </w:r>
          </w:p>
        </w:tc>
      </w:tr>
      <w:tr w:rsidR="009F39B9" w14:paraId="4E367732" w14:textId="77777777">
        <w:trPr>
          <w:trHeight w:hRule="exact" w:val="340"/>
          <w:jc w:val="center"/>
        </w:trPr>
        <w:tc>
          <w:tcPr>
            <w:tcW w:w="1001" w:type="dxa"/>
            <w:vMerge/>
            <w:tcBorders>
              <w:top w:val="single" w:sz="4" w:space="0" w:color="000000"/>
              <w:left w:val="single" w:sz="4" w:space="0" w:color="000000"/>
              <w:bottom w:val="single" w:sz="4" w:space="0" w:color="000000"/>
            </w:tcBorders>
            <w:shd w:val="clear" w:color="auto" w:fill="auto"/>
            <w:vAlign w:val="center"/>
          </w:tcPr>
          <w:p w14:paraId="0B36891D" w14:textId="77777777" w:rsidR="009F39B9" w:rsidRDefault="009F39B9">
            <w:pPr>
              <w:suppressAutoHyphens w:val="0"/>
              <w:snapToGrid w:val="0"/>
              <w:rPr>
                <w:rFonts w:ascii="Arial" w:hAnsi="Arial" w:cs="Arial"/>
                <w:b/>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636D4AF" w14:textId="77777777" w:rsidR="009F39B9" w:rsidRDefault="002E14D4">
            <w:pPr>
              <w:jc w:val="center"/>
              <w:rPr>
                <w:rFonts w:ascii="Arial" w:hAnsi="Arial" w:cs="Arial"/>
                <w:b/>
                <w:sz w:val="22"/>
                <w:szCs w:val="22"/>
              </w:rPr>
            </w:pPr>
            <w:r>
              <w:rPr>
                <w:rFonts w:ascii="Arial" w:hAnsi="Arial" w:cs="Arial"/>
                <w:b/>
                <w:sz w:val="22"/>
                <w:szCs w:val="22"/>
              </w:rPr>
              <w:t>od</w:t>
            </w:r>
          </w:p>
        </w:tc>
        <w:tc>
          <w:tcPr>
            <w:tcW w:w="720" w:type="dxa"/>
            <w:tcBorders>
              <w:top w:val="single" w:sz="4" w:space="0" w:color="000000"/>
              <w:left w:val="single" w:sz="4" w:space="0" w:color="000000"/>
              <w:bottom w:val="single" w:sz="4" w:space="0" w:color="000000"/>
            </w:tcBorders>
            <w:shd w:val="clear" w:color="auto" w:fill="auto"/>
            <w:vAlign w:val="center"/>
          </w:tcPr>
          <w:p w14:paraId="408A0B6D" w14:textId="77777777" w:rsidR="009F39B9" w:rsidRDefault="002E14D4">
            <w:pPr>
              <w:jc w:val="center"/>
              <w:rPr>
                <w:rFonts w:ascii="Arial" w:hAnsi="Arial" w:cs="Arial"/>
                <w:b/>
                <w:sz w:val="22"/>
                <w:szCs w:val="22"/>
              </w:rPr>
            </w:pPr>
            <w:r>
              <w:rPr>
                <w:rFonts w:ascii="Arial" w:hAnsi="Arial" w:cs="Arial"/>
                <w:b/>
                <w:sz w:val="22"/>
                <w:szCs w:val="22"/>
              </w:rPr>
              <w:t>do</w:t>
            </w:r>
          </w:p>
        </w:tc>
        <w:tc>
          <w:tcPr>
            <w:tcW w:w="717" w:type="dxa"/>
            <w:tcBorders>
              <w:top w:val="single" w:sz="4" w:space="0" w:color="000000"/>
              <w:left w:val="single" w:sz="4" w:space="0" w:color="000000"/>
              <w:bottom w:val="single" w:sz="4" w:space="0" w:color="000000"/>
            </w:tcBorders>
            <w:shd w:val="clear" w:color="auto" w:fill="auto"/>
            <w:vAlign w:val="center"/>
          </w:tcPr>
          <w:p w14:paraId="0AE523E0" w14:textId="77777777" w:rsidR="009F39B9" w:rsidRDefault="002E14D4">
            <w:pPr>
              <w:jc w:val="center"/>
              <w:rPr>
                <w:rFonts w:ascii="Arial" w:hAnsi="Arial" w:cs="Arial"/>
                <w:b/>
                <w:sz w:val="22"/>
                <w:szCs w:val="22"/>
              </w:rPr>
            </w:pPr>
            <w:r>
              <w:rPr>
                <w:rFonts w:ascii="Arial" w:hAnsi="Arial" w:cs="Arial"/>
                <w:b/>
                <w:sz w:val="22"/>
                <w:szCs w:val="22"/>
              </w:rPr>
              <w:t>czas</w:t>
            </w:r>
          </w:p>
        </w:tc>
        <w:tc>
          <w:tcPr>
            <w:tcW w:w="1901" w:type="dxa"/>
            <w:tcBorders>
              <w:top w:val="single" w:sz="4" w:space="0" w:color="000000"/>
              <w:left w:val="single" w:sz="4" w:space="0" w:color="000000"/>
              <w:bottom w:val="single" w:sz="4" w:space="0" w:color="000000"/>
            </w:tcBorders>
            <w:shd w:val="clear" w:color="auto" w:fill="auto"/>
          </w:tcPr>
          <w:p w14:paraId="139E0299" w14:textId="77777777" w:rsidR="009F39B9" w:rsidRDefault="009F39B9">
            <w:pPr>
              <w:snapToGrid w:val="0"/>
              <w:jc w:val="center"/>
              <w:rPr>
                <w:rFonts w:ascii="Arial" w:hAnsi="Arial" w:cs="Arial"/>
                <w:b/>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FD6603B" w14:textId="77777777" w:rsidR="009F39B9" w:rsidRDefault="009F39B9">
            <w:pPr>
              <w:snapToGrid w:val="0"/>
              <w:jc w:val="center"/>
              <w:rPr>
                <w:rFonts w:ascii="Arial" w:hAnsi="Arial" w:cs="Arial"/>
                <w:b/>
                <w:sz w:val="22"/>
                <w:szCs w:val="22"/>
              </w:rPr>
            </w:pPr>
          </w:p>
        </w:tc>
      </w:tr>
      <w:tr w:rsidR="009F39B9" w14:paraId="05FFAFAE"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A87A91C" w14:textId="77777777" w:rsidR="009F39B9" w:rsidRDefault="009F39B9">
            <w:pPr>
              <w:snapToGrid w:val="0"/>
              <w:jc w:val="center"/>
              <w:rPr>
                <w:rFonts w:ascii="Arial" w:hAnsi="Arial" w:cs="Arial"/>
                <w:sz w:val="22"/>
                <w:szCs w:val="22"/>
              </w:rPr>
            </w:pPr>
          </w:p>
          <w:p w14:paraId="616F58E2" w14:textId="77777777" w:rsidR="009F39B9" w:rsidRDefault="009F39B9">
            <w:pPr>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7B1BB69"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86F4E70"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7120E75E" w14:textId="77777777" w:rsidR="009F39B9" w:rsidRDefault="009F39B9">
            <w:pPr>
              <w:snapToGrid w:val="0"/>
              <w:jc w:val="center"/>
              <w:rPr>
                <w:rFonts w:ascii="Arial" w:hAnsi="Arial" w:cs="Arial"/>
                <w:sz w:val="22"/>
                <w:szCs w:val="22"/>
              </w:rPr>
            </w:pPr>
          </w:p>
        </w:tc>
        <w:tc>
          <w:tcPr>
            <w:tcW w:w="1901" w:type="dxa"/>
            <w:vMerge w:val="restart"/>
            <w:tcBorders>
              <w:top w:val="single" w:sz="4" w:space="0" w:color="000000"/>
              <w:left w:val="single" w:sz="4" w:space="0" w:color="000000"/>
              <w:bottom w:val="single" w:sz="4" w:space="0" w:color="000000"/>
            </w:tcBorders>
            <w:shd w:val="clear" w:color="auto" w:fill="auto"/>
          </w:tcPr>
          <w:p w14:paraId="1658E255"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AEFA0FB" w14:textId="77777777" w:rsidR="009F39B9" w:rsidRDefault="009F39B9">
            <w:pPr>
              <w:snapToGrid w:val="0"/>
              <w:jc w:val="center"/>
              <w:rPr>
                <w:rFonts w:ascii="Arial" w:hAnsi="Arial" w:cs="Arial"/>
                <w:sz w:val="22"/>
                <w:szCs w:val="22"/>
              </w:rPr>
            </w:pPr>
          </w:p>
        </w:tc>
      </w:tr>
      <w:tr w:rsidR="009F39B9" w14:paraId="27A7A69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3D03484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1F9A49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212CF16E"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5436CCF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56329C7"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58469AA6" w14:textId="77777777" w:rsidR="009F39B9" w:rsidRDefault="009F39B9">
            <w:pPr>
              <w:snapToGrid w:val="0"/>
              <w:jc w:val="center"/>
              <w:rPr>
                <w:rFonts w:ascii="Arial" w:hAnsi="Arial" w:cs="Arial"/>
                <w:sz w:val="22"/>
                <w:szCs w:val="22"/>
              </w:rPr>
            </w:pPr>
          </w:p>
        </w:tc>
      </w:tr>
      <w:tr w:rsidR="009F39B9" w14:paraId="25C8BB22"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5AF22A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AD26B0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560515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1B1C7A9A"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E98282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E4A5C6E" w14:textId="77777777" w:rsidR="009F39B9" w:rsidRDefault="009F39B9">
            <w:pPr>
              <w:snapToGrid w:val="0"/>
              <w:jc w:val="center"/>
              <w:rPr>
                <w:rFonts w:ascii="Arial" w:hAnsi="Arial" w:cs="Arial"/>
                <w:sz w:val="22"/>
                <w:szCs w:val="22"/>
              </w:rPr>
            </w:pPr>
          </w:p>
        </w:tc>
      </w:tr>
      <w:tr w:rsidR="009F39B9" w14:paraId="0D8F8846"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0BFD2A8"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A013F8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1CF04A8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969224C"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15588FC"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9752169" w14:textId="77777777" w:rsidR="009F39B9" w:rsidRDefault="009F39B9">
            <w:pPr>
              <w:snapToGrid w:val="0"/>
              <w:jc w:val="center"/>
              <w:rPr>
                <w:rFonts w:ascii="Arial" w:hAnsi="Arial" w:cs="Arial"/>
                <w:sz w:val="22"/>
                <w:szCs w:val="22"/>
              </w:rPr>
            </w:pPr>
          </w:p>
        </w:tc>
      </w:tr>
      <w:tr w:rsidR="009F39B9" w14:paraId="349DB847"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566B91B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7C1DA5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2E32D86"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05664B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D63988D"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0E036AA" w14:textId="77777777" w:rsidR="009F39B9" w:rsidRDefault="009F39B9">
            <w:pPr>
              <w:snapToGrid w:val="0"/>
              <w:jc w:val="center"/>
              <w:rPr>
                <w:rFonts w:ascii="Arial" w:hAnsi="Arial" w:cs="Arial"/>
                <w:sz w:val="22"/>
                <w:szCs w:val="22"/>
              </w:rPr>
            </w:pPr>
          </w:p>
        </w:tc>
      </w:tr>
      <w:tr w:rsidR="009F39B9" w14:paraId="165F0E3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1B34F3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6F1D02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35CB0C9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9B004A8"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0AF7328"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5E17C01" w14:textId="77777777" w:rsidR="009F39B9" w:rsidRDefault="009F39B9">
            <w:pPr>
              <w:snapToGrid w:val="0"/>
              <w:jc w:val="center"/>
              <w:rPr>
                <w:rFonts w:ascii="Arial" w:hAnsi="Arial" w:cs="Arial"/>
                <w:sz w:val="22"/>
                <w:szCs w:val="22"/>
              </w:rPr>
            </w:pPr>
          </w:p>
        </w:tc>
      </w:tr>
      <w:tr w:rsidR="009F39B9" w14:paraId="6C8E4E4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57B1A089"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54687CF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78ED75D"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DE8D723"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892371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C57BA2F" w14:textId="77777777" w:rsidR="009F39B9" w:rsidRDefault="009F39B9">
            <w:pPr>
              <w:snapToGrid w:val="0"/>
              <w:jc w:val="center"/>
              <w:rPr>
                <w:rFonts w:ascii="Arial" w:hAnsi="Arial" w:cs="Arial"/>
                <w:sz w:val="22"/>
                <w:szCs w:val="22"/>
              </w:rPr>
            </w:pPr>
          </w:p>
        </w:tc>
      </w:tr>
      <w:tr w:rsidR="009F39B9" w14:paraId="3C22085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A5EC6C7"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0FC7BD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128904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C338FB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11E3C58"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FFDF162" w14:textId="77777777" w:rsidR="009F39B9" w:rsidRDefault="009F39B9">
            <w:pPr>
              <w:snapToGrid w:val="0"/>
              <w:jc w:val="center"/>
              <w:rPr>
                <w:rFonts w:ascii="Arial" w:hAnsi="Arial" w:cs="Arial"/>
                <w:sz w:val="22"/>
                <w:szCs w:val="22"/>
              </w:rPr>
            </w:pPr>
          </w:p>
        </w:tc>
      </w:tr>
      <w:tr w:rsidR="009F39B9" w14:paraId="39E7FD4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00A7570A"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EC2D527"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3780DB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FB1FA15"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9D3D15B"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E136A76" w14:textId="77777777" w:rsidR="009F39B9" w:rsidRDefault="009F39B9">
            <w:pPr>
              <w:snapToGrid w:val="0"/>
              <w:jc w:val="center"/>
              <w:rPr>
                <w:rFonts w:ascii="Arial" w:hAnsi="Arial" w:cs="Arial"/>
                <w:sz w:val="22"/>
                <w:szCs w:val="22"/>
              </w:rPr>
            </w:pPr>
          </w:p>
        </w:tc>
      </w:tr>
      <w:tr w:rsidR="009F39B9" w14:paraId="10D1002C"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3ED0A9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7BB8B90"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0E5C4D7"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9BD486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D90025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8B5C847" w14:textId="77777777" w:rsidR="009F39B9" w:rsidRDefault="009F39B9">
            <w:pPr>
              <w:snapToGrid w:val="0"/>
              <w:jc w:val="center"/>
              <w:rPr>
                <w:rFonts w:ascii="Arial" w:hAnsi="Arial" w:cs="Arial"/>
                <w:sz w:val="22"/>
                <w:szCs w:val="22"/>
              </w:rPr>
            </w:pPr>
          </w:p>
        </w:tc>
      </w:tr>
      <w:tr w:rsidR="009F39B9" w14:paraId="6E178424"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3D004A30"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F2AE1B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3B22E262"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4539175"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50016C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F7607D5" w14:textId="77777777" w:rsidR="009F39B9" w:rsidRDefault="009F39B9">
            <w:pPr>
              <w:snapToGrid w:val="0"/>
              <w:jc w:val="center"/>
              <w:rPr>
                <w:rFonts w:ascii="Arial" w:hAnsi="Arial" w:cs="Arial"/>
                <w:sz w:val="22"/>
                <w:szCs w:val="22"/>
              </w:rPr>
            </w:pPr>
          </w:p>
        </w:tc>
      </w:tr>
      <w:tr w:rsidR="009F39B9" w14:paraId="28090906"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7354C6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2C0872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5F0D891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550C12C"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60F86F5"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CB933E7" w14:textId="77777777" w:rsidR="009F39B9" w:rsidRDefault="009F39B9">
            <w:pPr>
              <w:snapToGrid w:val="0"/>
              <w:jc w:val="center"/>
              <w:rPr>
                <w:rFonts w:ascii="Arial" w:hAnsi="Arial" w:cs="Arial"/>
                <w:sz w:val="22"/>
                <w:szCs w:val="22"/>
              </w:rPr>
            </w:pPr>
          </w:p>
        </w:tc>
      </w:tr>
      <w:tr w:rsidR="009F39B9" w14:paraId="717CFE4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DABF86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9667837"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7B1EB15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3855A5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DE8E8B9"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B34BE80" w14:textId="77777777" w:rsidR="009F39B9" w:rsidRDefault="009F39B9">
            <w:pPr>
              <w:snapToGrid w:val="0"/>
              <w:jc w:val="center"/>
              <w:rPr>
                <w:rFonts w:ascii="Arial" w:hAnsi="Arial" w:cs="Arial"/>
                <w:sz w:val="22"/>
                <w:szCs w:val="22"/>
              </w:rPr>
            </w:pPr>
          </w:p>
        </w:tc>
      </w:tr>
      <w:tr w:rsidR="009F39B9" w14:paraId="229D4668"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334CCF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BA7859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4BC6FE8"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C1DF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555F150"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D175179" w14:textId="77777777" w:rsidR="009F39B9" w:rsidRDefault="009F39B9">
            <w:pPr>
              <w:snapToGrid w:val="0"/>
              <w:jc w:val="center"/>
              <w:rPr>
                <w:rFonts w:ascii="Arial" w:hAnsi="Arial" w:cs="Arial"/>
                <w:sz w:val="22"/>
                <w:szCs w:val="22"/>
              </w:rPr>
            </w:pPr>
          </w:p>
        </w:tc>
      </w:tr>
      <w:tr w:rsidR="009F39B9" w14:paraId="41188E4F"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06A2C72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DBE953C"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36FDA8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751ECAD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959D3C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61F7D59" w14:textId="77777777" w:rsidR="009F39B9" w:rsidRDefault="009F39B9">
            <w:pPr>
              <w:snapToGrid w:val="0"/>
              <w:jc w:val="center"/>
              <w:rPr>
                <w:rFonts w:ascii="Arial" w:hAnsi="Arial" w:cs="Arial"/>
                <w:sz w:val="22"/>
                <w:szCs w:val="22"/>
              </w:rPr>
            </w:pPr>
          </w:p>
        </w:tc>
      </w:tr>
      <w:tr w:rsidR="009F39B9" w14:paraId="6658602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6183168"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92C524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45D2C0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570131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79A2D4D"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0C8E725" w14:textId="77777777" w:rsidR="009F39B9" w:rsidRDefault="009F39B9">
            <w:pPr>
              <w:snapToGrid w:val="0"/>
              <w:jc w:val="center"/>
              <w:rPr>
                <w:rFonts w:ascii="Arial" w:hAnsi="Arial" w:cs="Arial"/>
                <w:sz w:val="22"/>
                <w:szCs w:val="22"/>
              </w:rPr>
            </w:pPr>
          </w:p>
        </w:tc>
      </w:tr>
      <w:tr w:rsidR="009F39B9" w14:paraId="5004EF2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76E107C"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47B4E1A"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96FE1E3"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4397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C536732"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6AAC2EE" w14:textId="77777777" w:rsidR="009F39B9" w:rsidRDefault="009F39B9">
            <w:pPr>
              <w:snapToGrid w:val="0"/>
              <w:jc w:val="center"/>
              <w:rPr>
                <w:rFonts w:ascii="Arial" w:hAnsi="Arial" w:cs="Arial"/>
                <w:sz w:val="22"/>
                <w:szCs w:val="22"/>
              </w:rPr>
            </w:pPr>
          </w:p>
        </w:tc>
      </w:tr>
      <w:tr w:rsidR="009F39B9" w14:paraId="35F45A42"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857FBC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262826C"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832122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3EEF606"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1612330"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68FCE90" w14:textId="77777777" w:rsidR="009F39B9" w:rsidRDefault="009F39B9">
            <w:pPr>
              <w:snapToGrid w:val="0"/>
              <w:jc w:val="center"/>
              <w:rPr>
                <w:rFonts w:ascii="Arial" w:hAnsi="Arial" w:cs="Arial"/>
                <w:sz w:val="22"/>
                <w:szCs w:val="22"/>
              </w:rPr>
            </w:pPr>
          </w:p>
        </w:tc>
      </w:tr>
      <w:tr w:rsidR="009F39B9" w14:paraId="799211E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A3757A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382BE03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646742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57E3D16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9E4CA82"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939CD9F" w14:textId="77777777" w:rsidR="009F39B9" w:rsidRDefault="009F39B9">
            <w:pPr>
              <w:snapToGrid w:val="0"/>
              <w:jc w:val="center"/>
              <w:rPr>
                <w:rFonts w:ascii="Arial" w:hAnsi="Arial" w:cs="Arial"/>
                <w:sz w:val="22"/>
                <w:szCs w:val="22"/>
              </w:rPr>
            </w:pPr>
          </w:p>
        </w:tc>
      </w:tr>
      <w:tr w:rsidR="009F39B9" w14:paraId="0E60AC65"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3C6574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B10641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5EDD9476"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75954A3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B4DB1B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EA6C1AB" w14:textId="77777777" w:rsidR="009F39B9" w:rsidRDefault="009F39B9">
            <w:pPr>
              <w:snapToGrid w:val="0"/>
              <w:jc w:val="center"/>
              <w:rPr>
                <w:rFonts w:ascii="Arial" w:hAnsi="Arial" w:cs="Arial"/>
                <w:sz w:val="22"/>
                <w:szCs w:val="22"/>
              </w:rPr>
            </w:pPr>
          </w:p>
        </w:tc>
      </w:tr>
      <w:tr w:rsidR="009F39B9" w14:paraId="0E0A69C0"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DC2482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155DEA0"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264A624A"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EA97346"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5B7F55C"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D4C955A" w14:textId="77777777" w:rsidR="009F39B9" w:rsidRDefault="009F39B9">
            <w:pPr>
              <w:snapToGrid w:val="0"/>
              <w:jc w:val="center"/>
              <w:rPr>
                <w:rFonts w:ascii="Arial" w:hAnsi="Arial" w:cs="Arial"/>
                <w:sz w:val="22"/>
                <w:szCs w:val="22"/>
              </w:rPr>
            </w:pPr>
          </w:p>
        </w:tc>
      </w:tr>
      <w:tr w:rsidR="009F39B9" w14:paraId="7DEAF8C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4087AC3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FE7708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5CD5F3F7"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16FD38A7"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B73240E"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5B3AE834" w14:textId="77777777" w:rsidR="009F39B9" w:rsidRDefault="009F39B9">
            <w:pPr>
              <w:snapToGrid w:val="0"/>
              <w:jc w:val="center"/>
              <w:rPr>
                <w:rFonts w:ascii="Arial" w:hAnsi="Arial" w:cs="Arial"/>
                <w:sz w:val="22"/>
                <w:szCs w:val="22"/>
              </w:rPr>
            </w:pPr>
          </w:p>
        </w:tc>
      </w:tr>
      <w:tr w:rsidR="009F39B9" w14:paraId="7B055145"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3A575EC9"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4DC132B"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9D843C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8ACACA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368D64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7F0C6BE" w14:textId="77777777" w:rsidR="009F39B9" w:rsidRDefault="009F39B9">
            <w:pPr>
              <w:snapToGrid w:val="0"/>
              <w:jc w:val="center"/>
              <w:rPr>
                <w:rFonts w:ascii="Arial" w:hAnsi="Arial" w:cs="Arial"/>
                <w:sz w:val="22"/>
                <w:szCs w:val="22"/>
              </w:rPr>
            </w:pPr>
          </w:p>
        </w:tc>
      </w:tr>
      <w:tr w:rsidR="009F39B9" w14:paraId="50F84D7E"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60BB3A3"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59F7398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7C66A43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8B5D5D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2D8DA64"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43F06E5" w14:textId="77777777" w:rsidR="009F39B9" w:rsidRDefault="009F39B9">
            <w:pPr>
              <w:snapToGrid w:val="0"/>
              <w:jc w:val="center"/>
              <w:rPr>
                <w:rFonts w:ascii="Arial" w:hAnsi="Arial" w:cs="Arial"/>
                <w:sz w:val="22"/>
                <w:szCs w:val="22"/>
              </w:rPr>
            </w:pPr>
          </w:p>
        </w:tc>
      </w:tr>
      <w:tr w:rsidR="009F39B9" w14:paraId="2E70362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0C1AD7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129A8F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3644F988"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F25A76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2940D49"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4CE6E73" w14:textId="77777777" w:rsidR="009F39B9" w:rsidRDefault="009F39B9">
            <w:pPr>
              <w:snapToGrid w:val="0"/>
              <w:jc w:val="center"/>
              <w:rPr>
                <w:rFonts w:ascii="Arial" w:hAnsi="Arial" w:cs="Arial"/>
                <w:sz w:val="22"/>
                <w:szCs w:val="22"/>
              </w:rPr>
            </w:pPr>
          </w:p>
        </w:tc>
      </w:tr>
      <w:tr w:rsidR="009F39B9" w14:paraId="66521857"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1DB34B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18123B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24342C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964868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08AE86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C01A634" w14:textId="77777777" w:rsidR="009F39B9" w:rsidRDefault="009F39B9">
            <w:pPr>
              <w:snapToGrid w:val="0"/>
              <w:jc w:val="center"/>
              <w:rPr>
                <w:rFonts w:ascii="Arial" w:hAnsi="Arial" w:cs="Arial"/>
                <w:sz w:val="22"/>
                <w:szCs w:val="22"/>
              </w:rPr>
            </w:pPr>
          </w:p>
        </w:tc>
      </w:tr>
      <w:tr w:rsidR="009F39B9" w14:paraId="04E2A34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67CC0C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AFBB5A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1575C0E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17759CD"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ABD0A87"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149BCF5" w14:textId="77777777" w:rsidR="009F39B9" w:rsidRDefault="009F39B9">
            <w:pPr>
              <w:snapToGrid w:val="0"/>
              <w:jc w:val="center"/>
              <w:rPr>
                <w:rFonts w:ascii="Arial" w:hAnsi="Arial" w:cs="Arial"/>
                <w:sz w:val="22"/>
                <w:szCs w:val="22"/>
              </w:rPr>
            </w:pPr>
          </w:p>
        </w:tc>
      </w:tr>
      <w:tr w:rsidR="009F39B9" w14:paraId="14ABAD27"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059F7F78"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52E9C9E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DF4BE40"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1337F41"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FA5D0E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74D1F03" w14:textId="77777777" w:rsidR="009F39B9" w:rsidRDefault="009F39B9">
            <w:pPr>
              <w:snapToGrid w:val="0"/>
              <w:jc w:val="center"/>
              <w:rPr>
                <w:rFonts w:ascii="Arial" w:hAnsi="Arial" w:cs="Arial"/>
                <w:sz w:val="22"/>
                <w:szCs w:val="22"/>
              </w:rPr>
            </w:pPr>
          </w:p>
        </w:tc>
      </w:tr>
      <w:tr w:rsidR="009F39B9" w14:paraId="6C4EDDF0"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91E7CB3"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1A2961A"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15652A5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515A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B70E9DB"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5C832BB" w14:textId="77777777" w:rsidR="009F39B9" w:rsidRDefault="009F39B9">
            <w:pPr>
              <w:snapToGrid w:val="0"/>
              <w:jc w:val="center"/>
              <w:rPr>
                <w:rFonts w:ascii="Arial" w:hAnsi="Arial" w:cs="Arial"/>
                <w:sz w:val="22"/>
                <w:szCs w:val="22"/>
              </w:rPr>
            </w:pPr>
          </w:p>
        </w:tc>
      </w:tr>
      <w:tr w:rsidR="009F39B9" w14:paraId="7D2C16B4"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8A52E42"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63EC6D5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02CB5B9"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E443660"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9E6D53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78FA7FB" w14:textId="77777777" w:rsidR="009F39B9" w:rsidRDefault="009F39B9">
            <w:pPr>
              <w:snapToGrid w:val="0"/>
              <w:jc w:val="center"/>
              <w:rPr>
                <w:rFonts w:ascii="Arial" w:hAnsi="Arial" w:cs="Arial"/>
                <w:sz w:val="22"/>
                <w:szCs w:val="22"/>
              </w:rPr>
            </w:pPr>
          </w:p>
        </w:tc>
      </w:tr>
      <w:tr w:rsidR="009F39B9" w14:paraId="3836156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F700562" w14:textId="77777777" w:rsidR="009F39B9" w:rsidRDefault="009F39B9">
            <w:pPr>
              <w:snapToGrid w:val="0"/>
              <w:ind w:left="360"/>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78B3C2C" w14:textId="77777777" w:rsidR="009F39B9" w:rsidRDefault="009F39B9">
            <w:pPr>
              <w:snapToGrid w:val="0"/>
              <w:ind w:left="360"/>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239026F9" w14:textId="77777777" w:rsidR="009F39B9" w:rsidRDefault="009F39B9">
            <w:pPr>
              <w:snapToGrid w:val="0"/>
              <w:ind w:left="360"/>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C33E0C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D42B5E4"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348BAE1" w14:textId="77777777" w:rsidR="009F39B9" w:rsidRDefault="009F39B9">
            <w:pPr>
              <w:snapToGrid w:val="0"/>
              <w:ind w:left="360"/>
              <w:rPr>
                <w:rFonts w:ascii="Arial" w:hAnsi="Arial" w:cs="Arial"/>
                <w:sz w:val="22"/>
                <w:szCs w:val="22"/>
              </w:rPr>
            </w:pPr>
          </w:p>
        </w:tc>
      </w:tr>
    </w:tbl>
    <w:p w14:paraId="0DE06EE2" w14:textId="77777777" w:rsidR="009F39B9" w:rsidRDefault="002E14D4">
      <w:pPr>
        <w:jc w:val="center"/>
      </w:pPr>
      <w:r>
        <w:rPr>
          <w:rFonts w:ascii="Arial" w:hAnsi="Arial" w:cs="Arial"/>
          <w:i/>
          <w:sz w:val="22"/>
          <w:szCs w:val="22"/>
        </w:rPr>
        <w:t xml:space="preserve">Zatwierdzam:  </w:t>
      </w:r>
      <w:r>
        <w:rPr>
          <w:rFonts w:ascii="Arial" w:hAnsi="Arial" w:cs="Arial"/>
          <w:i/>
          <w:sz w:val="22"/>
          <w:szCs w:val="22"/>
        </w:rPr>
        <w:tab/>
      </w:r>
      <w:r>
        <w:rPr>
          <w:rFonts w:ascii="Arial" w:hAnsi="Arial" w:cs="Arial"/>
          <w:i/>
          <w:sz w:val="22"/>
          <w:szCs w:val="22"/>
        </w:rPr>
        <w:tab/>
      </w:r>
      <w:r>
        <w:rPr>
          <w:rFonts w:ascii="Arial" w:hAnsi="Arial" w:cs="Arial"/>
          <w:i/>
          <w:sz w:val="22"/>
          <w:szCs w:val="22"/>
        </w:rPr>
        <w:tab/>
      </w:r>
      <w:r>
        <w:rPr>
          <w:rFonts w:ascii="Arial" w:hAnsi="Arial" w:cs="Arial"/>
          <w:i/>
          <w:sz w:val="22"/>
          <w:szCs w:val="22"/>
        </w:rPr>
        <w:tab/>
      </w:r>
      <w:r>
        <w:rPr>
          <w:rFonts w:ascii="Arial" w:hAnsi="Arial" w:cs="Arial"/>
          <w:i/>
          <w:sz w:val="22"/>
          <w:szCs w:val="22"/>
        </w:rPr>
        <w:tab/>
        <w:t>Podpis Przyjmującego zamówienie:</w:t>
      </w:r>
    </w:p>
    <w:sectPr w:rsidR="009F39B9" w:rsidSect="00233045">
      <w:headerReference w:type="default" r:id="rId8"/>
      <w:footerReference w:type="default" r:id="rId9"/>
      <w:pgSz w:w="11906" w:h="16838"/>
      <w:pgMar w:top="1560" w:right="1417" w:bottom="1417" w:left="1560" w:header="851"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89F9BB" w14:textId="77777777" w:rsidR="005D254B" w:rsidRDefault="005D254B">
      <w:r>
        <w:separator/>
      </w:r>
    </w:p>
  </w:endnote>
  <w:endnote w:type="continuationSeparator" w:id="0">
    <w:p w14:paraId="345A9E2B" w14:textId="77777777" w:rsidR="005D254B" w:rsidRDefault="005D2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iberation Serif;Times New Roma">
    <w:panose1 w:val="00000000000000000000"/>
    <w:charset w:val="00"/>
    <w:family w:val="roman"/>
    <w:notTrueType/>
    <w:pitch w:val="default"/>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80F3C52"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0185175"/>
      <w:docPartObj>
        <w:docPartGallery w:val="Page Numbers (Bottom of Page)"/>
        <w:docPartUnique/>
      </w:docPartObj>
    </w:sdtPr>
    <w:sdtEndPr/>
    <w:sdtContent>
      <w:p w14:paraId="7E085155" w14:textId="77777777" w:rsidR="009F39B9" w:rsidRDefault="002E14D4">
        <w:pPr>
          <w:pStyle w:val="Stopka"/>
          <w:jc w:val="center"/>
        </w:pPr>
        <w:r>
          <w:fldChar w:fldCharType="begin"/>
        </w:r>
        <w:r>
          <w:instrText>PAGE</w:instrText>
        </w:r>
        <w:r>
          <w:fldChar w:fldCharType="separate"/>
        </w:r>
        <w:r w:rsidR="00270E50">
          <w:rPr>
            <w:noProof/>
          </w:rPr>
          <w:t>8</w:t>
        </w:r>
        <w:r>
          <w:fldChar w:fldCharType="end"/>
        </w:r>
      </w:p>
    </w:sdtContent>
  </w:sdt>
  <w:p w14:paraId="20252596" w14:textId="77777777" w:rsidR="009F39B9" w:rsidRDefault="009F39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0F5A4A" w14:textId="77777777" w:rsidR="005D254B" w:rsidRDefault="005D254B">
      <w:r>
        <w:separator/>
      </w:r>
    </w:p>
  </w:footnote>
  <w:footnote w:type="continuationSeparator" w:id="0">
    <w:p w14:paraId="68C8D92F" w14:textId="77777777" w:rsidR="005D254B" w:rsidRDefault="005D25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F63BE" w14:textId="77777777" w:rsidR="00233045" w:rsidRPr="00233045" w:rsidRDefault="00233045" w:rsidP="00233045">
    <w:pPr>
      <w:jc w:val="right"/>
      <w:rPr>
        <w:sz w:val="20"/>
        <w:szCs w:val="20"/>
      </w:rPr>
    </w:pPr>
    <w:r w:rsidRPr="00233045">
      <w:rPr>
        <w:rFonts w:ascii="Arial" w:hAnsi="Arial" w:cs="Arial"/>
        <w:b/>
        <w:bCs/>
        <w:kern w:val="0"/>
        <w:sz w:val="20"/>
        <w:szCs w:val="20"/>
      </w:rPr>
      <w:t>Załącznik Nr 3 do SWKO</w:t>
    </w:r>
  </w:p>
  <w:p w14:paraId="50A24C7C" w14:textId="7B9450DA" w:rsidR="00233045" w:rsidRPr="00233045" w:rsidRDefault="00F767C1" w:rsidP="00233045">
    <w:pPr>
      <w:tabs>
        <w:tab w:val="center" w:pos="4536"/>
        <w:tab w:val="right" w:pos="9072"/>
      </w:tabs>
      <w:jc w:val="right"/>
      <w:rPr>
        <w:sz w:val="20"/>
        <w:szCs w:val="20"/>
      </w:rPr>
    </w:pPr>
    <w:r>
      <w:rPr>
        <w:rFonts w:ascii="Arial" w:hAnsi="Arial" w:cs="Arial"/>
        <w:kern w:val="0"/>
        <w:sz w:val="20"/>
        <w:szCs w:val="20"/>
      </w:rPr>
      <w:t xml:space="preserve">Postępowanie nr </w:t>
    </w:r>
    <w:proofErr w:type="spellStart"/>
    <w:r>
      <w:rPr>
        <w:rFonts w:ascii="Arial" w:hAnsi="Arial" w:cs="Arial"/>
        <w:kern w:val="0"/>
        <w:sz w:val="20"/>
        <w:szCs w:val="20"/>
      </w:rPr>
      <w:t>WSz.DOP</w:t>
    </w:r>
    <w:proofErr w:type="spellEnd"/>
    <w:r>
      <w:rPr>
        <w:rFonts w:ascii="Arial" w:hAnsi="Arial" w:cs="Arial"/>
        <w:kern w:val="0"/>
        <w:sz w:val="20"/>
        <w:szCs w:val="20"/>
      </w:rPr>
      <w:t>/4/46/III/KO/2025</w:t>
    </w:r>
  </w:p>
  <w:p w14:paraId="43BB07BA" w14:textId="42C8EB80" w:rsidR="009F39B9" w:rsidRPr="00233045" w:rsidRDefault="009F39B9" w:rsidP="00233045">
    <w:pPr>
      <w:pStyle w:val="Nagwek"/>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8"/>
    <w:lvl w:ilvl="0">
      <w:start w:val="2"/>
      <w:numFmt w:val="decimal"/>
      <w:lvlText w:val="%1."/>
      <w:lvlJc w:val="left"/>
      <w:pPr>
        <w:tabs>
          <w:tab w:val="num" w:pos="596"/>
        </w:tabs>
        <w:ind w:left="710" w:hanging="284"/>
      </w:pPr>
      <w:rPr>
        <w:rFonts w:ascii="Arial" w:hAnsi="Arial" w:cs="Arial"/>
        <w:sz w:val="22"/>
        <w:szCs w:val="22"/>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1"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5C7F7E"/>
    <w:multiLevelType w:val="multilevel"/>
    <w:tmpl w:val="937EF340"/>
    <w:lvl w:ilvl="0">
      <w:start w:val="1"/>
      <w:numFmt w:val="decimal"/>
      <w:lvlText w:val="%1."/>
      <w:lvlJc w:val="left"/>
      <w:pPr>
        <w:ind w:left="720" w:hanging="360"/>
      </w:pPr>
      <w:rPr>
        <w:rFonts w:ascii="Arial" w:hAnsi="Arial" w:cs="Arial"/>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4347A0B"/>
    <w:multiLevelType w:val="multilevel"/>
    <w:tmpl w:val="737E49AC"/>
    <w:lvl w:ilvl="0">
      <w:start w:val="1"/>
      <w:numFmt w:val="decimal"/>
      <w:lvlText w:val="%1."/>
      <w:lvlJc w:val="left"/>
      <w:pPr>
        <w:tabs>
          <w:tab w:val="num" w:pos="357"/>
        </w:tabs>
        <w:ind w:left="357" w:hanging="357"/>
      </w:pPr>
      <w:rPr>
        <w:rFonts w:cs="Arial"/>
        <w:strike w:val="0"/>
        <w:dstrike w:val="0"/>
        <w:color w:val="000000"/>
        <w:sz w:val="20"/>
        <w:szCs w:val="20"/>
      </w:rPr>
    </w:lvl>
    <w:lvl w:ilvl="1">
      <w:start w:val="1"/>
      <w:numFmt w:val="decimal"/>
      <w:lvlText w:val="%2)"/>
      <w:lvlJc w:val="left"/>
      <w:pPr>
        <w:tabs>
          <w:tab w:val="num" w:pos="1440"/>
        </w:tabs>
        <w:ind w:left="1440" w:hanging="360"/>
      </w:pPr>
      <w:rPr>
        <w:rFonts w:cs="Arial"/>
        <w:strike/>
        <w:color w:val="000000"/>
        <w:sz w:val="22"/>
        <w:szCs w:val="22"/>
      </w:rPr>
    </w:lvl>
    <w:lvl w:ilvl="2">
      <w:start w:val="1"/>
      <w:numFmt w:val="lowerRoman"/>
      <w:lvlText w:val="%3."/>
      <w:lvlJc w:val="left"/>
      <w:pPr>
        <w:tabs>
          <w:tab w:val="num" w:pos="2160"/>
        </w:tabs>
        <w:ind w:left="2160" w:hanging="180"/>
      </w:pPr>
      <w:rPr>
        <w:rFonts w:cs="Arial"/>
        <w:strike/>
        <w:color w:val="000000"/>
        <w:sz w:val="22"/>
        <w:szCs w:val="22"/>
      </w:rPr>
    </w:lvl>
    <w:lvl w:ilvl="3">
      <w:start w:val="1"/>
      <w:numFmt w:val="decimal"/>
      <w:lvlText w:val="%4."/>
      <w:lvlJc w:val="left"/>
      <w:pPr>
        <w:tabs>
          <w:tab w:val="num" w:pos="2880"/>
        </w:tabs>
        <w:ind w:left="2880" w:hanging="360"/>
      </w:pPr>
      <w:rPr>
        <w:rFonts w:cs="Arial"/>
        <w:strike/>
        <w:color w:val="000000"/>
        <w:sz w:val="22"/>
        <w:szCs w:val="22"/>
      </w:rPr>
    </w:lvl>
    <w:lvl w:ilvl="4">
      <w:start w:val="1"/>
      <w:numFmt w:val="lowerLetter"/>
      <w:lvlText w:val="%5."/>
      <w:lvlJc w:val="left"/>
      <w:pPr>
        <w:tabs>
          <w:tab w:val="num" w:pos="3600"/>
        </w:tabs>
        <w:ind w:left="3600" w:hanging="360"/>
      </w:pPr>
      <w:rPr>
        <w:rFonts w:cs="Arial"/>
        <w:strike/>
        <w:color w:val="000000"/>
        <w:sz w:val="22"/>
        <w:szCs w:val="22"/>
      </w:rPr>
    </w:lvl>
    <w:lvl w:ilvl="5">
      <w:start w:val="1"/>
      <w:numFmt w:val="lowerRoman"/>
      <w:lvlText w:val="%6."/>
      <w:lvlJc w:val="left"/>
      <w:pPr>
        <w:tabs>
          <w:tab w:val="num" w:pos="4320"/>
        </w:tabs>
        <w:ind w:left="4320" w:hanging="180"/>
      </w:pPr>
      <w:rPr>
        <w:rFonts w:cs="Arial"/>
        <w:strike/>
        <w:color w:val="000000"/>
        <w:sz w:val="22"/>
        <w:szCs w:val="22"/>
      </w:rPr>
    </w:lvl>
    <w:lvl w:ilvl="6">
      <w:start w:val="1"/>
      <w:numFmt w:val="decimal"/>
      <w:lvlText w:val="%7."/>
      <w:lvlJc w:val="left"/>
      <w:pPr>
        <w:tabs>
          <w:tab w:val="num" w:pos="5040"/>
        </w:tabs>
        <w:ind w:left="5040" w:hanging="360"/>
      </w:pPr>
      <w:rPr>
        <w:rFonts w:cs="Arial"/>
        <w:strike/>
        <w:color w:val="000000"/>
        <w:sz w:val="22"/>
        <w:szCs w:val="22"/>
      </w:rPr>
    </w:lvl>
    <w:lvl w:ilvl="7">
      <w:start w:val="1"/>
      <w:numFmt w:val="lowerLetter"/>
      <w:lvlText w:val="%8."/>
      <w:lvlJc w:val="left"/>
      <w:pPr>
        <w:tabs>
          <w:tab w:val="num" w:pos="5760"/>
        </w:tabs>
        <w:ind w:left="5760" w:hanging="360"/>
      </w:pPr>
      <w:rPr>
        <w:rFonts w:cs="Arial"/>
        <w:strike/>
        <w:color w:val="000000"/>
        <w:sz w:val="22"/>
        <w:szCs w:val="22"/>
      </w:rPr>
    </w:lvl>
    <w:lvl w:ilvl="8">
      <w:start w:val="1"/>
      <w:numFmt w:val="lowerRoman"/>
      <w:lvlText w:val="%9."/>
      <w:lvlJc w:val="left"/>
      <w:pPr>
        <w:tabs>
          <w:tab w:val="num" w:pos="6480"/>
        </w:tabs>
        <w:ind w:left="6480" w:hanging="180"/>
      </w:pPr>
      <w:rPr>
        <w:rFonts w:cs="Arial"/>
        <w:strike/>
        <w:color w:val="000000"/>
        <w:sz w:val="22"/>
        <w:szCs w:val="22"/>
      </w:rPr>
    </w:lvl>
  </w:abstractNum>
  <w:abstractNum w:abstractNumId="6" w15:restartNumberingAfterBreak="0">
    <w:nsid w:val="04D75F2D"/>
    <w:multiLevelType w:val="multilevel"/>
    <w:tmpl w:val="CA6889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CE72426"/>
    <w:multiLevelType w:val="multilevel"/>
    <w:tmpl w:val="026C41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CA3869"/>
    <w:multiLevelType w:val="multilevel"/>
    <w:tmpl w:val="8E42E422"/>
    <w:lvl w:ilvl="0">
      <w:start w:val="1"/>
      <w:numFmt w:val="decimal"/>
      <w:lvlText w:val="%1."/>
      <w:lvlJc w:val="left"/>
      <w:pPr>
        <w:ind w:left="360" w:hanging="360"/>
      </w:pPr>
      <w:rPr>
        <w:rFonts w:cs="Arial"/>
        <w:b w:val="0"/>
        <w:bCs/>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9516C5A"/>
    <w:multiLevelType w:val="multilevel"/>
    <w:tmpl w:val="856ADE16"/>
    <w:lvl w:ilvl="0">
      <w:start w:val="1"/>
      <w:numFmt w:val="decimal"/>
      <w:lvlText w:val="%1."/>
      <w:lvlJc w:val="left"/>
      <w:pPr>
        <w:tabs>
          <w:tab w:val="num" w:pos="615"/>
        </w:tabs>
        <w:ind w:left="615" w:hanging="615"/>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0FD464C"/>
    <w:multiLevelType w:val="multilevel"/>
    <w:tmpl w:val="4EA22F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10C0A16"/>
    <w:multiLevelType w:val="multilevel"/>
    <w:tmpl w:val="8A820B4A"/>
    <w:lvl w:ilvl="0">
      <w:start w:val="1"/>
      <w:numFmt w:val="decimal"/>
      <w:lvlText w:val="%1."/>
      <w:lvlJc w:val="left"/>
      <w:pPr>
        <w:tabs>
          <w:tab w:val="num" w:pos="720"/>
        </w:tabs>
        <w:ind w:left="720" w:hanging="360"/>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70C1FF7"/>
    <w:multiLevelType w:val="multilevel"/>
    <w:tmpl w:val="F828B444"/>
    <w:lvl w:ilvl="0">
      <w:start w:val="2"/>
      <w:numFmt w:val="decimal"/>
      <w:lvlText w:val="%1."/>
      <w:lvlJc w:val="left"/>
      <w:pPr>
        <w:tabs>
          <w:tab w:val="num" w:pos="720"/>
        </w:tabs>
        <w:ind w:left="720" w:hanging="360"/>
      </w:pPr>
      <w:rPr>
        <w:rFonts w:ascii="Arial" w:hAnsi="Arial" w:cs="Arial"/>
      </w:rPr>
    </w:lvl>
    <w:lvl w:ilvl="1">
      <w:start w:val="1"/>
      <w:numFmt w:val="decimal"/>
      <w:lvlText w:val="%2."/>
      <w:lvlJc w:val="left"/>
      <w:pPr>
        <w:tabs>
          <w:tab w:val="num" w:pos="1080"/>
        </w:tabs>
        <w:ind w:left="1080" w:hanging="360"/>
      </w:pPr>
      <w:rPr>
        <w:rFonts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281F74CD"/>
    <w:multiLevelType w:val="multilevel"/>
    <w:tmpl w:val="469C2D9E"/>
    <w:lvl w:ilvl="0">
      <w:start w:val="1"/>
      <w:numFmt w:val="decimal"/>
      <w:lvlText w:val="%1."/>
      <w:lvlJc w:val="left"/>
      <w:pPr>
        <w:tabs>
          <w:tab w:val="num" w:pos="720"/>
        </w:tabs>
        <w:ind w:left="720" w:hanging="360"/>
      </w:pPr>
      <w:rPr>
        <w:rFonts w:cs="Arial"/>
        <w:color w:val="000000"/>
        <w:sz w:val="20"/>
        <w:szCs w:val="22"/>
      </w:rPr>
    </w:lvl>
    <w:lvl w:ilvl="1">
      <w:start w:val="1"/>
      <w:numFmt w:val="decimal"/>
      <w:lvlText w:val="%2)"/>
      <w:lvlJc w:val="left"/>
      <w:pPr>
        <w:tabs>
          <w:tab w:val="num" w:pos="1440"/>
        </w:tabs>
        <w:ind w:left="1440" w:hanging="360"/>
      </w:pPr>
      <w:rPr>
        <w:rFonts w:eastAsia="Times New Roman"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rPr>
        <w:rFonts w:eastAsia="Times New Roman" w:cs="Aria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35C33EE7"/>
    <w:multiLevelType w:val="multilevel"/>
    <w:tmpl w:val="EE9EA6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5C87D01"/>
    <w:multiLevelType w:val="multilevel"/>
    <w:tmpl w:val="A3C429DA"/>
    <w:lvl w:ilvl="0">
      <w:start w:val="1"/>
      <w:numFmt w:val="decimal"/>
      <w:lvlText w:val="%1."/>
      <w:lvlJc w:val="left"/>
      <w:pPr>
        <w:tabs>
          <w:tab w:val="num" w:pos="357"/>
        </w:tabs>
        <w:ind w:left="357" w:hanging="357"/>
      </w:pPr>
      <w:rPr>
        <w:rFonts w:cs="Arial"/>
        <w:strike w:val="0"/>
        <w:dstrike w:val="0"/>
        <w:color w:val="000000"/>
        <w:sz w:val="20"/>
        <w:szCs w:val="20"/>
      </w:rPr>
    </w:lvl>
    <w:lvl w:ilvl="1">
      <w:start w:val="1"/>
      <w:numFmt w:val="decimal"/>
      <w:lvlText w:val="%2)"/>
      <w:lvlJc w:val="left"/>
      <w:pPr>
        <w:tabs>
          <w:tab w:val="num" w:pos="1440"/>
        </w:tabs>
        <w:ind w:left="1440" w:hanging="360"/>
      </w:pPr>
      <w:rPr>
        <w:rFonts w:cs="Arial"/>
        <w:strike/>
        <w:color w:val="000000"/>
        <w:sz w:val="22"/>
        <w:szCs w:val="22"/>
      </w:rPr>
    </w:lvl>
    <w:lvl w:ilvl="2">
      <w:start w:val="1"/>
      <w:numFmt w:val="lowerRoman"/>
      <w:lvlText w:val="%3."/>
      <w:lvlJc w:val="left"/>
      <w:pPr>
        <w:tabs>
          <w:tab w:val="num" w:pos="2160"/>
        </w:tabs>
        <w:ind w:left="2160" w:hanging="180"/>
      </w:pPr>
      <w:rPr>
        <w:rFonts w:cs="Arial"/>
        <w:strike/>
        <w:color w:val="000000"/>
        <w:sz w:val="22"/>
        <w:szCs w:val="22"/>
      </w:rPr>
    </w:lvl>
    <w:lvl w:ilvl="3">
      <w:start w:val="1"/>
      <w:numFmt w:val="decimal"/>
      <w:lvlText w:val="%4."/>
      <w:lvlJc w:val="left"/>
      <w:pPr>
        <w:tabs>
          <w:tab w:val="num" w:pos="2880"/>
        </w:tabs>
        <w:ind w:left="2880" w:hanging="360"/>
      </w:pPr>
      <w:rPr>
        <w:rFonts w:cs="Arial"/>
        <w:strike/>
        <w:color w:val="000000"/>
        <w:sz w:val="22"/>
        <w:szCs w:val="22"/>
      </w:rPr>
    </w:lvl>
    <w:lvl w:ilvl="4">
      <w:start w:val="1"/>
      <w:numFmt w:val="lowerLetter"/>
      <w:lvlText w:val="%5."/>
      <w:lvlJc w:val="left"/>
      <w:pPr>
        <w:tabs>
          <w:tab w:val="num" w:pos="3600"/>
        </w:tabs>
        <w:ind w:left="3600" w:hanging="360"/>
      </w:pPr>
      <w:rPr>
        <w:rFonts w:cs="Arial"/>
        <w:strike/>
        <w:color w:val="000000"/>
        <w:sz w:val="22"/>
        <w:szCs w:val="22"/>
      </w:rPr>
    </w:lvl>
    <w:lvl w:ilvl="5">
      <w:start w:val="1"/>
      <w:numFmt w:val="lowerRoman"/>
      <w:lvlText w:val="%6."/>
      <w:lvlJc w:val="left"/>
      <w:pPr>
        <w:tabs>
          <w:tab w:val="num" w:pos="4320"/>
        </w:tabs>
        <w:ind w:left="4320" w:hanging="180"/>
      </w:pPr>
      <w:rPr>
        <w:rFonts w:cs="Arial"/>
        <w:strike/>
        <w:color w:val="000000"/>
        <w:sz w:val="22"/>
        <w:szCs w:val="22"/>
      </w:rPr>
    </w:lvl>
    <w:lvl w:ilvl="6">
      <w:start w:val="1"/>
      <w:numFmt w:val="decimal"/>
      <w:lvlText w:val="%7."/>
      <w:lvlJc w:val="left"/>
      <w:pPr>
        <w:tabs>
          <w:tab w:val="num" w:pos="5040"/>
        </w:tabs>
        <w:ind w:left="5040" w:hanging="360"/>
      </w:pPr>
      <w:rPr>
        <w:rFonts w:cs="Arial"/>
        <w:strike/>
        <w:color w:val="000000"/>
        <w:sz w:val="22"/>
        <w:szCs w:val="22"/>
      </w:rPr>
    </w:lvl>
    <w:lvl w:ilvl="7">
      <w:start w:val="1"/>
      <w:numFmt w:val="lowerLetter"/>
      <w:lvlText w:val="%8."/>
      <w:lvlJc w:val="left"/>
      <w:pPr>
        <w:tabs>
          <w:tab w:val="num" w:pos="5760"/>
        </w:tabs>
        <w:ind w:left="5760" w:hanging="360"/>
      </w:pPr>
      <w:rPr>
        <w:rFonts w:cs="Arial"/>
        <w:strike/>
        <w:color w:val="000000"/>
        <w:sz w:val="22"/>
        <w:szCs w:val="22"/>
      </w:rPr>
    </w:lvl>
    <w:lvl w:ilvl="8">
      <w:start w:val="1"/>
      <w:numFmt w:val="lowerRoman"/>
      <w:lvlText w:val="%9."/>
      <w:lvlJc w:val="left"/>
      <w:pPr>
        <w:tabs>
          <w:tab w:val="num" w:pos="6480"/>
        </w:tabs>
        <w:ind w:left="6480" w:hanging="180"/>
      </w:pPr>
      <w:rPr>
        <w:rFonts w:cs="Arial"/>
        <w:strike/>
        <w:color w:val="000000"/>
        <w:sz w:val="22"/>
        <w:szCs w:val="22"/>
      </w:rPr>
    </w:lvl>
  </w:abstractNum>
  <w:abstractNum w:abstractNumId="16" w15:restartNumberingAfterBreak="0">
    <w:nsid w:val="384B53B7"/>
    <w:multiLevelType w:val="multilevel"/>
    <w:tmpl w:val="9D88186A"/>
    <w:lvl w:ilvl="0">
      <w:start w:val="1"/>
      <w:numFmt w:val="decimal"/>
      <w:lvlText w:val="%1."/>
      <w:lvlJc w:val="left"/>
      <w:pPr>
        <w:tabs>
          <w:tab w:val="num" w:pos="720"/>
        </w:tabs>
        <w:ind w:left="720" w:hanging="360"/>
      </w:pPr>
      <w:rPr>
        <w:rFonts w:cs="Arial"/>
        <w:strike w:val="0"/>
        <w:dstrike w:val="0"/>
        <w:color w:val="auto"/>
        <w:sz w:val="20"/>
        <w:szCs w:val="22"/>
      </w:rPr>
    </w:lvl>
    <w:lvl w:ilvl="1">
      <w:start w:val="1"/>
      <w:numFmt w:val="decimal"/>
      <w:lvlText w:val="%2)"/>
      <w:lvlJc w:val="left"/>
      <w:pPr>
        <w:tabs>
          <w:tab w:val="num" w:pos="1440"/>
        </w:tabs>
        <w:ind w:left="1440" w:hanging="360"/>
      </w:pPr>
      <w:rPr>
        <w:rFonts w:ascii="Arial" w:hAnsi="Arial"/>
        <w:strike w:val="0"/>
        <w:dstrike w:val="0"/>
        <w:color w:val="auto"/>
        <w:sz w:val="20"/>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E5343E5"/>
    <w:multiLevelType w:val="multilevel"/>
    <w:tmpl w:val="DCCC21E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EDD63D8"/>
    <w:multiLevelType w:val="multilevel"/>
    <w:tmpl w:val="665E959E"/>
    <w:lvl w:ilvl="0">
      <w:start w:val="1"/>
      <w:numFmt w:val="decimal"/>
      <w:lvlText w:val="%1."/>
      <w:lvlJc w:val="left"/>
      <w:pPr>
        <w:tabs>
          <w:tab w:val="num" w:pos="397"/>
        </w:tabs>
        <w:ind w:left="754" w:hanging="397"/>
      </w:pPr>
    </w:lvl>
    <w:lvl w:ilvl="1">
      <w:start w:val="1"/>
      <w:numFmt w:val="decimal"/>
      <w:lvlText w:val="%2."/>
      <w:lvlJc w:val="left"/>
      <w:pPr>
        <w:tabs>
          <w:tab w:val="num" w:pos="794"/>
        </w:tabs>
        <w:ind w:left="1151" w:hanging="397"/>
      </w:pPr>
    </w:lvl>
    <w:lvl w:ilvl="2">
      <w:start w:val="1"/>
      <w:numFmt w:val="decimal"/>
      <w:lvlText w:val="%3."/>
      <w:lvlJc w:val="left"/>
      <w:pPr>
        <w:tabs>
          <w:tab w:val="num" w:pos="1191"/>
        </w:tabs>
        <w:ind w:left="1548" w:hanging="397"/>
      </w:pPr>
    </w:lvl>
    <w:lvl w:ilvl="3">
      <w:start w:val="1"/>
      <w:numFmt w:val="decimal"/>
      <w:lvlText w:val="%4."/>
      <w:lvlJc w:val="left"/>
      <w:pPr>
        <w:tabs>
          <w:tab w:val="num" w:pos="1588"/>
        </w:tabs>
        <w:ind w:left="1945" w:hanging="397"/>
      </w:pPr>
    </w:lvl>
    <w:lvl w:ilvl="4">
      <w:start w:val="1"/>
      <w:numFmt w:val="decimal"/>
      <w:lvlText w:val="%5."/>
      <w:lvlJc w:val="left"/>
      <w:pPr>
        <w:tabs>
          <w:tab w:val="num" w:pos="1985"/>
        </w:tabs>
        <w:ind w:left="2342" w:hanging="397"/>
      </w:pPr>
    </w:lvl>
    <w:lvl w:ilvl="5">
      <w:start w:val="1"/>
      <w:numFmt w:val="decimal"/>
      <w:lvlText w:val="%6."/>
      <w:lvlJc w:val="left"/>
      <w:pPr>
        <w:tabs>
          <w:tab w:val="num" w:pos="2381"/>
        </w:tabs>
        <w:ind w:left="2738" w:hanging="397"/>
      </w:pPr>
    </w:lvl>
    <w:lvl w:ilvl="6">
      <w:start w:val="1"/>
      <w:numFmt w:val="decimal"/>
      <w:lvlText w:val="%7."/>
      <w:lvlJc w:val="left"/>
      <w:pPr>
        <w:tabs>
          <w:tab w:val="num" w:pos="2778"/>
        </w:tabs>
        <w:ind w:left="3135" w:hanging="397"/>
      </w:pPr>
    </w:lvl>
    <w:lvl w:ilvl="7">
      <w:start w:val="1"/>
      <w:numFmt w:val="decimal"/>
      <w:lvlText w:val="%8."/>
      <w:lvlJc w:val="left"/>
      <w:pPr>
        <w:tabs>
          <w:tab w:val="num" w:pos="3175"/>
        </w:tabs>
        <w:ind w:left="3532" w:hanging="397"/>
      </w:pPr>
    </w:lvl>
    <w:lvl w:ilvl="8">
      <w:start w:val="1"/>
      <w:numFmt w:val="decimal"/>
      <w:lvlText w:val="%9."/>
      <w:lvlJc w:val="left"/>
      <w:pPr>
        <w:tabs>
          <w:tab w:val="num" w:pos="3572"/>
        </w:tabs>
        <w:ind w:left="3929" w:hanging="397"/>
      </w:pPr>
    </w:lvl>
  </w:abstractNum>
  <w:abstractNum w:abstractNumId="19" w15:restartNumberingAfterBreak="0">
    <w:nsid w:val="3F513B65"/>
    <w:multiLevelType w:val="multilevel"/>
    <w:tmpl w:val="B38446EC"/>
    <w:lvl w:ilvl="0">
      <w:start w:val="2"/>
      <w:numFmt w:val="decimal"/>
      <w:lvlText w:val="%1."/>
      <w:lvlJc w:val="left"/>
      <w:pPr>
        <w:tabs>
          <w:tab w:val="num" w:pos="720"/>
        </w:tabs>
        <w:ind w:left="720" w:hanging="360"/>
      </w:pPr>
      <w:rPr>
        <w:rFonts w:cs="Arial"/>
        <w:b/>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1326B42"/>
    <w:multiLevelType w:val="multilevel"/>
    <w:tmpl w:val="1D42C0AC"/>
    <w:lvl w:ilvl="0">
      <w:start w:val="1"/>
      <w:numFmt w:val="decimal"/>
      <w:lvlText w:val="%1."/>
      <w:lvlJc w:val="left"/>
      <w:pPr>
        <w:tabs>
          <w:tab w:val="num" w:pos="720"/>
        </w:tabs>
        <w:ind w:left="720" w:hanging="360"/>
      </w:pPr>
      <w:rPr>
        <w:rFonts w:ascii="Arial" w:hAnsi="Arial" w:cs="Arial"/>
        <w:color w:val="000000"/>
        <w:sz w:val="20"/>
        <w:szCs w:val="22"/>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rPr>
        <w:rFonts w:eastAsia="Times New Roman" w:cs="Aria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4F000174"/>
    <w:multiLevelType w:val="multilevel"/>
    <w:tmpl w:val="668C8C72"/>
    <w:lvl w:ilvl="0">
      <w:start w:val="1"/>
      <w:numFmt w:val="decimal"/>
      <w:lvlText w:val="%1)"/>
      <w:lvlJc w:val="left"/>
      <w:pPr>
        <w:ind w:left="720" w:hanging="360"/>
      </w:pPr>
      <w:rPr>
        <w:rFonts w:ascii="Arial" w:hAnsi="Arial" w:cs="Arial"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79F349B"/>
    <w:multiLevelType w:val="multilevel"/>
    <w:tmpl w:val="BC08F322"/>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2D7082"/>
    <w:multiLevelType w:val="multilevel"/>
    <w:tmpl w:val="0AD287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CE445E1"/>
    <w:multiLevelType w:val="multilevel"/>
    <w:tmpl w:val="0DF48B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15:restartNumberingAfterBreak="0">
    <w:nsid w:val="73845C31"/>
    <w:multiLevelType w:val="multilevel"/>
    <w:tmpl w:val="35568726"/>
    <w:lvl w:ilvl="0">
      <w:start w:val="1"/>
      <w:numFmt w:val="decimal"/>
      <w:lvlText w:val="%1."/>
      <w:lvlJc w:val="left"/>
      <w:pPr>
        <w:tabs>
          <w:tab w:val="num" w:pos="720"/>
        </w:tabs>
        <w:ind w:left="720" w:hanging="360"/>
      </w:pPr>
      <w:rPr>
        <w:rFonts w:ascii="Arial" w:hAnsi="Arial" w:cs="Arial"/>
        <w:color w:val="000000"/>
        <w:sz w:val="20"/>
        <w:szCs w:val="22"/>
      </w:rPr>
    </w:lvl>
    <w:lvl w:ilvl="1">
      <w:start w:val="1"/>
      <w:numFmt w:val="decimal"/>
      <w:lvlText w:val="%2)"/>
      <w:lvlJc w:val="left"/>
      <w:pPr>
        <w:tabs>
          <w:tab w:val="num" w:pos="785"/>
        </w:tabs>
        <w:ind w:left="785" w:hanging="360"/>
      </w:pPr>
      <w:rPr>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eastAsia="Times New Roman" w:cs="Times New Roman"/>
        <w:sz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7710629"/>
    <w:multiLevelType w:val="multilevel"/>
    <w:tmpl w:val="28A4863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b w:val="0"/>
        <w:sz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BE3752F"/>
    <w:multiLevelType w:val="multilevel"/>
    <w:tmpl w:val="9C3A0E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num>
  <w:num w:numId="2">
    <w:abstractNumId w:val="15"/>
  </w:num>
  <w:num w:numId="3">
    <w:abstractNumId w:val="25"/>
  </w:num>
  <w:num w:numId="4">
    <w:abstractNumId w:val="12"/>
  </w:num>
  <w:num w:numId="5">
    <w:abstractNumId w:val="8"/>
  </w:num>
  <w:num w:numId="6">
    <w:abstractNumId w:val="16"/>
  </w:num>
  <w:num w:numId="7">
    <w:abstractNumId w:val="4"/>
  </w:num>
  <w:num w:numId="8">
    <w:abstractNumId w:val="21"/>
  </w:num>
  <w:num w:numId="9">
    <w:abstractNumId w:val="23"/>
  </w:num>
  <w:num w:numId="10">
    <w:abstractNumId w:val="14"/>
  </w:num>
  <w:num w:numId="11">
    <w:abstractNumId w:val="10"/>
  </w:num>
  <w:num w:numId="12">
    <w:abstractNumId w:val="27"/>
  </w:num>
  <w:num w:numId="13">
    <w:abstractNumId w:val="6"/>
  </w:num>
  <w:num w:numId="14">
    <w:abstractNumId w:val="26"/>
  </w:num>
  <w:num w:numId="15">
    <w:abstractNumId w:val="22"/>
  </w:num>
  <w:num w:numId="16">
    <w:abstractNumId w:val="7"/>
  </w:num>
  <w:num w:numId="17">
    <w:abstractNumId w:val="18"/>
  </w:num>
  <w:num w:numId="18">
    <w:abstractNumId w:val="17"/>
  </w:num>
  <w:num w:numId="19">
    <w:abstractNumId w:val="11"/>
  </w:num>
  <w:num w:numId="20">
    <w:abstractNumId w:val="19"/>
  </w:num>
  <w:num w:numId="21">
    <w:abstractNumId w:val="9"/>
  </w:num>
  <w:num w:numId="22">
    <w:abstractNumId w:val="20"/>
  </w:num>
  <w:num w:numId="23">
    <w:abstractNumId w:val="5"/>
  </w:num>
  <w:num w:numId="24">
    <w:abstractNumId w:val="24"/>
  </w:num>
  <w:num w:numId="25">
    <w:abstractNumId w:val="2"/>
  </w:num>
  <w:num w:numId="2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9B9"/>
    <w:rsid w:val="00067114"/>
    <w:rsid w:val="000700DF"/>
    <w:rsid w:val="00233045"/>
    <w:rsid w:val="00270E50"/>
    <w:rsid w:val="002E14D4"/>
    <w:rsid w:val="004C6725"/>
    <w:rsid w:val="004E469B"/>
    <w:rsid w:val="005D254B"/>
    <w:rsid w:val="006015C8"/>
    <w:rsid w:val="007E421E"/>
    <w:rsid w:val="008A5151"/>
    <w:rsid w:val="00912985"/>
    <w:rsid w:val="009F39B9"/>
    <w:rsid w:val="00A91EAA"/>
    <w:rsid w:val="00CF42AF"/>
    <w:rsid w:val="00D40100"/>
    <w:rsid w:val="00DE29A0"/>
    <w:rsid w:val="00E37E51"/>
    <w:rsid w:val="00F767C1"/>
    <w:rsid w:val="00FB787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D53F2FC"/>
  <w15:docId w15:val="{24529EC8-74B3-4DB0-AEDA-0173CC4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F292B"/>
    <w:pPr>
      <w:suppressAutoHyphens/>
    </w:pPr>
    <w:rPr>
      <w:rFonts w:ascii="Times New Roman" w:eastAsia="Times New Roman" w:hAnsi="Times New Roman" w:cs="Times New Roman"/>
      <w:sz w:val="24"/>
      <w:lang w:eastAsia="ar-SA"/>
    </w:rPr>
  </w:style>
  <w:style w:type="paragraph" w:styleId="Nagwek2">
    <w:name w:val="heading 2"/>
    <w:basedOn w:val="Normalny"/>
    <w:next w:val="Normalny"/>
    <w:qFormat/>
    <w:pPr>
      <w:keepNext/>
      <w:suppressAutoHyphens w:val="0"/>
      <w:spacing w:before="240" w:after="60"/>
      <w:outlineLvl w:val="1"/>
    </w:pPr>
    <w:rPr>
      <w:rFonts w:ascii="Calibri Light" w:hAnsi="Calibri Light" w:cs="Calibri Light"/>
      <w:b/>
      <w:bCs/>
      <w:i/>
      <w:iCs/>
      <w:sz w:val="28"/>
      <w:szCs w:val="28"/>
      <w:lang w:eastAsia="pl-PL"/>
    </w:rPr>
  </w:style>
  <w:style w:type="paragraph" w:styleId="Nagwek3">
    <w:name w:val="heading 3"/>
    <w:basedOn w:val="Normalny"/>
    <w:next w:val="Normalny"/>
    <w:link w:val="Nagwek3Znak"/>
    <w:qFormat/>
    <w:rsid w:val="00206DDB"/>
    <w:pPr>
      <w:keepNext/>
      <w:jc w:val="center"/>
      <w:outlineLvl w:val="2"/>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qFormat/>
    <w:rsid w:val="00206DDB"/>
    <w:rPr>
      <w:rFonts w:ascii="Arial" w:eastAsia="Times New Roman" w:hAnsi="Arial" w:cs="Times New Roman"/>
      <w:kern w:val="2"/>
      <w:sz w:val="20"/>
      <w:szCs w:val="20"/>
      <w:lang w:eastAsia="ar-SA"/>
    </w:rPr>
  </w:style>
  <w:style w:type="character" w:customStyle="1" w:styleId="TekstdymkaZnak">
    <w:name w:val="Tekst dymka Znak"/>
    <w:basedOn w:val="Domylnaczcionkaakapitu"/>
    <w:link w:val="Tekstdymka"/>
    <w:uiPriority w:val="99"/>
    <w:semiHidden/>
    <w:qFormat/>
    <w:rsid w:val="00C42CC2"/>
    <w:rPr>
      <w:rFonts w:ascii="Segoe UI" w:eastAsia="Times New Roman" w:hAnsi="Segoe UI" w:cs="Segoe UI"/>
      <w:sz w:val="18"/>
      <w:szCs w:val="18"/>
      <w:lang w:eastAsia="ar-SA"/>
    </w:rPr>
  </w:style>
  <w:style w:type="character" w:customStyle="1" w:styleId="NagwekZnak">
    <w:name w:val="Nagłówek Znak"/>
    <w:basedOn w:val="Domylnaczcionkaakapitu"/>
    <w:link w:val="Nagwek"/>
    <w:uiPriority w:val="99"/>
    <w:qFormat/>
    <w:rsid w:val="00EE0BE9"/>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qFormat/>
    <w:rsid w:val="00EE0BE9"/>
    <w:rPr>
      <w:rFonts w:ascii="Times New Roman" w:eastAsia="Times New Roman" w:hAnsi="Times New Roman" w:cs="Times New Roman"/>
      <w:sz w:val="24"/>
      <w:szCs w:val="24"/>
      <w:lang w:eastAsia="ar-SA"/>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styleId="Odwoaniedokomentarza">
    <w:name w:val="annotation reference"/>
    <w:uiPriority w:val="99"/>
    <w:qFormat/>
    <w:rPr>
      <w:sz w:val="16"/>
      <w:szCs w:val="16"/>
    </w:rPr>
  </w:style>
  <w:style w:type="character" w:customStyle="1" w:styleId="Znakinumeracji">
    <w:name w:val="Znaki numeracji"/>
    <w:qFormat/>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WW8Num6z1">
    <w:name w:val="WW8Num6z1"/>
    <w:qFormat/>
    <w:rPr>
      <w:strike w:val="0"/>
      <w:dstrike w:val="0"/>
      <w:color w:val="000000"/>
      <w:u w:val="none"/>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1">
    <w:name w:val="WW8Num39z1"/>
    <w:qFormat/>
  </w:style>
  <w:style w:type="character" w:customStyle="1" w:styleId="WW8Num39z0">
    <w:name w:val="WW8Num39z0"/>
    <w:qFormat/>
    <w:rPr>
      <w:rFonts w:cs="Arial"/>
    </w:rPr>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rPr>
      <w:rFonts w:ascii="Arial" w:hAnsi="Arial" w:cs="Arial"/>
      <w:sz w:val="20"/>
      <w:szCs w:val="20"/>
    </w:rPr>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0">
    <w:name w:val="WW8Num37z0"/>
    <w:qFormat/>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rPr>
      <w:b w:val="0"/>
    </w:rPr>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rPr>
      <w:rFonts w:ascii="Arial" w:hAnsi="Arial" w:cs="Arial"/>
      <w:sz w:val="20"/>
      <w:szCs w:val="20"/>
      <w:lang w:eastAsia="pl-PL"/>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0">
    <w:name w:val="WW8Num30z0"/>
    <w:qFormat/>
    <w:rPr>
      <w:rFonts w:ascii="Arial" w:hAnsi="Arial" w:cs="Arial"/>
      <w:sz w:val="20"/>
      <w:szCs w:val="20"/>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1">
    <w:name w:val="WW8Num28z1"/>
    <w:qFormat/>
  </w:style>
  <w:style w:type="character" w:customStyle="1" w:styleId="WW8Num28z0">
    <w:name w:val="WW8Num28z0"/>
    <w:qFormat/>
    <w:rPr>
      <w:rFonts w:ascii="Arial"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rPr>
      <w:rFonts w:ascii="Arial" w:hAnsi="Arial" w:cs="Arial"/>
      <w:b w:val="0"/>
      <w:sz w:val="20"/>
      <w:szCs w:val="20"/>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style>
  <w:style w:type="character" w:customStyle="1" w:styleId="WW8Num16z1">
    <w:name w:val="WW8Num16z1"/>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i/>
      <w:iCs/>
      <w:sz w:val="20"/>
      <w:szCs w:val="20"/>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lang w:eastAsia="pl-PL"/>
    </w:rPr>
  </w:style>
  <w:style w:type="character" w:customStyle="1" w:styleId="WW8Num17z1">
    <w:name w:val="WW8Num17z1"/>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rPr>
      <w:rFonts w:ascii="Arial" w:hAnsi="Arial" w:cs="Arial"/>
      <w:b w:val="0"/>
      <w:bCs w:val="0"/>
      <w:sz w:val="22"/>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i/>
      <w:iCs/>
      <w:sz w:val="20"/>
      <w:szCs w:val="20"/>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0">
    <w:name w:val="WW8Num17z0"/>
    <w:qFormat/>
    <w:rPr>
      <w:rFonts w:ascii="Arial" w:hAnsi="Arial" w:cs="Arial"/>
      <w:sz w:val="20"/>
      <w:szCs w:val="20"/>
    </w:rPr>
  </w:style>
  <w:style w:type="character" w:customStyle="1" w:styleId="WW8Num16z0">
    <w:name w:val="WW8Num16z0"/>
    <w:qFormat/>
    <w:rPr>
      <w:rFonts w:cs="Arial"/>
    </w:rPr>
  </w:style>
  <w:style w:type="character" w:customStyle="1" w:styleId="WW8Num15z0">
    <w:name w:val="WW8Num15z0"/>
    <w:qFormat/>
    <w:rPr>
      <w:rFonts w:ascii="Arial" w:hAnsi="Arial" w:cs="Arial"/>
      <w:b/>
      <w:sz w:val="20"/>
      <w:szCs w:val="20"/>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rPr>
      <w:rFonts w:ascii="Arial" w:hAnsi="Arial" w:cs="Arial"/>
      <w:sz w:val="20"/>
      <w:szCs w:val="20"/>
    </w:rPr>
  </w:style>
  <w:style w:type="character" w:customStyle="1" w:styleId="WW8Num14z0">
    <w:name w:val="WW8Num14z0"/>
    <w:qFormat/>
  </w:style>
  <w:style w:type="character" w:customStyle="1" w:styleId="WW8Num13z0">
    <w:name w:val="WW8Num13z0"/>
    <w:qFormat/>
    <w:rPr>
      <w:rFonts w:ascii="Arial" w:hAnsi="Arial" w:cs="Arial"/>
      <w:b/>
      <w:kern w:val="0"/>
      <w:sz w:val="20"/>
      <w:szCs w:val="20"/>
    </w:rPr>
  </w:style>
  <w:style w:type="character" w:customStyle="1" w:styleId="WW8Num12z0">
    <w:name w:val="WW8Num12z0"/>
    <w:qFormat/>
    <w:rPr>
      <w:rFonts w:ascii="Arial" w:hAnsi="Arial" w:cs="Arial"/>
      <w:i/>
      <w:sz w:val="20"/>
      <w:szCs w:val="20"/>
    </w:rPr>
  </w:style>
  <w:style w:type="character" w:customStyle="1" w:styleId="WW8Num11z0">
    <w:name w:val="WW8Num11z0"/>
    <w:qFormat/>
    <w:rPr>
      <w:rFonts w:ascii="Arial" w:hAnsi="Arial" w:cs="Arial"/>
      <w:b w:val="0"/>
      <w:sz w:val="20"/>
      <w:szCs w:val="20"/>
    </w:rPr>
  </w:style>
  <w:style w:type="character" w:customStyle="1" w:styleId="WW8Num10z0">
    <w:name w:val="WW8Num10z0"/>
    <w:qFormat/>
  </w:style>
  <w:style w:type="character" w:customStyle="1" w:styleId="WW8Num9z0">
    <w:name w:val="WW8Num9z0"/>
    <w:qFormat/>
    <w:rPr>
      <w:rFonts w:ascii="Arial" w:hAnsi="Arial" w:cs="Arial"/>
      <w:i/>
      <w:sz w:val="20"/>
      <w:szCs w:val="20"/>
      <w:lang w:eastAsia="pl-P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rPr>
      <w:rFonts w:ascii="Arial" w:hAnsi="Arial" w:cs="Arial"/>
      <w:sz w:val="20"/>
      <w:szCs w:val="20"/>
    </w:rPr>
  </w:style>
  <w:style w:type="character" w:customStyle="1" w:styleId="WW8Num8z0">
    <w:name w:val="WW8Num8z0"/>
    <w:qFormat/>
    <w:rPr>
      <w:rFonts w:ascii="Arial" w:hAnsi="Arial" w:cs="Arial"/>
      <w:sz w:val="20"/>
      <w:szCs w:val="20"/>
    </w:rPr>
  </w:style>
  <w:style w:type="character" w:customStyle="1" w:styleId="WW8Num7z0">
    <w:name w:val="WW8Num7z0"/>
    <w:qFormat/>
    <w:rPr>
      <w:rFonts w:ascii="Arial" w:hAnsi="Arial" w:cs="Arial"/>
      <w:sz w:val="20"/>
      <w:szCs w:val="20"/>
    </w:rPr>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bCs/>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hAnsi="Arial" w:cs="Arial"/>
      <w:bCs/>
    </w:rPr>
  </w:style>
  <w:style w:type="character" w:customStyle="1" w:styleId="Nagwek2Znak">
    <w:name w:val="Nagłówek 2 Znak"/>
    <w:basedOn w:val="Domylnaczcionkaakapitu"/>
    <w:qFormat/>
    <w:rPr>
      <w:rFonts w:ascii="Calibri Light" w:eastAsia="Times New Roman" w:hAnsi="Calibri Light" w:cs="Times New Roman"/>
      <w:b/>
      <w:bCs/>
      <w:i/>
      <w:iCs/>
      <w:sz w:val="28"/>
      <w:szCs w:val="28"/>
      <w:lang w:eastAsia="pl-PL"/>
    </w:rPr>
  </w:style>
  <w:style w:type="character" w:customStyle="1" w:styleId="TekstkomentarzaZnak1">
    <w:name w:val="Tekst komentarza Znak1"/>
    <w:qFormat/>
    <w:rPr>
      <w:kern w:val="2"/>
      <w:lang w:eastAsia="zh-CN"/>
    </w:rPr>
  </w:style>
  <w:style w:type="character" w:customStyle="1" w:styleId="Odwoaniedokomentarza3">
    <w:name w:val="Odwołanie do komentarza3"/>
    <w:qFormat/>
    <w:rPr>
      <w:sz w:val="16"/>
      <w:szCs w:val="16"/>
    </w:rPr>
  </w:style>
  <w:style w:type="character" w:customStyle="1" w:styleId="Odwoaniedokomentarza2">
    <w:name w:val="Odwołanie do komentarza2"/>
    <w:qFormat/>
    <w:rPr>
      <w:sz w:val="16"/>
      <w:szCs w:val="16"/>
    </w:rPr>
  </w:style>
  <w:style w:type="character" w:customStyle="1" w:styleId="Mocnowyrniony">
    <w:name w:val="Mocno wyróżniony"/>
    <w:qFormat/>
    <w:rPr>
      <w:b/>
      <w:bCs/>
    </w:rPr>
  </w:style>
  <w:style w:type="character" w:customStyle="1" w:styleId="Domylnaczcionkaakapitu3">
    <w:name w:val="Domyślna czcionka akapitu3"/>
    <w:qFormat/>
  </w:style>
  <w:style w:type="character" w:customStyle="1" w:styleId="WW8Num37z1">
    <w:name w:val="WW8Num37z1"/>
    <w:qFormat/>
  </w:style>
  <w:style w:type="character" w:customStyle="1" w:styleId="WW8Num30z1">
    <w:name w:val="WW8Num30z1"/>
    <w:qFormat/>
  </w:style>
  <w:style w:type="character" w:customStyle="1" w:styleId="WW8Num28z2">
    <w:name w:val="WW8Num28z2"/>
    <w:qFormat/>
  </w:style>
  <w:style w:type="character" w:customStyle="1" w:styleId="WW8Num27z8">
    <w:name w:val="WW8Num27z8"/>
    <w:qFormat/>
  </w:style>
  <w:style w:type="character" w:customStyle="1" w:styleId="WW8Num27z7">
    <w:name w:val="WW8Num27z7"/>
    <w:qFormat/>
  </w:style>
  <w:style w:type="character" w:customStyle="1" w:styleId="WW8Num27z6">
    <w:name w:val="WW8Num27z6"/>
    <w:qFormat/>
  </w:style>
  <w:style w:type="character" w:customStyle="1" w:styleId="WW8Num27z5">
    <w:name w:val="WW8Num27z5"/>
    <w:qFormat/>
  </w:style>
  <w:style w:type="character" w:customStyle="1" w:styleId="WW8Num27z4">
    <w:name w:val="WW8Num27z4"/>
    <w:qFormat/>
  </w:style>
  <w:style w:type="character" w:customStyle="1" w:styleId="WW8Num27z3">
    <w:name w:val="WW8Num27z3"/>
    <w:qFormat/>
  </w:style>
  <w:style w:type="character" w:customStyle="1" w:styleId="WW8Num27z2">
    <w:name w:val="WW8Num27z2"/>
    <w:qFormat/>
  </w:style>
  <w:style w:type="character" w:customStyle="1" w:styleId="WW8Num27z1">
    <w:name w:val="WW8Num27z1"/>
    <w:qFormat/>
    <w:rPr>
      <w:rFonts w:ascii="Arial" w:eastAsia="Times New Roman" w:hAnsi="Arial" w:cs="Arial"/>
      <w:sz w:val="20"/>
      <w:szCs w:val="2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Domylnaczcionkaakapitu2">
    <w:name w:val="Domyślna czcionka akapitu2"/>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2">
    <w:name w:val="WW8Num7z2"/>
    <w:qFormat/>
  </w:style>
  <w:style w:type="character" w:customStyle="1" w:styleId="WW8Num7z1">
    <w:name w:val="WW8Num7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rPr>
      <w:rFonts w:ascii="Arial" w:eastAsia="Times New Roman" w:hAnsi="Arial" w:cs="Arial"/>
      <w:sz w:val="20"/>
      <w:szCs w:val="20"/>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paragraph" w:styleId="Nagwek">
    <w:name w:val="header"/>
    <w:basedOn w:val="Normalny"/>
    <w:next w:val="Tekstpodstawowy"/>
    <w:link w:val="NagwekZnak"/>
    <w:uiPriority w:val="99"/>
    <w:unhideWhenUsed/>
    <w:rsid w:val="00EE0BE9"/>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next w:val="Tekstpodstawowywcity21"/>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style>
  <w:style w:type="paragraph" w:customStyle="1" w:styleId="WW-Zwykytekst">
    <w:name w:val="WW-Zwykły tekst"/>
    <w:basedOn w:val="Normalny"/>
    <w:qFormat/>
    <w:rsid w:val="00EF292B"/>
    <w:rPr>
      <w:rFonts w:ascii="Courier New" w:hAnsi="Courier New" w:cs="Courier New"/>
      <w:sz w:val="20"/>
      <w:szCs w:val="20"/>
    </w:rPr>
  </w:style>
  <w:style w:type="paragraph" w:styleId="Akapitzlist">
    <w:name w:val="List Paragraph"/>
    <w:basedOn w:val="Normalny"/>
    <w:next w:val="Tekstkomentarza"/>
    <w:qFormat/>
    <w:pPr>
      <w:suppressAutoHyphens w:val="0"/>
      <w:spacing w:after="200" w:line="276" w:lineRule="auto"/>
      <w:ind w:left="720"/>
    </w:pPr>
    <w:rPr>
      <w:rFonts w:ascii="Calibri" w:hAnsi="Calibri" w:cs="Calibri"/>
      <w:sz w:val="22"/>
      <w:szCs w:val="22"/>
    </w:rPr>
  </w:style>
  <w:style w:type="paragraph" w:styleId="Tekstdymka">
    <w:name w:val="Balloon Text"/>
    <w:basedOn w:val="Normalny"/>
    <w:next w:val="Zawartotabeli"/>
    <w:link w:val="TekstdymkaZnak"/>
    <w:qFormat/>
    <w:rPr>
      <w:rFonts w:ascii="Tahoma" w:hAnsi="Tahoma" w:cs="Tahoma"/>
      <w:sz w:val="16"/>
      <w:szCs w:val="16"/>
    </w:rPr>
  </w:style>
  <w:style w:type="paragraph" w:styleId="Stopka">
    <w:name w:val="footer"/>
    <w:basedOn w:val="Normalny"/>
    <w:link w:val="StopkaZnak"/>
    <w:uiPriority w:val="99"/>
    <w:unhideWhenUsed/>
    <w:rsid w:val="00EE0BE9"/>
    <w:pPr>
      <w:tabs>
        <w:tab w:val="center" w:pos="4536"/>
        <w:tab w:val="right" w:pos="9072"/>
      </w:tabs>
    </w:p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styleId="Tekstkomentarza">
    <w:name w:val="annotation text"/>
    <w:basedOn w:val="Normalny"/>
    <w:next w:val="Tekstprzypisukocowego"/>
    <w:qFormat/>
    <w:rPr>
      <w:sz w:val="20"/>
      <w:szCs w:val="20"/>
    </w:rPr>
  </w:style>
  <w:style w:type="paragraph" w:styleId="Tekstpodstawowy2">
    <w:name w:val="Body Text 2"/>
    <w:basedOn w:val="Normalny"/>
    <w:next w:val="Gwkaistopka"/>
    <w:qFormat/>
    <w:pPr>
      <w:suppressAutoHyphens w:val="0"/>
      <w:spacing w:after="120" w:line="480" w:lineRule="auto"/>
    </w:pPr>
  </w:style>
  <w:style w:type="paragraph" w:customStyle="1" w:styleId="Zawartotabeli">
    <w:name w:val="Zawartość tabeli"/>
    <w:basedOn w:val="Normalny"/>
    <w:qFormat/>
    <w:pPr>
      <w:suppressLineNumbers/>
    </w:pPr>
  </w:style>
  <w:style w:type="paragraph" w:customStyle="1" w:styleId="Nagwektabeli">
    <w:name w:val="Nagłówek tabeli"/>
    <w:next w:val="Tekstpodstawowy2"/>
    <w:qFormat/>
    <w:pPr>
      <w:widowControl w:val="0"/>
      <w:suppressLineNumbers/>
      <w:suppressAutoHyphens/>
      <w:jc w:val="center"/>
    </w:pPr>
    <w:rPr>
      <w:rFonts w:ascii="Liberation Serif;Times New Roma" w:hAnsi="Liberation Serif;Times New Roma"/>
      <w:b/>
      <w:bCs/>
      <w:sz w:val="24"/>
    </w:rPr>
  </w:style>
  <w:style w:type="paragraph" w:styleId="Tematkomentarza">
    <w:name w:val="annotation subject"/>
    <w:basedOn w:val="Normalny"/>
    <w:qFormat/>
    <w:rPr>
      <w:b/>
      <w:bCs/>
    </w:rPr>
  </w:style>
  <w:style w:type="paragraph" w:customStyle="1" w:styleId="Tekstkomentarza1">
    <w:name w:val="Tekst komentarza1"/>
    <w:basedOn w:val="Normalny"/>
    <w:next w:val="Tematkomentarza"/>
    <w:qFormat/>
    <w:rPr>
      <w:sz w:val="20"/>
      <w:szCs w:val="20"/>
    </w:rPr>
  </w:style>
  <w:style w:type="paragraph" w:customStyle="1" w:styleId="Tekstpodstawowy21">
    <w:name w:val="Tekst podstawowy 21"/>
    <w:basedOn w:val="Normalny"/>
    <w:next w:val="Tekstkomentarza1"/>
    <w:qFormat/>
    <w:pPr>
      <w:overflowPunct w:val="0"/>
      <w:spacing w:after="120" w:line="480" w:lineRule="auto"/>
      <w:textAlignment w:val="baseline"/>
    </w:pPr>
    <w:rPr>
      <w:sz w:val="20"/>
      <w:szCs w:val="20"/>
    </w:rPr>
  </w:style>
  <w:style w:type="paragraph" w:customStyle="1" w:styleId="Tekstpodstawowywcity31">
    <w:name w:val="Tekst podstawowy wcięty 31"/>
    <w:basedOn w:val="Normalny"/>
    <w:next w:val="Tekstpodstawowy21"/>
    <w:qFormat/>
    <w:pPr>
      <w:overflowPunct w:val="0"/>
      <w:spacing w:after="120"/>
      <w:ind w:left="283"/>
      <w:textAlignment w:val="baseline"/>
    </w:pPr>
    <w:rPr>
      <w:sz w:val="16"/>
      <w:szCs w:val="16"/>
    </w:rPr>
  </w:style>
  <w:style w:type="paragraph" w:customStyle="1" w:styleId="Tekstpodstawowywcity21">
    <w:name w:val="Tekst podstawowy wcięty 21"/>
    <w:basedOn w:val="Normalny"/>
    <w:next w:val="Tekstpodstawowywcity31"/>
    <w:qFormat/>
    <w:pPr>
      <w:spacing w:after="120" w:line="480" w:lineRule="auto"/>
      <w:ind w:left="283"/>
    </w:pPr>
  </w:style>
  <w:style w:type="paragraph" w:customStyle="1" w:styleId="Nagwek1">
    <w:name w:val="Nagłówek1"/>
    <w:basedOn w:val="Normalny"/>
    <w:next w:val="Lista"/>
    <w:qFormat/>
    <w:pPr>
      <w:keepNext/>
      <w:spacing w:before="240" w:after="120"/>
    </w:pPr>
    <w:rPr>
      <w:rFonts w:ascii="Trebuchet MS" w:eastAsia="SimSun;宋体" w:hAnsi="Trebuchet MS" w:cs="Mangal"/>
      <w:sz w:val="28"/>
      <w:szCs w:val="28"/>
    </w:rPr>
  </w:style>
  <w:style w:type="paragraph" w:customStyle="1" w:styleId="ZnakZnak">
    <w:name w:val="Znak Znak"/>
    <w:basedOn w:val="Normalny"/>
    <w:next w:val="Normalny"/>
    <w:qFormat/>
    <w:pPr>
      <w:suppressAutoHyphens w:val="0"/>
    </w:pPr>
    <w:rPr>
      <w:rFonts w:ascii="Arial" w:hAnsi="Arial" w:cs="Arial"/>
    </w:rPr>
  </w:style>
  <w:style w:type="paragraph" w:customStyle="1" w:styleId="Tekstkomentarza3">
    <w:name w:val="Tekst komentarza3"/>
    <w:basedOn w:val="Normalny"/>
    <w:qFormat/>
    <w:rPr>
      <w:kern w:val="0"/>
      <w:sz w:val="20"/>
      <w:szCs w:val="20"/>
    </w:rPr>
  </w:style>
  <w:style w:type="paragraph" w:customStyle="1" w:styleId="Tekstkomentarza2">
    <w:name w:val="Tekst komentarza2"/>
    <w:basedOn w:val="Normalny"/>
    <w:qFormat/>
    <w:rPr>
      <w:sz w:val="20"/>
      <w:szCs w:val="20"/>
    </w:rPr>
  </w:style>
  <w:style w:type="paragraph" w:customStyle="1" w:styleId="Tekstpodstawowy22">
    <w:name w:val="Tekst podstawowy 22"/>
    <w:basedOn w:val="Normalny"/>
    <w:qFormat/>
    <w:pPr>
      <w:suppressAutoHyphens w:val="0"/>
      <w:spacing w:after="120" w:line="480" w:lineRule="auto"/>
    </w:pPr>
  </w:style>
  <w:style w:type="paragraph" w:customStyle="1" w:styleId="Nagwek30">
    <w:name w:val="Nagłówek3"/>
    <w:basedOn w:val="Normalny"/>
    <w:next w:val="Tekstpodstawowywcity31"/>
    <w:qFormat/>
    <w:pPr>
      <w:keepNext/>
      <w:spacing w:before="240" w:after="120"/>
    </w:pPr>
    <w:rPr>
      <w:rFonts w:ascii="Liberation Sans;Arial" w:eastAsia="Microsoft YaHei" w:hAnsi="Liberation Sans;Arial" w:cs="Lucida Sans"/>
      <w:sz w:val="28"/>
      <w:szCs w:val="28"/>
    </w:rPr>
  </w:style>
  <w:style w:type="paragraph" w:customStyle="1" w:styleId="Legenda2">
    <w:name w:val="Legenda2"/>
    <w:basedOn w:val="Normalny"/>
    <w:next w:val="Tekstpodstawowy2"/>
    <w:qFormat/>
    <w:pPr>
      <w:suppressLineNumbers/>
      <w:spacing w:before="120" w:after="120"/>
    </w:pPr>
    <w:rPr>
      <w:rFonts w:cs="Lucida Sans"/>
      <w:i/>
      <w:iCs/>
    </w:rPr>
  </w:style>
  <w:style w:type="paragraph" w:customStyle="1" w:styleId="Legenda1">
    <w:name w:val="Legenda1"/>
    <w:basedOn w:val="Normalny"/>
    <w:next w:val="Tekstkomentarza3"/>
    <w:qFormat/>
    <w:pPr>
      <w:suppressLineNumbers/>
      <w:spacing w:before="120" w:after="120"/>
    </w:pPr>
    <w:rPr>
      <w:rFonts w:cs="Lucida Sans"/>
      <w:i/>
      <w:iCs/>
    </w:rPr>
  </w:style>
  <w:style w:type="paragraph" w:customStyle="1" w:styleId="Nagwek20">
    <w:name w:val="Nagłówek2"/>
    <w:basedOn w:val="Normalny"/>
    <w:next w:val="Tekstpodstawowywcity31"/>
    <w:qFormat/>
    <w:pPr>
      <w:keepNext/>
      <w:spacing w:before="240" w:after="120"/>
    </w:pPr>
    <w:rPr>
      <w:rFonts w:ascii="Liberation Sans;Arial" w:eastAsia="Microsoft YaHei" w:hAnsi="Liberation Sans;Arial" w:cs="Lucida Sans"/>
      <w:sz w:val="28"/>
      <w:szCs w:val="28"/>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Numeracja123">
    <w:name w:val="Numeracja 12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85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D7706-AB3F-4CDC-8D54-B28A7935D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8</Pages>
  <Words>3399</Words>
  <Characters>20394</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23746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43</cp:revision>
  <cp:lastPrinted>2019-09-02T07:30:00Z</cp:lastPrinted>
  <dcterms:created xsi:type="dcterms:W3CDTF">2019-08-28T08:50:00Z</dcterms:created>
  <dcterms:modified xsi:type="dcterms:W3CDTF">2025-01-27T07:56:00Z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