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1D9016AB" w:rsidR="00215A19" w:rsidRDefault="00132244" w:rsidP="00215A19">
      <w:pPr>
        <w:ind w:left="720"/>
        <w:jc w:val="center"/>
      </w:pPr>
      <w:r>
        <w:rPr>
          <w:rFonts w:ascii="Arial" w:hAnsi="Arial" w:cs="Arial"/>
          <w:b/>
          <w:sz w:val="20"/>
          <w:szCs w:val="20"/>
        </w:rPr>
        <w:t xml:space="preserve">UMOWA  nr </w:t>
      </w:r>
      <w:r w:rsidR="00CE34A3">
        <w:rPr>
          <w:rFonts w:ascii="Arial" w:hAnsi="Arial" w:cs="Arial"/>
          <w:b/>
          <w:sz w:val="20"/>
          <w:szCs w:val="20"/>
        </w:rPr>
        <w:t>/kontrakt/2025</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29F1DE8C"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CE34A3">
        <w:rPr>
          <w:rFonts w:ascii="Arial" w:hAnsi="Arial" w:cs="Arial"/>
          <w:b/>
          <w:sz w:val="20"/>
          <w:szCs w:val="20"/>
        </w:rPr>
        <w:t xml:space="preserve"> 2025</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0F5CC9FC" w:rsidR="00215A19" w:rsidRDefault="00215A19" w:rsidP="009676C5">
      <w:pPr>
        <w:tabs>
          <w:tab w:val="left" w:pos="7890"/>
        </w:tabs>
        <w:jc w:val="both"/>
      </w:pPr>
      <w:r>
        <w:rPr>
          <w:rFonts w:ascii="Arial" w:hAnsi="Arial" w:cs="Arial"/>
          <w:sz w:val="20"/>
          <w:szCs w:val="20"/>
        </w:rPr>
        <w:t xml:space="preserve">NIP 795-20-66-984, </w:t>
      </w:r>
      <w:r w:rsidR="009676C5">
        <w:rPr>
          <w:rFonts w:ascii="Arial" w:hAnsi="Arial" w:cs="Arial"/>
          <w:sz w:val="20"/>
          <w:szCs w:val="20"/>
        </w:rPr>
        <w:tab/>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7690B4B8" w:rsidR="003B0782" w:rsidRDefault="003B0782" w:rsidP="0083028C">
      <w:pPr>
        <w:jc w:val="both"/>
      </w:pPr>
      <w:r>
        <w:rPr>
          <w:rFonts w:ascii="Arial" w:hAnsi="Arial" w:cs="Arial"/>
          <w:sz w:val="20"/>
          <w:szCs w:val="20"/>
          <w:lang w:eastAsia="pl-PL"/>
        </w:rPr>
        <w:t>art. 26 i art. 27 ustawy o działalności leczniczej z dnia 15 kwi</w:t>
      </w:r>
      <w:r w:rsidR="004278EE">
        <w:rPr>
          <w:rFonts w:ascii="Arial" w:hAnsi="Arial" w:cs="Arial"/>
          <w:sz w:val="20"/>
          <w:szCs w:val="20"/>
          <w:lang w:eastAsia="pl-PL"/>
        </w:rPr>
        <w:t>etnia 2011</w:t>
      </w:r>
      <w:r w:rsidR="007A08CE">
        <w:rPr>
          <w:rFonts w:ascii="Arial" w:hAnsi="Arial" w:cs="Arial"/>
          <w:sz w:val="20"/>
          <w:szCs w:val="20"/>
          <w:lang w:eastAsia="pl-PL"/>
        </w:rPr>
        <w:t>r. (t.j. Dz. U. z 2024r., poz.799</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9676C5">
        <w:rPr>
          <w:rFonts w:ascii="Arial" w:hAnsi="Arial" w:cs="Arial"/>
          <w:sz w:val="20"/>
          <w:szCs w:val="20"/>
          <w:lang w:eastAsia="pl-PL"/>
        </w:rPr>
        <w:t>rt nr WSz.DOP.4/46/</w:t>
      </w:r>
      <w:r w:rsidR="00CE34A3">
        <w:rPr>
          <w:rFonts w:ascii="Arial" w:hAnsi="Arial" w:cs="Arial"/>
          <w:sz w:val="20"/>
          <w:szCs w:val="20"/>
          <w:lang w:eastAsia="pl-PL"/>
        </w:rPr>
        <w:t>V</w:t>
      </w:r>
      <w:r w:rsidR="00683E82">
        <w:rPr>
          <w:rFonts w:ascii="Arial" w:hAnsi="Arial" w:cs="Arial"/>
          <w:sz w:val="20"/>
          <w:szCs w:val="20"/>
          <w:lang w:eastAsia="pl-PL"/>
        </w:rPr>
        <w:t>I</w:t>
      </w:r>
      <w:r w:rsidR="00CE34A3">
        <w:rPr>
          <w:rFonts w:ascii="Arial" w:hAnsi="Arial" w:cs="Arial"/>
          <w:sz w:val="20"/>
          <w:szCs w:val="20"/>
          <w:lang w:eastAsia="pl-PL"/>
        </w:rPr>
        <w:t>/KO/2025</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3883FF06" w14:textId="796ACD93" w:rsidR="000D19B0" w:rsidRPr="000D19B0" w:rsidRDefault="00241CC8" w:rsidP="000D19B0">
      <w:pPr>
        <w:numPr>
          <w:ilvl w:val="0"/>
          <w:numId w:val="25"/>
        </w:numPr>
        <w:jc w:val="both"/>
      </w:pPr>
      <w:r>
        <w:rPr>
          <w:rFonts w:ascii="Arial" w:hAnsi="Arial" w:cs="Arial"/>
          <w:sz w:val="20"/>
          <w:szCs w:val="20"/>
        </w:rPr>
        <w:t>Przedmiotem umowy jest wykonywanie świadczeń zdrowotnych polegających</w:t>
      </w:r>
      <w:bookmarkStart w:id="0" w:name="_GoBack"/>
      <w:bookmarkEnd w:id="0"/>
      <w:r>
        <w:rPr>
          <w:rFonts w:ascii="Arial" w:hAnsi="Arial" w:cs="Arial"/>
          <w:sz w:val="20"/>
          <w:szCs w:val="20"/>
        </w:rPr>
        <w:t xml:space="preserve"> na ratowaniu, przywracaniu i poprawie zdrowia pacjentów uprawnionych do świadczeń zdrowot</w:t>
      </w:r>
      <w:r w:rsidR="000D19B0">
        <w:rPr>
          <w:rFonts w:ascii="Arial" w:hAnsi="Arial" w:cs="Arial"/>
          <w:sz w:val="20"/>
          <w:szCs w:val="20"/>
        </w:rPr>
        <w:t xml:space="preserve">nych u Udzielającego zamówienia, </w:t>
      </w:r>
      <w:r w:rsidRPr="000D19B0">
        <w:rPr>
          <w:rFonts w:ascii="Arial" w:hAnsi="Arial" w:cs="Arial"/>
          <w:sz w:val="20"/>
          <w:szCs w:val="20"/>
        </w:rPr>
        <w:t xml:space="preserve">pozostających we właściwości </w:t>
      </w:r>
      <w:r w:rsidR="00E355C3">
        <w:rPr>
          <w:rFonts w:ascii="Arial" w:hAnsi="Arial" w:cs="Arial"/>
          <w:b/>
          <w:sz w:val="20"/>
          <w:szCs w:val="20"/>
        </w:rPr>
        <w:t>Oddział Nefrologii/</w:t>
      </w:r>
      <w:r w:rsidR="00E355C3" w:rsidRPr="0085244D">
        <w:rPr>
          <w:rFonts w:ascii="Arial" w:hAnsi="Arial" w:cs="Arial"/>
          <w:b/>
          <w:sz w:val="20"/>
          <w:szCs w:val="20"/>
        </w:rPr>
        <w:t>Stacja Dializ</w:t>
      </w:r>
      <w:r w:rsidR="00E355C3">
        <w:rPr>
          <w:b/>
          <w:bCs/>
          <w:sz w:val="20"/>
          <w:szCs w:val="20"/>
        </w:rPr>
        <w:t>/</w:t>
      </w:r>
      <w:r w:rsidR="00E355C3" w:rsidRPr="000334B9">
        <w:rPr>
          <w:rFonts w:ascii="Arial" w:hAnsi="Arial" w:cs="Arial"/>
          <w:b/>
          <w:bCs/>
          <w:sz w:val="20"/>
          <w:szCs w:val="20"/>
        </w:rPr>
        <w:t>Zespół Domowej Dializy Otrzewnowej</w:t>
      </w:r>
    </w:p>
    <w:p w14:paraId="3ADB4BA4" w14:textId="77777777" w:rsidR="00241CC8" w:rsidRPr="00241CC8" w:rsidRDefault="00241CC8" w:rsidP="00241CC8">
      <w:pPr>
        <w:pStyle w:val="Akapitzlist"/>
        <w:numPr>
          <w:ilvl w:val="2"/>
          <w:numId w:val="25"/>
        </w:numPr>
        <w:jc w:val="both"/>
        <w:rPr>
          <w:rFonts w:ascii="Arial" w:hAnsi="Arial" w:cs="Arial"/>
          <w:sz w:val="20"/>
          <w:szCs w:val="20"/>
        </w:rPr>
      </w:pPr>
      <w:r w:rsidRPr="00CA7A1A">
        <w:rPr>
          <w:rFonts w:ascii="Arial" w:hAnsi="Arial" w:cs="Arial"/>
          <w:sz w:val="20"/>
          <w:szCs w:val="20"/>
        </w:rPr>
        <w:t xml:space="preserve">w tym obejmujący w szczególności: </w:t>
      </w:r>
    </w:p>
    <w:p w14:paraId="5EE64299" w14:textId="1E3BB59A" w:rsidR="00E355C3" w:rsidRPr="00E355C3" w:rsidRDefault="000D19B0" w:rsidP="00E355C3">
      <w:pPr>
        <w:pStyle w:val="Akapitzlist"/>
        <w:numPr>
          <w:ilvl w:val="0"/>
          <w:numId w:val="45"/>
        </w:numPr>
        <w:jc w:val="both"/>
      </w:pPr>
      <w:r w:rsidRPr="00E355C3">
        <w:rPr>
          <w:rFonts w:ascii="Arial" w:hAnsi="Arial" w:cs="Arial"/>
          <w:sz w:val="20"/>
          <w:szCs w:val="20"/>
        </w:rPr>
        <w:t xml:space="preserve">kierowanie i zarządzanie pracą tego oddziału jako Kierownik </w:t>
      </w:r>
      <w:r w:rsidRPr="00E355C3">
        <w:rPr>
          <w:rFonts w:ascii="Arial" w:hAnsi="Arial" w:cs="Arial"/>
          <w:kern w:val="0"/>
          <w:sz w:val="20"/>
          <w:szCs w:val="20"/>
          <w:lang w:eastAsia="ar-SA"/>
        </w:rPr>
        <w:t xml:space="preserve">Oddziału </w:t>
      </w:r>
      <w:r w:rsidR="00E355C3" w:rsidRPr="00E355C3">
        <w:rPr>
          <w:rFonts w:ascii="Arial" w:hAnsi="Arial" w:cs="Arial"/>
          <w:sz w:val="20"/>
          <w:szCs w:val="20"/>
        </w:rPr>
        <w:t>Nefrologii/</w:t>
      </w:r>
      <w:r w:rsidR="00E355C3">
        <w:rPr>
          <w:rFonts w:ascii="Arial" w:hAnsi="Arial" w:cs="Arial"/>
          <w:sz w:val="20"/>
          <w:szCs w:val="20"/>
        </w:rPr>
        <w:t>Stacji</w:t>
      </w:r>
      <w:r w:rsidR="00E355C3" w:rsidRPr="00E355C3">
        <w:rPr>
          <w:rFonts w:ascii="Arial" w:hAnsi="Arial" w:cs="Arial"/>
          <w:sz w:val="20"/>
          <w:szCs w:val="20"/>
        </w:rPr>
        <w:t xml:space="preserve"> Dializ</w:t>
      </w:r>
      <w:r w:rsidR="00E355C3" w:rsidRPr="00E355C3">
        <w:rPr>
          <w:bCs/>
          <w:sz w:val="20"/>
          <w:szCs w:val="20"/>
        </w:rPr>
        <w:t>/</w:t>
      </w:r>
      <w:r w:rsidR="00E355C3">
        <w:rPr>
          <w:rFonts w:ascii="Arial" w:hAnsi="Arial" w:cs="Arial"/>
          <w:bCs/>
          <w:sz w:val="20"/>
          <w:szCs w:val="20"/>
        </w:rPr>
        <w:t>Zespołu</w:t>
      </w:r>
      <w:r w:rsidR="00E355C3" w:rsidRPr="00E355C3">
        <w:rPr>
          <w:rFonts w:ascii="Arial" w:hAnsi="Arial" w:cs="Arial"/>
          <w:bCs/>
          <w:sz w:val="20"/>
          <w:szCs w:val="20"/>
        </w:rPr>
        <w:t xml:space="preserve"> Domowej Dializy Otrzewnowej</w:t>
      </w:r>
    </w:p>
    <w:p w14:paraId="0CE39CCF" w14:textId="77777777" w:rsidR="00E355C3" w:rsidRPr="00E355C3" w:rsidRDefault="00BD3B6A" w:rsidP="00E355C3">
      <w:pPr>
        <w:pStyle w:val="Akapitzlist"/>
        <w:numPr>
          <w:ilvl w:val="0"/>
          <w:numId w:val="45"/>
        </w:numPr>
        <w:jc w:val="both"/>
      </w:pPr>
      <w:r w:rsidRPr="00E355C3">
        <w:rPr>
          <w:rFonts w:ascii="Arial" w:hAnsi="Arial" w:cs="Arial"/>
          <w:sz w:val="20"/>
          <w:szCs w:val="20"/>
        </w:rPr>
        <w:t>przeprowadzanie wstępnej diagnostyki oraz wykonywanie procedur medycznych stosownie                 do stan</w:t>
      </w:r>
      <w:r w:rsidR="000D19B0" w:rsidRPr="00E355C3">
        <w:rPr>
          <w:rFonts w:ascii="Arial" w:hAnsi="Arial" w:cs="Arial"/>
          <w:sz w:val="20"/>
          <w:szCs w:val="20"/>
        </w:rPr>
        <w:t>u zdrowia pacjenta (pacjentów),</w:t>
      </w:r>
    </w:p>
    <w:p w14:paraId="1B2004C8" w14:textId="77777777" w:rsidR="00E355C3" w:rsidRPr="00E355C3" w:rsidRDefault="00BD3B6A" w:rsidP="00E355C3">
      <w:pPr>
        <w:pStyle w:val="Akapitzlist"/>
        <w:numPr>
          <w:ilvl w:val="0"/>
          <w:numId w:val="45"/>
        </w:numPr>
        <w:jc w:val="both"/>
      </w:pPr>
      <w:r w:rsidRPr="00E355C3">
        <w:rPr>
          <w:rFonts w:ascii="Arial" w:hAnsi="Arial" w:cs="Arial"/>
          <w:sz w:val="20"/>
          <w:szCs w:val="20"/>
        </w:rPr>
        <w:t xml:space="preserve">ordynowanie leczenia farmakologicznego, niezbędnych badań diagnostycznych oraz orzekanie o stanie zdrowia i niezdolności do pracy pacjentów, którym udzielane </w:t>
      </w:r>
      <w:r w:rsidR="00E83EFA" w:rsidRPr="00E355C3">
        <w:rPr>
          <w:rFonts w:ascii="Arial" w:hAnsi="Arial" w:cs="Arial"/>
          <w:sz w:val="20"/>
          <w:szCs w:val="20"/>
        </w:rPr>
        <w:t xml:space="preserve">                                  </w:t>
      </w:r>
      <w:r w:rsidR="000D19B0" w:rsidRPr="00E355C3">
        <w:rPr>
          <w:rFonts w:ascii="Arial" w:hAnsi="Arial" w:cs="Arial"/>
          <w:sz w:val="20"/>
          <w:szCs w:val="20"/>
        </w:rPr>
        <w:t>są świadczenia zdrowotne,</w:t>
      </w:r>
    </w:p>
    <w:p w14:paraId="75BECA12" w14:textId="77777777" w:rsidR="00E355C3" w:rsidRPr="00E355C3" w:rsidRDefault="000D19B0" w:rsidP="00E355C3">
      <w:pPr>
        <w:pStyle w:val="Akapitzlist"/>
        <w:numPr>
          <w:ilvl w:val="0"/>
          <w:numId w:val="45"/>
        </w:numPr>
        <w:jc w:val="both"/>
      </w:pPr>
      <w:r w:rsidRPr="00E355C3">
        <w:rPr>
          <w:rFonts w:ascii="Arial" w:hAnsi="Arial" w:cs="Arial"/>
          <w:sz w:val="20"/>
          <w:szCs w:val="20"/>
        </w:rPr>
        <w:t xml:space="preserve">sprawowanie nadzoru medycznego nad pacjentami przebywającymi w oddziale, </w:t>
      </w:r>
    </w:p>
    <w:p w14:paraId="00E11126" w14:textId="77777777" w:rsidR="00E355C3" w:rsidRPr="00E355C3" w:rsidRDefault="000D19B0" w:rsidP="00E355C3">
      <w:pPr>
        <w:pStyle w:val="Akapitzlist"/>
        <w:numPr>
          <w:ilvl w:val="0"/>
          <w:numId w:val="45"/>
        </w:numPr>
        <w:jc w:val="both"/>
      </w:pPr>
      <w:r w:rsidRPr="00E355C3">
        <w:rPr>
          <w:rFonts w:ascii="Arial" w:hAnsi="Arial" w:cs="Arial"/>
          <w:sz w:val="20"/>
          <w:szCs w:val="20"/>
        </w:rPr>
        <w:t xml:space="preserve">konsultowanie w razie potrzeby pacjentów innych oddziałów, </w:t>
      </w:r>
    </w:p>
    <w:p w14:paraId="261DA2F9" w14:textId="77777777" w:rsidR="00E355C3" w:rsidRPr="00E355C3" w:rsidRDefault="000D19B0" w:rsidP="00E355C3">
      <w:pPr>
        <w:pStyle w:val="Akapitzlist"/>
        <w:numPr>
          <w:ilvl w:val="0"/>
          <w:numId w:val="45"/>
        </w:numPr>
        <w:jc w:val="both"/>
      </w:pPr>
      <w:r w:rsidRPr="00E355C3">
        <w:rPr>
          <w:rFonts w:ascii="Arial" w:eastAsia="Lucida Sans Unicode" w:hAnsi="Arial" w:cs="Arial"/>
          <w:color w:val="000000"/>
          <w:sz w:val="20"/>
          <w:szCs w:val="20"/>
        </w:rPr>
        <w:t>omawianie z lekarzami zatrudnionymi w kierowanym Oddziale poważne/wątpliwe przypadki chorobowe oraz metody ich leczenia</w:t>
      </w:r>
      <w:r w:rsidR="00D92A21" w:rsidRPr="00E355C3">
        <w:rPr>
          <w:rFonts w:ascii="Arial" w:eastAsia="Lucida Sans Unicode" w:hAnsi="Arial" w:cs="Arial"/>
          <w:color w:val="000000"/>
          <w:sz w:val="20"/>
          <w:szCs w:val="20"/>
        </w:rPr>
        <w:t>,</w:t>
      </w:r>
    </w:p>
    <w:p w14:paraId="1023E038" w14:textId="5A01F875" w:rsidR="00D92A21" w:rsidRPr="00766F98" w:rsidRDefault="00D92A21" w:rsidP="00E355C3">
      <w:pPr>
        <w:pStyle w:val="Akapitzlist"/>
        <w:numPr>
          <w:ilvl w:val="0"/>
          <w:numId w:val="45"/>
        </w:numPr>
        <w:jc w:val="both"/>
      </w:pPr>
      <w:r w:rsidRPr="00E355C3">
        <w:rPr>
          <w:rFonts w:ascii="Arial" w:hAnsi="Arial" w:cs="Arial"/>
          <w:sz w:val="20"/>
          <w:szCs w:val="20"/>
        </w:rPr>
        <w:t>prowadzenie ewidencji czasu pracy lekarzy.</w:t>
      </w:r>
    </w:p>
    <w:p w14:paraId="35E317CF" w14:textId="70E8ECEA"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C1E71CB" w14:textId="0B7C7C4B"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4E25EC">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3028C">
        <w:rPr>
          <w:rFonts w:ascii="Arial" w:hAnsi="Arial" w:cs="Arial"/>
          <w:color w:val="000000"/>
          <w:sz w:val="20"/>
          <w:szCs w:val="20"/>
        </w:rPr>
        <w:t>t.j. Dz.U. z 2022</w:t>
      </w:r>
      <w:r w:rsidR="00357788" w:rsidRPr="00C320BF">
        <w:rPr>
          <w:rFonts w:ascii="Arial" w:hAnsi="Arial" w:cs="Arial"/>
          <w:color w:val="000000"/>
          <w:sz w:val="20"/>
          <w:szCs w:val="20"/>
        </w:rPr>
        <w:t xml:space="preserve">r. </w:t>
      </w:r>
      <w:r w:rsidR="0083028C">
        <w:rPr>
          <w:rFonts w:ascii="Arial" w:hAnsi="Arial" w:cs="Arial"/>
          <w:color w:val="000000"/>
          <w:sz w:val="20"/>
          <w:szCs w:val="20"/>
        </w:rPr>
        <w:t>poz. 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5F054588" w14:textId="77777777" w:rsidR="003634C4" w:rsidRDefault="003634C4" w:rsidP="00C320BF">
      <w:pPr>
        <w:jc w:val="center"/>
        <w:rPr>
          <w:rFonts w:ascii="Arial" w:hAnsi="Arial" w:cs="Arial"/>
          <w:sz w:val="20"/>
          <w:szCs w:val="20"/>
          <w:lang w:eastAsia="ar-SA"/>
        </w:rPr>
      </w:pPr>
    </w:p>
    <w:p w14:paraId="68496E30" w14:textId="77777777" w:rsidR="003634C4" w:rsidRDefault="003634C4" w:rsidP="00C320BF">
      <w:pPr>
        <w:jc w:val="center"/>
        <w:rPr>
          <w:rFonts w:ascii="Arial" w:hAnsi="Arial" w:cs="Arial"/>
          <w:sz w:val="20"/>
          <w:szCs w:val="20"/>
          <w:lang w:eastAsia="ar-SA"/>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lastRenderedPageBreak/>
        <w:t>§2</w:t>
      </w:r>
    </w:p>
    <w:p w14:paraId="6BB0C2BD" w14:textId="1A0CAFCF"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się do udzielania świadczeń zdrowotnych</w:t>
      </w:r>
      <w:r w:rsidR="00BB3B5D">
        <w:rPr>
          <w:rFonts w:ascii="Arial" w:hAnsi="Arial" w:cs="Arial"/>
          <w:sz w:val="20"/>
          <w:szCs w:val="20"/>
          <w:lang w:eastAsia="ar-SA"/>
        </w:rPr>
        <w:t xml:space="preserve"> w ramach podstawowej ordynacji.</w:t>
      </w:r>
      <w:r w:rsidR="00E90AE3" w:rsidRPr="00E90AE3">
        <w:rPr>
          <w:rFonts w:ascii="Arial" w:hAnsi="Arial" w:cs="Arial"/>
          <w:sz w:val="20"/>
          <w:szCs w:val="20"/>
        </w:rPr>
        <w:t xml:space="preserve"> </w:t>
      </w:r>
      <w:r w:rsidR="00E90AE3">
        <w:rPr>
          <w:rFonts w:ascii="Arial" w:hAnsi="Arial" w:cs="Arial"/>
          <w:sz w:val="20"/>
          <w:szCs w:val="20"/>
        </w:rPr>
        <w:t>Liczba godzin pracy w oddziale</w:t>
      </w:r>
      <w:r w:rsidR="00E355C3">
        <w:rPr>
          <w:rFonts w:ascii="Arial" w:hAnsi="Arial" w:cs="Arial"/>
          <w:sz w:val="20"/>
          <w:szCs w:val="20"/>
        </w:rPr>
        <w:t xml:space="preserve">, </w:t>
      </w:r>
      <w:r w:rsidR="00CE34A3">
        <w:rPr>
          <w:rFonts w:ascii="Arial" w:hAnsi="Arial" w:cs="Arial"/>
          <w:sz w:val="20"/>
          <w:szCs w:val="20"/>
        </w:rPr>
        <w:t>nie może być mniejsza niż 15</w:t>
      </w:r>
      <w:r w:rsidR="00E355C3">
        <w:rPr>
          <w:rFonts w:ascii="Arial" w:hAnsi="Arial" w:cs="Arial"/>
          <w:sz w:val="20"/>
          <w:szCs w:val="20"/>
        </w:rPr>
        <w:t>0</w:t>
      </w:r>
      <w:r w:rsidR="00E90AE3">
        <w:rPr>
          <w:rFonts w:ascii="Arial" w:hAnsi="Arial" w:cs="Arial"/>
          <w:sz w:val="20"/>
          <w:szCs w:val="20"/>
        </w:rPr>
        <w:t xml:space="preserve"> godzin miesięcznie.</w:t>
      </w:r>
    </w:p>
    <w:p w14:paraId="772BC1EB" w14:textId="05ACB9CD"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 xml:space="preserve">od poniedziałku do piątku w przedziale czasowym </w:t>
      </w:r>
      <w:r w:rsidR="003634C4">
        <w:rPr>
          <w:rFonts w:ascii="Arial" w:hAnsi="Arial" w:cs="Arial"/>
          <w:sz w:val="20"/>
          <w:szCs w:val="20"/>
        </w:rPr>
        <w:t xml:space="preserve">od </w:t>
      </w:r>
      <w:r w:rsidRPr="007423BC">
        <w:rPr>
          <w:rFonts w:ascii="Arial" w:hAnsi="Arial" w:cs="Arial"/>
          <w:sz w:val="20"/>
          <w:szCs w:val="20"/>
        </w:rPr>
        <w:t>7.</w:t>
      </w:r>
      <w:r w:rsidR="00E90AE3">
        <w:rPr>
          <w:rFonts w:ascii="Arial" w:hAnsi="Arial" w:cs="Arial"/>
          <w:sz w:val="20"/>
          <w:szCs w:val="20"/>
        </w:rPr>
        <w:t>25</w:t>
      </w:r>
      <w:r w:rsidRPr="007423BC">
        <w:rPr>
          <w:rFonts w:ascii="Arial" w:hAnsi="Arial" w:cs="Arial"/>
          <w:sz w:val="20"/>
          <w:szCs w:val="20"/>
        </w:rPr>
        <w:t xml:space="preserve"> do godz.1</w:t>
      </w:r>
      <w:r w:rsidR="00E90AE3">
        <w:rPr>
          <w:rFonts w:ascii="Arial" w:hAnsi="Arial" w:cs="Arial"/>
          <w:sz w:val="20"/>
          <w:szCs w:val="20"/>
        </w:rPr>
        <w:t>5.00</w:t>
      </w:r>
      <w:r w:rsidR="003634C4">
        <w:rPr>
          <w:rFonts w:ascii="Arial" w:hAnsi="Arial" w:cs="Arial"/>
          <w:sz w:val="20"/>
          <w:szCs w:val="20"/>
        </w:rPr>
        <w:t xml:space="preserve">. </w:t>
      </w:r>
    </w:p>
    <w:p w14:paraId="64BB5EE9" w14:textId="77777777" w:rsidR="000D19B0" w:rsidRDefault="00C320BF" w:rsidP="000D19B0">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24FF7013" w14:textId="77777777" w:rsidR="00C320BF" w:rsidRPr="00636CD4" w:rsidRDefault="00C320BF" w:rsidP="00C320BF">
      <w:pPr>
        <w:numPr>
          <w:ilvl w:val="0"/>
          <w:numId w:val="26"/>
        </w:numPr>
        <w:jc w:val="both"/>
        <w:rPr>
          <w:rFonts w:ascii="Arial" w:hAnsi="Arial" w:cs="Arial"/>
          <w:b/>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w:t>
      </w:r>
      <w:r w:rsidRPr="00636CD4">
        <w:rPr>
          <w:rFonts w:ascii="Arial" w:hAnsi="Arial" w:cs="Arial"/>
          <w:b/>
          <w:sz w:val="20"/>
          <w:szCs w:val="20"/>
          <w:lang w:eastAsia="ar-SA"/>
        </w:rPr>
        <w:t xml:space="preserve">załącznik nr 3. </w:t>
      </w:r>
    </w:p>
    <w:p w14:paraId="767B6058"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762BFFD5"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7BCACCB9" w14:textId="77777777" w:rsidR="00215A19" w:rsidRDefault="00215A19" w:rsidP="00215A19">
      <w:pPr>
        <w:numPr>
          <w:ilvl w:val="0"/>
          <w:numId w:val="4"/>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210C07B9" w14:textId="77777777" w:rsidR="00215A19" w:rsidRDefault="00215A19" w:rsidP="00215A19">
      <w:pPr>
        <w:ind w:left="720"/>
        <w:jc w:val="center"/>
        <w:rPr>
          <w:rFonts w:ascii="Arial" w:hAnsi="Arial" w:cs="Arial"/>
          <w:b/>
          <w:sz w:val="20"/>
          <w:szCs w:val="20"/>
        </w:rPr>
      </w:pPr>
    </w:p>
    <w:p w14:paraId="6591162D" w14:textId="77777777" w:rsidR="00215A19" w:rsidRDefault="00215A19" w:rsidP="00215A19">
      <w:pPr>
        <w:ind w:left="720"/>
        <w:jc w:val="center"/>
      </w:pPr>
      <w:r>
        <w:rPr>
          <w:rFonts w:ascii="Arial" w:hAnsi="Arial" w:cs="Arial"/>
          <w:sz w:val="20"/>
          <w:szCs w:val="20"/>
        </w:rPr>
        <w:lastRenderedPageBreak/>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D50ACB">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Pr>
          <w:rFonts w:ascii="Arial" w:hAnsi="Arial" w:cs="Arial"/>
          <w:sz w:val="20"/>
          <w:szCs w:val="20"/>
        </w:rPr>
        <w:t>Udzielającego zamówienia</w:t>
      </w:r>
      <w:bookmarkEnd w:id="1"/>
      <w:r>
        <w:rPr>
          <w:rFonts w:ascii="Arial" w:hAnsi="Arial" w:cs="Arial"/>
          <w:sz w:val="20"/>
          <w:szCs w:val="20"/>
        </w:rPr>
        <w:t xml:space="preserve"> oraz zgodnie z obowiązującymi przepisami prawa w tym zakresie; </w:t>
      </w:r>
    </w:p>
    <w:p w14:paraId="66AA2E88" w14:textId="77777777" w:rsidR="00D50ACB" w:rsidRDefault="00D50ACB" w:rsidP="00D50ACB">
      <w:pPr>
        <w:numPr>
          <w:ilvl w:val="0"/>
          <w:numId w:val="6"/>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77085E">
      <w:pPr>
        <w:pStyle w:val="Akapitzlist"/>
        <w:numPr>
          <w:ilvl w:val="0"/>
          <w:numId w:val="7"/>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77777777" w:rsidR="004278EE" w:rsidRPr="004278EE" w:rsidRDefault="0077085E"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66A62BE" w14:textId="2CF62B24" w:rsidR="00215A19" w:rsidRDefault="00215A19"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34D9D074"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w:t>
      </w:r>
      <w:r w:rsidR="0077085E">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lastRenderedPageBreak/>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DD43869" w14:textId="63C8A6DD" w:rsidR="00215A19" w:rsidRPr="00CE34A3" w:rsidRDefault="00215A19" w:rsidP="00215A19">
      <w:pPr>
        <w:numPr>
          <w:ilvl w:val="0"/>
          <w:numId w:val="7"/>
        </w:numPr>
        <w:tabs>
          <w:tab w:val="left" w:pos="709"/>
        </w:tabs>
        <w:suppressAutoHyphens w:val="0"/>
        <w:ind w:left="720"/>
        <w:jc w:val="both"/>
      </w:pPr>
      <w:r>
        <w:rPr>
          <w:rFonts w:ascii="Arial" w:hAnsi="Arial" w:cs="Arial"/>
          <w:sz w:val="20"/>
          <w:szCs w:val="20"/>
        </w:rPr>
        <w:t>W razie zaistnienia uzasadnionej konieczności skorzystania z diagno</w:t>
      </w:r>
      <w:r w:rsidR="00CE34A3">
        <w:rPr>
          <w:rFonts w:ascii="Arial" w:hAnsi="Arial" w:cs="Arial"/>
          <w:sz w:val="20"/>
          <w:szCs w:val="20"/>
        </w:rPr>
        <w:t xml:space="preserve">styki niemożliwej do wykonania </w:t>
      </w:r>
      <w:r>
        <w:rPr>
          <w:rFonts w:ascii="Arial" w:hAnsi="Arial" w:cs="Arial"/>
          <w:sz w:val="20"/>
          <w:szCs w:val="20"/>
        </w:rPr>
        <w:t>u Udzielającego zamówienia, Przyjmujący zamówienie może wystawić skierowania na badania diagnostyczne do placówek, które mają podpisaną umowę z Udzielającym zamówienia.</w:t>
      </w:r>
    </w:p>
    <w:p w14:paraId="0184FE19" w14:textId="46D0F68B" w:rsidR="00215A19" w:rsidRDefault="00CE34A3" w:rsidP="00CE34A3">
      <w:pPr>
        <w:numPr>
          <w:ilvl w:val="0"/>
          <w:numId w:val="7"/>
        </w:numPr>
        <w:tabs>
          <w:tab w:val="clear" w:pos="596"/>
          <w:tab w:val="num" w:pos="170"/>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z RCP.</w:t>
      </w: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4B28032" w14:textId="77777777" w:rsidR="00D10151" w:rsidRDefault="00D10151" w:rsidP="00215A19">
      <w:pPr>
        <w:pStyle w:val="Tekstprzypisukocowego"/>
        <w:ind w:left="720"/>
        <w:jc w:val="center"/>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77085E">
      <w:pPr>
        <w:pStyle w:val="Standard"/>
        <w:numPr>
          <w:ilvl w:val="0"/>
          <w:numId w:val="35"/>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77085E">
      <w:pPr>
        <w:pStyle w:val="Standard"/>
        <w:numPr>
          <w:ilvl w:val="0"/>
          <w:numId w:val="35"/>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449882BA" w:rsidR="0077085E" w:rsidRDefault="0077085E" w:rsidP="0077085E">
      <w:pPr>
        <w:pStyle w:val="DocumentMap"/>
        <w:numPr>
          <w:ilvl w:val="0"/>
          <w:numId w:val="35"/>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37C9DBDD" w:rsidR="00215A19"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ryczałtowe w wysokości</w:t>
      </w:r>
      <w:r>
        <w:rPr>
          <w:rFonts w:ascii="Arial" w:hAnsi="Arial" w:cs="Arial"/>
          <w:sz w:val="20"/>
          <w:szCs w:val="20"/>
        </w:rPr>
        <w:t xml:space="preserve">: </w:t>
      </w:r>
    </w:p>
    <w:p w14:paraId="01F752BE" w14:textId="77777777" w:rsidR="00215A19" w:rsidRDefault="00215A19" w:rsidP="00215A19">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77777777" w:rsidR="00215A19" w:rsidRDefault="00215A19" w:rsidP="00215A19">
      <w:pPr>
        <w:numPr>
          <w:ilvl w:val="0"/>
          <w:numId w:val="10"/>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14:paraId="643CD65B" w14:textId="77777777" w:rsidR="00215A19" w:rsidRDefault="00215A19" w:rsidP="00215A19">
      <w:pPr>
        <w:numPr>
          <w:ilvl w:val="0"/>
          <w:numId w:val="10"/>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215A19">
      <w:pPr>
        <w:numPr>
          <w:ilvl w:val="0"/>
          <w:numId w:val="10"/>
        </w:numPr>
        <w:jc w:val="both"/>
      </w:pPr>
      <w:r>
        <w:rPr>
          <w:rFonts w:ascii="Arial" w:hAnsi="Arial" w:cs="Arial"/>
          <w:sz w:val="20"/>
          <w:szCs w:val="20"/>
        </w:rPr>
        <w:t xml:space="preserve">Strony ustalają okres rozliczeniowy – 1 miesiąc. </w:t>
      </w:r>
    </w:p>
    <w:p w14:paraId="2DDA9278" w14:textId="77777777" w:rsidR="00215A19" w:rsidRDefault="00215A19" w:rsidP="00215A19">
      <w:pPr>
        <w:numPr>
          <w:ilvl w:val="0"/>
          <w:numId w:val="10"/>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14:paraId="3531D671" w14:textId="75359EE7" w:rsidR="00215A19" w:rsidRDefault="00215A19" w:rsidP="00215A19">
      <w:pPr>
        <w:numPr>
          <w:ilvl w:val="0"/>
          <w:numId w:val="10"/>
        </w:numPr>
        <w:jc w:val="both"/>
      </w:pPr>
      <w:r>
        <w:rPr>
          <w:rFonts w:ascii="Arial" w:hAnsi="Arial" w:cs="Arial"/>
          <w:sz w:val="20"/>
          <w:szCs w:val="20"/>
        </w:rPr>
        <w:t xml:space="preserve">W razie nieuznania przez Narodowy Fundusz Zdrowia świadczeń zrealizowanych przez Przyjmującego zamówienie na rzecz Udzielającego zamówienia w ramach niniejszej umowy, </w:t>
      </w:r>
      <w:r>
        <w:rPr>
          <w:rFonts w:ascii="Arial" w:hAnsi="Arial" w:cs="Arial"/>
          <w:sz w:val="20"/>
          <w:szCs w:val="20"/>
        </w:rPr>
        <w:lastRenderedPageBreak/>
        <w:t>Przyjmujący zamówienie udostępnia Udzielającemu zamówienia  sporządzoną na tę okoliczność dokumentację.</w:t>
      </w:r>
    </w:p>
    <w:p w14:paraId="19C14B26" w14:textId="6632EE6D" w:rsidR="00215A19" w:rsidRPr="0077085E" w:rsidRDefault="00215A19" w:rsidP="0077085E">
      <w:pPr>
        <w:numPr>
          <w:ilvl w:val="0"/>
          <w:numId w:val="10"/>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14:paraId="280493A1" w14:textId="1DFDF20E" w:rsidR="00215A19" w:rsidRDefault="00215A19" w:rsidP="00215A19">
      <w:pPr>
        <w:numPr>
          <w:ilvl w:val="0"/>
          <w:numId w:val="11"/>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104D28A6" w14:textId="7B1D1050" w:rsidR="00667863" w:rsidRPr="00667863" w:rsidRDefault="00215A19" w:rsidP="00667863">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lastRenderedPageBreak/>
        <w:t>udzielenia świadczenia w sytuacji utraty uprawnień do udzielania świadczeń zdrowotnych,</w:t>
      </w:r>
    </w:p>
    <w:p w14:paraId="74B242D2"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215A19">
      <w:pPr>
        <w:numPr>
          <w:ilvl w:val="0"/>
          <w:numId w:val="14"/>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t>Minimalna liczba osób udzielających świadczeń zdrowotnych określonych niniejszą umową wynosi – 1 (jeden).</w:t>
      </w:r>
    </w:p>
    <w:bookmarkEnd w:id="4"/>
    <w:p w14:paraId="587473EE" w14:textId="77777777" w:rsidR="00215A19" w:rsidRDefault="00215A19" w:rsidP="00215A19">
      <w:pPr>
        <w:ind w:left="720"/>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EE82D48" w14:textId="77777777" w:rsidR="00215A19" w:rsidRDefault="00215A19" w:rsidP="003634C4">
      <w:pPr>
        <w:rPr>
          <w:rFonts w:ascii="Arial" w:hAnsi="Arial" w:cs="Arial"/>
          <w:sz w:val="22"/>
          <w:szCs w:val="22"/>
        </w:rPr>
      </w:pPr>
    </w:p>
    <w:p w14:paraId="2507CD1E" w14:textId="77777777" w:rsidR="00667863" w:rsidRDefault="00667863" w:rsidP="003634C4">
      <w:pPr>
        <w:rPr>
          <w:rFonts w:ascii="Arial" w:hAnsi="Arial" w:cs="Arial"/>
          <w:sz w:val="22"/>
          <w:szCs w:val="22"/>
        </w:rPr>
      </w:pPr>
    </w:p>
    <w:p w14:paraId="3754BBB6" w14:textId="77777777" w:rsidR="00667863" w:rsidRDefault="00667863" w:rsidP="003634C4">
      <w:pPr>
        <w:rPr>
          <w:rFonts w:ascii="Arial" w:hAnsi="Arial" w:cs="Arial"/>
          <w:sz w:val="22"/>
          <w:szCs w:val="22"/>
        </w:rPr>
      </w:pPr>
    </w:p>
    <w:p w14:paraId="598F1121" w14:textId="77777777" w:rsidR="00CE34A3" w:rsidRDefault="00CE34A3" w:rsidP="00215A19">
      <w:pPr>
        <w:ind w:left="720"/>
        <w:jc w:val="both"/>
        <w:rPr>
          <w:rFonts w:ascii="Arial" w:hAnsi="Arial" w:cs="Arial"/>
          <w:b/>
          <w:sz w:val="18"/>
          <w:szCs w:val="18"/>
        </w:rPr>
      </w:pPr>
    </w:p>
    <w:p w14:paraId="5C1E25B8" w14:textId="77777777" w:rsidR="00215A19" w:rsidRDefault="00215A19" w:rsidP="00215A19">
      <w:pPr>
        <w:ind w:left="720"/>
        <w:jc w:val="both"/>
      </w:pPr>
      <w:r>
        <w:rPr>
          <w:rFonts w:ascii="Arial" w:hAnsi="Arial" w:cs="Arial"/>
          <w:b/>
          <w:sz w:val="18"/>
          <w:szCs w:val="18"/>
        </w:rPr>
        <w:lastRenderedPageBreak/>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77085E">
      <w:pPr>
        <w:numPr>
          <w:ilvl w:val="0"/>
          <w:numId w:val="16"/>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14:paraId="1E48BFEF" w14:textId="77777777"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Pr="00667863" w:rsidRDefault="00215A19" w:rsidP="00215A19">
      <w:pPr>
        <w:ind w:left="720"/>
        <w:rPr>
          <w:sz w:val="20"/>
          <w:szCs w:val="20"/>
        </w:rPr>
      </w:pPr>
      <w:r w:rsidRPr="00667863">
        <w:rPr>
          <w:rFonts w:ascii="Arial" w:hAnsi="Arial" w:cs="Arial"/>
          <w:b/>
          <w:sz w:val="20"/>
          <w:szCs w:val="20"/>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3E3066BB" w14:textId="77777777" w:rsidR="00215A19" w:rsidRDefault="00215A19" w:rsidP="00215A19">
      <w:pPr>
        <w:rPr>
          <w:rFonts w:ascii="Arial" w:hAnsi="Arial" w:cs="Arial"/>
          <w:sz w:val="22"/>
          <w:szCs w:val="22"/>
        </w:rPr>
      </w:pPr>
    </w:p>
    <w:p w14:paraId="61E1EA2D" w14:textId="77777777" w:rsidR="00215A19" w:rsidRDefault="00215A19" w:rsidP="00215A19">
      <w:pPr>
        <w:rPr>
          <w:rFonts w:ascii="Arial" w:hAnsi="Arial" w:cs="Arial"/>
          <w:sz w:val="22"/>
          <w:szCs w:val="22"/>
        </w:rPr>
      </w:pPr>
    </w:p>
    <w:p w14:paraId="32E19CCF" w14:textId="77777777" w:rsidR="00215A19" w:rsidRDefault="00215A19" w:rsidP="00215A19">
      <w:pPr>
        <w:rPr>
          <w:rFonts w:ascii="Arial" w:hAnsi="Arial" w:cs="Arial"/>
          <w:sz w:val="22"/>
          <w:szCs w:val="22"/>
        </w:rPr>
      </w:pPr>
    </w:p>
    <w:p w14:paraId="14499096" w14:textId="77777777" w:rsidR="00537B0C" w:rsidRDefault="00537B0C" w:rsidP="00215A19">
      <w:pPr>
        <w:rPr>
          <w:rFonts w:ascii="Arial" w:hAnsi="Arial" w:cs="Arial"/>
          <w:sz w:val="22"/>
          <w:szCs w:val="22"/>
        </w:rPr>
      </w:pPr>
    </w:p>
    <w:p w14:paraId="653C86BC" w14:textId="77777777" w:rsidR="00537B0C" w:rsidRDefault="00537B0C" w:rsidP="00215A19">
      <w:pPr>
        <w:rPr>
          <w:rFonts w:ascii="Arial" w:hAnsi="Arial" w:cs="Arial"/>
          <w:sz w:val="22"/>
          <w:szCs w:val="22"/>
        </w:rPr>
      </w:pPr>
    </w:p>
    <w:p w14:paraId="5E09B5A2" w14:textId="77777777" w:rsidR="00537B0C" w:rsidRDefault="00537B0C" w:rsidP="00215A19">
      <w:pPr>
        <w:rPr>
          <w:rFonts w:ascii="Arial" w:hAnsi="Arial" w:cs="Arial"/>
          <w:sz w:val="22"/>
          <w:szCs w:val="22"/>
        </w:rPr>
      </w:pPr>
    </w:p>
    <w:p w14:paraId="27A39FC2" w14:textId="084796B6" w:rsidR="00BD3B6A" w:rsidRDefault="00132244" w:rsidP="00DF0C44">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3D6D8621" w14:textId="77777777" w:rsidR="00DF0C44" w:rsidRDefault="00DF0C44" w:rsidP="00DF0C44">
      <w:pPr>
        <w:spacing w:line="360" w:lineRule="auto"/>
        <w:ind w:right="720"/>
        <w:rPr>
          <w:rFonts w:ascii="Arial" w:eastAsia="Arial" w:hAnsi="Arial" w:cs="Arial"/>
          <w:b/>
          <w:sz w:val="20"/>
          <w:szCs w:val="20"/>
        </w:rPr>
      </w:pPr>
    </w:p>
    <w:p w14:paraId="363776D1" w14:textId="77777777" w:rsidR="0077085E" w:rsidRDefault="0077085E" w:rsidP="00132244">
      <w:pPr>
        <w:spacing w:line="360" w:lineRule="auto"/>
        <w:ind w:left="720" w:right="720"/>
        <w:jc w:val="right"/>
        <w:rPr>
          <w:rFonts w:ascii="Arial" w:hAnsi="Arial" w:cs="Arial"/>
          <w:sz w:val="20"/>
          <w:szCs w:val="20"/>
        </w:rPr>
      </w:pPr>
    </w:p>
    <w:p w14:paraId="08D60A38" w14:textId="77777777" w:rsidR="0077085E" w:rsidRDefault="0077085E" w:rsidP="00132244">
      <w:pPr>
        <w:spacing w:line="360" w:lineRule="auto"/>
        <w:ind w:left="720" w:right="720"/>
        <w:jc w:val="right"/>
        <w:rPr>
          <w:rFonts w:ascii="Arial" w:hAnsi="Arial" w:cs="Arial"/>
          <w:sz w:val="20"/>
          <w:szCs w:val="20"/>
        </w:rPr>
      </w:pPr>
    </w:p>
    <w:p w14:paraId="1652B51A" w14:textId="77777777" w:rsidR="0077085E" w:rsidRDefault="0077085E" w:rsidP="00132244">
      <w:pPr>
        <w:spacing w:line="360" w:lineRule="auto"/>
        <w:ind w:left="720" w:right="720"/>
        <w:jc w:val="right"/>
        <w:rPr>
          <w:rFonts w:ascii="Arial" w:hAnsi="Arial" w:cs="Arial"/>
          <w:sz w:val="20"/>
          <w:szCs w:val="20"/>
        </w:rPr>
      </w:pPr>
    </w:p>
    <w:p w14:paraId="72869117" w14:textId="77777777" w:rsidR="0077085E" w:rsidRDefault="0077085E" w:rsidP="004278EE">
      <w:pPr>
        <w:spacing w:line="360" w:lineRule="auto"/>
        <w:ind w:right="720"/>
        <w:rPr>
          <w:rFonts w:ascii="Arial" w:hAnsi="Arial" w:cs="Arial"/>
          <w:sz w:val="20"/>
          <w:szCs w:val="20"/>
        </w:rPr>
      </w:pPr>
    </w:p>
    <w:p w14:paraId="251DEBD8" w14:textId="77777777" w:rsidR="004278EE" w:rsidRDefault="004278EE" w:rsidP="004278EE">
      <w:pPr>
        <w:spacing w:line="360" w:lineRule="auto"/>
        <w:ind w:right="720"/>
        <w:rPr>
          <w:rFonts w:ascii="Arial" w:hAnsi="Arial" w:cs="Arial"/>
          <w:sz w:val="20"/>
          <w:szCs w:val="20"/>
        </w:rPr>
      </w:pPr>
    </w:p>
    <w:p w14:paraId="5ECCCA0B" w14:textId="77777777" w:rsidR="0077085E" w:rsidRDefault="0077085E" w:rsidP="00132244">
      <w:pPr>
        <w:spacing w:line="360" w:lineRule="auto"/>
        <w:ind w:left="720" w:right="720"/>
        <w:jc w:val="right"/>
        <w:rPr>
          <w:rFonts w:ascii="Arial" w:hAnsi="Arial" w:cs="Arial"/>
          <w:sz w:val="20"/>
          <w:szCs w:val="20"/>
        </w:rPr>
      </w:pPr>
    </w:p>
    <w:p w14:paraId="7FDD8776" w14:textId="77777777" w:rsidR="003634C4" w:rsidRDefault="003634C4" w:rsidP="00132244">
      <w:pPr>
        <w:spacing w:line="360" w:lineRule="auto"/>
        <w:ind w:left="720" w:right="720"/>
        <w:jc w:val="right"/>
        <w:rPr>
          <w:rFonts w:ascii="Arial" w:hAnsi="Arial" w:cs="Arial"/>
          <w:sz w:val="20"/>
          <w:szCs w:val="20"/>
        </w:rPr>
      </w:pPr>
    </w:p>
    <w:p w14:paraId="70A2B4F9" w14:textId="77777777" w:rsidR="003634C4" w:rsidRDefault="003634C4" w:rsidP="00132244">
      <w:pPr>
        <w:spacing w:line="360" w:lineRule="auto"/>
        <w:ind w:left="720" w:right="720"/>
        <w:jc w:val="right"/>
        <w:rPr>
          <w:rFonts w:ascii="Arial" w:hAnsi="Arial" w:cs="Arial"/>
          <w:sz w:val="20"/>
          <w:szCs w:val="20"/>
        </w:rPr>
      </w:pPr>
    </w:p>
    <w:p w14:paraId="2D059F15" w14:textId="77777777" w:rsidR="003634C4" w:rsidRDefault="003634C4" w:rsidP="00132244">
      <w:pPr>
        <w:spacing w:line="360" w:lineRule="auto"/>
        <w:ind w:left="720" w:right="720"/>
        <w:jc w:val="right"/>
        <w:rPr>
          <w:rFonts w:ascii="Arial" w:hAnsi="Arial" w:cs="Arial"/>
          <w:sz w:val="20"/>
          <w:szCs w:val="20"/>
        </w:rPr>
      </w:pPr>
    </w:p>
    <w:p w14:paraId="4BB4AE63" w14:textId="77777777" w:rsidR="003634C4" w:rsidRDefault="003634C4" w:rsidP="00132244">
      <w:pPr>
        <w:spacing w:line="360" w:lineRule="auto"/>
        <w:ind w:left="720" w:right="720"/>
        <w:jc w:val="right"/>
        <w:rPr>
          <w:rFonts w:ascii="Arial" w:hAnsi="Arial" w:cs="Arial"/>
          <w:sz w:val="20"/>
          <w:szCs w:val="20"/>
        </w:rPr>
      </w:pPr>
    </w:p>
    <w:p w14:paraId="609108A3" w14:textId="77777777" w:rsidR="00CE34A3" w:rsidRDefault="00CE34A3" w:rsidP="003634C4">
      <w:pPr>
        <w:spacing w:line="360" w:lineRule="auto"/>
        <w:ind w:left="720" w:right="720"/>
        <w:jc w:val="right"/>
        <w:rPr>
          <w:rFonts w:ascii="Arial" w:hAnsi="Arial" w:cs="Arial"/>
          <w:sz w:val="20"/>
          <w:szCs w:val="20"/>
        </w:rPr>
      </w:pPr>
    </w:p>
    <w:p w14:paraId="3A8ABDE6" w14:textId="5D91B641" w:rsidR="00132244" w:rsidRDefault="00132244" w:rsidP="003634C4">
      <w:pPr>
        <w:spacing w:line="360" w:lineRule="auto"/>
        <w:ind w:left="720" w:right="720"/>
        <w:jc w:val="right"/>
      </w:pPr>
      <w:r>
        <w:rPr>
          <w:rFonts w:ascii="Arial" w:hAnsi="Arial" w:cs="Arial"/>
          <w:sz w:val="20"/>
          <w:szCs w:val="20"/>
        </w:rPr>
        <w:lastRenderedPageBreak/>
        <w:t>Z</w:t>
      </w:r>
      <w:r w:rsidR="0077085E">
        <w:rPr>
          <w:rFonts w:ascii="Arial" w:hAnsi="Arial" w:cs="Arial"/>
          <w:sz w:val="20"/>
          <w:szCs w:val="20"/>
        </w:rPr>
        <w:t xml:space="preserve">ałącznik nr </w:t>
      </w:r>
      <w:r w:rsidR="00CE34A3">
        <w:rPr>
          <w:rFonts w:ascii="Arial" w:hAnsi="Arial" w:cs="Arial"/>
          <w:sz w:val="20"/>
          <w:szCs w:val="20"/>
        </w:rPr>
        <w:t>1 do umowy …/KO/2025</w:t>
      </w:r>
    </w:p>
    <w:p w14:paraId="5B8DBB6E" w14:textId="499E3F61" w:rsidR="002E21B7" w:rsidRPr="004E25EC" w:rsidRDefault="002E21B7" w:rsidP="004E25EC">
      <w:pPr>
        <w:ind w:left="360"/>
        <w:jc w:val="both"/>
      </w:pPr>
      <w:r w:rsidRPr="00977487">
        <w:rPr>
          <w:rFonts w:ascii="Arial" w:hAnsi="Arial" w:cs="Arial"/>
          <w:b/>
          <w:sz w:val="20"/>
          <w:szCs w:val="20"/>
        </w:rPr>
        <w:t>ZAKRES ZADAŃ I ODPOWIEDZIALNO</w:t>
      </w:r>
      <w:r w:rsidRPr="00977487">
        <w:rPr>
          <w:rFonts w:ascii="Arial" w:hAnsi="Arial" w:cs="Arial"/>
          <w:b/>
          <w:color w:val="000000"/>
          <w:sz w:val="20"/>
          <w:szCs w:val="20"/>
        </w:rPr>
        <w:t xml:space="preserve">ŚCI KIEROWNIKA </w:t>
      </w:r>
      <w:r w:rsidR="004E25EC" w:rsidRPr="00977487">
        <w:rPr>
          <w:rFonts w:ascii="Arial" w:hAnsi="Arial" w:cs="Arial"/>
          <w:b/>
          <w:color w:val="000000"/>
          <w:sz w:val="20"/>
          <w:szCs w:val="20"/>
        </w:rPr>
        <w:t xml:space="preserve">ODDZIAŁU </w:t>
      </w:r>
      <w:r w:rsidR="004E25EC">
        <w:rPr>
          <w:rFonts w:ascii="Arial" w:hAnsi="Arial" w:cs="Arial"/>
          <w:b/>
          <w:sz w:val="20"/>
          <w:szCs w:val="20"/>
        </w:rPr>
        <w:t xml:space="preserve">NEFROLOGII/STACJI </w:t>
      </w:r>
      <w:r w:rsidR="004E25EC" w:rsidRPr="0085244D">
        <w:rPr>
          <w:rFonts w:ascii="Arial" w:hAnsi="Arial" w:cs="Arial"/>
          <w:b/>
          <w:sz w:val="20"/>
          <w:szCs w:val="20"/>
        </w:rPr>
        <w:t>DIALIZ</w:t>
      </w:r>
      <w:r w:rsidR="004E25EC">
        <w:rPr>
          <w:b/>
          <w:bCs/>
          <w:sz w:val="20"/>
          <w:szCs w:val="20"/>
        </w:rPr>
        <w:t>/</w:t>
      </w:r>
      <w:r w:rsidR="004E25EC">
        <w:rPr>
          <w:rFonts w:ascii="Arial" w:hAnsi="Arial" w:cs="Arial"/>
          <w:b/>
          <w:bCs/>
          <w:sz w:val="20"/>
          <w:szCs w:val="20"/>
        </w:rPr>
        <w:t>ZESPOŁU</w:t>
      </w:r>
      <w:r w:rsidR="004E25EC" w:rsidRPr="000334B9">
        <w:rPr>
          <w:rFonts w:ascii="Arial" w:hAnsi="Arial" w:cs="Arial"/>
          <w:b/>
          <w:bCs/>
          <w:sz w:val="20"/>
          <w:szCs w:val="20"/>
        </w:rPr>
        <w:t xml:space="preserve"> DOMOWEJ DIALIZY OTRZEWNOWEJ</w:t>
      </w:r>
      <w:r w:rsidR="004E25EC">
        <w:t xml:space="preserve"> </w:t>
      </w:r>
      <w:r w:rsidRPr="00977487">
        <w:rPr>
          <w:rFonts w:ascii="Arial" w:hAnsi="Arial" w:cs="Arial"/>
          <w:b/>
          <w:color w:val="000000"/>
          <w:sz w:val="20"/>
          <w:szCs w:val="20"/>
        </w:rPr>
        <w:t>OBEJMUJE W SZCZEGÓLNOŚCI:</w:t>
      </w:r>
    </w:p>
    <w:p w14:paraId="675C4014" w14:textId="77777777" w:rsidR="002E21B7" w:rsidRPr="00977487" w:rsidRDefault="002E21B7" w:rsidP="002E21B7">
      <w:pPr>
        <w:jc w:val="center"/>
        <w:rPr>
          <w:rFonts w:ascii="Arial" w:hAnsi="Arial" w:cs="Arial"/>
          <w:b/>
          <w:sz w:val="20"/>
          <w:szCs w:val="20"/>
        </w:rPr>
      </w:pPr>
    </w:p>
    <w:p w14:paraId="29F9F957" w14:textId="67D42D4F"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w:t>
      </w:r>
      <w:r w:rsidR="0077085E">
        <w:rPr>
          <w:rFonts w:ascii="Arial" w:hAnsi="Arial" w:cs="Arial"/>
          <w:sz w:val="20"/>
          <w:szCs w:val="20"/>
        </w:rPr>
        <w:t xml:space="preserve">                         </w:t>
      </w:r>
      <w:r w:rsidRPr="008D3936">
        <w:rPr>
          <w:rFonts w:ascii="Arial" w:hAnsi="Arial" w:cs="Arial"/>
          <w:sz w:val="20"/>
          <w:szCs w:val="20"/>
        </w:rPr>
        <w:t xml:space="preserve">i dyscyplinarnym. </w:t>
      </w:r>
    </w:p>
    <w:p w14:paraId="75DF4DCD" w14:textId="51DB1753"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Sporządzanie harmonogramu pracy planowanych/wykonanych lekarzy w godzinach dyżurowych </w:t>
      </w:r>
      <w:r w:rsidR="0077085E">
        <w:rPr>
          <w:rFonts w:ascii="Arial" w:hAnsi="Arial" w:cs="Arial"/>
          <w:sz w:val="20"/>
          <w:szCs w:val="20"/>
        </w:rPr>
        <w:t xml:space="preserve">                     </w:t>
      </w:r>
      <w:r w:rsidRPr="008D3936">
        <w:rPr>
          <w:rFonts w:ascii="Arial" w:hAnsi="Arial" w:cs="Arial"/>
          <w:sz w:val="20"/>
          <w:szCs w:val="20"/>
        </w:rPr>
        <w:t>i przedkładanie do zatwierdzenia z-cy dyrektora ds. lecznictwa.</w:t>
      </w:r>
    </w:p>
    <w:p w14:paraId="12B8B174" w14:textId="77777777" w:rsidR="00D92A21" w:rsidRPr="008D3936" w:rsidRDefault="00D92A21" w:rsidP="00D92A21">
      <w:pPr>
        <w:pStyle w:val="Akapitzlist"/>
        <w:numPr>
          <w:ilvl w:val="0"/>
          <w:numId w:val="37"/>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527C6BE8" w14:textId="5D1AAD02"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77085E">
        <w:rPr>
          <w:rFonts w:ascii="Arial" w:hAnsi="Arial" w:cs="Arial"/>
          <w:sz w:val="20"/>
          <w:szCs w:val="20"/>
        </w:rPr>
        <w:t xml:space="preserve">                      </w:t>
      </w:r>
      <w:r w:rsidRPr="008D3936">
        <w:rPr>
          <w:rFonts w:ascii="Arial" w:hAnsi="Arial" w:cs="Arial"/>
          <w:sz w:val="20"/>
          <w:szCs w:val="20"/>
        </w:rPr>
        <w:t xml:space="preserve">w dyżurach na podstawie odrębnej umowy. </w:t>
      </w:r>
    </w:p>
    <w:p w14:paraId="0A44890A"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0249EB6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68D771D4"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2C36B573"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49DBC8AE"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0FAE9521" w14:textId="636C081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77085E">
        <w:rPr>
          <w:rFonts w:ascii="Arial" w:hAnsi="Arial" w:cs="Arial"/>
          <w:sz w:val="20"/>
          <w:szCs w:val="20"/>
        </w:rPr>
        <w:t xml:space="preserve">                       </w:t>
      </w:r>
      <w:r w:rsidRPr="008D3936">
        <w:rPr>
          <w:rFonts w:ascii="Arial" w:hAnsi="Arial" w:cs="Arial"/>
          <w:sz w:val="20"/>
          <w:szCs w:val="20"/>
        </w:rPr>
        <w:t xml:space="preserve">i prawidłowego funkcjonowania. </w:t>
      </w:r>
    </w:p>
    <w:p w14:paraId="379BC544" w14:textId="427FE09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77085E">
        <w:rPr>
          <w:rFonts w:ascii="Arial" w:hAnsi="Arial" w:cs="Arial"/>
          <w:sz w:val="20"/>
          <w:szCs w:val="20"/>
        </w:rPr>
        <w:t xml:space="preserve">                  </w:t>
      </w:r>
      <w:r w:rsidRPr="008D3936">
        <w:rPr>
          <w:rFonts w:ascii="Arial" w:hAnsi="Arial" w:cs="Arial"/>
          <w:sz w:val="20"/>
          <w:szCs w:val="20"/>
        </w:rPr>
        <w:t>i bezprzetargowym).</w:t>
      </w:r>
    </w:p>
    <w:p w14:paraId="6DEB96F8"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20B9D1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129510C2"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przestrzeganiem zasad i przepisów BHP i Ppoż, </w:t>
      </w:r>
    </w:p>
    <w:p w14:paraId="7BB0A0D1"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79B12E01" w14:textId="77777777"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046F6096" w14:textId="1D3ED47A" w:rsidR="002E21B7" w:rsidRPr="00D92A21" w:rsidRDefault="002E21B7" w:rsidP="00D92A21">
      <w:pPr>
        <w:numPr>
          <w:ilvl w:val="0"/>
          <w:numId w:val="37"/>
        </w:numPr>
        <w:jc w:val="both"/>
        <w:rPr>
          <w:rFonts w:ascii="Arial" w:hAnsi="Arial" w:cs="Arial"/>
          <w:sz w:val="20"/>
          <w:szCs w:val="20"/>
        </w:rPr>
      </w:pPr>
      <w:r w:rsidRPr="00D92A21">
        <w:rPr>
          <w:rFonts w:ascii="Arial" w:hAnsi="Arial" w:cs="Arial"/>
          <w:sz w:val="20"/>
          <w:szCs w:val="20"/>
        </w:rPr>
        <w:t xml:space="preserve">Z tytułu nałożonych obowiązków Kierownik/koordynator posiada uprawnienia do: </w:t>
      </w:r>
    </w:p>
    <w:p w14:paraId="3FD905A7"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zapoznania się z wiedzą dotyczącą obowiązujących planów, strategią lub celami kierownictwa Szpitala dotyczącymi Oddziału, </w:t>
      </w:r>
    </w:p>
    <w:p w14:paraId="03BAA320"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opiniowania projektów, zamówień, planów i umów dotyczących obszaru działania Oddziału, </w:t>
      </w:r>
    </w:p>
    <w:p w14:paraId="2A10B2BB"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wnioskowania, analizowania, zgłaszania projektów i propozycji dotyczących Oddziału, </w:t>
      </w:r>
    </w:p>
    <w:p w14:paraId="5DA57AEF"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wyznaczanie osoby zastępującej w czasie swojej nieobecności, </w:t>
      </w:r>
    </w:p>
    <w:p w14:paraId="306A1C36" w14:textId="77777777" w:rsidR="002E21B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dokonywania ocen pracy i kontroli osób zatrudnionych w kierowanym oddziale z jednoczesną możliwością składania stosownych w</w:t>
      </w:r>
      <w:r>
        <w:rPr>
          <w:rFonts w:ascii="Arial" w:hAnsi="Arial" w:cs="Arial"/>
          <w:sz w:val="20"/>
          <w:szCs w:val="20"/>
        </w:rPr>
        <w:t xml:space="preserve">niosków co do ich zatrudnienia, </w:t>
      </w:r>
    </w:p>
    <w:p w14:paraId="71C900FB" w14:textId="77777777" w:rsidR="002E21B7" w:rsidRPr="00977487" w:rsidRDefault="002E21B7" w:rsidP="002E21B7">
      <w:pPr>
        <w:numPr>
          <w:ilvl w:val="0"/>
          <w:numId w:val="28"/>
        </w:numPr>
        <w:tabs>
          <w:tab w:val="num" w:pos="0"/>
        </w:tabs>
        <w:ind w:left="1440"/>
        <w:jc w:val="both"/>
        <w:rPr>
          <w:rFonts w:ascii="Arial" w:hAnsi="Arial" w:cs="Arial"/>
          <w:sz w:val="20"/>
          <w:szCs w:val="20"/>
        </w:rPr>
      </w:pPr>
      <w:r>
        <w:rPr>
          <w:rFonts w:ascii="Arial" w:hAnsi="Arial" w:cs="Arial"/>
          <w:sz w:val="20"/>
          <w:szCs w:val="20"/>
        </w:rPr>
        <w:t xml:space="preserve">nadzorowania pracy lekarzy w ramach poradni onkologicznej z wyłączeniem porad chirurga onkologa. </w:t>
      </w:r>
    </w:p>
    <w:p w14:paraId="47379452" w14:textId="77777777" w:rsidR="002E21B7" w:rsidRPr="00977487" w:rsidRDefault="002E21B7" w:rsidP="002E21B7">
      <w:pPr>
        <w:jc w:val="both"/>
        <w:rPr>
          <w:rFonts w:ascii="Arial" w:hAnsi="Arial" w:cs="Arial"/>
          <w:sz w:val="20"/>
          <w:szCs w:val="20"/>
        </w:rPr>
      </w:pPr>
    </w:p>
    <w:p w14:paraId="285A54B9" w14:textId="26E07A45" w:rsidR="004E25EC" w:rsidRPr="004E25EC" w:rsidRDefault="002E21B7" w:rsidP="004E25EC">
      <w:pPr>
        <w:jc w:val="both"/>
      </w:pPr>
      <w:r w:rsidRPr="00977487">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977487">
        <w:rPr>
          <w:rFonts w:ascii="Arial" w:hAnsi="Arial" w:cs="Arial"/>
          <w:sz w:val="20"/>
          <w:szCs w:val="20"/>
        </w:rPr>
        <w:t>i egzekwowania odpowiedzialności od Przyjmującego zamówienie – Kierownika</w:t>
      </w:r>
      <w:r w:rsidR="003634C4">
        <w:rPr>
          <w:rFonts w:ascii="Arial" w:hAnsi="Arial" w:cs="Arial"/>
          <w:sz w:val="20"/>
          <w:szCs w:val="20"/>
        </w:rPr>
        <w:t xml:space="preserve"> Oddziału </w:t>
      </w:r>
      <w:r w:rsidR="004E25EC" w:rsidRPr="004E25EC">
        <w:rPr>
          <w:rFonts w:ascii="Arial" w:hAnsi="Arial" w:cs="Arial"/>
          <w:sz w:val="20"/>
          <w:szCs w:val="20"/>
        </w:rPr>
        <w:t>Nefrologii/</w:t>
      </w:r>
      <w:r w:rsidR="004E25EC">
        <w:rPr>
          <w:rFonts w:ascii="Arial" w:hAnsi="Arial" w:cs="Arial"/>
          <w:sz w:val="20"/>
          <w:szCs w:val="20"/>
        </w:rPr>
        <w:t>Stacji</w:t>
      </w:r>
      <w:r w:rsidR="004E25EC" w:rsidRPr="004E25EC">
        <w:rPr>
          <w:rFonts w:ascii="Arial" w:hAnsi="Arial" w:cs="Arial"/>
          <w:sz w:val="20"/>
          <w:szCs w:val="20"/>
        </w:rPr>
        <w:t xml:space="preserve"> Dializ</w:t>
      </w:r>
      <w:r w:rsidR="004E25EC" w:rsidRPr="004E25EC">
        <w:rPr>
          <w:bCs/>
          <w:sz w:val="20"/>
          <w:szCs w:val="20"/>
        </w:rPr>
        <w:t>/</w:t>
      </w:r>
      <w:r w:rsidR="004E25EC">
        <w:rPr>
          <w:rFonts w:ascii="Arial" w:hAnsi="Arial" w:cs="Arial"/>
          <w:bCs/>
          <w:sz w:val="20"/>
          <w:szCs w:val="20"/>
        </w:rPr>
        <w:t>Zespołu</w:t>
      </w:r>
      <w:r w:rsidR="004E25EC" w:rsidRPr="004E25EC">
        <w:rPr>
          <w:rFonts w:ascii="Arial" w:hAnsi="Arial" w:cs="Arial"/>
          <w:bCs/>
          <w:sz w:val="20"/>
          <w:szCs w:val="20"/>
        </w:rPr>
        <w:t xml:space="preserve"> Domowej Dializy Otrzewnowej</w:t>
      </w:r>
    </w:p>
    <w:p w14:paraId="0C4BE994" w14:textId="56F24BFF" w:rsidR="002E21B7" w:rsidRPr="00977487" w:rsidRDefault="002E21B7" w:rsidP="004E25EC">
      <w:pPr>
        <w:jc w:val="both"/>
        <w:rPr>
          <w:rFonts w:ascii="Arial" w:hAnsi="Arial" w:cs="Arial"/>
          <w:sz w:val="20"/>
          <w:szCs w:val="20"/>
        </w:rPr>
      </w:pPr>
    </w:p>
    <w:p w14:paraId="4772553A" w14:textId="5E65DC20" w:rsidR="002E21B7" w:rsidRPr="002E21B7" w:rsidRDefault="0077085E" w:rsidP="002E21B7">
      <w:pPr>
        <w:spacing w:line="360" w:lineRule="auto"/>
        <w:ind w:left="720" w:right="720"/>
        <w:rPr>
          <w:rFonts w:ascii="Arial" w:hAnsi="Arial" w:cs="Arial"/>
          <w:sz w:val="20"/>
          <w:szCs w:val="20"/>
        </w:rPr>
      </w:pPr>
      <w:r w:rsidRPr="00977487">
        <w:rPr>
          <w:rFonts w:ascii="Arial" w:hAnsi="Arial" w:cs="Arial"/>
          <w:b/>
          <w:sz w:val="20"/>
          <w:szCs w:val="20"/>
        </w:rPr>
        <w:t>Przyjmujący zamów</w:t>
      </w:r>
      <w:r>
        <w:rPr>
          <w:rFonts w:ascii="Arial" w:hAnsi="Arial" w:cs="Arial"/>
          <w:b/>
          <w:sz w:val="20"/>
          <w:szCs w:val="20"/>
        </w:rPr>
        <w:t>ienie</w:t>
      </w:r>
      <w:r w:rsidRPr="00977487">
        <w:rPr>
          <w:rFonts w:ascii="Arial" w:hAnsi="Arial" w:cs="Arial"/>
          <w:b/>
          <w:sz w:val="20"/>
          <w:szCs w:val="20"/>
        </w:rPr>
        <w:t xml:space="preserve"> </w:t>
      </w:r>
      <w:r>
        <w:rPr>
          <w:rFonts w:ascii="Arial" w:hAnsi="Arial" w:cs="Arial"/>
          <w:b/>
          <w:sz w:val="20"/>
          <w:szCs w:val="20"/>
        </w:rPr>
        <w:t xml:space="preserve">                                                    Udzielający zamówienia</w:t>
      </w:r>
      <w:r w:rsidR="002E21B7" w:rsidRPr="00977487">
        <w:rPr>
          <w:rFonts w:ascii="Arial" w:hAnsi="Arial" w:cs="Arial"/>
          <w:b/>
          <w:sz w:val="20"/>
          <w:szCs w:val="20"/>
        </w:rPr>
        <w:t xml:space="preserve"> </w:t>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p>
    <w:p w14:paraId="2A8AA778" w14:textId="77777777" w:rsidR="002E21B7" w:rsidRDefault="002E21B7" w:rsidP="002E21B7">
      <w:pPr>
        <w:ind w:right="720"/>
        <w:rPr>
          <w:rFonts w:ascii="Arial" w:hAnsi="Arial" w:cs="Arial"/>
          <w:sz w:val="20"/>
          <w:szCs w:val="20"/>
        </w:rPr>
      </w:pPr>
    </w:p>
    <w:p w14:paraId="2D32B53B" w14:textId="77777777" w:rsidR="0077085E" w:rsidRDefault="0077085E" w:rsidP="002E21B7">
      <w:pPr>
        <w:ind w:right="720"/>
        <w:rPr>
          <w:rFonts w:ascii="Arial" w:hAnsi="Arial" w:cs="Arial"/>
          <w:sz w:val="20"/>
          <w:szCs w:val="20"/>
        </w:rPr>
      </w:pPr>
    </w:p>
    <w:p w14:paraId="6008566B" w14:textId="77777777" w:rsidR="003634C4" w:rsidRDefault="003634C4" w:rsidP="0077085E">
      <w:pPr>
        <w:ind w:left="720" w:right="720"/>
        <w:jc w:val="right"/>
        <w:rPr>
          <w:rFonts w:ascii="Arial" w:hAnsi="Arial" w:cs="Arial"/>
          <w:sz w:val="20"/>
          <w:szCs w:val="20"/>
        </w:rPr>
      </w:pPr>
    </w:p>
    <w:p w14:paraId="7780892C" w14:textId="77777777" w:rsidR="003634C4" w:rsidRDefault="003634C4" w:rsidP="0077085E">
      <w:pPr>
        <w:ind w:left="720" w:right="720"/>
        <w:jc w:val="right"/>
        <w:rPr>
          <w:rFonts w:ascii="Arial" w:hAnsi="Arial" w:cs="Arial"/>
          <w:sz w:val="20"/>
          <w:szCs w:val="20"/>
        </w:rPr>
      </w:pPr>
    </w:p>
    <w:p w14:paraId="6451B107" w14:textId="25DE42A3" w:rsidR="00D10151" w:rsidRPr="0077085E" w:rsidRDefault="003634C4" w:rsidP="0077085E">
      <w:pPr>
        <w:ind w:left="720" w:right="720"/>
        <w:jc w:val="right"/>
      </w:pPr>
      <w:r>
        <w:rPr>
          <w:rFonts w:ascii="Arial" w:hAnsi="Arial" w:cs="Arial"/>
          <w:sz w:val="20"/>
          <w:szCs w:val="20"/>
        </w:rPr>
        <w:lastRenderedPageBreak/>
        <w:t xml:space="preserve">      </w:t>
      </w:r>
      <w:r w:rsidR="00537B0C">
        <w:rPr>
          <w:rFonts w:ascii="Arial" w:hAnsi="Arial" w:cs="Arial"/>
          <w:sz w:val="20"/>
          <w:szCs w:val="20"/>
        </w:rPr>
        <w:t>Załącznik nr 2</w:t>
      </w:r>
      <w:r w:rsidR="00132244">
        <w:rPr>
          <w:rFonts w:ascii="Arial" w:hAnsi="Arial" w:cs="Arial"/>
          <w:sz w:val="20"/>
          <w:szCs w:val="20"/>
        </w:rPr>
        <w:t xml:space="preserve"> do umowy nr …………..</w:t>
      </w:r>
      <w:r w:rsidR="00CE34A3">
        <w:rPr>
          <w:rFonts w:ascii="Arial" w:hAnsi="Arial" w:cs="Arial"/>
          <w:sz w:val="20"/>
          <w:szCs w:val="20"/>
        </w:rPr>
        <w:t>/KO/2025</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62EB5807" w:rsidR="0077085E" w:rsidRPr="00AD5C3A" w:rsidRDefault="003634C4" w:rsidP="0077085E">
      <w:pPr>
        <w:ind w:right="720"/>
        <w:rPr>
          <w:rFonts w:ascii="Arial" w:hAnsi="Arial" w:cs="Arial"/>
          <w:sz w:val="20"/>
          <w:szCs w:val="20"/>
        </w:rPr>
      </w:pPr>
      <w:r>
        <w:rPr>
          <w:rFonts w:ascii="Arial" w:eastAsia="Calibri" w:hAnsi="Arial" w:cs="Arial"/>
          <w:i/>
          <w:sz w:val="16"/>
          <w:szCs w:val="16"/>
          <w:lang w:eastAsia="en-US"/>
        </w:rPr>
        <w:t xml:space="preserve">  Podpis Z-cy Dyrektora ds. Lecznictwa                                                                    </w:t>
      </w:r>
      <w:r w:rsidR="0077085E">
        <w:rPr>
          <w:rFonts w:ascii="Arial" w:eastAsia="Calibri" w:hAnsi="Arial" w:cs="Arial"/>
          <w:i/>
          <w:sz w:val="16"/>
          <w:szCs w:val="16"/>
          <w:lang w:eastAsia="en-US"/>
        </w:rPr>
        <w:t xml:space="preserve"> </w:t>
      </w:r>
      <w:r w:rsidR="0077085E"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t xml:space="preserve">                                                                             </w:t>
      </w:r>
    </w:p>
    <w:p w14:paraId="16C05FD9" w14:textId="0C65F58B" w:rsidR="00215A19" w:rsidRDefault="00537B0C" w:rsidP="004278EE">
      <w:pPr>
        <w:ind w:left="720"/>
        <w:jc w:val="right"/>
        <w:rPr>
          <w:rFonts w:ascii="Arial" w:hAnsi="Arial" w:cs="Arial"/>
          <w:sz w:val="22"/>
          <w:szCs w:val="22"/>
          <w:lang w:eastAsia="ar-SA"/>
        </w:rPr>
      </w:pPr>
      <w:r>
        <w:rPr>
          <w:rFonts w:ascii="Arial" w:hAnsi="Arial" w:cs="Arial"/>
          <w:sz w:val="20"/>
          <w:szCs w:val="20"/>
        </w:rPr>
        <w:lastRenderedPageBreak/>
        <w:t>Załącznik nr 3</w:t>
      </w:r>
      <w:r w:rsidR="00215A19">
        <w:rPr>
          <w:rFonts w:ascii="Arial" w:hAnsi="Arial" w:cs="Arial"/>
          <w:sz w:val="20"/>
          <w:szCs w:val="20"/>
        </w:rPr>
        <w:t xml:space="preserve"> do umowy nr</w:t>
      </w:r>
      <w:r w:rsidR="003634C4">
        <w:rPr>
          <w:rFonts w:ascii="Arial" w:hAnsi="Arial" w:cs="Arial"/>
          <w:sz w:val="20"/>
          <w:szCs w:val="20"/>
        </w:rPr>
        <w:t xml:space="preserve">  ……</w:t>
      </w:r>
      <w:r w:rsidR="004278EE">
        <w:rPr>
          <w:rFonts w:ascii="Arial" w:hAnsi="Arial" w:cs="Arial"/>
          <w:sz w:val="20"/>
          <w:szCs w:val="20"/>
        </w:rPr>
        <w:t>/KO/202</w:t>
      </w:r>
      <w:r w:rsidR="00CE34A3">
        <w:t>5</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37F170A8" w14:textId="77777777" w:rsidR="003634C4" w:rsidRDefault="003634C4" w:rsidP="003634C4">
      <w:pPr>
        <w:ind w:left="720"/>
        <w:jc w:val="both"/>
      </w:pPr>
      <w:r>
        <w:rPr>
          <w:rFonts w:ascii="Arial" w:hAnsi="Arial" w:cs="Arial"/>
          <w:i/>
          <w:sz w:val="22"/>
          <w:szCs w:val="22"/>
        </w:rPr>
        <w:t>…......................................................</w:t>
      </w:r>
    </w:p>
    <w:p w14:paraId="447BA5C9" w14:textId="77777777" w:rsidR="003634C4" w:rsidRDefault="003634C4" w:rsidP="003634C4">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5693F82B" w14:textId="77777777" w:rsidR="003634C4" w:rsidRDefault="003634C4" w:rsidP="003634C4">
      <w:pPr>
        <w:ind w:left="720"/>
        <w:jc w:val="both"/>
        <w:rPr>
          <w:rFonts w:ascii="Arial" w:hAnsi="Arial" w:cs="Arial"/>
          <w:i/>
          <w:sz w:val="22"/>
          <w:szCs w:val="22"/>
        </w:rPr>
      </w:pPr>
    </w:p>
    <w:p w14:paraId="05A475E5" w14:textId="77777777" w:rsidR="003634C4" w:rsidRDefault="003634C4" w:rsidP="003634C4">
      <w:pPr>
        <w:ind w:left="720"/>
        <w:jc w:val="both"/>
      </w:pPr>
      <w:r>
        <w:rPr>
          <w:rFonts w:ascii="Arial" w:hAnsi="Arial" w:cs="Arial"/>
          <w:i/>
          <w:sz w:val="22"/>
          <w:szCs w:val="22"/>
        </w:rPr>
        <w:t xml:space="preserve">Nr umowy …...................................................                                                                </w:t>
      </w:r>
    </w:p>
    <w:p w14:paraId="114B97BA" w14:textId="77777777" w:rsidR="003634C4" w:rsidRDefault="003634C4" w:rsidP="003634C4">
      <w:pPr>
        <w:ind w:left="720"/>
        <w:jc w:val="both"/>
      </w:pPr>
      <w:r>
        <w:rPr>
          <w:rFonts w:ascii="Arial" w:eastAsia="Arial" w:hAnsi="Arial" w:cs="Arial"/>
          <w:i/>
          <w:sz w:val="22"/>
          <w:szCs w:val="22"/>
        </w:rPr>
        <w:t xml:space="preserve"> </w:t>
      </w:r>
    </w:p>
    <w:p w14:paraId="1C0883A1" w14:textId="77777777" w:rsidR="003634C4" w:rsidRDefault="003634C4" w:rsidP="003634C4">
      <w:pPr>
        <w:ind w:left="720"/>
        <w:jc w:val="right"/>
      </w:pPr>
      <w:r>
        <w:rPr>
          <w:rFonts w:ascii="Arial" w:eastAsia="Arial" w:hAnsi="Arial" w:cs="Arial"/>
          <w:i/>
          <w:sz w:val="22"/>
          <w:szCs w:val="22"/>
        </w:rPr>
        <w:t xml:space="preserve">                                                                   </w:t>
      </w:r>
      <w:r>
        <w:rPr>
          <w:rFonts w:ascii="Arial" w:hAnsi="Arial" w:cs="Arial"/>
          <w:sz w:val="22"/>
          <w:szCs w:val="22"/>
        </w:rPr>
        <w:t>Przemyśl, dnia ……………………….</w:t>
      </w:r>
    </w:p>
    <w:p w14:paraId="0DAE6ECA" w14:textId="77777777" w:rsidR="003634C4" w:rsidRDefault="003634C4" w:rsidP="003634C4">
      <w:pPr>
        <w:ind w:left="720"/>
        <w:jc w:val="both"/>
        <w:rPr>
          <w:rFonts w:ascii="Arial" w:hAnsi="Arial" w:cs="Arial"/>
          <w:i/>
          <w:sz w:val="22"/>
          <w:szCs w:val="22"/>
        </w:rPr>
      </w:pPr>
    </w:p>
    <w:p w14:paraId="77DCF0CE" w14:textId="77777777" w:rsidR="003634C4" w:rsidRDefault="003634C4" w:rsidP="003634C4">
      <w:pPr>
        <w:ind w:left="720"/>
        <w:jc w:val="both"/>
        <w:rPr>
          <w:rFonts w:ascii="Arial" w:hAnsi="Arial" w:cs="Arial"/>
          <w:i/>
          <w:sz w:val="22"/>
          <w:szCs w:val="22"/>
        </w:rPr>
      </w:pPr>
    </w:p>
    <w:p w14:paraId="720EFC3A" w14:textId="77777777" w:rsidR="003634C4" w:rsidRDefault="003634C4" w:rsidP="003634C4">
      <w:pPr>
        <w:ind w:left="720"/>
        <w:jc w:val="both"/>
        <w:rPr>
          <w:rFonts w:ascii="Arial" w:hAnsi="Arial" w:cs="Arial"/>
          <w:i/>
          <w:sz w:val="22"/>
          <w:szCs w:val="22"/>
        </w:rPr>
      </w:pPr>
    </w:p>
    <w:p w14:paraId="43EF44C4" w14:textId="77777777" w:rsidR="003634C4" w:rsidRDefault="003634C4" w:rsidP="003634C4">
      <w:pPr>
        <w:ind w:left="720"/>
        <w:jc w:val="center"/>
      </w:pPr>
      <w:r>
        <w:rPr>
          <w:rFonts w:ascii="Arial" w:hAnsi="Arial" w:cs="Arial"/>
          <w:b/>
          <w:sz w:val="22"/>
          <w:szCs w:val="22"/>
        </w:rPr>
        <w:t>Dyrektor</w:t>
      </w:r>
    </w:p>
    <w:p w14:paraId="4D2DEB3E" w14:textId="77777777" w:rsidR="003634C4" w:rsidRDefault="003634C4" w:rsidP="003634C4">
      <w:pPr>
        <w:ind w:left="720"/>
        <w:jc w:val="center"/>
      </w:pPr>
      <w:r>
        <w:rPr>
          <w:rFonts w:ascii="Arial" w:hAnsi="Arial" w:cs="Arial"/>
          <w:b/>
          <w:sz w:val="22"/>
          <w:szCs w:val="22"/>
        </w:rPr>
        <w:t>Wojewódzkiego  Szpitala im. Św. Ojca Pio</w:t>
      </w:r>
    </w:p>
    <w:p w14:paraId="75A693C5" w14:textId="77777777" w:rsidR="003634C4" w:rsidRDefault="003634C4" w:rsidP="003634C4">
      <w:pPr>
        <w:ind w:left="720"/>
        <w:jc w:val="center"/>
      </w:pPr>
      <w:r>
        <w:rPr>
          <w:rFonts w:ascii="Arial" w:hAnsi="Arial" w:cs="Arial"/>
          <w:b/>
          <w:sz w:val="22"/>
          <w:szCs w:val="22"/>
        </w:rPr>
        <w:t>w Przemyślu</w:t>
      </w:r>
    </w:p>
    <w:p w14:paraId="127FDC23" w14:textId="77777777" w:rsidR="003634C4" w:rsidRDefault="003634C4" w:rsidP="003634C4">
      <w:pPr>
        <w:ind w:left="720"/>
        <w:jc w:val="both"/>
        <w:rPr>
          <w:rFonts w:ascii="Arial" w:hAnsi="Arial" w:cs="Arial"/>
          <w:b/>
          <w:sz w:val="22"/>
          <w:szCs w:val="22"/>
        </w:rPr>
      </w:pPr>
    </w:p>
    <w:p w14:paraId="4E2CF006" w14:textId="77777777" w:rsidR="003634C4" w:rsidRDefault="003634C4" w:rsidP="003634C4">
      <w:pPr>
        <w:ind w:left="720"/>
        <w:jc w:val="both"/>
        <w:rPr>
          <w:rFonts w:ascii="Arial" w:hAnsi="Arial" w:cs="Arial"/>
          <w:b/>
          <w:sz w:val="22"/>
          <w:szCs w:val="22"/>
        </w:rPr>
      </w:pPr>
    </w:p>
    <w:p w14:paraId="2D00F0B2" w14:textId="77777777" w:rsidR="003634C4" w:rsidRDefault="003634C4" w:rsidP="003634C4">
      <w:pPr>
        <w:ind w:left="720"/>
        <w:jc w:val="both"/>
        <w:rPr>
          <w:rFonts w:ascii="Arial" w:hAnsi="Arial" w:cs="Arial"/>
          <w:b/>
          <w:sz w:val="22"/>
          <w:szCs w:val="22"/>
        </w:rPr>
      </w:pPr>
    </w:p>
    <w:p w14:paraId="181EA054" w14:textId="77777777" w:rsidR="003634C4" w:rsidRDefault="003634C4" w:rsidP="003634C4">
      <w:pPr>
        <w:ind w:left="720"/>
        <w:jc w:val="both"/>
        <w:rPr>
          <w:rFonts w:ascii="Arial" w:hAnsi="Arial" w:cs="Arial"/>
          <w:sz w:val="22"/>
          <w:szCs w:val="22"/>
        </w:rPr>
      </w:pPr>
    </w:p>
    <w:p w14:paraId="69F96AD0" w14:textId="77777777" w:rsidR="003634C4" w:rsidRDefault="003634C4" w:rsidP="003634C4">
      <w:pPr>
        <w:spacing w:line="360" w:lineRule="auto"/>
        <w:ind w:left="720" w:firstLine="709"/>
        <w:jc w:val="both"/>
      </w:pPr>
      <w:r>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2083A586" w14:textId="77777777" w:rsidR="003634C4" w:rsidRDefault="003634C4" w:rsidP="003634C4">
      <w:pPr>
        <w:ind w:left="720"/>
        <w:jc w:val="both"/>
        <w:rPr>
          <w:rFonts w:ascii="Arial" w:hAnsi="Arial" w:cs="Arial"/>
          <w:sz w:val="22"/>
          <w:szCs w:val="22"/>
        </w:rPr>
      </w:pPr>
      <w:r>
        <w:rPr>
          <w:rFonts w:ascii="Arial" w:hAnsi="Arial" w:cs="Arial"/>
          <w:sz w:val="22"/>
          <w:szCs w:val="22"/>
        </w:rPr>
        <w:t>Podczas nieobecności zastępstwo będzie pełnić…………………………………………</w:t>
      </w:r>
    </w:p>
    <w:p w14:paraId="7571D819" w14:textId="77777777" w:rsidR="003634C4" w:rsidRDefault="003634C4" w:rsidP="003634C4">
      <w:pPr>
        <w:ind w:left="720"/>
        <w:jc w:val="both"/>
        <w:rPr>
          <w:rFonts w:ascii="Arial" w:hAnsi="Arial" w:cs="Arial"/>
          <w:sz w:val="22"/>
          <w:szCs w:val="22"/>
        </w:rPr>
      </w:pPr>
    </w:p>
    <w:p w14:paraId="2B7C2FCB" w14:textId="77777777" w:rsidR="003634C4" w:rsidRDefault="003634C4" w:rsidP="003634C4">
      <w:pPr>
        <w:ind w:left="720"/>
        <w:jc w:val="both"/>
        <w:rPr>
          <w:rFonts w:ascii="Arial" w:hAnsi="Arial" w:cs="Arial"/>
          <w:sz w:val="22"/>
          <w:szCs w:val="22"/>
        </w:rPr>
      </w:pPr>
      <w:r>
        <w:rPr>
          <w:rFonts w:ascii="Arial" w:hAnsi="Arial" w:cs="Arial"/>
          <w:sz w:val="22"/>
          <w:szCs w:val="22"/>
        </w:rPr>
        <w:t>………………………………………………………………………………………………….</w:t>
      </w:r>
    </w:p>
    <w:p w14:paraId="56424A33" w14:textId="77777777" w:rsidR="003634C4" w:rsidRDefault="003634C4" w:rsidP="003634C4">
      <w:pPr>
        <w:ind w:left="720"/>
        <w:jc w:val="both"/>
        <w:rPr>
          <w:rFonts w:ascii="Arial" w:hAnsi="Arial" w:cs="Arial"/>
          <w:sz w:val="22"/>
          <w:szCs w:val="22"/>
        </w:rPr>
      </w:pPr>
    </w:p>
    <w:p w14:paraId="48255CFF" w14:textId="77777777" w:rsidR="003634C4" w:rsidRDefault="003634C4" w:rsidP="003634C4">
      <w:pPr>
        <w:ind w:left="720"/>
        <w:jc w:val="both"/>
        <w:rPr>
          <w:rFonts w:ascii="Arial" w:hAnsi="Arial" w:cs="Arial"/>
          <w:sz w:val="22"/>
          <w:szCs w:val="22"/>
        </w:rPr>
      </w:pPr>
    </w:p>
    <w:p w14:paraId="5C6D6DA3" w14:textId="77777777" w:rsidR="003634C4" w:rsidRDefault="003634C4" w:rsidP="003634C4">
      <w:pPr>
        <w:ind w:left="720"/>
        <w:jc w:val="both"/>
        <w:rPr>
          <w:rFonts w:ascii="Arial" w:hAnsi="Arial" w:cs="Arial"/>
          <w:sz w:val="22"/>
          <w:szCs w:val="22"/>
        </w:rPr>
      </w:pPr>
    </w:p>
    <w:p w14:paraId="6D13FF99" w14:textId="77777777" w:rsidR="003634C4" w:rsidRDefault="003634C4" w:rsidP="003634C4">
      <w:r>
        <w:rPr>
          <w:rFonts w:ascii="Arial" w:hAnsi="Arial" w:cs="Arial"/>
          <w:sz w:val="22"/>
          <w:szCs w:val="22"/>
        </w:rPr>
        <w:t xml:space="preserve">                                                                                  .............................................................</w:t>
      </w:r>
    </w:p>
    <w:p w14:paraId="33417450" w14:textId="77777777" w:rsidR="003634C4" w:rsidRDefault="003634C4" w:rsidP="003634C4">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t>podpis</w:t>
      </w:r>
    </w:p>
    <w:p w14:paraId="7117F1E8" w14:textId="77777777" w:rsidR="003634C4" w:rsidRDefault="003634C4" w:rsidP="003634C4">
      <w:pPr>
        <w:ind w:left="720"/>
        <w:jc w:val="both"/>
        <w:rPr>
          <w:rFonts w:ascii="Arial" w:hAnsi="Arial" w:cs="Arial"/>
          <w:i/>
          <w:iCs/>
          <w:sz w:val="22"/>
          <w:szCs w:val="22"/>
        </w:rPr>
      </w:pPr>
    </w:p>
    <w:p w14:paraId="3EA8511C" w14:textId="77777777" w:rsidR="003634C4" w:rsidRDefault="003634C4" w:rsidP="003634C4">
      <w:pPr>
        <w:ind w:left="720"/>
        <w:jc w:val="both"/>
        <w:rPr>
          <w:rFonts w:ascii="Arial" w:hAnsi="Arial" w:cs="Arial"/>
          <w:i/>
          <w:iCs/>
          <w:sz w:val="22"/>
          <w:szCs w:val="22"/>
        </w:rPr>
      </w:pPr>
    </w:p>
    <w:p w14:paraId="5A3C7484" w14:textId="77777777" w:rsidR="003634C4" w:rsidRDefault="003634C4" w:rsidP="003634C4">
      <w:pPr>
        <w:jc w:val="both"/>
        <w:rPr>
          <w:rFonts w:ascii="Arial" w:hAnsi="Arial" w:cs="Arial"/>
          <w:i/>
          <w:iCs/>
          <w:sz w:val="22"/>
          <w:szCs w:val="22"/>
        </w:rPr>
      </w:pPr>
    </w:p>
    <w:p w14:paraId="5C4EC185" w14:textId="77777777" w:rsidR="003634C4" w:rsidRDefault="003634C4" w:rsidP="003634C4">
      <w:pPr>
        <w:ind w:left="720"/>
        <w:jc w:val="both"/>
        <w:rPr>
          <w:rFonts w:ascii="Arial" w:hAnsi="Arial" w:cs="Arial"/>
          <w:i/>
          <w:iCs/>
          <w:sz w:val="22"/>
          <w:szCs w:val="22"/>
        </w:rPr>
      </w:pPr>
    </w:p>
    <w:p w14:paraId="5462F5CA" w14:textId="77777777" w:rsidR="003634C4" w:rsidRDefault="003634C4" w:rsidP="003634C4">
      <w:pPr>
        <w:ind w:left="720"/>
        <w:jc w:val="both"/>
      </w:pPr>
      <w:r>
        <w:rPr>
          <w:rFonts w:ascii="Arial" w:hAnsi="Arial" w:cs="Arial"/>
          <w:i/>
          <w:iCs/>
          <w:sz w:val="22"/>
          <w:szCs w:val="22"/>
        </w:rPr>
        <w:t>…..............................................................</w:t>
      </w:r>
    </w:p>
    <w:p w14:paraId="737C247D" w14:textId="77777777" w:rsidR="003634C4" w:rsidRDefault="003634C4" w:rsidP="003634C4">
      <w:pPr>
        <w:ind w:left="720"/>
        <w:jc w:val="both"/>
        <w:rPr>
          <w:rFonts w:ascii="Arial" w:hAnsi="Arial" w:cs="Arial"/>
          <w:i/>
          <w:iCs/>
          <w:sz w:val="22"/>
          <w:szCs w:val="22"/>
        </w:rPr>
      </w:pPr>
      <w:r>
        <w:rPr>
          <w:rFonts w:ascii="Arial" w:hAnsi="Arial" w:cs="Arial"/>
          <w:i/>
          <w:iCs/>
          <w:sz w:val="22"/>
          <w:szCs w:val="22"/>
        </w:rPr>
        <w:t xml:space="preserve">/akceptacja Udzielającego zamówienia/  </w:t>
      </w:r>
    </w:p>
    <w:p w14:paraId="7C90D501" w14:textId="77777777" w:rsidR="003634C4" w:rsidRPr="0065022E" w:rsidRDefault="003634C4" w:rsidP="003634C4">
      <w:pPr>
        <w:ind w:left="720"/>
        <w:jc w:val="both"/>
      </w:pPr>
    </w:p>
    <w:p w14:paraId="1A9EC3C7" w14:textId="77777777" w:rsidR="005D76E5" w:rsidRDefault="005D76E5" w:rsidP="00757A17">
      <w:pPr>
        <w:jc w:val="right"/>
        <w:rPr>
          <w:rFonts w:ascii="Arial" w:hAnsi="Arial" w:cs="Arial"/>
          <w:sz w:val="20"/>
          <w:szCs w:val="20"/>
        </w:rPr>
      </w:pPr>
    </w:p>
    <w:p w14:paraId="57C97113" w14:textId="77777777" w:rsidR="005D76E5" w:rsidRDefault="005D76E5" w:rsidP="00757A17">
      <w:pPr>
        <w:jc w:val="right"/>
        <w:rPr>
          <w:rFonts w:ascii="Arial" w:hAnsi="Arial" w:cs="Arial"/>
          <w:sz w:val="20"/>
          <w:szCs w:val="20"/>
        </w:rPr>
      </w:pPr>
    </w:p>
    <w:p w14:paraId="6603C030" w14:textId="77777777" w:rsidR="005D76E5" w:rsidRDefault="005D76E5" w:rsidP="00757A17">
      <w:pPr>
        <w:jc w:val="right"/>
        <w:rPr>
          <w:rFonts w:ascii="Arial" w:hAnsi="Arial" w:cs="Arial"/>
          <w:sz w:val="20"/>
          <w:szCs w:val="20"/>
        </w:rPr>
      </w:pPr>
    </w:p>
    <w:p w14:paraId="38F0ECEC" w14:textId="77777777" w:rsidR="005D76E5" w:rsidRDefault="005D76E5" w:rsidP="00757A17">
      <w:pPr>
        <w:jc w:val="right"/>
        <w:rPr>
          <w:rFonts w:ascii="Arial" w:hAnsi="Arial" w:cs="Arial"/>
          <w:sz w:val="20"/>
          <w:szCs w:val="20"/>
        </w:rPr>
      </w:pPr>
    </w:p>
    <w:p w14:paraId="15DB8FCB" w14:textId="77777777" w:rsidR="00D10151" w:rsidRDefault="00D10151" w:rsidP="003634C4">
      <w:pPr>
        <w:rPr>
          <w:rFonts w:ascii="Arial" w:hAnsi="Arial" w:cs="Arial"/>
          <w:kern w:val="0"/>
          <w:sz w:val="20"/>
          <w:szCs w:val="20"/>
          <w:lang w:eastAsia="ar-SA"/>
        </w:rPr>
      </w:pPr>
    </w:p>
    <w:p w14:paraId="589CF659" w14:textId="77777777" w:rsidR="00CE1CC0" w:rsidRDefault="00CE1CC0" w:rsidP="003634C4">
      <w:pPr>
        <w:rPr>
          <w:rFonts w:ascii="Arial" w:hAnsi="Arial" w:cs="Arial"/>
          <w:kern w:val="0"/>
          <w:sz w:val="20"/>
          <w:szCs w:val="20"/>
          <w:lang w:eastAsia="ar-SA"/>
        </w:rPr>
      </w:pPr>
    </w:p>
    <w:p w14:paraId="18A3A57A" w14:textId="77777777" w:rsidR="00CE1CC0" w:rsidRDefault="00CE1CC0" w:rsidP="003634C4">
      <w:pPr>
        <w:rPr>
          <w:rFonts w:ascii="Arial" w:hAnsi="Arial" w:cs="Arial"/>
          <w:kern w:val="0"/>
          <w:sz w:val="20"/>
          <w:szCs w:val="20"/>
          <w:lang w:eastAsia="ar-SA"/>
        </w:rPr>
      </w:pPr>
    </w:p>
    <w:p w14:paraId="590FF76F" w14:textId="77777777" w:rsidR="00CE1CC0" w:rsidRDefault="00CE1CC0" w:rsidP="003634C4">
      <w:pPr>
        <w:rPr>
          <w:rFonts w:ascii="Arial" w:hAnsi="Arial" w:cs="Arial"/>
          <w:kern w:val="0"/>
          <w:sz w:val="20"/>
          <w:szCs w:val="20"/>
          <w:lang w:eastAsia="ar-SA"/>
        </w:rPr>
      </w:pPr>
    </w:p>
    <w:p w14:paraId="54944D6A" w14:textId="77777777" w:rsidR="00CE1CC0" w:rsidRDefault="00CE1CC0" w:rsidP="003634C4">
      <w:pPr>
        <w:rPr>
          <w:rFonts w:ascii="Arial" w:hAnsi="Arial" w:cs="Arial"/>
          <w:kern w:val="0"/>
          <w:sz w:val="20"/>
          <w:szCs w:val="20"/>
          <w:lang w:eastAsia="ar-SA"/>
        </w:rPr>
      </w:pPr>
    </w:p>
    <w:p w14:paraId="586AD185" w14:textId="77777777" w:rsidR="00CE1CC0" w:rsidRDefault="00CE1CC0" w:rsidP="003634C4">
      <w:pPr>
        <w:rPr>
          <w:rFonts w:ascii="Arial" w:hAnsi="Arial" w:cs="Arial"/>
          <w:kern w:val="0"/>
          <w:sz w:val="20"/>
          <w:szCs w:val="20"/>
          <w:lang w:eastAsia="ar-SA"/>
        </w:rPr>
      </w:pPr>
    </w:p>
    <w:p w14:paraId="14F4B861" w14:textId="77777777" w:rsidR="00CE1CC0" w:rsidRDefault="00CE1CC0" w:rsidP="003634C4">
      <w:pPr>
        <w:rPr>
          <w:rFonts w:ascii="Arial" w:hAnsi="Arial" w:cs="Arial"/>
          <w:kern w:val="0"/>
          <w:sz w:val="20"/>
          <w:szCs w:val="20"/>
          <w:lang w:eastAsia="ar-SA"/>
        </w:rPr>
      </w:pPr>
    </w:p>
    <w:p w14:paraId="0B522BA5" w14:textId="77777777" w:rsidR="00CE1CC0" w:rsidRDefault="00CE1CC0" w:rsidP="003634C4">
      <w:pPr>
        <w:rPr>
          <w:rFonts w:ascii="Arial" w:hAnsi="Arial" w:cs="Arial"/>
          <w:kern w:val="0"/>
          <w:sz w:val="20"/>
          <w:szCs w:val="20"/>
          <w:lang w:eastAsia="ar-SA"/>
        </w:rPr>
      </w:pPr>
    </w:p>
    <w:p w14:paraId="6A611A94" w14:textId="77777777" w:rsidR="00CE1CC0" w:rsidRDefault="00CE1CC0" w:rsidP="003634C4">
      <w:pPr>
        <w:rPr>
          <w:rFonts w:ascii="Arial" w:hAnsi="Arial" w:cs="Arial"/>
          <w:kern w:val="0"/>
          <w:sz w:val="20"/>
          <w:szCs w:val="20"/>
          <w:lang w:eastAsia="ar-SA"/>
        </w:rPr>
      </w:pPr>
    </w:p>
    <w:p w14:paraId="1F9B073A" w14:textId="77777777" w:rsidR="00766F98" w:rsidRDefault="00766F98" w:rsidP="00766F98">
      <w:pPr>
        <w:spacing w:line="360" w:lineRule="auto"/>
        <w:ind w:right="720"/>
        <w:rPr>
          <w:rFonts w:ascii="Arial" w:hAnsi="Arial" w:cs="Arial"/>
          <w:sz w:val="20"/>
          <w:szCs w:val="20"/>
        </w:rPr>
      </w:pPr>
    </w:p>
    <w:p w14:paraId="1970F29F" w14:textId="77777777" w:rsidR="00766F98" w:rsidRDefault="00766F98" w:rsidP="00CE1CC0">
      <w:pPr>
        <w:spacing w:line="360" w:lineRule="auto"/>
        <w:ind w:left="720" w:right="720"/>
        <w:jc w:val="right"/>
        <w:rPr>
          <w:rFonts w:ascii="Arial" w:hAnsi="Arial" w:cs="Arial"/>
          <w:sz w:val="20"/>
          <w:szCs w:val="20"/>
        </w:rPr>
      </w:pPr>
    </w:p>
    <w:p w14:paraId="3D2BB220" w14:textId="3D6F8918" w:rsidR="00766F98" w:rsidRDefault="004E25EC" w:rsidP="00766F98">
      <w:pPr>
        <w:spacing w:line="360" w:lineRule="auto"/>
        <w:ind w:left="720" w:right="720"/>
        <w:jc w:val="right"/>
      </w:pPr>
      <w:r>
        <w:rPr>
          <w:rFonts w:ascii="Arial" w:hAnsi="Arial" w:cs="Arial"/>
          <w:sz w:val="20"/>
          <w:szCs w:val="20"/>
        </w:rPr>
        <w:lastRenderedPageBreak/>
        <w:t>Załącznik nr 4</w:t>
      </w:r>
      <w:r w:rsidR="00CE34A3">
        <w:rPr>
          <w:rFonts w:ascii="Arial" w:hAnsi="Arial" w:cs="Arial"/>
          <w:sz w:val="20"/>
          <w:szCs w:val="20"/>
        </w:rPr>
        <w:t xml:space="preserve"> do umowy …/KO/2025</w:t>
      </w:r>
    </w:p>
    <w:p w14:paraId="505D40C7" w14:textId="77777777" w:rsidR="00766F98" w:rsidRDefault="00766F98" w:rsidP="00766F98">
      <w:pPr>
        <w:spacing w:line="360" w:lineRule="auto"/>
        <w:ind w:left="720" w:right="720"/>
        <w:jc w:val="right"/>
      </w:pPr>
      <w:r>
        <w:rPr>
          <w:rFonts w:ascii="Arial" w:hAnsi="Arial" w:cs="Arial"/>
          <w:sz w:val="20"/>
          <w:szCs w:val="20"/>
        </w:rPr>
        <w:t>(jeżeli dotyczy)</w:t>
      </w:r>
    </w:p>
    <w:p w14:paraId="1D187A3B" w14:textId="77777777" w:rsidR="00766F98" w:rsidRDefault="00766F98" w:rsidP="00CE1CC0">
      <w:pPr>
        <w:spacing w:line="360" w:lineRule="auto"/>
        <w:ind w:left="720" w:right="720"/>
        <w:jc w:val="right"/>
        <w:rPr>
          <w:rFonts w:ascii="Arial" w:hAnsi="Arial" w:cs="Arial"/>
          <w:sz w:val="20"/>
          <w:szCs w:val="20"/>
        </w:rPr>
      </w:pPr>
    </w:p>
    <w:p w14:paraId="6402C2A5" w14:textId="77777777" w:rsidR="00CE1CC0" w:rsidRDefault="00CE1CC0" w:rsidP="00CE1CC0">
      <w:pPr>
        <w:spacing w:line="360" w:lineRule="auto"/>
        <w:ind w:left="720" w:right="720"/>
        <w:jc w:val="right"/>
        <w:rPr>
          <w:rFonts w:ascii="Arial" w:hAnsi="Arial" w:cs="Arial"/>
          <w:sz w:val="20"/>
          <w:szCs w:val="20"/>
        </w:rPr>
      </w:pPr>
    </w:p>
    <w:p w14:paraId="58F213C6" w14:textId="77777777" w:rsidR="00CE1CC0" w:rsidRDefault="00CE1CC0" w:rsidP="00CE1CC0">
      <w:pPr>
        <w:spacing w:line="360" w:lineRule="auto"/>
        <w:ind w:left="720" w:right="720"/>
        <w:jc w:val="center"/>
      </w:pPr>
      <w:r>
        <w:rPr>
          <w:rFonts w:ascii="Arial" w:hAnsi="Arial" w:cs="Arial"/>
          <w:b/>
          <w:sz w:val="22"/>
          <w:szCs w:val="22"/>
        </w:rPr>
        <w:t>Wykaz personelu w Oddziale ………………………………………………………</w:t>
      </w:r>
    </w:p>
    <w:p w14:paraId="59ED78FB" w14:textId="77777777" w:rsidR="00CE1CC0" w:rsidRDefault="00CE1CC0" w:rsidP="00CE1CC0">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CE1CC0" w14:paraId="060FCD02" w14:textId="77777777" w:rsidTr="005915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06471E29" w14:textId="77777777" w:rsidR="00CE1CC0" w:rsidRDefault="00CE1CC0" w:rsidP="005915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15CD0BA" w14:textId="77777777" w:rsidR="00CE1CC0" w:rsidRDefault="00CE1CC0" w:rsidP="005915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10C05480" w14:textId="77777777" w:rsidR="00CE1CC0" w:rsidRDefault="00CE1CC0" w:rsidP="005915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3D767FC0" w14:textId="77777777" w:rsidR="00CE1CC0" w:rsidRDefault="00CE1CC0" w:rsidP="005915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CE1CC0" w14:paraId="646F06A3" w14:textId="77777777" w:rsidTr="005915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7387A8E" w14:textId="77777777" w:rsidR="00CE1CC0" w:rsidRDefault="00CE1CC0" w:rsidP="00591581">
            <w:pPr>
              <w:snapToGrid w:val="0"/>
              <w:ind w:left="720" w:right="720"/>
              <w:rPr>
                <w:rFonts w:ascii="Arial" w:hAnsi="Arial" w:cs="Arial"/>
                <w:b/>
                <w:sz w:val="22"/>
                <w:szCs w:val="22"/>
              </w:rPr>
            </w:pPr>
          </w:p>
          <w:p w14:paraId="3CC24F3C" w14:textId="77777777" w:rsidR="00CE1CC0" w:rsidRDefault="00CE1CC0" w:rsidP="005915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05668CBD" w14:textId="77777777" w:rsidR="00CE1CC0" w:rsidRDefault="00CE1CC0" w:rsidP="00591581">
            <w:pPr>
              <w:snapToGrid w:val="0"/>
              <w:ind w:left="720" w:right="720"/>
              <w:rPr>
                <w:rFonts w:ascii="Arial" w:hAnsi="Arial" w:cs="Arial"/>
                <w:b/>
                <w:sz w:val="22"/>
                <w:szCs w:val="22"/>
              </w:rPr>
            </w:pPr>
          </w:p>
          <w:p w14:paraId="4A31DD44" w14:textId="77777777" w:rsidR="00CE1CC0" w:rsidRDefault="00CE1CC0" w:rsidP="005915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760252CA" w14:textId="77777777" w:rsidR="00CE1CC0" w:rsidRDefault="00CE1CC0" w:rsidP="00591581">
            <w:pPr>
              <w:snapToGrid w:val="0"/>
              <w:ind w:left="720" w:right="720"/>
              <w:jc w:val="center"/>
              <w:rPr>
                <w:rFonts w:ascii="Arial" w:hAnsi="Arial" w:cs="Arial"/>
                <w:b/>
                <w:sz w:val="22"/>
                <w:szCs w:val="22"/>
              </w:rPr>
            </w:pPr>
          </w:p>
          <w:p w14:paraId="522F0E76" w14:textId="77777777" w:rsidR="00CE1CC0" w:rsidRDefault="00CE1CC0" w:rsidP="005915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724AA11A" w14:textId="77777777" w:rsidR="00CE1CC0" w:rsidRDefault="00CE1CC0" w:rsidP="00591581">
            <w:pPr>
              <w:snapToGrid w:val="0"/>
              <w:ind w:left="720" w:right="720"/>
              <w:rPr>
                <w:rFonts w:ascii="Arial" w:hAnsi="Arial" w:cs="Arial"/>
                <w:b/>
                <w:sz w:val="22"/>
                <w:szCs w:val="22"/>
              </w:rPr>
            </w:pPr>
          </w:p>
          <w:p w14:paraId="3413534A" w14:textId="77777777" w:rsidR="00CE1CC0" w:rsidRDefault="00CE1CC0" w:rsidP="00591581">
            <w:pPr>
              <w:snapToGrid w:val="0"/>
              <w:ind w:left="720" w:right="720"/>
              <w:jc w:val="center"/>
              <w:rPr>
                <w:rFonts w:ascii="Arial" w:hAnsi="Arial" w:cs="Arial"/>
                <w:b/>
                <w:sz w:val="22"/>
                <w:szCs w:val="22"/>
              </w:rPr>
            </w:pPr>
          </w:p>
        </w:tc>
      </w:tr>
    </w:tbl>
    <w:p w14:paraId="125E835E" w14:textId="77777777" w:rsidR="00CE1CC0" w:rsidRDefault="00CE1CC0" w:rsidP="00CE1CC0">
      <w:pPr>
        <w:spacing w:line="360" w:lineRule="auto"/>
        <w:ind w:left="720" w:right="720"/>
        <w:jc w:val="both"/>
        <w:rPr>
          <w:rFonts w:ascii="Arial" w:hAnsi="Arial" w:cs="Arial"/>
          <w:b/>
          <w:sz w:val="22"/>
          <w:szCs w:val="22"/>
        </w:rPr>
      </w:pPr>
    </w:p>
    <w:p w14:paraId="4EE2730E" w14:textId="1608C3FD" w:rsidR="00CE1CC0" w:rsidRDefault="00CE1CC0" w:rsidP="00CE34A3">
      <w:pPr>
        <w:ind w:right="-284"/>
      </w:pPr>
      <w:r>
        <w:rPr>
          <w:rFonts w:ascii="Arial" w:hAnsi="Arial" w:cs="Arial"/>
          <w:b/>
          <w:sz w:val="22"/>
          <w:szCs w:val="22"/>
        </w:rPr>
        <w:t xml:space="preserve">Przyjmujący zamówienie:                             </w:t>
      </w:r>
      <w:r>
        <w:rPr>
          <w:rFonts w:ascii="Arial" w:hAnsi="Arial" w:cs="Arial"/>
          <w:b/>
          <w:sz w:val="22"/>
          <w:szCs w:val="22"/>
        </w:rPr>
        <w:tab/>
      </w:r>
      <w:r w:rsidR="00766F98">
        <w:rPr>
          <w:rFonts w:ascii="Arial" w:hAnsi="Arial" w:cs="Arial"/>
          <w:b/>
          <w:sz w:val="22"/>
          <w:szCs w:val="22"/>
        </w:rPr>
        <w:t xml:space="preserve">           </w:t>
      </w:r>
      <w:r w:rsidR="00CE34A3">
        <w:rPr>
          <w:rFonts w:ascii="Arial" w:hAnsi="Arial" w:cs="Arial"/>
          <w:b/>
          <w:sz w:val="22"/>
          <w:szCs w:val="22"/>
        </w:rPr>
        <w:t xml:space="preserve">               </w:t>
      </w:r>
      <w:r w:rsidR="00766F98">
        <w:rPr>
          <w:rFonts w:ascii="Arial" w:hAnsi="Arial" w:cs="Arial"/>
          <w:b/>
          <w:sz w:val="22"/>
          <w:szCs w:val="22"/>
        </w:rPr>
        <w:t xml:space="preserve"> </w:t>
      </w:r>
      <w:r>
        <w:rPr>
          <w:rFonts w:ascii="Arial" w:hAnsi="Arial" w:cs="Arial"/>
          <w:b/>
          <w:sz w:val="22"/>
          <w:szCs w:val="22"/>
        </w:rPr>
        <w:t>Udzielający zamówienia:</w:t>
      </w:r>
    </w:p>
    <w:p w14:paraId="6064CBFB" w14:textId="77777777" w:rsidR="00CE1CC0" w:rsidRDefault="00CE1CC0" w:rsidP="00CE1CC0">
      <w:pPr>
        <w:rPr>
          <w:rFonts w:ascii="Arial" w:hAnsi="Arial" w:cs="Arial"/>
          <w:sz w:val="22"/>
          <w:szCs w:val="22"/>
        </w:rPr>
      </w:pPr>
    </w:p>
    <w:p w14:paraId="15F24B9B" w14:textId="77777777" w:rsidR="00CE1CC0" w:rsidRDefault="00CE1CC0" w:rsidP="00CE1CC0">
      <w:pPr>
        <w:rPr>
          <w:rFonts w:ascii="Arial" w:hAnsi="Arial" w:cs="Arial"/>
          <w:sz w:val="22"/>
          <w:szCs w:val="22"/>
        </w:rPr>
      </w:pPr>
    </w:p>
    <w:p w14:paraId="2D8C6D62" w14:textId="77777777" w:rsidR="00CE1CC0" w:rsidRDefault="00CE1CC0" w:rsidP="003634C4">
      <w:pPr>
        <w:rPr>
          <w:rFonts w:ascii="Arial" w:hAnsi="Arial" w:cs="Arial"/>
          <w:kern w:val="0"/>
          <w:sz w:val="20"/>
          <w:szCs w:val="20"/>
          <w:lang w:eastAsia="ar-SA"/>
        </w:rPr>
      </w:pPr>
    </w:p>
    <w:sectPr w:rsidR="00CE1CC0"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683E82">
          <w:rPr>
            <w:noProof/>
          </w:rPr>
          <w:t>1</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3052E10E" w:rsidR="00E665ED" w:rsidRDefault="00E665ED" w:rsidP="00E665ED">
    <w:pPr>
      <w:pStyle w:val="Tekstdymka1"/>
      <w:jc w:val="right"/>
    </w:pPr>
    <w:r>
      <w:rPr>
        <w:rFonts w:ascii="Arial" w:hAnsi="Arial" w:cs="Arial"/>
        <w:sz w:val="20"/>
        <w:szCs w:val="20"/>
      </w:rPr>
      <w:t>Postępowanie nr</w:t>
    </w:r>
    <w:r w:rsidR="009676C5">
      <w:rPr>
        <w:rFonts w:ascii="Arial" w:hAnsi="Arial" w:cs="Arial"/>
        <w:sz w:val="20"/>
        <w:szCs w:val="20"/>
      </w:rPr>
      <w:t xml:space="preserve"> WSz.DOP/4/46/</w:t>
    </w:r>
    <w:r w:rsidR="00CE34A3">
      <w:rPr>
        <w:rFonts w:ascii="Arial" w:hAnsi="Arial" w:cs="Arial"/>
        <w:sz w:val="20"/>
        <w:szCs w:val="20"/>
      </w:rPr>
      <w:t>V</w:t>
    </w:r>
    <w:r w:rsidR="00683E82">
      <w:rPr>
        <w:rFonts w:ascii="Arial" w:hAnsi="Arial" w:cs="Arial"/>
        <w:sz w:val="20"/>
        <w:szCs w:val="20"/>
      </w:rPr>
      <w:t>I</w:t>
    </w:r>
    <w:r w:rsidR="00CE34A3">
      <w:rPr>
        <w:rFonts w:ascii="Arial" w:hAnsi="Arial" w:cs="Arial"/>
        <w:sz w:val="20"/>
        <w:szCs w:val="20"/>
      </w:rPr>
      <w:t>/KO/2025</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7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5"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4"/>
    <w:multiLevelType w:val="multilevel"/>
    <w:tmpl w:val="00000014"/>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0ABA3B96"/>
    <w:multiLevelType w:val="hybridMultilevel"/>
    <w:tmpl w:val="486E12C4"/>
    <w:lvl w:ilvl="0" w:tplc="2A289112">
      <w:start w:val="1"/>
      <w:numFmt w:val="lowerLetter"/>
      <w:lvlText w:val="%1)"/>
      <w:lvlJc w:val="left"/>
      <w:pPr>
        <w:ind w:left="1080" w:hanging="360"/>
      </w:pPr>
      <w:rPr>
        <w:rFonts w:ascii="Arial" w:hAnsi="Arial" w:cs="Arial" w:hint="default"/>
        <w:sz w:val="20"/>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BBC5FEF"/>
    <w:multiLevelType w:val="hybridMultilevel"/>
    <w:tmpl w:val="89E0CB52"/>
    <w:lvl w:ilvl="0" w:tplc="9D30D6F8">
      <w:start w:val="2"/>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23313D79"/>
    <w:multiLevelType w:val="hybridMultilevel"/>
    <w:tmpl w:val="61A8D82A"/>
    <w:lvl w:ilvl="0" w:tplc="0D4C8B3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6"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8"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384856AE"/>
    <w:multiLevelType w:val="multilevel"/>
    <w:tmpl w:val="09BA81B4"/>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1" w15:restartNumberingAfterBreak="0">
    <w:nsid w:val="3F251FA1"/>
    <w:multiLevelType w:val="hybridMultilevel"/>
    <w:tmpl w:val="038EBA7C"/>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4808319D"/>
    <w:multiLevelType w:val="hybridMultilevel"/>
    <w:tmpl w:val="EB62C5CA"/>
    <w:lvl w:ilvl="0" w:tplc="89C82536">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3" w15:restartNumberingAfterBreak="0">
    <w:nsid w:val="5489642C"/>
    <w:multiLevelType w:val="hybridMultilevel"/>
    <w:tmpl w:val="58E00D60"/>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3"/>
  </w:num>
  <w:num w:numId="26">
    <w:abstractNumId w:val="28"/>
  </w:num>
  <w:num w:numId="27">
    <w:abstractNumId w:val="25"/>
  </w:num>
  <w:num w:numId="28">
    <w:abstractNumId w:val="12"/>
  </w:num>
  <w:num w:numId="29">
    <w:abstractNumId w:val="16"/>
  </w:num>
  <w:num w:numId="30">
    <w:abstractNumId w:val="4"/>
  </w:num>
  <w:num w:numId="31">
    <w:abstractNumId w:val="30"/>
  </w:num>
  <w:num w:numId="32">
    <w:abstractNumId w:val="35"/>
  </w:num>
  <w:num w:numId="33">
    <w:abstractNumId w:val="20"/>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24"/>
  </w:num>
  <w:num w:numId="37">
    <w:abstractNumId w:val="29"/>
  </w:num>
  <w:num w:numId="38">
    <w:abstractNumId w:val="17"/>
  </w:num>
  <w:num w:numId="39">
    <w:abstractNumId w:val="14"/>
  </w:num>
  <w:num w:numId="40">
    <w:abstractNumId w:val="34"/>
  </w:num>
  <w:num w:numId="41">
    <w:abstractNumId w:val="22"/>
  </w:num>
  <w:num w:numId="42">
    <w:abstractNumId w:val="32"/>
  </w:num>
  <w:num w:numId="43">
    <w:abstractNumId w:val="31"/>
  </w:num>
  <w:num w:numId="44">
    <w:abstractNumId w:val="23"/>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903CC"/>
    <w:rsid w:val="000D19B0"/>
    <w:rsid w:val="001111BB"/>
    <w:rsid w:val="00112EE1"/>
    <w:rsid w:val="00132244"/>
    <w:rsid w:val="001C545C"/>
    <w:rsid w:val="001D1FB6"/>
    <w:rsid w:val="001D3A7B"/>
    <w:rsid w:val="00215A19"/>
    <w:rsid w:val="00241CC8"/>
    <w:rsid w:val="00254227"/>
    <w:rsid w:val="002E21B7"/>
    <w:rsid w:val="00341337"/>
    <w:rsid w:val="00357788"/>
    <w:rsid w:val="003634C4"/>
    <w:rsid w:val="003B0782"/>
    <w:rsid w:val="004278EE"/>
    <w:rsid w:val="004E25EC"/>
    <w:rsid w:val="00537B0C"/>
    <w:rsid w:val="00586B3F"/>
    <w:rsid w:val="005B2FD9"/>
    <w:rsid w:val="005D76E5"/>
    <w:rsid w:val="00636CD4"/>
    <w:rsid w:val="00644A19"/>
    <w:rsid w:val="0065022E"/>
    <w:rsid w:val="006526DF"/>
    <w:rsid w:val="00664CC2"/>
    <w:rsid w:val="00667863"/>
    <w:rsid w:val="00683E82"/>
    <w:rsid w:val="007119D8"/>
    <w:rsid w:val="00757A17"/>
    <w:rsid w:val="00766F98"/>
    <w:rsid w:val="0077085E"/>
    <w:rsid w:val="00785702"/>
    <w:rsid w:val="007A08CE"/>
    <w:rsid w:val="0081230F"/>
    <w:rsid w:val="00823014"/>
    <w:rsid w:val="0083028C"/>
    <w:rsid w:val="009129EE"/>
    <w:rsid w:val="00964CF9"/>
    <w:rsid w:val="009676C5"/>
    <w:rsid w:val="009A1568"/>
    <w:rsid w:val="009C16AB"/>
    <w:rsid w:val="009C4CF5"/>
    <w:rsid w:val="00A371BA"/>
    <w:rsid w:val="00A6456B"/>
    <w:rsid w:val="00B66751"/>
    <w:rsid w:val="00B80197"/>
    <w:rsid w:val="00BB3B5D"/>
    <w:rsid w:val="00BD3B6A"/>
    <w:rsid w:val="00C11A9C"/>
    <w:rsid w:val="00C320BF"/>
    <w:rsid w:val="00CE1CC0"/>
    <w:rsid w:val="00CE34A3"/>
    <w:rsid w:val="00D0146C"/>
    <w:rsid w:val="00D10151"/>
    <w:rsid w:val="00D3647B"/>
    <w:rsid w:val="00D50ACB"/>
    <w:rsid w:val="00D92A21"/>
    <w:rsid w:val="00DF0C44"/>
    <w:rsid w:val="00E30138"/>
    <w:rsid w:val="00E355C3"/>
    <w:rsid w:val="00E46EDE"/>
    <w:rsid w:val="00E56A14"/>
    <w:rsid w:val="00E604ED"/>
    <w:rsid w:val="00E665ED"/>
    <w:rsid w:val="00E83EFA"/>
    <w:rsid w:val="00E90AE3"/>
    <w:rsid w:val="00E92B66"/>
    <w:rsid w:val="00EB4179"/>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CA5F4-7D20-43EC-B101-D0787A544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11</Pages>
  <Words>4334</Words>
  <Characters>26009</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29</cp:revision>
  <cp:lastPrinted>2020-03-09T08:19:00Z</cp:lastPrinted>
  <dcterms:created xsi:type="dcterms:W3CDTF">2020-11-03T08:14:00Z</dcterms:created>
  <dcterms:modified xsi:type="dcterms:W3CDTF">2025-02-21T10:30:00Z</dcterms:modified>
</cp:coreProperties>
</file>