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1D9016AB" w:rsidR="00215A19" w:rsidRDefault="00132244" w:rsidP="00215A19">
      <w:pPr>
        <w:ind w:left="720"/>
        <w:jc w:val="center"/>
      </w:pPr>
      <w:r>
        <w:rPr>
          <w:rFonts w:ascii="Arial" w:hAnsi="Arial" w:cs="Arial"/>
          <w:b/>
          <w:sz w:val="20"/>
          <w:szCs w:val="20"/>
        </w:rPr>
        <w:t xml:space="preserve">UMOWA  nr </w:t>
      </w:r>
      <w:r w:rsidR="00CE34A3">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29F1DE8C"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CE34A3">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0F5CC9FC" w:rsidR="00215A19" w:rsidRDefault="00215A19" w:rsidP="009676C5">
      <w:pPr>
        <w:tabs>
          <w:tab w:val="left" w:pos="7890"/>
        </w:tabs>
        <w:jc w:val="both"/>
      </w:pPr>
      <w:r>
        <w:rPr>
          <w:rFonts w:ascii="Arial" w:hAnsi="Arial" w:cs="Arial"/>
          <w:sz w:val="20"/>
          <w:szCs w:val="20"/>
        </w:rPr>
        <w:t xml:space="preserve">NIP 795-20-66-984, </w:t>
      </w:r>
      <w:r w:rsidR="009676C5">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23CAFDEE"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A08CE">
        <w:rPr>
          <w:rFonts w:ascii="Arial" w:hAnsi="Arial" w:cs="Arial"/>
          <w:sz w:val="20"/>
          <w:szCs w:val="20"/>
          <w:lang w:eastAsia="pl-PL"/>
        </w:rPr>
        <w:t>r. (</w:t>
      </w:r>
      <w:proofErr w:type="spellStart"/>
      <w:r w:rsidR="007A08CE">
        <w:rPr>
          <w:rFonts w:ascii="Arial" w:hAnsi="Arial" w:cs="Arial"/>
          <w:sz w:val="20"/>
          <w:szCs w:val="20"/>
          <w:lang w:eastAsia="pl-PL"/>
        </w:rPr>
        <w:t>t.j</w:t>
      </w:r>
      <w:proofErr w:type="spellEnd"/>
      <w:r w:rsidR="007A08CE">
        <w:rPr>
          <w:rFonts w:ascii="Arial" w:hAnsi="Arial" w:cs="Arial"/>
          <w:sz w:val="20"/>
          <w:szCs w:val="20"/>
          <w:lang w:eastAsia="pl-PL"/>
        </w:rPr>
        <w:t>. Dz. U. z 2024r., poz.799</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9676C5">
        <w:rPr>
          <w:rFonts w:ascii="Arial" w:hAnsi="Arial" w:cs="Arial"/>
          <w:sz w:val="20"/>
          <w:szCs w:val="20"/>
          <w:lang w:eastAsia="pl-PL"/>
        </w:rPr>
        <w:t>rt nr WSz.DOP.4/46/</w:t>
      </w:r>
      <w:r w:rsidR="00CE34A3">
        <w:rPr>
          <w:rFonts w:ascii="Arial" w:hAnsi="Arial" w:cs="Arial"/>
          <w:sz w:val="20"/>
          <w:szCs w:val="20"/>
          <w:lang w:eastAsia="pl-PL"/>
        </w:rPr>
        <w:t>V</w:t>
      </w:r>
      <w:r w:rsidR="00424ABF">
        <w:rPr>
          <w:rFonts w:ascii="Arial" w:hAnsi="Arial" w:cs="Arial"/>
          <w:sz w:val="20"/>
          <w:szCs w:val="20"/>
          <w:lang w:eastAsia="pl-PL"/>
        </w:rPr>
        <w:t>II</w:t>
      </w:r>
      <w:bookmarkStart w:id="0" w:name="_GoBack"/>
      <w:bookmarkEnd w:id="0"/>
      <w:r w:rsidR="00683E82">
        <w:rPr>
          <w:rFonts w:ascii="Arial" w:hAnsi="Arial" w:cs="Arial"/>
          <w:sz w:val="20"/>
          <w:szCs w:val="20"/>
          <w:lang w:eastAsia="pl-PL"/>
        </w:rPr>
        <w:t>I</w:t>
      </w:r>
      <w:r w:rsidR="00CE34A3">
        <w:rPr>
          <w:rFonts w:ascii="Arial" w:hAnsi="Arial" w:cs="Arial"/>
          <w:sz w:val="20"/>
          <w:szCs w:val="20"/>
          <w:lang w:eastAsia="pl-PL"/>
        </w:rPr>
        <w:t>/KO/2025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96ACD93"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E355C3">
        <w:rPr>
          <w:rFonts w:ascii="Arial" w:hAnsi="Arial" w:cs="Arial"/>
          <w:b/>
          <w:sz w:val="20"/>
          <w:szCs w:val="20"/>
        </w:rPr>
        <w:t>Oddział Nefrologii/</w:t>
      </w:r>
      <w:r w:rsidR="00E355C3" w:rsidRPr="0085244D">
        <w:rPr>
          <w:rFonts w:ascii="Arial" w:hAnsi="Arial" w:cs="Arial"/>
          <w:b/>
          <w:sz w:val="20"/>
          <w:szCs w:val="20"/>
        </w:rPr>
        <w:t>Stacja Dializ</w:t>
      </w:r>
      <w:r w:rsidR="00E355C3">
        <w:rPr>
          <w:b/>
          <w:bCs/>
          <w:sz w:val="20"/>
          <w:szCs w:val="20"/>
        </w:rPr>
        <w:t>/</w:t>
      </w:r>
      <w:r w:rsidR="00E355C3" w:rsidRPr="000334B9">
        <w:rPr>
          <w:rFonts w:ascii="Arial" w:hAnsi="Arial" w:cs="Arial"/>
          <w:b/>
          <w:bCs/>
          <w:sz w:val="20"/>
          <w:szCs w:val="20"/>
        </w:rPr>
        <w:t>Zespół Domowej Dializy Otrzewnowej</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5EE64299" w14:textId="1E3BB59A" w:rsidR="00E355C3" w:rsidRPr="00E355C3" w:rsidRDefault="000D19B0" w:rsidP="00E355C3">
      <w:pPr>
        <w:pStyle w:val="Akapitzlist"/>
        <w:numPr>
          <w:ilvl w:val="0"/>
          <w:numId w:val="45"/>
        </w:numPr>
        <w:jc w:val="both"/>
      </w:pPr>
      <w:r w:rsidRPr="00E355C3">
        <w:rPr>
          <w:rFonts w:ascii="Arial" w:hAnsi="Arial" w:cs="Arial"/>
          <w:sz w:val="20"/>
          <w:szCs w:val="20"/>
        </w:rPr>
        <w:t xml:space="preserve">kierowanie i zarządzanie pracą tego oddziału jako Kierownik </w:t>
      </w:r>
      <w:r w:rsidRPr="00E355C3">
        <w:rPr>
          <w:rFonts w:ascii="Arial" w:hAnsi="Arial" w:cs="Arial"/>
          <w:kern w:val="0"/>
          <w:sz w:val="20"/>
          <w:szCs w:val="20"/>
          <w:lang w:eastAsia="ar-SA"/>
        </w:rPr>
        <w:t xml:space="preserve">Oddziału </w:t>
      </w:r>
      <w:r w:rsidR="00E355C3" w:rsidRPr="00E355C3">
        <w:rPr>
          <w:rFonts w:ascii="Arial" w:hAnsi="Arial" w:cs="Arial"/>
          <w:sz w:val="20"/>
          <w:szCs w:val="20"/>
        </w:rPr>
        <w:t>Nefrologii/</w:t>
      </w:r>
      <w:r w:rsidR="00E355C3">
        <w:rPr>
          <w:rFonts w:ascii="Arial" w:hAnsi="Arial" w:cs="Arial"/>
          <w:sz w:val="20"/>
          <w:szCs w:val="20"/>
        </w:rPr>
        <w:t>Stacji</w:t>
      </w:r>
      <w:r w:rsidR="00E355C3" w:rsidRPr="00E355C3">
        <w:rPr>
          <w:rFonts w:ascii="Arial" w:hAnsi="Arial" w:cs="Arial"/>
          <w:sz w:val="20"/>
          <w:szCs w:val="20"/>
        </w:rPr>
        <w:t xml:space="preserve"> Dializ</w:t>
      </w:r>
      <w:r w:rsidR="00E355C3" w:rsidRPr="00E355C3">
        <w:rPr>
          <w:bCs/>
          <w:sz w:val="20"/>
          <w:szCs w:val="20"/>
        </w:rPr>
        <w:t>/</w:t>
      </w:r>
      <w:r w:rsidR="00E355C3">
        <w:rPr>
          <w:rFonts w:ascii="Arial" w:hAnsi="Arial" w:cs="Arial"/>
          <w:bCs/>
          <w:sz w:val="20"/>
          <w:szCs w:val="20"/>
        </w:rPr>
        <w:t>Zespołu</w:t>
      </w:r>
      <w:r w:rsidR="00E355C3" w:rsidRPr="00E355C3">
        <w:rPr>
          <w:rFonts w:ascii="Arial" w:hAnsi="Arial" w:cs="Arial"/>
          <w:bCs/>
          <w:sz w:val="20"/>
          <w:szCs w:val="20"/>
        </w:rPr>
        <w:t xml:space="preserve"> Domowej Dializy Otrzewnowej</w:t>
      </w:r>
    </w:p>
    <w:p w14:paraId="0CE39CCF" w14:textId="77777777" w:rsidR="00E355C3" w:rsidRPr="00E355C3" w:rsidRDefault="00BD3B6A" w:rsidP="00E355C3">
      <w:pPr>
        <w:pStyle w:val="Akapitzlist"/>
        <w:numPr>
          <w:ilvl w:val="0"/>
          <w:numId w:val="45"/>
        </w:numPr>
        <w:jc w:val="both"/>
      </w:pPr>
      <w:r w:rsidRPr="00E355C3">
        <w:rPr>
          <w:rFonts w:ascii="Arial" w:hAnsi="Arial" w:cs="Arial"/>
          <w:sz w:val="20"/>
          <w:szCs w:val="20"/>
        </w:rPr>
        <w:t>przeprowadzanie wstępnej diagnostyki oraz wykonywanie procedur medycznych stosownie                 do stan</w:t>
      </w:r>
      <w:r w:rsidR="000D19B0" w:rsidRPr="00E355C3">
        <w:rPr>
          <w:rFonts w:ascii="Arial" w:hAnsi="Arial" w:cs="Arial"/>
          <w:sz w:val="20"/>
          <w:szCs w:val="20"/>
        </w:rPr>
        <w:t>u zdrowia pacjenta (pacjentów),</w:t>
      </w:r>
    </w:p>
    <w:p w14:paraId="1B2004C8" w14:textId="77777777" w:rsidR="00E355C3" w:rsidRPr="00E355C3" w:rsidRDefault="00BD3B6A" w:rsidP="00E355C3">
      <w:pPr>
        <w:pStyle w:val="Akapitzlist"/>
        <w:numPr>
          <w:ilvl w:val="0"/>
          <w:numId w:val="45"/>
        </w:numPr>
        <w:jc w:val="both"/>
      </w:pPr>
      <w:r w:rsidRPr="00E355C3">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E355C3">
        <w:rPr>
          <w:rFonts w:ascii="Arial" w:hAnsi="Arial" w:cs="Arial"/>
          <w:sz w:val="20"/>
          <w:szCs w:val="20"/>
        </w:rPr>
        <w:t xml:space="preserve">                                  </w:t>
      </w:r>
      <w:r w:rsidR="000D19B0" w:rsidRPr="00E355C3">
        <w:rPr>
          <w:rFonts w:ascii="Arial" w:hAnsi="Arial" w:cs="Arial"/>
          <w:sz w:val="20"/>
          <w:szCs w:val="20"/>
        </w:rPr>
        <w:t>są świadczenia zdrowotne,</w:t>
      </w:r>
    </w:p>
    <w:p w14:paraId="75BECA12"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sprawowanie nadzoru medycznego nad pacjentami przebywającymi w oddziale, </w:t>
      </w:r>
    </w:p>
    <w:p w14:paraId="00E11126" w14:textId="77777777" w:rsidR="00E355C3" w:rsidRPr="00E355C3" w:rsidRDefault="000D19B0" w:rsidP="00E355C3">
      <w:pPr>
        <w:pStyle w:val="Akapitzlist"/>
        <w:numPr>
          <w:ilvl w:val="0"/>
          <w:numId w:val="45"/>
        </w:numPr>
        <w:jc w:val="both"/>
      </w:pPr>
      <w:r w:rsidRPr="00E355C3">
        <w:rPr>
          <w:rFonts w:ascii="Arial" w:hAnsi="Arial" w:cs="Arial"/>
          <w:sz w:val="20"/>
          <w:szCs w:val="20"/>
        </w:rPr>
        <w:t xml:space="preserve">konsultowanie w razie potrzeby pacjentów innych oddziałów, </w:t>
      </w:r>
    </w:p>
    <w:p w14:paraId="261DA2F9" w14:textId="77777777" w:rsidR="00E355C3" w:rsidRPr="00E355C3" w:rsidRDefault="000D19B0" w:rsidP="00E355C3">
      <w:pPr>
        <w:pStyle w:val="Akapitzlist"/>
        <w:numPr>
          <w:ilvl w:val="0"/>
          <w:numId w:val="45"/>
        </w:numPr>
        <w:jc w:val="both"/>
      </w:pPr>
      <w:r w:rsidRPr="00E355C3">
        <w:rPr>
          <w:rFonts w:ascii="Arial" w:eastAsia="Lucida Sans Unicode" w:hAnsi="Arial" w:cs="Arial"/>
          <w:color w:val="000000"/>
          <w:sz w:val="20"/>
          <w:szCs w:val="20"/>
        </w:rPr>
        <w:t>omawianie z lekarzami zatrudnionymi w kierowanym Oddziale poważne/wątpliwe przypadki chorobowe oraz metody ich leczenia</w:t>
      </w:r>
      <w:r w:rsidR="00D92A21" w:rsidRPr="00E355C3">
        <w:rPr>
          <w:rFonts w:ascii="Arial" w:eastAsia="Lucida Sans Unicode" w:hAnsi="Arial" w:cs="Arial"/>
          <w:color w:val="000000"/>
          <w:sz w:val="20"/>
          <w:szCs w:val="20"/>
        </w:rPr>
        <w:t>,</w:t>
      </w:r>
    </w:p>
    <w:p w14:paraId="1023E038" w14:textId="5A01F875" w:rsidR="00D92A21" w:rsidRPr="00766F98" w:rsidRDefault="00D92A21" w:rsidP="00E355C3">
      <w:pPr>
        <w:pStyle w:val="Akapitzlist"/>
        <w:numPr>
          <w:ilvl w:val="0"/>
          <w:numId w:val="45"/>
        </w:numPr>
        <w:jc w:val="both"/>
      </w:pPr>
      <w:r w:rsidRPr="00E355C3">
        <w:rPr>
          <w:rFonts w:ascii="Arial" w:hAnsi="Arial" w:cs="Arial"/>
          <w:sz w:val="20"/>
          <w:szCs w:val="20"/>
        </w:rPr>
        <w:t>prowadzenie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0B7C7C4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4E25EC">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3028C">
        <w:rPr>
          <w:rFonts w:ascii="Arial" w:hAnsi="Arial" w:cs="Arial"/>
          <w:color w:val="000000"/>
          <w:sz w:val="20"/>
          <w:szCs w:val="20"/>
        </w:rPr>
        <w:t>t.j</w:t>
      </w:r>
      <w:proofErr w:type="spellEnd"/>
      <w:r w:rsidR="0083028C">
        <w:rPr>
          <w:rFonts w:ascii="Arial" w:hAnsi="Arial" w:cs="Arial"/>
          <w:color w:val="000000"/>
          <w:sz w:val="20"/>
          <w:szCs w:val="20"/>
        </w:rPr>
        <w:t>.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F054588" w14:textId="77777777" w:rsidR="003634C4" w:rsidRDefault="003634C4" w:rsidP="00C320BF">
      <w:pPr>
        <w:jc w:val="center"/>
        <w:rPr>
          <w:rFonts w:ascii="Arial" w:hAnsi="Arial" w:cs="Arial"/>
          <w:sz w:val="20"/>
          <w:szCs w:val="20"/>
          <w:lang w:eastAsia="ar-SA"/>
        </w:rPr>
      </w:pPr>
    </w:p>
    <w:p w14:paraId="68496E30" w14:textId="77777777" w:rsidR="003634C4" w:rsidRDefault="003634C4"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1A0CAFCF"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E355C3">
        <w:rPr>
          <w:rFonts w:ascii="Arial" w:hAnsi="Arial" w:cs="Arial"/>
          <w:sz w:val="20"/>
          <w:szCs w:val="20"/>
        </w:rPr>
        <w:t xml:space="preserve">, </w:t>
      </w:r>
      <w:r w:rsidR="00CE34A3">
        <w:rPr>
          <w:rFonts w:ascii="Arial" w:hAnsi="Arial" w:cs="Arial"/>
          <w:sz w:val="20"/>
          <w:szCs w:val="20"/>
        </w:rPr>
        <w:t>nie może być mniejsza niż 15</w:t>
      </w:r>
      <w:r w:rsidR="00E355C3">
        <w:rPr>
          <w:rFonts w:ascii="Arial" w:hAnsi="Arial" w:cs="Arial"/>
          <w:sz w:val="20"/>
          <w:szCs w:val="20"/>
        </w:rPr>
        <w:t>0</w:t>
      </w:r>
      <w:r w:rsidR="00E90AE3">
        <w:rPr>
          <w:rFonts w:ascii="Arial" w:hAnsi="Arial" w:cs="Arial"/>
          <w:sz w:val="20"/>
          <w:szCs w:val="20"/>
        </w:rPr>
        <w:t xml:space="preserve"> godzin miesięcznie.</w:t>
      </w:r>
    </w:p>
    <w:p w14:paraId="772BC1EB" w14:textId="05ACB9CD"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w:t>
      </w:r>
      <w:r w:rsidR="003634C4">
        <w:rPr>
          <w:rFonts w:ascii="Arial" w:hAnsi="Arial" w:cs="Arial"/>
          <w:sz w:val="20"/>
          <w:szCs w:val="20"/>
        </w:rPr>
        <w:t xml:space="preserve">od </w:t>
      </w:r>
      <w:r w:rsidRPr="007423BC">
        <w:rPr>
          <w:rFonts w:ascii="Arial" w:hAnsi="Arial" w:cs="Arial"/>
          <w:sz w:val="20"/>
          <w:szCs w:val="20"/>
        </w:rPr>
        <w:t>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003634C4">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77777777" w:rsidR="00C320BF" w:rsidRPr="00636CD4" w:rsidRDefault="00C320BF" w:rsidP="00C320BF">
      <w:pPr>
        <w:numPr>
          <w:ilvl w:val="0"/>
          <w:numId w:val="26"/>
        </w:numPr>
        <w:jc w:val="both"/>
        <w:rPr>
          <w:rFonts w:ascii="Arial" w:hAnsi="Arial" w:cs="Arial"/>
          <w:b/>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w:t>
      </w:r>
      <w:r w:rsidRPr="00636CD4">
        <w:rPr>
          <w:rFonts w:ascii="Arial" w:hAnsi="Arial" w:cs="Arial"/>
          <w:b/>
          <w:sz w:val="20"/>
          <w:szCs w:val="20"/>
          <w:lang w:eastAsia="ar-SA"/>
        </w:rPr>
        <w:t xml:space="preserve">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lastRenderedPageBreak/>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63C8A6DD" w:rsidR="00215A19" w:rsidRPr="00CE34A3" w:rsidRDefault="00215A19" w:rsidP="00215A19">
      <w:pPr>
        <w:numPr>
          <w:ilvl w:val="0"/>
          <w:numId w:val="7"/>
        </w:numPr>
        <w:tabs>
          <w:tab w:val="left" w:pos="709"/>
        </w:tabs>
        <w:suppressAutoHyphens w:val="0"/>
        <w:ind w:left="720"/>
        <w:jc w:val="both"/>
      </w:pPr>
      <w:r>
        <w:rPr>
          <w:rFonts w:ascii="Arial" w:hAnsi="Arial" w:cs="Arial"/>
          <w:sz w:val="20"/>
          <w:szCs w:val="20"/>
        </w:rPr>
        <w:t>W razie zaistnienia uzasadnionej konieczności skorzystania z diagno</w:t>
      </w:r>
      <w:r w:rsidR="00CE34A3">
        <w:rPr>
          <w:rFonts w:ascii="Arial" w:hAnsi="Arial" w:cs="Arial"/>
          <w:sz w:val="20"/>
          <w:szCs w:val="20"/>
        </w:rPr>
        <w:t xml:space="preserve">styki niemożliwej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0184FE19" w14:textId="46D0F68B" w:rsidR="00215A19" w:rsidRDefault="00CE34A3" w:rsidP="00CE34A3">
      <w:pPr>
        <w:numPr>
          <w:ilvl w:val="0"/>
          <w:numId w:val="7"/>
        </w:numPr>
        <w:tabs>
          <w:tab w:val="clear" w:pos="596"/>
          <w:tab w:val="num" w:pos="170"/>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z RCP.</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w:t>
      </w:r>
      <w:r>
        <w:rPr>
          <w:rFonts w:ascii="Arial" w:hAnsi="Arial" w:cs="Arial"/>
          <w:sz w:val="20"/>
          <w:szCs w:val="20"/>
        </w:rPr>
        <w:lastRenderedPageBreak/>
        <w:t>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04D28A6" w14:textId="7B1D1050" w:rsidR="00667863" w:rsidRPr="00667863" w:rsidRDefault="00215A19" w:rsidP="0066786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lastRenderedPageBreak/>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EE82D48" w14:textId="77777777" w:rsidR="00215A19" w:rsidRDefault="00215A19" w:rsidP="003634C4">
      <w:pPr>
        <w:rPr>
          <w:rFonts w:ascii="Arial" w:hAnsi="Arial" w:cs="Arial"/>
          <w:sz w:val="22"/>
          <w:szCs w:val="22"/>
        </w:rPr>
      </w:pPr>
    </w:p>
    <w:p w14:paraId="2507CD1E" w14:textId="77777777" w:rsidR="00667863" w:rsidRDefault="00667863" w:rsidP="003634C4">
      <w:pPr>
        <w:rPr>
          <w:rFonts w:ascii="Arial" w:hAnsi="Arial" w:cs="Arial"/>
          <w:sz w:val="22"/>
          <w:szCs w:val="22"/>
        </w:rPr>
      </w:pPr>
    </w:p>
    <w:p w14:paraId="3754BBB6" w14:textId="77777777" w:rsidR="00667863" w:rsidRDefault="00667863" w:rsidP="003634C4">
      <w:pPr>
        <w:rPr>
          <w:rFonts w:ascii="Arial" w:hAnsi="Arial" w:cs="Arial"/>
          <w:sz w:val="22"/>
          <w:szCs w:val="22"/>
        </w:rPr>
      </w:pPr>
    </w:p>
    <w:p w14:paraId="598F1121" w14:textId="77777777" w:rsidR="00CE34A3" w:rsidRDefault="00CE34A3" w:rsidP="00215A19">
      <w:pPr>
        <w:ind w:left="720"/>
        <w:jc w:val="both"/>
        <w:rPr>
          <w:rFonts w:ascii="Arial" w:hAnsi="Arial" w:cs="Arial"/>
          <w:b/>
          <w:sz w:val="18"/>
          <w:szCs w:val="18"/>
        </w:rPr>
      </w:pPr>
    </w:p>
    <w:p w14:paraId="5C1E25B8" w14:textId="77777777" w:rsidR="00215A19" w:rsidRDefault="00215A19" w:rsidP="00215A19">
      <w:pPr>
        <w:ind w:left="720"/>
        <w:jc w:val="both"/>
      </w:pPr>
      <w:r>
        <w:rPr>
          <w:rFonts w:ascii="Arial" w:hAnsi="Arial" w:cs="Arial"/>
          <w:b/>
          <w:sz w:val="18"/>
          <w:szCs w:val="18"/>
        </w:rPr>
        <w:lastRenderedPageBreak/>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667863" w:rsidRDefault="00215A19" w:rsidP="00215A19">
      <w:pPr>
        <w:ind w:left="720"/>
        <w:rPr>
          <w:sz w:val="20"/>
          <w:szCs w:val="20"/>
        </w:rPr>
      </w:pPr>
      <w:r w:rsidRPr="0066786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7FDD8776" w14:textId="77777777" w:rsidR="003634C4" w:rsidRDefault="003634C4" w:rsidP="00132244">
      <w:pPr>
        <w:spacing w:line="360" w:lineRule="auto"/>
        <w:ind w:left="720" w:right="720"/>
        <w:jc w:val="right"/>
        <w:rPr>
          <w:rFonts w:ascii="Arial" w:hAnsi="Arial" w:cs="Arial"/>
          <w:sz w:val="20"/>
          <w:szCs w:val="20"/>
        </w:rPr>
      </w:pPr>
    </w:p>
    <w:p w14:paraId="70A2B4F9" w14:textId="77777777" w:rsidR="003634C4" w:rsidRDefault="003634C4" w:rsidP="00132244">
      <w:pPr>
        <w:spacing w:line="360" w:lineRule="auto"/>
        <w:ind w:left="720" w:right="720"/>
        <w:jc w:val="right"/>
        <w:rPr>
          <w:rFonts w:ascii="Arial" w:hAnsi="Arial" w:cs="Arial"/>
          <w:sz w:val="20"/>
          <w:szCs w:val="20"/>
        </w:rPr>
      </w:pPr>
    </w:p>
    <w:p w14:paraId="2D059F15" w14:textId="77777777" w:rsidR="003634C4" w:rsidRDefault="003634C4" w:rsidP="00132244">
      <w:pPr>
        <w:spacing w:line="360" w:lineRule="auto"/>
        <w:ind w:left="720" w:right="720"/>
        <w:jc w:val="right"/>
        <w:rPr>
          <w:rFonts w:ascii="Arial" w:hAnsi="Arial" w:cs="Arial"/>
          <w:sz w:val="20"/>
          <w:szCs w:val="20"/>
        </w:rPr>
      </w:pPr>
    </w:p>
    <w:p w14:paraId="4BB4AE63" w14:textId="77777777" w:rsidR="003634C4" w:rsidRDefault="003634C4" w:rsidP="00132244">
      <w:pPr>
        <w:spacing w:line="360" w:lineRule="auto"/>
        <w:ind w:left="720" w:right="720"/>
        <w:jc w:val="right"/>
        <w:rPr>
          <w:rFonts w:ascii="Arial" w:hAnsi="Arial" w:cs="Arial"/>
          <w:sz w:val="20"/>
          <w:szCs w:val="20"/>
        </w:rPr>
      </w:pPr>
    </w:p>
    <w:p w14:paraId="609108A3" w14:textId="77777777" w:rsidR="00CE34A3" w:rsidRDefault="00CE34A3" w:rsidP="003634C4">
      <w:pPr>
        <w:spacing w:line="360" w:lineRule="auto"/>
        <w:ind w:left="720" w:right="720"/>
        <w:jc w:val="right"/>
        <w:rPr>
          <w:rFonts w:ascii="Arial" w:hAnsi="Arial" w:cs="Arial"/>
          <w:sz w:val="20"/>
          <w:szCs w:val="20"/>
        </w:rPr>
      </w:pPr>
    </w:p>
    <w:p w14:paraId="3A8ABDE6" w14:textId="5D91B641" w:rsidR="00132244" w:rsidRDefault="00132244" w:rsidP="003634C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CE34A3">
        <w:rPr>
          <w:rFonts w:ascii="Arial" w:hAnsi="Arial" w:cs="Arial"/>
          <w:sz w:val="20"/>
          <w:szCs w:val="20"/>
        </w:rPr>
        <w:t>1 do umowy …/KO/2025</w:t>
      </w:r>
    </w:p>
    <w:p w14:paraId="5B8DBB6E" w14:textId="499E3F61" w:rsidR="002E21B7" w:rsidRPr="004E25EC" w:rsidRDefault="002E21B7" w:rsidP="004E25EC">
      <w:pPr>
        <w:ind w:left="360"/>
        <w:jc w:val="both"/>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4E25EC" w:rsidRPr="00977487">
        <w:rPr>
          <w:rFonts w:ascii="Arial" w:hAnsi="Arial" w:cs="Arial"/>
          <w:b/>
          <w:color w:val="000000"/>
          <w:sz w:val="20"/>
          <w:szCs w:val="20"/>
        </w:rPr>
        <w:t xml:space="preserve">ODDZIAŁU </w:t>
      </w:r>
      <w:r w:rsidR="004E25EC">
        <w:rPr>
          <w:rFonts w:ascii="Arial" w:hAnsi="Arial" w:cs="Arial"/>
          <w:b/>
          <w:sz w:val="20"/>
          <w:szCs w:val="20"/>
        </w:rPr>
        <w:t xml:space="preserve">NEFROLOGII/STACJI </w:t>
      </w:r>
      <w:r w:rsidR="004E25EC" w:rsidRPr="0085244D">
        <w:rPr>
          <w:rFonts w:ascii="Arial" w:hAnsi="Arial" w:cs="Arial"/>
          <w:b/>
          <w:sz w:val="20"/>
          <w:szCs w:val="20"/>
        </w:rPr>
        <w:t>DIALIZ</w:t>
      </w:r>
      <w:r w:rsidR="004E25EC">
        <w:rPr>
          <w:b/>
          <w:bCs/>
          <w:sz w:val="20"/>
          <w:szCs w:val="20"/>
        </w:rPr>
        <w:t>/</w:t>
      </w:r>
      <w:r w:rsidR="004E25EC">
        <w:rPr>
          <w:rFonts w:ascii="Arial" w:hAnsi="Arial" w:cs="Arial"/>
          <w:b/>
          <w:bCs/>
          <w:sz w:val="20"/>
          <w:szCs w:val="20"/>
        </w:rPr>
        <w:t>ZESPOŁU</w:t>
      </w:r>
      <w:r w:rsidR="004E25EC" w:rsidRPr="000334B9">
        <w:rPr>
          <w:rFonts w:ascii="Arial" w:hAnsi="Arial" w:cs="Arial"/>
          <w:b/>
          <w:bCs/>
          <w:sz w:val="20"/>
          <w:szCs w:val="20"/>
        </w:rPr>
        <w:t xml:space="preserve"> DOMOWEJ DIALIZY OTRZEWNOWEJ</w:t>
      </w:r>
      <w:r w:rsidR="004E25EC">
        <w:t xml:space="preserve"> </w:t>
      </w:r>
      <w:r w:rsidRPr="00977487">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w:t>
      </w:r>
      <w:proofErr w:type="spellStart"/>
      <w:r w:rsidRPr="008D3936">
        <w:rPr>
          <w:rFonts w:ascii="Arial" w:hAnsi="Arial" w:cs="Arial"/>
          <w:sz w:val="20"/>
          <w:szCs w:val="20"/>
        </w:rPr>
        <w:t>cy</w:t>
      </w:r>
      <w:proofErr w:type="spellEnd"/>
      <w:r w:rsidRPr="008D3936">
        <w:rPr>
          <w:rFonts w:ascii="Arial" w:hAnsi="Arial" w:cs="Arial"/>
          <w:sz w:val="20"/>
          <w:szCs w:val="20"/>
        </w:rPr>
        <w:t xml:space="preserve">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w:t>
      </w:r>
      <w:proofErr w:type="spellStart"/>
      <w:r w:rsidRPr="008D3936">
        <w:rPr>
          <w:rFonts w:ascii="Arial" w:hAnsi="Arial" w:cs="Arial"/>
          <w:sz w:val="20"/>
          <w:szCs w:val="20"/>
        </w:rPr>
        <w:t>Ppoż</w:t>
      </w:r>
      <w:proofErr w:type="spellEnd"/>
      <w:r w:rsidRPr="008D3936">
        <w:rPr>
          <w:rFonts w:ascii="Arial" w:hAnsi="Arial" w:cs="Arial"/>
          <w:sz w:val="20"/>
          <w:szCs w:val="20"/>
        </w:rPr>
        <w:t xml:space="preserve">,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285A54B9" w14:textId="26E07A45" w:rsidR="004E25EC" w:rsidRPr="004E25EC" w:rsidRDefault="002E21B7" w:rsidP="004E25EC">
      <w:pPr>
        <w:jc w:val="both"/>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3634C4">
        <w:rPr>
          <w:rFonts w:ascii="Arial" w:hAnsi="Arial" w:cs="Arial"/>
          <w:sz w:val="20"/>
          <w:szCs w:val="20"/>
        </w:rPr>
        <w:t xml:space="preserve"> Oddziału </w:t>
      </w:r>
      <w:r w:rsidR="004E25EC" w:rsidRPr="004E25EC">
        <w:rPr>
          <w:rFonts w:ascii="Arial" w:hAnsi="Arial" w:cs="Arial"/>
          <w:sz w:val="20"/>
          <w:szCs w:val="20"/>
        </w:rPr>
        <w:t>Nefrologii/</w:t>
      </w:r>
      <w:r w:rsidR="004E25EC">
        <w:rPr>
          <w:rFonts w:ascii="Arial" w:hAnsi="Arial" w:cs="Arial"/>
          <w:sz w:val="20"/>
          <w:szCs w:val="20"/>
        </w:rPr>
        <w:t>Stacji</w:t>
      </w:r>
      <w:r w:rsidR="004E25EC" w:rsidRPr="004E25EC">
        <w:rPr>
          <w:rFonts w:ascii="Arial" w:hAnsi="Arial" w:cs="Arial"/>
          <w:sz w:val="20"/>
          <w:szCs w:val="20"/>
        </w:rPr>
        <w:t xml:space="preserve"> Dializ</w:t>
      </w:r>
      <w:r w:rsidR="004E25EC" w:rsidRPr="004E25EC">
        <w:rPr>
          <w:bCs/>
          <w:sz w:val="20"/>
          <w:szCs w:val="20"/>
        </w:rPr>
        <w:t>/</w:t>
      </w:r>
      <w:r w:rsidR="004E25EC">
        <w:rPr>
          <w:rFonts w:ascii="Arial" w:hAnsi="Arial" w:cs="Arial"/>
          <w:bCs/>
          <w:sz w:val="20"/>
          <w:szCs w:val="20"/>
        </w:rPr>
        <w:t>Zespołu</w:t>
      </w:r>
      <w:r w:rsidR="004E25EC" w:rsidRPr="004E25EC">
        <w:rPr>
          <w:rFonts w:ascii="Arial" w:hAnsi="Arial" w:cs="Arial"/>
          <w:bCs/>
          <w:sz w:val="20"/>
          <w:szCs w:val="20"/>
        </w:rPr>
        <w:t xml:space="preserve"> Domowej Dializy Otrzewnowej</w:t>
      </w:r>
    </w:p>
    <w:p w14:paraId="0C4BE994" w14:textId="56F24BFF" w:rsidR="002E21B7" w:rsidRPr="00977487" w:rsidRDefault="002E21B7" w:rsidP="004E25EC">
      <w:pPr>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008566B" w14:textId="77777777" w:rsidR="003634C4" w:rsidRDefault="003634C4" w:rsidP="0077085E">
      <w:pPr>
        <w:ind w:left="720" w:right="720"/>
        <w:jc w:val="right"/>
        <w:rPr>
          <w:rFonts w:ascii="Arial" w:hAnsi="Arial" w:cs="Arial"/>
          <w:sz w:val="20"/>
          <w:szCs w:val="20"/>
        </w:rPr>
      </w:pPr>
    </w:p>
    <w:p w14:paraId="7780892C" w14:textId="77777777" w:rsidR="003634C4" w:rsidRDefault="003634C4" w:rsidP="0077085E">
      <w:pPr>
        <w:ind w:left="720" w:right="720"/>
        <w:jc w:val="right"/>
        <w:rPr>
          <w:rFonts w:ascii="Arial" w:hAnsi="Arial" w:cs="Arial"/>
          <w:sz w:val="20"/>
          <w:szCs w:val="20"/>
        </w:rPr>
      </w:pPr>
    </w:p>
    <w:p w14:paraId="6451B107" w14:textId="25DE42A3" w:rsidR="00D10151" w:rsidRPr="0077085E" w:rsidRDefault="003634C4" w:rsidP="0077085E">
      <w:pPr>
        <w:ind w:left="720" w:right="720"/>
        <w:jc w:val="right"/>
      </w:pPr>
      <w:r>
        <w:rPr>
          <w:rFonts w:ascii="Arial" w:hAnsi="Arial" w:cs="Arial"/>
          <w:sz w:val="20"/>
          <w:szCs w:val="20"/>
        </w:rPr>
        <w:lastRenderedPageBreak/>
        <w:t xml:space="preserve">      </w:t>
      </w:r>
      <w:r w:rsidR="00537B0C">
        <w:rPr>
          <w:rFonts w:ascii="Arial" w:hAnsi="Arial" w:cs="Arial"/>
          <w:sz w:val="20"/>
          <w:szCs w:val="20"/>
        </w:rPr>
        <w:t>Załącznik nr 2</w:t>
      </w:r>
      <w:r w:rsidR="00132244">
        <w:rPr>
          <w:rFonts w:ascii="Arial" w:hAnsi="Arial" w:cs="Arial"/>
          <w:sz w:val="20"/>
          <w:szCs w:val="20"/>
        </w:rPr>
        <w:t xml:space="preserve"> do umowy nr …………..</w:t>
      </w:r>
      <w:r w:rsidR="00CE34A3">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62EB5807" w:rsidR="0077085E" w:rsidRPr="00AD5C3A" w:rsidRDefault="003634C4" w:rsidP="0077085E">
      <w:pPr>
        <w:ind w:right="720"/>
        <w:rPr>
          <w:rFonts w:ascii="Arial" w:hAnsi="Arial" w:cs="Arial"/>
          <w:sz w:val="20"/>
          <w:szCs w:val="20"/>
        </w:rPr>
      </w:pPr>
      <w:r>
        <w:rPr>
          <w:rFonts w:ascii="Arial" w:eastAsia="Calibri" w:hAnsi="Arial" w:cs="Arial"/>
          <w:i/>
          <w:sz w:val="16"/>
          <w:szCs w:val="16"/>
          <w:lang w:eastAsia="en-US"/>
        </w:rPr>
        <w:t xml:space="preserve">  Podpis Z-</w:t>
      </w:r>
      <w:proofErr w:type="spellStart"/>
      <w:r>
        <w:rPr>
          <w:rFonts w:ascii="Arial" w:eastAsia="Calibri" w:hAnsi="Arial" w:cs="Arial"/>
          <w:i/>
          <w:sz w:val="16"/>
          <w:szCs w:val="16"/>
          <w:lang w:eastAsia="en-US"/>
        </w:rPr>
        <w:t>cy</w:t>
      </w:r>
      <w:proofErr w:type="spellEnd"/>
      <w:r>
        <w:rPr>
          <w:rFonts w:ascii="Arial" w:eastAsia="Calibri" w:hAnsi="Arial" w:cs="Arial"/>
          <w:i/>
          <w:sz w:val="16"/>
          <w:szCs w:val="16"/>
          <w:lang w:eastAsia="en-US"/>
        </w:rPr>
        <w:t xml:space="preserve"> Dyrektora ds. Lecznictwa                                                                    </w:t>
      </w:r>
      <w:r w:rsidR="0077085E">
        <w:rPr>
          <w:rFonts w:ascii="Arial" w:eastAsia="Calibri" w:hAnsi="Arial" w:cs="Arial"/>
          <w:i/>
          <w:sz w:val="16"/>
          <w:szCs w:val="16"/>
          <w:lang w:eastAsia="en-US"/>
        </w:rPr>
        <w:t xml:space="preserve"> </w:t>
      </w:r>
      <w:r w:rsidR="0077085E"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C65F58B"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3634C4">
        <w:rPr>
          <w:rFonts w:ascii="Arial" w:hAnsi="Arial" w:cs="Arial"/>
          <w:sz w:val="20"/>
          <w:szCs w:val="20"/>
        </w:rPr>
        <w:t xml:space="preserve">  ……</w:t>
      </w:r>
      <w:r w:rsidR="004278EE">
        <w:rPr>
          <w:rFonts w:ascii="Arial" w:hAnsi="Arial" w:cs="Arial"/>
          <w:sz w:val="20"/>
          <w:szCs w:val="20"/>
        </w:rPr>
        <w:t>/KO/202</w:t>
      </w:r>
      <w:r w:rsidR="00CE34A3">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37F170A8" w14:textId="77777777" w:rsidR="003634C4" w:rsidRDefault="003634C4" w:rsidP="003634C4">
      <w:pPr>
        <w:ind w:left="720"/>
        <w:jc w:val="both"/>
      </w:pPr>
      <w:r>
        <w:rPr>
          <w:rFonts w:ascii="Arial" w:hAnsi="Arial" w:cs="Arial"/>
          <w:i/>
          <w:sz w:val="22"/>
          <w:szCs w:val="22"/>
        </w:rPr>
        <w:t>…......................................................</w:t>
      </w:r>
    </w:p>
    <w:p w14:paraId="447BA5C9" w14:textId="77777777" w:rsidR="003634C4" w:rsidRDefault="003634C4" w:rsidP="003634C4">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5693F82B" w14:textId="77777777" w:rsidR="003634C4" w:rsidRDefault="003634C4" w:rsidP="003634C4">
      <w:pPr>
        <w:ind w:left="720"/>
        <w:jc w:val="both"/>
        <w:rPr>
          <w:rFonts w:ascii="Arial" w:hAnsi="Arial" w:cs="Arial"/>
          <w:i/>
          <w:sz w:val="22"/>
          <w:szCs w:val="22"/>
        </w:rPr>
      </w:pPr>
    </w:p>
    <w:p w14:paraId="05A475E5" w14:textId="77777777" w:rsidR="003634C4" w:rsidRDefault="003634C4" w:rsidP="003634C4">
      <w:pPr>
        <w:ind w:left="720"/>
        <w:jc w:val="both"/>
      </w:pPr>
      <w:r>
        <w:rPr>
          <w:rFonts w:ascii="Arial" w:hAnsi="Arial" w:cs="Arial"/>
          <w:i/>
          <w:sz w:val="22"/>
          <w:szCs w:val="22"/>
        </w:rPr>
        <w:t xml:space="preserve">Nr umowy …...................................................                                                                </w:t>
      </w:r>
    </w:p>
    <w:p w14:paraId="114B97BA" w14:textId="77777777" w:rsidR="003634C4" w:rsidRDefault="003634C4" w:rsidP="003634C4">
      <w:pPr>
        <w:ind w:left="720"/>
        <w:jc w:val="both"/>
      </w:pPr>
      <w:r>
        <w:rPr>
          <w:rFonts w:ascii="Arial" w:eastAsia="Arial" w:hAnsi="Arial" w:cs="Arial"/>
          <w:i/>
          <w:sz w:val="22"/>
          <w:szCs w:val="22"/>
        </w:rPr>
        <w:t xml:space="preserve"> </w:t>
      </w:r>
    </w:p>
    <w:p w14:paraId="1C0883A1" w14:textId="77777777" w:rsidR="003634C4" w:rsidRDefault="003634C4" w:rsidP="003634C4">
      <w:pPr>
        <w:ind w:left="720"/>
        <w:jc w:val="right"/>
      </w:pPr>
      <w:r>
        <w:rPr>
          <w:rFonts w:ascii="Arial" w:eastAsia="Arial" w:hAnsi="Arial" w:cs="Arial"/>
          <w:i/>
          <w:sz w:val="22"/>
          <w:szCs w:val="22"/>
        </w:rPr>
        <w:t xml:space="preserve">                                                                   </w:t>
      </w:r>
      <w:r>
        <w:rPr>
          <w:rFonts w:ascii="Arial" w:hAnsi="Arial" w:cs="Arial"/>
          <w:sz w:val="22"/>
          <w:szCs w:val="22"/>
        </w:rPr>
        <w:t>Przemyśl, dnia ……………………….</w:t>
      </w:r>
    </w:p>
    <w:p w14:paraId="0DAE6ECA" w14:textId="77777777" w:rsidR="003634C4" w:rsidRDefault="003634C4" w:rsidP="003634C4">
      <w:pPr>
        <w:ind w:left="720"/>
        <w:jc w:val="both"/>
        <w:rPr>
          <w:rFonts w:ascii="Arial" w:hAnsi="Arial" w:cs="Arial"/>
          <w:i/>
          <w:sz w:val="22"/>
          <w:szCs w:val="22"/>
        </w:rPr>
      </w:pPr>
    </w:p>
    <w:p w14:paraId="77DCF0CE" w14:textId="77777777" w:rsidR="003634C4" w:rsidRDefault="003634C4" w:rsidP="003634C4">
      <w:pPr>
        <w:ind w:left="720"/>
        <w:jc w:val="both"/>
        <w:rPr>
          <w:rFonts w:ascii="Arial" w:hAnsi="Arial" w:cs="Arial"/>
          <w:i/>
          <w:sz w:val="22"/>
          <w:szCs w:val="22"/>
        </w:rPr>
      </w:pPr>
    </w:p>
    <w:p w14:paraId="720EFC3A" w14:textId="77777777" w:rsidR="003634C4" w:rsidRDefault="003634C4" w:rsidP="003634C4">
      <w:pPr>
        <w:ind w:left="720"/>
        <w:jc w:val="both"/>
        <w:rPr>
          <w:rFonts w:ascii="Arial" w:hAnsi="Arial" w:cs="Arial"/>
          <w:i/>
          <w:sz w:val="22"/>
          <w:szCs w:val="22"/>
        </w:rPr>
      </w:pPr>
    </w:p>
    <w:p w14:paraId="43EF44C4" w14:textId="77777777" w:rsidR="003634C4" w:rsidRDefault="003634C4" w:rsidP="003634C4">
      <w:pPr>
        <w:ind w:left="720"/>
        <w:jc w:val="center"/>
      </w:pPr>
      <w:r>
        <w:rPr>
          <w:rFonts w:ascii="Arial" w:hAnsi="Arial" w:cs="Arial"/>
          <w:b/>
          <w:sz w:val="22"/>
          <w:szCs w:val="22"/>
        </w:rPr>
        <w:t>Dyrektor</w:t>
      </w:r>
    </w:p>
    <w:p w14:paraId="4D2DEB3E" w14:textId="77777777" w:rsidR="003634C4" w:rsidRDefault="003634C4" w:rsidP="003634C4">
      <w:pPr>
        <w:ind w:left="720"/>
        <w:jc w:val="center"/>
      </w:pPr>
      <w:r>
        <w:rPr>
          <w:rFonts w:ascii="Arial" w:hAnsi="Arial" w:cs="Arial"/>
          <w:b/>
          <w:sz w:val="22"/>
          <w:szCs w:val="22"/>
        </w:rPr>
        <w:t>Wojewódzkiego  Szpitala im. Św. Ojca Pio</w:t>
      </w:r>
    </w:p>
    <w:p w14:paraId="75A693C5" w14:textId="77777777" w:rsidR="003634C4" w:rsidRDefault="003634C4" w:rsidP="003634C4">
      <w:pPr>
        <w:ind w:left="720"/>
        <w:jc w:val="center"/>
      </w:pPr>
      <w:r>
        <w:rPr>
          <w:rFonts w:ascii="Arial" w:hAnsi="Arial" w:cs="Arial"/>
          <w:b/>
          <w:sz w:val="22"/>
          <w:szCs w:val="22"/>
        </w:rPr>
        <w:t>w Przemyślu</w:t>
      </w:r>
    </w:p>
    <w:p w14:paraId="127FDC23" w14:textId="77777777" w:rsidR="003634C4" w:rsidRDefault="003634C4" w:rsidP="003634C4">
      <w:pPr>
        <w:ind w:left="720"/>
        <w:jc w:val="both"/>
        <w:rPr>
          <w:rFonts w:ascii="Arial" w:hAnsi="Arial" w:cs="Arial"/>
          <w:b/>
          <w:sz w:val="22"/>
          <w:szCs w:val="22"/>
        </w:rPr>
      </w:pPr>
    </w:p>
    <w:p w14:paraId="4E2CF006" w14:textId="77777777" w:rsidR="003634C4" w:rsidRDefault="003634C4" w:rsidP="003634C4">
      <w:pPr>
        <w:ind w:left="720"/>
        <w:jc w:val="both"/>
        <w:rPr>
          <w:rFonts w:ascii="Arial" w:hAnsi="Arial" w:cs="Arial"/>
          <w:b/>
          <w:sz w:val="22"/>
          <w:szCs w:val="22"/>
        </w:rPr>
      </w:pPr>
    </w:p>
    <w:p w14:paraId="2D00F0B2" w14:textId="77777777" w:rsidR="003634C4" w:rsidRDefault="003634C4" w:rsidP="003634C4">
      <w:pPr>
        <w:ind w:left="720"/>
        <w:jc w:val="both"/>
        <w:rPr>
          <w:rFonts w:ascii="Arial" w:hAnsi="Arial" w:cs="Arial"/>
          <w:b/>
          <w:sz w:val="22"/>
          <w:szCs w:val="22"/>
        </w:rPr>
      </w:pPr>
    </w:p>
    <w:p w14:paraId="181EA054" w14:textId="77777777" w:rsidR="003634C4" w:rsidRDefault="003634C4" w:rsidP="003634C4">
      <w:pPr>
        <w:ind w:left="720"/>
        <w:jc w:val="both"/>
        <w:rPr>
          <w:rFonts w:ascii="Arial" w:hAnsi="Arial" w:cs="Arial"/>
          <w:sz w:val="22"/>
          <w:szCs w:val="22"/>
        </w:rPr>
      </w:pPr>
    </w:p>
    <w:p w14:paraId="69F96AD0" w14:textId="77777777" w:rsidR="003634C4" w:rsidRDefault="003634C4" w:rsidP="003634C4">
      <w:pPr>
        <w:spacing w:line="360" w:lineRule="auto"/>
        <w:ind w:left="720" w:firstLine="709"/>
        <w:jc w:val="both"/>
      </w:pPr>
      <w:r>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2083A586" w14:textId="77777777" w:rsidR="003634C4" w:rsidRDefault="003634C4" w:rsidP="003634C4">
      <w:pPr>
        <w:ind w:left="720"/>
        <w:jc w:val="both"/>
        <w:rPr>
          <w:rFonts w:ascii="Arial" w:hAnsi="Arial" w:cs="Arial"/>
          <w:sz w:val="22"/>
          <w:szCs w:val="22"/>
        </w:rPr>
      </w:pPr>
      <w:r>
        <w:rPr>
          <w:rFonts w:ascii="Arial" w:hAnsi="Arial" w:cs="Arial"/>
          <w:sz w:val="22"/>
          <w:szCs w:val="22"/>
        </w:rPr>
        <w:t>Podczas nieobecności zastępstwo będzie pełnić…………………………………………</w:t>
      </w:r>
    </w:p>
    <w:p w14:paraId="7571D819" w14:textId="77777777" w:rsidR="003634C4" w:rsidRDefault="003634C4" w:rsidP="003634C4">
      <w:pPr>
        <w:ind w:left="720"/>
        <w:jc w:val="both"/>
        <w:rPr>
          <w:rFonts w:ascii="Arial" w:hAnsi="Arial" w:cs="Arial"/>
          <w:sz w:val="22"/>
          <w:szCs w:val="22"/>
        </w:rPr>
      </w:pPr>
    </w:p>
    <w:p w14:paraId="2B7C2FCB" w14:textId="77777777" w:rsidR="003634C4" w:rsidRDefault="003634C4" w:rsidP="003634C4">
      <w:pPr>
        <w:ind w:left="720"/>
        <w:jc w:val="both"/>
        <w:rPr>
          <w:rFonts w:ascii="Arial" w:hAnsi="Arial" w:cs="Arial"/>
          <w:sz w:val="22"/>
          <w:szCs w:val="22"/>
        </w:rPr>
      </w:pPr>
      <w:r>
        <w:rPr>
          <w:rFonts w:ascii="Arial" w:hAnsi="Arial" w:cs="Arial"/>
          <w:sz w:val="22"/>
          <w:szCs w:val="22"/>
        </w:rPr>
        <w:t>………………………………………………………………………………………………….</w:t>
      </w:r>
    </w:p>
    <w:p w14:paraId="56424A33" w14:textId="77777777" w:rsidR="003634C4" w:rsidRDefault="003634C4" w:rsidP="003634C4">
      <w:pPr>
        <w:ind w:left="720"/>
        <w:jc w:val="both"/>
        <w:rPr>
          <w:rFonts w:ascii="Arial" w:hAnsi="Arial" w:cs="Arial"/>
          <w:sz w:val="22"/>
          <w:szCs w:val="22"/>
        </w:rPr>
      </w:pPr>
    </w:p>
    <w:p w14:paraId="48255CFF" w14:textId="77777777" w:rsidR="003634C4" w:rsidRDefault="003634C4" w:rsidP="003634C4">
      <w:pPr>
        <w:ind w:left="720"/>
        <w:jc w:val="both"/>
        <w:rPr>
          <w:rFonts w:ascii="Arial" w:hAnsi="Arial" w:cs="Arial"/>
          <w:sz w:val="22"/>
          <w:szCs w:val="22"/>
        </w:rPr>
      </w:pPr>
    </w:p>
    <w:p w14:paraId="5C6D6DA3" w14:textId="77777777" w:rsidR="003634C4" w:rsidRDefault="003634C4" w:rsidP="003634C4">
      <w:pPr>
        <w:ind w:left="720"/>
        <w:jc w:val="both"/>
        <w:rPr>
          <w:rFonts w:ascii="Arial" w:hAnsi="Arial" w:cs="Arial"/>
          <w:sz w:val="22"/>
          <w:szCs w:val="22"/>
        </w:rPr>
      </w:pPr>
    </w:p>
    <w:p w14:paraId="6D13FF99" w14:textId="77777777" w:rsidR="003634C4" w:rsidRDefault="003634C4" w:rsidP="003634C4">
      <w:r>
        <w:rPr>
          <w:rFonts w:ascii="Arial" w:hAnsi="Arial" w:cs="Arial"/>
          <w:sz w:val="22"/>
          <w:szCs w:val="22"/>
        </w:rPr>
        <w:t xml:space="preserve">                                                                                  .............................................................</w:t>
      </w:r>
    </w:p>
    <w:p w14:paraId="33417450" w14:textId="77777777" w:rsidR="003634C4" w:rsidRDefault="003634C4" w:rsidP="003634C4">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t>podpis</w:t>
      </w:r>
    </w:p>
    <w:p w14:paraId="7117F1E8" w14:textId="77777777" w:rsidR="003634C4" w:rsidRDefault="003634C4" w:rsidP="003634C4">
      <w:pPr>
        <w:ind w:left="720"/>
        <w:jc w:val="both"/>
        <w:rPr>
          <w:rFonts w:ascii="Arial" w:hAnsi="Arial" w:cs="Arial"/>
          <w:i/>
          <w:iCs/>
          <w:sz w:val="22"/>
          <w:szCs w:val="22"/>
        </w:rPr>
      </w:pPr>
    </w:p>
    <w:p w14:paraId="3EA8511C" w14:textId="77777777" w:rsidR="003634C4" w:rsidRDefault="003634C4" w:rsidP="003634C4">
      <w:pPr>
        <w:ind w:left="720"/>
        <w:jc w:val="both"/>
        <w:rPr>
          <w:rFonts w:ascii="Arial" w:hAnsi="Arial" w:cs="Arial"/>
          <w:i/>
          <w:iCs/>
          <w:sz w:val="22"/>
          <w:szCs w:val="22"/>
        </w:rPr>
      </w:pPr>
    </w:p>
    <w:p w14:paraId="5A3C7484" w14:textId="77777777" w:rsidR="003634C4" w:rsidRDefault="003634C4" w:rsidP="003634C4">
      <w:pPr>
        <w:jc w:val="both"/>
        <w:rPr>
          <w:rFonts w:ascii="Arial" w:hAnsi="Arial" w:cs="Arial"/>
          <w:i/>
          <w:iCs/>
          <w:sz w:val="22"/>
          <w:szCs w:val="22"/>
        </w:rPr>
      </w:pPr>
    </w:p>
    <w:p w14:paraId="5C4EC185" w14:textId="77777777" w:rsidR="003634C4" w:rsidRDefault="003634C4" w:rsidP="003634C4">
      <w:pPr>
        <w:ind w:left="720"/>
        <w:jc w:val="both"/>
        <w:rPr>
          <w:rFonts w:ascii="Arial" w:hAnsi="Arial" w:cs="Arial"/>
          <w:i/>
          <w:iCs/>
          <w:sz w:val="22"/>
          <w:szCs w:val="22"/>
        </w:rPr>
      </w:pPr>
    </w:p>
    <w:p w14:paraId="5462F5CA" w14:textId="77777777" w:rsidR="003634C4" w:rsidRDefault="003634C4" w:rsidP="003634C4">
      <w:pPr>
        <w:ind w:left="720"/>
        <w:jc w:val="both"/>
      </w:pPr>
      <w:r>
        <w:rPr>
          <w:rFonts w:ascii="Arial" w:hAnsi="Arial" w:cs="Arial"/>
          <w:i/>
          <w:iCs/>
          <w:sz w:val="22"/>
          <w:szCs w:val="22"/>
        </w:rPr>
        <w:t>…..............................................................</w:t>
      </w:r>
    </w:p>
    <w:p w14:paraId="737C247D" w14:textId="77777777" w:rsidR="003634C4" w:rsidRDefault="003634C4" w:rsidP="003634C4">
      <w:pPr>
        <w:ind w:left="720"/>
        <w:jc w:val="both"/>
        <w:rPr>
          <w:rFonts w:ascii="Arial" w:hAnsi="Arial" w:cs="Arial"/>
          <w:i/>
          <w:iCs/>
          <w:sz w:val="22"/>
          <w:szCs w:val="22"/>
        </w:rPr>
      </w:pPr>
      <w:r>
        <w:rPr>
          <w:rFonts w:ascii="Arial" w:hAnsi="Arial" w:cs="Arial"/>
          <w:i/>
          <w:iCs/>
          <w:sz w:val="22"/>
          <w:szCs w:val="22"/>
        </w:rPr>
        <w:t xml:space="preserve">/akceptacja Udzielającego zamówienia/  </w:t>
      </w:r>
    </w:p>
    <w:p w14:paraId="7C90D501" w14:textId="77777777" w:rsidR="003634C4" w:rsidRPr="0065022E" w:rsidRDefault="003634C4" w:rsidP="003634C4">
      <w:pPr>
        <w:ind w:left="720"/>
        <w:jc w:val="both"/>
      </w:pPr>
    </w:p>
    <w:p w14:paraId="1A9EC3C7" w14:textId="77777777" w:rsidR="005D76E5" w:rsidRDefault="005D76E5" w:rsidP="00757A17">
      <w:pPr>
        <w:jc w:val="right"/>
        <w:rPr>
          <w:rFonts w:ascii="Arial" w:hAnsi="Arial" w:cs="Arial"/>
          <w:sz w:val="20"/>
          <w:szCs w:val="20"/>
        </w:rPr>
      </w:pPr>
    </w:p>
    <w:p w14:paraId="57C97113" w14:textId="77777777" w:rsidR="005D76E5" w:rsidRDefault="005D76E5" w:rsidP="00757A17">
      <w:pPr>
        <w:jc w:val="right"/>
        <w:rPr>
          <w:rFonts w:ascii="Arial" w:hAnsi="Arial" w:cs="Arial"/>
          <w:sz w:val="20"/>
          <w:szCs w:val="20"/>
        </w:rPr>
      </w:pPr>
    </w:p>
    <w:p w14:paraId="6603C030" w14:textId="77777777" w:rsidR="005D76E5" w:rsidRDefault="005D76E5" w:rsidP="00757A17">
      <w:pPr>
        <w:jc w:val="right"/>
        <w:rPr>
          <w:rFonts w:ascii="Arial" w:hAnsi="Arial" w:cs="Arial"/>
          <w:sz w:val="20"/>
          <w:szCs w:val="20"/>
        </w:rPr>
      </w:pPr>
    </w:p>
    <w:p w14:paraId="38F0ECEC" w14:textId="77777777" w:rsidR="005D76E5" w:rsidRDefault="005D76E5" w:rsidP="00757A17">
      <w:pPr>
        <w:jc w:val="right"/>
        <w:rPr>
          <w:rFonts w:ascii="Arial" w:hAnsi="Arial" w:cs="Arial"/>
          <w:sz w:val="20"/>
          <w:szCs w:val="20"/>
        </w:rPr>
      </w:pPr>
    </w:p>
    <w:p w14:paraId="15DB8FCB" w14:textId="77777777" w:rsidR="00D10151" w:rsidRDefault="00D10151" w:rsidP="003634C4">
      <w:pPr>
        <w:rPr>
          <w:rFonts w:ascii="Arial" w:hAnsi="Arial" w:cs="Arial"/>
          <w:kern w:val="0"/>
          <w:sz w:val="20"/>
          <w:szCs w:val="20"/>
          <w:lang w:eastAsia="ar-SA"/>
        </w:rPr>
      </w:pPr>
    </w:p>
    <w:p w14:paraId="589CF659" w14:textId="77777777" w:rsidR="00CE1CC0" w:rsidRDefault="00CE1CC0" w:rsidP="003634C4">
      <w:pPr>
        <w:rPr>
          <w:rFonts w:ascii="Arial" w:hAnsi="Arial" w:cs="Arial"/>
          <w:kern w:val="0"/>
          <w:sz w:val="20"/>
          <w:szCs w:val="20"/>
          <w:lang w:eastAsia="ar-SA"/>
        </w:rPr>
      </w:pPr>
    </w:p>
    <w:p w14:paraId="18A3A57A" w14:textId="77777777" w:rsidR="00CE1CC0" w:rsidRDefault="00CE1CC0" w:rsidP="003634C4">
      <w:pPr>
        <w:rPr>
          <w:rFonts w:ascii="Arial" w:hAnsi="Arial" w:cs="Arial"/>
          <w:kern w:val="0"/>
          <w:sz w:val="20"/>
          <w:szCs w:val="20"/>
          <w:lang w:eastAsia="ar-SA"/>
        </w:rPr>
      </w:pPr>
    </w:p>
    <w:p w14:paraId="590FF76F" w14:textId="77777777" w:rsidR="00CE1CC0" w:rsidRDefault="00CE1CC0" w:rsidP="003634C4">
      <w:pPr>
        <w:rPr>
          <w:rFonts w:ascii="Arial" w:hAnsi="Arial" w:cs="Arial"/>
          <w:kern w:val="0"/>
          <w:sz w:val="20"/>
          <w:szCs w:val="20"/>
          <w:lang w:eastAsia="ar-SA"/>
        </w:rPr>
      </w:pPr>
    </w:p>
    <w:p w14:paraId="54944D6A" w14:textId="77777777" w:rsidR="00CE1CC0" w:rsidRDefault="00CE1CC0" w:rsidP="003634C4">
      <w:pPr>
        <w:rPr>
          <w:rFonts w:ascii="Arial" w:hAnsi="Arial" w:cs="Arial"/>
          <w:kern w:val="0"/>
          <w:sz w:val="20"/>
          <w:szCs w:val="20"/>
          <w:lang w:eastAsia="ar-SA"/>
        </w:rPr>
      </w:pPr>
    </w:p>
    <w:p w14:paraId="586AD185" w14:textId="77777777" w:rsidR="00CE1CC0" w:rsidRDefault="00CE1CC0" w:rsidP="003634C4">
      <w:pPr>
        <w:rPr>
          <w:rFonts w:ascii="Arial" w:hAnsi="Arial" w:cs="Arial"/>
          <w:kern w:val="0"/>
          <w:sz w:val="20"/>
          <w:szCs w:val="20"/>
          <w:lang w:eastAsia="ar-SA"/>
        </w:rPr>
      </w:pPr>
    </w:p>
    <w:p w14:paraId="14F4B861" w14:textId="77777777" w:rsidR="00CE1CC0" w:rsidRDefault="00CE1CC0" w:rsidP="003634C4">
      <w:pPr>
        <w:rPr>
          <w:rFonts w:ascii="Arial" w:hAnsi="Arial" w:cs="Arial"/>
          <w:kern w:val="0"/>
          <w:sz w:val="20"/>
          <w:szCs w:val="20"/>
          <w:lang w:eastAsia="ar-SA"/>
        </w:rPr>
      </w:pPr>
    </w:p>
    <w:p w14:paraId="0B522BA5" w14:textId="77777777" w:rsidR="00CE1CC0" w:rsidRDefault="00CE1CC0" w:rsidP="003634C4">
      <w:pPr>
        <w:rPr>
          <w:rFonts w:ascii="Arial" w:hAnsi="Arial" w:cs="Arial"/>
          <w:kern w:val="0"/>
          <w:sz w:val="20"/>
          <w:szCs w:val="20"/>
          <w:lang w:eastAsia="ar-SA"/>
        </w:rPr>
      </w:pPr>
    </w:p>
    <w:p w14:paraId="6A611A94" w14:textId="77777777" w:rsidR="00CE1CC0" w:rsidRDefault="00CE1CC0" w:rsidP="003634C4">
      <w:pPr>
        <w:rPr>
          <w:rFonts w:ascii="Arial" w:hAnsi="Arial" w:cs="Arial"/>
          <w:kern w:val="0"/>
          <w:sz w:val="20"/>
          <w:szCs w:val="20"/>
          <w:lang w:eastAsia="ar-SA"/>
        </w:rPr>
      </w:pPr>
    </w:p>
    <w:p w14:paraId="1F9B073A" w14:textId="77777777" w:rsidR="00766F98" w:rsidRDefault="00766F98" w:rsidP="00766F98">
      <w:pPr>
        <w:spacing w:line="360" w:lineRule="auto"/>
        <w:ind w:right="720"/>
        <w:rPr>
          <w:rFonts w:ascii="Arial" w:hAnsi="Arial" w:cs="Arial"/>
          <w:sz w:val="20"/>
          <w:szCs w:val="20"/>
        </w:rPr>
      </w:pPr>
    </w:p>
    <w:p w14:paraId="1970F29F" w14:textId="77777777" w:rsidR="00766F98" w:rsidRDefault="00766F98" w:rsidP="00CE1CC0">
      <w:pPr>
        <w:spacing w:line="360" w:lineRule="auto"/>
        <w:ind w:left="720" w:right="720"/>
        <w:jc w:val="right"/>
        <w:rPr>
          <w:rFonts w:ascii="Arial" w:hAnsi="Arial" w:cs="Arial"/>
          <w:sz w:val="20"/>
          <w:szCs w:val="20"/>
        </w:rPr>
      </w:pPr>
    </w:p>
    <w:p w14:paraId="3D2BB220" w14:textId="3D6F8918" w:rsidR="00766F98" w:rsidRDefault="004E25EC" w:rsidP="00766F98">
      <w:pPr>
        <w:spacing w:line="360" w:lineRule="auto"/>
        <w:ind w:left="720" w:right="720"/>
        <w:jc w:val="right"/>
      </w:pPr>
      <w:r>
        <w:rPr>
          <w:rFonts w:ascii="Arial" w:hAnsi="Arial" w:cs="Arial"/>
          <w:sz w:val="20"/>
          <w:szCs w:val="20"/>
        </w:rPr>
        <w:lastRenderedPageBreak/>
        <w:t>Załącznik nr 4</w:t>
      </w:r>
      <w:r w:rsidR="00CE34A3">
        <w:rPr>
          <w:rFonts w:ascii="Arial" w:hAnsi="Arial" w:cs="Arial"/>
          <w:sz w:val="20"/>
          <w:szCs w:val="20"/>
        </w:rPr>
        <w:t xml:space="preserve"> do umowy …/KO/2025</w:t>
      </w:r>
    </w:p>
    <w:p w14:paraId="505D40C7" w14:textId="77777777" w:rsidR="00766F98" w:rsidRDefault="00766F98" w:rsidP="00766F98">
      <w:pPr>
        <w:spacing w:line="360" w:lineRule="auto"/>
        <w:ind w:left="720" w:right="720"/>
        <w:jc w:val="right"/>
      </w:pPr>
      <w:r>
        <w:rPr>
          <w:rFonts w:ascii="Arial" w:hAnsi="Arial" w:cs="Arial"/>
          <w:sz w:val="20"/>
          <w:szCs w:val="20"/>
        </w:rPr>
        <w:t>(jeżeli dotyczy)</w:t>
      </w:r>
    </w:p>
    <w:p w14:paraId="1D187A3B" w14:textId="77777777" w:rsidR="00766F98" w:rsidRDefault="00766F98" w:rsidP="00CE1CC0">
      <w:pPr>
        <w:spacing w:line="360" w:lineRule="auto"/>
        <w:ind w:left="720" w:right="720"/>
        <w:jc w:val="right"/>
        <w:rPr>
          <w:rFonts w:ascii="Arial" w:hAnsi="Arial" w:cs="Arial"/>
          <w:sz w:val="20"/>
          <w:szCs w:val="20"/>
        </w:rPr>
      </w:pPr>
    </w:p>
    <w:p w14:paraId="6402C2A5" w14:textId="77777777" w:rsidR="00CE1CC0" w:rsidRDefault="00CE1CC0" w:rsidP="00CE1CC0">
      <w:pPr>
        <w:spacing w:line="360" w:lineRule="auto"/>
        <w:ind w:left="720" w:right="720"/>
        <w:jc w:val="right"/>
        <w:rPr>
          <w:rFonts w:ascii="Arial" w:hAnsi="Arial" w:cs="Arial"/>
          <w:sz w:val="20"/>
          <w:szCs w:val="20"/>
        </w:rPr>
      </w:pPr>
    </w:p>
    <w:p w14:paraId="58F213C6" w14:textId="77777777" w:rsidR="00CE1CC0" w:rsidRDefault="00CE1CC0" w:rsidP="00CE1CC0">
      <w:pPr>
        <w:spacing w:line="360" w:lineRule="auto"/>
        <w:ind w:left="720" w:right="720"/>
        <w:jc w:val="center"/>
      </w:pPr>
      <w:r>
        <w:rPr>
          <w:rFonts w:ascii="Arial" w:hAnsi="Arial" w:cs="Arial"/>
          <w:b/>
          <w:sz w:val="22"/>
          <w:szCs w:val="22"/>
        </w:rPr>
        <w:t>Wykaz personelu w Oddziale ………………………………………………………</w:t>
      </w:r>
    </w:p>
    <w:p w14:paraId="59ED78FB" w14:textId="77777777" w:rsidR="00CE1CC0" w:rsidRDefault="00CE1CC0" w:rsidP="00CE1CC0">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CE1CC0" w14:paraId="060FCD02" w14:textId="77777777" w:rsidTr="005915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06471E29" w14:textId="77777777" w:rsidR="00CE1CC0" w:rsidRDefault="00CE1CC0" w:rsidP="005915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15CD0BA" w14:textId="77777777" w:rsidR="00CE1CC0" w:rsidRDefault="00CE1CC0" w:rsidP="005915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10C05480" w14:textId="77777777" w:rsidR="00CE1CC0" w:rsidRDefault="00CE1CC0" w:rsidP="005915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3D767FC0" w14:textId="77777777" w:rsidR="00CE1CC0" w:rsidRDefault="00CE1CC0" w:rsidP="005915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CE1CC0" w14:paraId="646F06A3" w14:textId="77777777" w:rsidTr="005915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7387A8E" w14:textId="77777777" w:rsidR="00CE1CC0" w:rsidRDefault="00CE1CC0" w:rsidP="00591581">
            <w:pPr>
              <w:snapToGrid w:val="0"/>
              <w:ind w:left="720" w:right="720"/>
              <w:rPr>
                <w:rFonts w:ascii="Arial" w:hAnsi="Arial" w:cs="Arial"/>
                <w:b/>
                <w:sz w:val="22"/>
                <w:szCs w:val="22"/>
              </w:rPr>
            </w:pPr>
          </w:p>
          <w:p w14:paraId="3CC24F3C" w14:textId="77777777" w:rsidR="00CE1CC0" w:rsidRDefault="00CE1CC0" w:rsidP="005915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05668CBD" w14:textId="77777777" w:rsidR="00CE1CC0" w:rsidRDefault="00CE1CC0" w:rsidP="00591581">
            <w:pPr>
              <w:snapToGrid w:val="0"/>
              <w:ind w:left="720" w:right="720"/>
              <w:rPr>
                <w:rFonts w:ascii="Arial" w:hAnsi="Arial" w:cs="Arial"/>
                <w:b/>
                <w:sz w:val="22"/>
                <w:szCs w:val="22"/>
              </w:rPr>
            </w:pPr>
          </w:p>
          <w:p w14:paraId="4A31DD44" w14:textId="77777777" w:rsidR="00CE1CC0" w:rsidRDefault="00CE1CC0" w:rsidP="005915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760252CA" w14:textId="77777777" w:rsidR="00CE1CC0" w:rsidRDefault="00CE1CC0" w:rsidP="00591581">
            <w:pPr>
              <w:snapToGrid w:val="0"/>
              <w:ind w:left="720" w:right="720"/>
              <w:jc w:val="center"/>
              <w:rPr>
                <w:rFonts w:ascii="Arial" w:hAnsi="Arial" w:cs="Arial"/>
                <w:b/>
                <w:sz w:val="22"/>
                <w:szCs w:val="22"/>
              </w:rPr>
            </w:pPr>
          </w:p>
          <w:p w14:paraId="522F0E76" w14:textId="77777777" w:rsidR="00CE1CC0" w:rsidRDefault="00CE1CC0" w:rsidP="005915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724AA11A" w14:textId="77777777" w:rsidR="00CE1CC0" w:rsidRDefault="00CE1CC0" w:rsidP="00591581">
            <w:pPr>
              <w:snapToGrid w:val="0"/>
              <w:ind w:left="720" w:right="720"/>
              <w:rPr>
                <w:rFonts w:ascii="Arial" w:hAnsi="Arial" w:cs="Arial"/>
                <w:b/>
                <w:sz w:val="22"/>
                <w:szCs w:val="22"/>
              </w:rPr>
            </w:pPr>
          </w:p>
          <w:p w14:paraId="3413534A" w14:textId="77777777" w:rsidR="00CE1CC0" w:rsidRDefault="00CE1CC0" w:rsidP="00591581">
            <w:pPr>
              <w:snapToGrid w:val="0"/>
              <w:ind w:left="720" w:right="720"/>
              <w:jc w:val="center"/>
              <w:rPr>
                <w:rFonts w:ascii="Arial" w:hAnsi="Arial" w:cs="Arial"/>
                <w:b/>
                <w:sz w:val="22"/>
                <w:szCs w:val="22"/>
              </w:rPr>
            </w:pPr>
          </w:p>
        </w:tc>
      </w:tr>
    </w:tbl>
    <w:p w14:paraId="125E835E" w14:textId="77777777" w:rsidR="00CE1CC0" w:rsidRDefault="00CE1CC0" w:rsidP="00CE1CC0">
      <w:pPr>
        <w:spacing w:line="360" w:lineRule="auto"/>
        <w:ind w:left="720" w:right="720"/>
        <w:jc w:val="both"/>
        <w:rPr>
          <w:rFonts w:ascii="Arial" w:hAnsi="Arial" w:cs="Arial"/>
          <w:b/>
          <w:sz w:val="22"/>
          <w:szCs w:val="22"/>
        </w:rPr>
      </w:pPr>
    </w:p>
    <w:p w14:paraId="4EE2730E" w14:textId="1608C3FD" w:rsidR="00CE1CC0" w:rsidRDefault="00CE1CC0" w:rsidP="00CE34A3">
      <w:pPr>
        <w:ind w:right="-284"/>
      </w:pPr>
      <w:r>
        <w:rPr>
          <w:rFonts w:ascii="Arial" w:hAnsi="Arial" w:cs="Arial"/>
          <w:b/>
          <w:sz w:val="22"/>
          <w:szCs w:val="22"/>
        </w:rPr>
        <w:t xml:space="preserve">Przyjmujący zamówienie:                             </w:t>
      </w:r>
      <w:r>
        <w:rPr>
          <w:rFonts w:ascii="Arial" w:hAnsi="Arial" w:cs="Arial"/>
          <w:b/>
          <w:sz w:val="22"/>
          <w:szCs w:val="22"/>
        </w:rPr>
        <w:tab/>
      </w:r>
      <w:r w:rsidR="00766F98">
        <w:rPr>
          <w:rFonts w:ascii="Arial" w:hAnsi="Arial" w:cs="Arial"/>
          <w:b/>
          <w:sz w:val="22"/>
          <w:szCs w:val="22"/>
        </w:rPr>
        <w:t xml:space="preserve">           </w:t>
      </w:r>
      <w:r w:rsidR="00CE34A3">
        <w:rPr>
          <w:rFonts w:ascii="Arial" w:hAnsi="Arial" w:cs="Arial"/>
          <w:b/>
          <w:sz w:val="22"/>
          <w:szCs w:val="22"/>
        </w:rPr>
        <w:t xml:space="preserve">               </w:t>
      </w:r>
      <w:r w:rsidR="00766F98">
        <w:rPr>
          <w:rFonts w:ascii="Arial" w:hAnsi="Arial" w:cs="Arial"/>
          <w:b/>
          <w:sz w:val="22"/>
          <w:szCs w:val="22"/>
        </w:rPr>
        <w:t xml:space="preserve"> </w:t>
      </w:r>
      <w:r>
        <w:rPr>
          <w:rFonts w:ascii="Arial" w:hAnsi="Arial" w:cs="Arial"/>
          <w:b/>
          <w:sz w:val="22"/>
          <w:szCs w:val="22"/>
        </w:rPr>
        <w:t>Udzielający zamówienia:</w:t>
      </w:r>
    </w:p>
    <w:p w14:paraId="6064CBFB" w14:textId="77777777" w:rsidR="00CE1CC0" w:rsidRDefault="00CE1CC0" w:rsidP="00CE1CC0">
      <w:pPr>
        <w:rPr>
          <w:rFonts w:ascii="Arial" w:hAnsi="Arial" w:cs="Arial"/>
          <w:sz w:val="22"/>
          <w:szCs w:val="22"/>
        </w:rPr>
      </w:pPr>
    </w:p>
    <w:p w14:paraId="15F24B9B" w14:textId="77777777" w:rsidR="00CE1CC0" w:rsidRDefault="00CE1CC0" w:rsidP="00CE1CC0">
      <w:pPr>
        <w:rPr>
          <w:rFonts w:ascii="Arial" w:hAnsi="Arial" w:cs="Arial"/>
          <w:sz w:val="22"/>
          <w:szCs w:val="22"/>
        </w:rPr>
      </w:pPr>
    </w:p>
    <w:p w14:paraId="2D8C6D62" w14:textId="77777777" w:rsidR="00CE1CC0" w:rsidRDefault="00CE1CC0" w:rsidP="003634C4">
      <w:pPr>
        <w:rPr>
          <w:rFonts w:ascii="Arial" w:hAnsi="Arial" w:cs="Arial"/>
          <w:kern w:val="0"/>
          <w:sz w:val="20"/>
          <w:szCs w:val="20"/>
          <w:lang w:eastAsia="ar-SA"/>
        </w:rPr>
      </w:pPr>
    </w:p>
    <w:sectPr w:rsidR="00CE1CC0"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424ABF">
          <w:rPr>
            <w:noProof/>
          </w:rPr>
          <w:t>11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6620B76B" w:rsidR="00E665ED" w:rsidRDefault="00E665ED" w:rsidP="00E665ED">
    <w:pPr>
      <w:pStyle w:val="Tekstdymka1"/>
      <w:jc w:val="right"/>
    </w:pPr>
    <w:r>
      <w:rPr>
        <w:rFonts w:ascii="Arial" w:hAnsi="Arial" w:cs="Arial"/>
        <w:sz w:val="20"/>
        <w:szCs w:val="20"/>
      </w:rPr>
      <w:t>Postępowanie nr</w:t>
    </w:r>
    <w:r w:rsidR="009676C5">
      <w:rPr>
        <w:rFonts w:ascii="Arial" w:hAnsi="Arial" w:cs="Arial"/>
        <w:sz w:val="20"/>
        <w:szCs w:val="20"/>
      </w:rPr>
      <w:t xml:space="preserve"> </w:t>
    </w:r>
    <w:proofErr w:type="spellStart"/>
    <w:r w:rsidR="009676C5">
      <w:rPr>
        <w:rFonts w:ascii="Arial" w:hAnsi="Arial" w:cs="Arial"/>
        <w:sz w:val="20"/>
        <w:szCs w:val="20"/>
      </w:rPr>
      <w:t>WSz.DOP</w:t>
    </w:r>
    <w:proofErr w:type="spellEnd"/>
    <w:r w:rsidR="009676C5">
      <w:rPr>
        <w:rFonts w:ascii="Arial" w:hAnsi="Arial" w:cs="Arial"/>
        <w:sz w:val="20"/>
        <w:szCs w:val="20"/>
      </w:rPr>
      <w:t>/4/46/</w:t>
    </w:r>
    <w:r w:rsidR="00CE34A3">
      <w:rPr>
        <w:rFonts w:ascii="Arial" w:hAnsi="Arial" w:cs="Arial"/>
        <w:sz w:val="20"/>
        <w:szCs w:val="20"/>
      </w:rPr>
      <w:t>V</w:t>
    </w:r>
    <w:r w:rsidR="00683E82">
      <w:rPr>
        <w:rFonts w:ascii="Arial" w:hAnsi="Arial" w:cs="Arial"/>
        <w:sz w:val="20"/>
        <w:szCs w:val="20"/>
      </w:rPr>
      <w:t>I</w:t>
    </w:r>
    <w:r w:rsidR="00424ABF">
      <w:rPr>
        <w:rFonts w:ascii="Arial" w:hAnsi="Arial" w:cs="Arial"/>
        <w:sz w:val="20"/>
        <w:szCs w:val="20"/>
      </w:rPr>
      <w:t>II</w:t>
    </w:r>
    <w:r w:rsidR="00CE34A3">
      <w:rPr>
        <w:rFonts w:ascii="Arial" w:hAnsi="Arial" w:cs="Arial"/>
        <w:sz w:val="20"/>
        <w:szCs w:val="20"/>
      </w:rPr>
      <w:t>/KO/2025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ABA3B96"/>
    <w:multiLevelType w:val="hybridMultilevel"/>
    <w:tmpl w:val="486E12C4"/>
    <w:lvl w:ilvl="0" w:tplc="2A289112">
      <w:start w:val="1"/>
      <w:numFmt w:val="lowerLetter"/>
      <w:lvlText w:val="%1)"/>
      <w:lvlJc w:val="left"/>
      <w:pPr>
        <w:ind w:left="1080" w:hanging="360"/>
      </w:pPr>
      <w:rPr>
        <w:rFonts w:ascii="Arial" w:hAnsi="Arial" w:cs="Arial" w:hint="default"/>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3313D79"/>
    <w:multiLevelType w:val="hybridMultilevel"/>
    <w:tmpl w:val="61A8D82A"/>
    <w:lvl w:ilvl="0" w:tplc="0D4C8B3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6"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8"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038EBA7C"/>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3"/>
  </w:num>
  <w:num w:numId="26">
    <w:abstractNumId w:val="28"/>
  </w:num>
  <w:num w:numId="27">
    <w:abstractNumId w:val="25"/>
  </w:num>
  <w:num w:numId="28">
    <w:abstractNumId w:val="12"/>
  </w:num>
  <w:num w:numId="29">
    <w:abstractNumId w:val="16"/>
  </w:num>
  <w:num w:numId="30">
    <w:abstractNumId w:val="4"/>
  </w:num>
  <w:num w:numId="31">
    <w:abstractNumId w:val="30"/>
  </w:num>
  <w:num w:numId="32">
    <w:abstractNumId w:val="35"/>
  </w:num>
  <w:num w:numId="33">
    <w:abstractNumId w:val="20"/>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4"/>
  </w:num>
  <w:num w:numId="37">
    <w:abstractNumId w:val="29"/>
  </w:num>
  <w:num w:numId="38">
    <w:abstractNumId w:val="17"/>
  </w:num>
  <w:num w:numId="39">
    <w:abstractNumId w:val="14"/>
  </w:num>
  <w:num w:numId="40">
    <w:abstractNumId w:val="34"/>
  </w:num>
  <w:num w:numId="41">
    <w:abstractNumId w:val="22"/>
  </w:num>
  <w:num w:numId="42">
    <w:abstractNumId w:val="32"/>
  </w:num>
  <w:num w:numId="43">
    <w:abstractNumId w:val="31"/>
  </w:num>
  <w:num w:numId="44">
    <w:abstractNumId w:val="23"/>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03CC"/>
    <w:rsid w:val="000D19B0"/>
    <w:rsid w:val="001111BB"/>
    <w:rsid w:val="00112EE1"/>
    <w:rsid w:val="00132244"/>
    <w:rsid w:val="001C545C"/>
    <w:rsid w:val="001D1FB6"/>
    <w:rsid w:val="001D3A7B"/>
    <w:rsid w:val="00215A19"/>
    <w:rsid w:val="00241CC8"/>
    <w:rsid w:val="00254227"/>
    <w:rsid w:val="002E21B7"/>
    <w:rsid w:val="00341337"/>
    <w:rsid w:val="00357788"/>
    <w:rsid w:val="003634C4"/>
    <w:rsid w:val="003B0782"/>
    <w:rsid w:val="00424ABF"/>
    <w:rsid w:val="004278EE"/>
    <w:rsid w:val="004E25EC"/>
    <w:rsid w:val="00537B0C"/>
    <w:rsid w:val="00586B3F"/>
    <w:rsid w:val="005B2FD9"/>
    <w:rsid w:val="005D76E5"/>
    <w:rsid w:val="00636CD4"/>
    <w:rsid w:val="00644A19"/>
    <w:rsid w:val="0065022E"/>
    <w:rsid w:val="006526DF"/>
    <w:rsid w:val="00664CC2"/>
    <w:rsid w:val="00667863"/>
    <w:rsid w:val="00683E82"/>
    <w:rsid w:val="007119D8"/>
    <w:rsid w:val="00757A17"/>
    <w:rsid w:val="00766F98"/>
    <w:rsid w:val="0077085E"/>
    <w:rsid w:val="00785702"/>
    <w:rsid w:val="007A08CE"/>
    <w:rsid w:val="0081230F"/>
    <w:rsid w:val="00823014"/>
    <w:rsid w:val="0083028C"/>
    <w:rsid w:val="009129EE"/>
    <w:rsid w:val="00964CF9"/>
    <w:rsid w:val="009676C5"/>
    <w:rsid w:val="009A1568"/>
    <w:rsid w:val="009C16AB"/>
    <w:rsid w:val="009C4CF5"/>
    <w:rsid w:val="00A371BA"/>
    <w:rsid w:val="00A6456B"/>
    <w:rsid w:val="00B66751"/>
    <w:rsid w:val="00B80197"/>
    <w:rsid w:val="00BB3B5D"/>
    <w:rsid w:val="00BD3B6A"/>
    <w:rsid w:val="00C11A9C"/>
    <w:rsid w:val="00C320BF"/>
    <w:rsid w:val="00CE1CC0"/>
    <w:rsid w:val="00CE34A3"/>
    <w:rsid w:val="00D0146C"/>
    <w:rsid w:val="00D10151"/>
    <w:rsid w:val="00D3647B"/>
    <w:rsid w:val="00D50ACB"/>
    <w:rsid w:val="00D92A21"/>
    <w:rsid w:val="00DF0C44"/>
    <w:rsid w:val="00E30138"/>
    <w:rsid w:val="00E355C3"/>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F4464-9D75-4A98-96F4-73F4C00BA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11</Pages>
  <Words>4335</Words>
  <Characters>26010</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30</cp:revision>
  <cp:lastPrinted>2020-03-09T08:19:00Z</cp:lastPrinted>
  <dcterms:created xsi:type="dcterms:W3CDTF">2020-11-03T08:14:00Z</dcterms:created>
  <dcterms:modified xsi:type="dcterms:W3CDTF">2025-03-06T11:44:00Z</dcterms:modified>
</cp:coreProperties>
</file>