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0912D45B" w:rsidR="00215A19" w:rsidRDefault="00132244" w:rsidP="00215A19">
      <w:pPr>
        <w:ind w:left="720"/>
        <w:jc w:val="center"/>
      </w:pPr>
      <w:r>
        <w:rPr>
          <w:rFonts w:ascii="Arial" w:hAnsi="Arial" w:cs="Arial"/>
          <w:b/>
          <w:sz w:val="20"/>
          <w:szCs w:val="20"/>
        </w:rPr>
        <w:t xml:space="preserve">UMOWA  nr </w:t>
      </w:r>
      <w:r w:rsidR="00D57BE9">
        <w:rPr>
          <w:rFonts w:ascii="Arial" w:hAnsi="Arial" w:cs="Arial"/>
          <w:b/>
          <w:sz w:val="20"/>
          <w:szCs w:val="20"/>
        </w:rPr>
        <w:t>/kontrakt/2025</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11891701"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D57BE9">
        <w:rPr>
          <w:rFonts w:ascii="Arial" w:hAnsi="Arial" w:cs="Arial"/>
          <w:b/>
          <w:sz w:val="20"/>
          <w:szCs w:val="20"/>
        </w:rPr>
        <w:t xml:space="preserve"> 2025</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6938B89F"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D57BE9">
        <w:rPr>
          <w:rFonts w:ascii="Arial" w:hAnsi="Arial" w:cs="Arial"/>
          <w:sz w:val="20"/>
          <w:szCs w:val="20"/>
          <w:lang w:eastAsia="pl-PL"/>
        </w:rPr>
        <w:t>r. (t.j. Dz. U. z 2024r., poz.799</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0265E3">
        <w:rPr>
          <w:rFonts w:ascii="Arial" w:hAnsi="Arial" w:cs="Arial"/>
          <w:sz w:val="20"/>
          <w:szCs w:val="20"/>
          <w:lang w:eastAsia="pl-PL"/>
        </w:rPr>
        <w:t>XI</w:t>
      </w:r>
      <w:bookmarkStart w:id="0" w:name="_GoBack"/>
      <w:bookmarkEnd w:id="0"/>
      <w:r w:rsidR="00D57BE9">
        <w:rPr>
          <w:rFonts w:ascii="Arial" w:hAnsi="Arial" w:cs="Arial"/>
          <w:sz w:val="20"/>
          <w:szCs w:val="20"/>
          <w:lang w:eastAsia="pl-PL"/>
        </w:rPr>
        <w:t>/KO/2025</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0B23B2A7"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702EF3">
        <w:rPr>
          <w:rFonts w:ascii="Arial" w:hAnsi="Arial" w:cs="Arial"/>
          <w:b/>
          <w:kern w:val="0"/>
          <w:sz w:val="20"/>
          <w:szCs w:val="20"/>
          <w:lang w:eastAsia="ar-SA"/>
        </w:rPr>
        <w:t>Chirurgicznego dla Dzieci</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3B3CDC32" w:rsidR="000D19B0" w:rsidRPr="000D19B0" w:rsidRDefault="000D19B0" w:rsidP="000D19B0">
      <w:pPr>
        <w:pStyle w:val="Akapitzlist"/>
        <w:numPr>
          <w:ilvl w:val="0"/>
          <w:numId w:val="33"/>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 xml:space="preserve">Oddziału </w:t>
      </w:r>
      <w:r w:rsidR="00702EF3">
        <w:rPr>
          <w:rFonts w:ascii="Arial" w:hAnsi="Arial" w:cs="Arial"/>
          <w:kern w:val="0"/>
          <w:sz w:val="20"/>
          <w:szCs w:val="20"/>
          <w:lang w:eastAsia="ar-SA"/>
        </w:rPr>
        <w:t>Chirurgicznego dla Dzieci</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4278EE"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323F6436"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CA7AB8">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CCA1716" w14:textId="77777777" w:rsidR="000D19B0" w:rsidRDefault="000D19B0" w:rsidP="00702EF3">
      <w:pPr>
        <w:rPr>
          <w:rFonts w:ascii="Arial" w:hAnsi="Arial" w:cs="Arial"/>
          <w:sz w:val="20"/>
          <w:szCs w:val="20"/>
          <w:lang w:eastAsia="ar-SA"/>
        </w:rPr>
      </w:pPr>
    </w:p>
    <w:p w14:paraId="28D83FCF" w14:textId="77777777" w:rsidR="00702EF3" w:rsidRDefault="00702EF3" w:rsidP="00C320BF">
      <w:pPr>
        <w:jc w:val="center"/>
        <w:rPr>
          <w:rFonts w:ascii="Arial" w:hAnsi="Arial" w:cs="Arial"/>
          <w:sz w:val="20"/>
          <w:szCs w:val="20"/>
          <w:lang w:eastAsia="ar-SA"/>
        </w:rPr>
      </w:pPr>
    </w:p>
    <w:p w14:paraId="0B14B348" w14:textId="77777777" w:rsidR="00702EF3" w:rsidRDefault="00702EF3"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33858840" w14:textId="77777777" w:rsidR="00106639" w:rsidRPr="00106639" w:rsidRDefault="00EB4179" w:rsidP="00106639">
      <w:pPr>
        <w:numPr>
          <w:ilvl w:val="0"/>
          <w:numId w:val="38"/>
        </w:numPr>
        <w:tabs>
          <w:tab w:val="clear" w:pos="644"/>
        </w:tabs>
        <w:suppressAutoHyphens w:val="0"/>
        <w:ind w:left="709" w:hanging="425"/>
        <w:jc w:val="both"/>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106639">
        <w:rPr>
          <w:rFonts w:ascii="Arial" w:hAnsi="Arial" w:cs="Arial"/>
          <w:sz w:val="20"/>
          <w:szCs w:val="20"/>
          <w:lang w:eastAsia="ar-SA"/>
        </w:rPr>
        <w:t xml:space="preserve"> w ramach podstawowej ordynacji </w:t>
      </w:r>
      <w:r w:rsidR="00106639" w:rsidRPr="00106639">
        <w:rPr>
          <w:rFonts w:ascii="Arial" w:hAnsi="Arial" w:cs="Arial"/>
          <w:iCs/>
          <w:sz w:val="20"/>
          <w:szCs w:val="20"/>
        </w:rPr>
        <w:t xml:space="preserve">oraz w </w:t>
      </w:r>
      <w:r w:rsidR="00106639" w:rsidRPr="00106639">
        <w:rPr>
          <w:rFonts w:ascii="Arial" w:hAnsi="Arial" w:cs="Arial"/>
          <w:sz w:val="20"/>
          <w:szCs w:val="20"/>
        </w:rPr>
        <w:t xml:space="preserve">ramach </w:t>
      </w:r>
      <w:r w:rsidR="00106639" w:rsidRPr="00106639">
        <w:rPr>
          <w:rFonts w:ascii="Arial" w:hAnsi="Arial" w:cs="Arial"/>
          <w:iCs/>
          <w:sz w:val="20"/>
          <w:szCs w:val="20"/>
        </w:rPr>
        <w:t>pełnienia dyżurów:</w:t>
      </w:r>
      <w:r w:rsidR="00106639" w:rsidRPr="00106639">
        <w:rPr>
          <w:rFonts w:ascii="Arial" w:hAnsi="Arial" w:cs="Arial"/>
          <w:i/>
          <w:sz w:val="20"/>
          <w:szCs w:val="20"/>
        </w:rPr>
        <w:t xml:space="preserve"> </w:t>
      </w:r>
    </w:p>
    <w:p w14:paraId="437221A9" w14:textId="77777777" w:rsidR="00106639" w:rsidRDefault="00106639" w:rsidP="00106639">
      <w:pPr>
        <w:pStyle w:val="Akapitzlist"/>
        <w:numPr>
          <w:ilvl w:val="0"/>
          <w:numId w:val="20"/>
        </w:numPr>
        <w:ind w:left="1069"/>
        <w:jc w:val="both"/>
        <w:rPr>
          <w:rFonts w:ascii="Arial" w:hAnsi="Arial" w:cs="Arial"/>
          <w:sz w:val="20"/>
          <w:szCs w:val="20"/>
        </w:rPr>
      </w:pPr>
      <w:r w:rsidRPr="00106639">
        <w:rPr>
          <w:rFonts w:ascii="Arial" w:hAnsi="Arial" w:cs="Arial"/>
          <w:sz w:val="20"/>
          <w:szCs w:val="20"/>
        </w:rPr>
        <w:t xml:space="preserve">Przez godziny ordynacji należy rozumieć godziny w dni powszednie od poniedziałku do piątku w przedziale czasowym od godz. 7.00 do godz.14.35 </w:t>
      </w:r>
    </w:p>
    <w:p w14:paraId="47C45E75" w14:textId="0C822AFC" w:rsidR="00106639" w:rsidRPr="00106639" w:rsidRDefault="00106639" w:rsidP="00106639">
      <w:pPr>
        <w:pStyle w:val="Akapitzlist"/>
        <w:numPr>
          <w:ilvl w:val="0"/>
          <w:numId w:val="20"/>
        </w:numPr>
        <w:ind w:left="1069"/>
        <w:jc w:val="both"/>
        <w:rPr>
          <w:rFonts w:ascii="Arial" w:hAnsi="Arial" w:cs="Arial"/>
          <w:sz w:val="20"/>
          <w:szCs w:val="20"/>
        </w:rPr>
      </w:pPr>
      <w:r w:rsidRPr="00106639">
        <w:rPr>
          <w:rFonts w:ascii="Arial" w:hAnsi="Arial" w:cs="Arial"/>
          <w:sz w:val="20"/>
          <w:szCs w:val="20"/>
        </w:rPr>
        <w:t xml:space="preserve">godziny dyżurowe: </w:t>
      </w:r>
    </w:p>
    <w:p w14:paraId="53689B86" w14:textId="77777777" w:rsidR="00106639" w:rsidRPr="00106639" w:rsidRDefault="00106639" w:rsidP="00106639">
      <w:pPr>
        <w:numPr>
          <w:ilvl w:val="0"/>
          <w:numId w:val="43"/>
        </w:numPr>
        <w:ind w:left="851" w:firstLine="283"/>
        <w:jc w:val="both"/>
      </w:pPr>
      <w:r w:rsidRPr="00106639">
        <w:rPr>
          <w:rFonts w:ascii="Arial" w:hAnsi="Arial" w:cs="Arial"/>
          <w:sz w:val="20"/>
          <w:szCs w:val="20"/>
        </w:rPr>
        <w:t>dyżur zwykły – od poniedziałku do piątku od godz. 14:35 do godz.7:00 dnia następnego,</w:t>
      </w:r>
    </w:p>
    <w:p w14:paraId="772BC1EB" w14:textId="6C4F26C5" w:rsidR="00C320BF" w:rsidRPr="00106639" w:rsidRDefault="00106639" w:rsidP="00106639">
      <w:pPr>
        <w:numPr>
          <w:ilvl w:val="0"/>
          <w:numId w:val="43"/>
        </w:numPr>
        <w:ind w:left="851" w:firstLine="283"/>
        <w:jc w:val="both"/>
      </w:pPr>
      <w:r w:rsidRPr="00106639">
        <w:rPr>
          <w:rFonts w:ascii="Arial" w:hAnsi="Arial" w:cs="Arial"/>
          <w:sz w:val="20"/>
          <w:szCs w:val="20"/>
        </w:rPr>
        <w:t>dyżur świąteczny – soboty, niedziele, święta i dni wolne ustanowione przez Udzielającego zamówienia zarządzeniem wewnętrznym od godz. 7:00 do godz. 7:00 dnia następnego.</w:t>
      </w:r>
    </w:p>
    <w:p w14:paraId="64BB5EE9" w14:textId="77777777" w:rsidR="000D19B0" w:rsidRDefault="00C320BF" w:rsidP="00106639">
      <w:pPr>
        <w:numPr>
          <w:ilvl w:val="0"/>
          <w:numId w:val="44"/>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7423BC" w:rsidRDefault="00C320BF" w:rsidP="00106639">
      <w:pPr>
        <w:numPr>
          <w:ilvl w:val="0"/>
          <w:numId w:val="44"/>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106639">
      <w:pPr>
        <w:numPr>
          <w:ilvl w:val="0"/>
          <w:numId w:val="44"/>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106639">
      <w:pPr>
        <w:numPr>
          <w:ilvl w:val="0"/>
          <w:numId w:val="44"/>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lastRenderedPageBreak/>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44F44981" w14:textId="77777777" w:rsidR="00CA7AB8" w:rsidRDefault="00CA7AB8" w:rsidP="00215A19">
      <w:pPr>
        <w:ind w:left="720"/>
        <w:jc w:val="cente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1400386D" w:rsidR="00215A19"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56422B">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695C08BC" w14:textId="77777777" w:rsidR="0056422B" w:rsidRDefault="00215A19" w:rsidP="0056422B">
      <w:pPr>
        <w:numPr>
          <w:ilvl w:val="0"/>
          <w:numId w:val="7"/>
        </w:numPr>
        <w:tabs>
          <w:tab w:val="clear" w:pos="596"/>
          <w:tab w:val="num" w:pos="170"/>
          <w:tab w:val="left" w:pos="709"/>
        </w:tabs>
        <w:suppressAutoHyphens w:val="0"/>
        <w:ind w:left="720" w:hanging="437"/>
        <w:jc w:val="both"/>
      </w:pPr>
      <w:r>
        <w:rPr>
          <w:rFonts w:ascii="Arial" w:eastAsia="Arial" w:hAnsi="Arial" w:cs="Arial"/>
          <w:sz w:val="20"/>
          <w:szCs w:val="20"/>
        </w:rPr>
        <w:t xml:space="preserve"> </w:t>
      </w:r>
      <w:r w:rsidR="0056422B"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sidR="0056422B">
        <w:rPr>
          <w:rFonts w:ascii="Arial" w:hAnsi="Arial" w:cs="Arial"/>
          <w:sz w:val="20"/>
          <w:szCs w:val="20"/>
        </w:rPr>
        <w:t xml:space="preserve">                       z systemu</w:t>
      </w:r>
      <w:r w:rsidR="0056422B" w:rsidRPr="003B71D3">
        <w:rPr>
          <w:rFonts w:ascii="Arial" w:hAnsi="Arial" w:cs="Arial"/>
          <w:sz w:val="20"/>
          <w:szCs w:val="20"/>
        </w:rPr>
        <w:t xml:space="preserve"> z RCP.</w:t>
      </w:r>
    </w:p>
    <w:p w14:paraId="0184FE19" w14:textId="77777777" w:rsidR="00215A19" w:rsidRDefault="00215A19" w:rsidP="00215A19">
      <w:pPr>
        <w:ind w:left="720"/>
        <w:jc w:val="both"/>
      </w:pP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43689961" w14:textId="77777777" w:rsidR="00626360" w:rsidRPr="00626360" w:rsidRDefault="00626360" w:rsidP="00626360">
      <w:pPr>
        <w:pStyle w:val="Standard"/>
        <w:numPr>
          <w:ilvl w:val="0"/>
          <w:numId w:val="35"/>
        </w:numPr>
        <w:tabs>
          <w:tab w:val="left" w:pos="709"/>
        </w:tabs>
        <w:ind w:left="720" w:hanging="283"/>
        <w:jc w:val="both"/>
        <w:rPr>
          <w:color w:val="auto"/>
        </w:rPr>
      </w:pPr>
      <w:r w:rsidRPr="00626360">
        <w:rPr>
          <w:rFonts w:ascii="Arial" w:hAnsi="Arial" w:cs="Arial"/>
          <w:bCs/>
          <w:color w:val="auto"/>
          <w:sz w:val="20"/>
          <w:szCs w:val="20"/>
        </w:rPr>
        <w:t xml:space="preserve">Przyjmujący zamówienie ponosi odpowiedzialność za szkody powstałe z przyczyn leżących po jego stronie w związku z wykonywaniem niniejszej umowy, z zastrzeżeniem, że odpowiedzialność za szkodę wyrządzoną przy udzielaniu świadczeń w zakresie udzielonego zamówienia ponoszą solidarnie Udzielający zamówienia i Przyjmujący zamówienie. </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lastRenderedPageBreak/>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lastRenderedPageBreak/>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lastRenderedPageBreak/>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A299BF3" w14:textId="77777777" w:rsidR="00702EF3" w:rsidRDefault="00702EF3" w:rsidP="0056422B">
      <w:pPr>
        <w:spacing w:line="360" w:lineRule="auto"/>
        <w:ind w:right="720"/>
        <w:rPr>
          <w:rFonts w:ascii="Arial" w:hAnsi="Arial" w:cs="Arial"/>
          <w:sz w:val="20"/>
          <w:szCs w:val="20"/>
        </w:rPr>
      </w:pPr>
    </w:p>
    <w:p w14:paraId="5A8C3445" w14:textId="77777777" w:rsidR="0056422B" w:rsidRDefault="0056422B" w:rsidP="0056422B">
      <w:pPr>
        <w:spacing w:line="360" w:lineRule="auto"/>
        <w:ind w:right="720"/>
        <w:rPr>
          <w:rFonts w:ascii="Arial" w:hAnsi="Arial" w:cs="Arial"/>
          <w:sz w:val="20"/>
          <w:szCs w:val="20"/>
        </w:rPr>
      </w:pPr>
    </w:p>
    <w:p w14:paraId="19508CC0" w14:textId="77777777" w:rsidR="00702EF3" w:rsidRDefault="00702EF3" w:rsidP="00132244">
      <w:pPr>
        <w:spacing w:line="360" w:lineRule="auto"/>
        <w:ind w:left="720" w:right="720"/>
        <w:jc w:val="right"/>
        <w:rPr>
          <w:rFonts w:ascii="Arial" w:hAnsi="Arial" w:cs="Arial"/>
          <w:sz w:val="20"/>
          <w:szCs w:val="20"/>
        </w:rPr>
      </w:pPr>
    </w:p>
    <w:p w14:paraId="4B349025" w14:textId="4B2EEEB4" w:rsidR="00132244" w:rsidRDefault="00132244" w:rsidP="00132244">
      <w:pPr>
        <w:spacing w:line="360" w:lineRule="auto"/>
        <w:ind w:left="720" w:right="720"/>
        <w:jc w:val="right"/>
      </w:pPr>
      <w:r>
        <w:rPr>
          <w:rFonts w:ascii="Arial" w:hAnsi="Arial" w:cs="Arial"/>
          <w:sz w:val="20"/>
          <w:szCs w:val="20"/>
        </w:rPr>
        <w:t>Z</w:t>
      </w:r>
      <w:r w:rsidR="0077085E">
        <w:rPr>
          <w:rFonts w:ascii="Arial" w:hAnsi="Arial" w:cs="Arial"/>
          <w:sz w:val="20"/>
          <w:szCs w:val="20"/>
        </w:rPr>
        <w:t xml:space="preserve">ałącznik nr </w:t>
      </w:r>
      <w:r w:rsidR="0056422B">
        <w:rPr>
          <w:rFonts w:ascii="Arial" w:hAnsi="Arial" w:cs="Arial"/>
          <w:sz w:val="20"/>
          <w:szCs w:val="20"/>
        </w:rPr>
        <w:t>1 do umowy …/KO/2025</w:t>
      </w:r>
    </w:p>
    <w:p w14:paraId="3A8ABDE6" w14:textId="596F3B23" w:rsidR="00132244" w:rsidRDefault="00132244" w:rsidP="00132244">
      <w:pPr>
        <w:spacing w:line="360" w:lineRule="auto"/>
        <w:ind w:left="720" w:right="720"/>
        <w:jc w:val="right"/>
      </w:pPr>
    </w:p>
    <w:p w14:paraId="5B8DBB6E" w14:textId="5912E9F3"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ŚCI KIEROWNIKA</w:t>
      </w:r>
      <w:r>
        <w:rPr>
          <w:rFonts w:ascii="Arial" w:hAnsi="Arial" w:cs="Arial"/>
          <w:b/>
          <w:color w:val="000000"/>
          <w:sz w:val="20"/>
          <w:szCs w:val="20"/>
        </w:rPr>
        <w:t>/KOORDYNATORA</w:t>
      </w:r>
      <w:r w:rsidRPr="00977487">
        <w:rPr>
          <w:rFonts w:ascii="Arial" w:hAnsi="Arial" w:cs="Arial"/>
          <w:b/>
          <w:color w:val="000000"/>
          <w:sz w:val="20"/>
          <w:szCs w:val="20"/>
        </w:rPr>
        <w:t xml:space="preserve"> ODDZIAŁU </w:t>
      </w:r>
      <w:r w:rsidR="00702EF3">
        <w:rPr>
          <w:rFonts w:ascii="Arial" w:hAnsi="Arial" w:cs="Arial"/>
          <w:b/>
          <w:color w:val="000000"/>
          <w:sz w:val="20"/>
          <w:szCs w:val="20"/>
        </w:rPr>
        <w:t>CHIRURGICZNEGO DLA DZIECI</w:t>
      </w:r>
      <w:r w:rsidRPr="00977487">
        <w:rPr>
          <w:rFonts w:ascii="Arial" w:hAnsi="Arial" w:cs="Arial"/>
          <w:b/>
          <w:color w:val="000000"/>
          <w:sz w:val="20"/>
          <w:szCs w:val="20"/>
        </w:rPr>
        <w:t xml:space="preserve"> 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47379452" w14:textId="77777777" w:rsidR="002E21B7" w:rsidRPr="00977487" w:rsidRDefault="002E21B7" w:rsidP="002E21B7">
      <w:pPr>
        <w:jc w:val="both"/>
        <w:rPr>
          <w:rFonts w:ascii="Arial" w:hAnsi="Arial" w:cs="Arial"/>
          <w:sz w:val="20"/>
          <w:szCs w:val="20"/>
        </w:rPr>
      </w:pPr>
    </w:p>
    <w:p w14:paraId="3A41E070" w14:textId="6437A607"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702EF3">
        <w:rPr>
          <w:rFonts w:ascii="Arial" w:hAnsi="Arial" w:cs="Arial"/>
          <w:sz w:val="20"/>
          <w:szCs w:val="20"/>
        </w:rPr>
        <w:t xml:space="preserve">  Oddziału </w:t>
      </w:r>
      <w:r w:rsidR="00092F7F">
        <w:rPr>
          <w:rFonts w:ascii="Arial" w:hAnsi="Arial" w:cs="Arial"/>
          <w:sz w:val="20"/>
          <w:szCs w:val="20"/>
        </w:rPr>
        <w:t>Chirurgicznego dla Dzieci</w:t>
      </w:r>
    </w:p>
    <w:p w14:paraId="0C4BE994" w14:textId="77777777" w:rsidR="002E21B7" w:rsidRPr="00977487" w:rsidRDefault="002E21B7" w:rsidP="002E21B7">
      <w:pPr>
        <w:ind w:left="360"/>
        <w:jc w:val="both"/>
        <w:rPr>
          <w:rFonts w:ascii="Arial" w:hAnsi="Arial" w:cs="Arial"/>
          <w:sz w:val="20"/>
          <w:szCs w:val="20"/>
        </w:rPr>
      </w:pPr>
    </w:p>
    <w:p w14:paraId="56DD7FB8" w14:textId="2E384306" w:rsidR="00CA7AB8" w:rsidRDefault="0077085E" w:rsidP="00106639">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3F6FF6E0" w14:textId="77777777" w:rsidR="00106639" w:rsidRDefault="00106639" w:rsidP="00106639">
      <w:pPr>
        <w:spacing w:line="360" w:lineRule="auto"/>
        <w:ind w:left="720" w:right="720"/>
        <w:rPr>
          <w:rFonts w:ascii="Arial" w:hAnsi="Arial" w:cs="Arial"/>
          <w:sz w:val="20"/>
          <w:szCs w:val="20"/>
        </w:rPr>
      </w:pPr>
    </w:p>
    <w:p w14:paraId="45E9373B" w14:textId="77777777" w:rsidR="00092F7F" w:rsidRDefault="00092F7F" w:rsidP="0077085E">
      <w:pPr>
        <w:ind w:left="720" w:right="720"/>
        <w:jc w:val="right"/>
        <w:rPr>
          <w:rFonts w:ascii="Arial" w:hAnsi="Arial" w:cs="Arial"/>
          <w:sz w:val="20"/>
          <w:szCs w:val="20"/>
        </w:rPr>
      </w:pPr>
    </w:p>
    <w:p w14:paraId="6451B107" w14:textId="1F6025C6" w:rsidR="00D10151" w:rsidRPr="0077085E" w:rsidRDefault="00537B0C" w:rsidP="0077085E">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56422B">
        <w:rPr>
          <w:rFonts w:ascii="Arial" w:hAnsi="Arial" w:cs="Arial"/>
          <w:sz w:val="20"/>
          <w:szCs w:val="20"/>
        </w:rPr>
        <w:t>/KO/2025</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00206CA7" w:rsidR="00215A19" w:rsidRDefault="00537B0C" w:rsidP="004278EE">
      <w:pPr>
        <w:ind w:left="720"/>
        <w:jc w:val="right"/>
        <w:rPr>
          <w:rFonts w:ascii="Arial" w:hAnsi="Arial" w:cs="Arial"/>
          <w:sz w:val="22"/>
          <w:szCs w:val="22"/>
          <w:lang w:eastAsia="ar-SA"/>
        </w:rPr>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w:t>
      </w:r>
      <w:r w:rsidR="004278EE" w:rsidRPr="0056422B">
        <w:rPr>
          <w:rFonts w:ascii="Arial" w:hAnsi="Arial" w:cs="Arial"/>
          <w:sz w:val="20"/>
          <w:szCs w:val="20"/>
        </w:rPr>
        <w:t>2</w:t>
      </w:r>
      <w:r w:rsidR="0056422B" w:rsidRPr="0056422B">
        <w:rPr>
          <w:rFonts w:ascii="Arial" w:hAnsi="Arial" w:cs="Arial"/>
          <w:sz w:val="20"/>
          <w:szCs w:val="20"/>
        </w:rPr>
        <w:t>5</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5C416CD2" w14:textId="77777777" w:rsidR="00875A58" w:rsidRDefault="00875A58" w:rsidP="00875A58">
      <w:pPr>
        <w:ind w:left="720"/>
        <w:jc w:val="both"/>
        <w:rPr>
          <w:rFonts w:ascii="Arial" w:hAnsi="Arial" w:cs="Arial"/>
          <w:i/>
          <w:sz w:val="22"/>
          <w:szCs w:val="22"/>
        </w:rPr>
      </w:pPr>
    </w:p>
    <w:p w14:paraId="54F88CC7" w14:textId="77777777" w:rsidR="00875A58" w:rsidRDefault="00875A58" w:rsidP="00875A58">
      <w:pPr>
        <w:ind w:left="720"/>
        <w:jc w:val="center"/>
      </w:pPr>
      <w:r>
        <w:rPr>
          <w:rFonts w:ascii="Arial" w:hAnsi="Arial" w:cs="Arial"/>
          <w:b/>
          <w:sz w:val="22"/>
          <w:szCs w:val="22"/>
        </w:rPr>
        <w:t>Dyrektor</w:t>
      </w:r>
    </w:p>
    <w:p w14:paraId="5E3D9BFD" w14:textId="77777777" w:rsidR="00875A58" w:rsidRDefault="00875A58" w:rsidP="00875A58">
      <w:pPr>
        <w:ind w:left="720"/>
        <w:jc w:val="center"/>
      </w:pPr>
      <w:r>
        <w:rPr>
          <w:rFonts w:ascii="Arial" w:hAnsi="Arial" w:cs="Arial"/>
          <w:b/>
          <w:sz w:val="22"/>
          <w:szCs w:val="22"/>
        </w:rPr>
        <w:t>Wojewódzkiego  Szpitala im. Św. Ojca Pio</w:t>
      </w:r>
    </w:p>
    <w:p w14:paraId="7C960FC0" w14:textId="77777777" w:rsidR="00875A58" w:rsidRDefault="00875A58" w:rsidP="00875A58">
      <w:pPr>
        <w:ind w:left="720"/>
        <w:jc w:val="center"/>
      </w:pPr>
      <w:r>
        <w:rPr>
          <w:rFonts w:ascii="Arial" w:hAnsi="Arial" w:cs="Arial"/>
          <w:b/>
          <w:sz w:val="22"/>
          <w:szCs w:val="22"/>
        </w:rPr>
        <w:t>w Przemyślu</w:t>
      </w:r>
    </w:p>
    <w:p w14:paraId="23E72699" w14:textId="77777777" w:rsidR="00875A58" w:rsidRDefault="00875A58" w:rsidP="00875A58">
      <w:pPr>
        <w:ind w:left="720"/>
        <w:jc w:val="both"/>
        <w:rPr>
          <w:rFonts w:ascii="Arial" w:hAnsi="Arial" w:cs="Arial"/>
          <w:b/>
          <w:sz w:val="22"/>
          <w:szCs w:val="22"/>
        </w:rPr>
      </w:pPr>
    </w:p>
    <w:p w14:paraId="75C07A25" w14:textId="77777777" w:rsidR="00875A58" w:rsidRDefault="00875A58" w:rsidP="00875A58">
      <w:pPr>
        <w:ind w:left="720"/>
        <w:jc w:val="both"/>
        <w:rPr>
          <w:rFonts w:ascii="Arial" w:hAnsi="Arial" w:cs="Arial"/>
          <w:b/>
          <w:sz w:val="22"/>
          <w:szCs w:val="22"/>
        </w:rPr>
      </w:pPr>
    </w:p>
    <w:p w14:paraId="741AD0FA" w14:textId="77777777" w:rsidR="00875A58" w:rsidRDefault="00875A58" w:rsidP="00875A58">
      <w:pPr>
        <w:ind w:left="720"/>
        <w:jc w:val="both"/>
        <w:rPr>
          <w:rFonts w:ascii="Arial" w:hAnsi="Arial" w:cs="Arial"/>
          <w:b/>
          <w:sz w:val="22"/>
          <w:szCs w:val="22"/>
        </w:rPr>
      </w:pPr>
    </w:p>
    <w:p w14:paraId="43D00A9F" w14:textId="77777777" w:rsidR="00875A58" w:rsidRDefault="00875A58" w:rsidP="00875A58">
      <w:pPr>
        <w:ind w:left="720"/>
        <w:jc w:val="both"/>
        <w:rPr>
          <w:rFonts w:ascii="Arial" w:hAnsi="Arial" w:cs="Arial"/>
          <w:sz w:val="22"/>
          <w:szCs w:val="22"/>
        </w:rPr>
      </w:pPr>
    </w:p>
    <w:p w14:paraId="1F343CB9" w14:textId="77777777" w:rsidR="00875A58" w:rsidRDefault="00875A58" w:rsidP="00875A58">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320A3935" w14:textId="77777777" w:rsidR="00875A58" w:rsidRDefault="00875A58" w:rsidP="00875A58">
      <w:pPr>
        <w:ind w:left="720"/>
        <w:jc w:val="both"/>
        <w:rPr>
          <w:rFonts w:ascii="Arial" w:hAnsi="Arial" w:cs="Arial"/>
          <w:sz w:val="22"/>
          <w:szCs w:val="22"/>
        </w:rPr>
      </w:pPr>
      <w:r>
        <w:rPr>
          <w:rFonts w:ascii="Arial" w:hAnsi="Arial" w:cs="Arial"/>
          <w:sz w:val="22"/>
          <w:szCs w:val="22"/>
        </w:rPr>
        <w:t>Podczas nieobecności zastępstwo będzie pełnić…………………………………………</w:t>
      </w:r>
    </w:p>
    <w:p w14:paraId="4D418257" w14:textId="77777777" w:rsidR="00875A58" w:rsidRDefault="00875A58" w:rsidP="00875A58">
      <w:pPr>
        <w:ind w:left="720"/>
        <w:jc w:val="both"/>
        <w:rPr>
          <w:rFonts w:ascii="Arial" w:hAnsi="Arial" w:cs="Arial"/>
          <w:sz w:val="22"/>
          <w:szCs w:val="22"/>
        </w:rPr>
      </w:pPr>
    </w:p>
    <w:p w14:paraId="65322682" w14:textId="77777777" w:rsidR="00875A58" w:rsidRDefault="00875A58" w:rsidP="00875A58">
      <w:pPr>
        <w:ind w:left="720"/>
        <w:jc w:val="both"/>
        <w:rPr>
          <w:rFonts w:ascii="Arial" w:hAnsi="Arial" w:cs="Arial"/>
          <w:sz w:val="22"/>
          <w:szCs w:val="22"/>
        </w:rPr>
      </w:pPr>
      <w:r>
        <w:rPr>
          <w:rFonts w:ascii="Arial" w:hAnsi="Arial" w:cs="Arial"/>
          <w:sz w:val="22"/>
          <w:szCs w:val="22"/>
        </w:rPr>
        <w:t>………………………………………………………………………………………………….</w:t>
      </w:r>
    </w:p>
    <w:p w14:paraId="4FFC4070" w14:textId="77777777" w:rsidR="00875A58" w:rsidRDefault="00875A58" w:rsidP="00875A58">
      <w:pPr>
        <w:ind w:left="720"/>
        <w:jc w:val="both"/>
        <w:rPr>
          <w:rFonts w:ascii="Arial" w:hAnsi="Arial" w:cs="Arial"/>
          <w:sz w:val="22"/>
          <w:szCs w:val="22"/>
        </w:rPr>
      </w:pPr>
    </w:p>
    <w:p w14:paraId="1B40E228" w14:textId="77777777" w:rsidR="00875A58" w:rsidRDefault="00875A58" w:rsidP="00875A58">
      <w:pPr>
        <w:ind w:left="720"/>
        <w:jc w:val="both"/>
        <w:rPr>
          <w:rFonts w:ascii="Arial" w:hAnsi="Arial" w:cs="Arial"/>
          <w:sz w:val="22"/>
          <w:szCs w:val="22"/>
        </w:rPr>
      </w:pPr>
    </w:p>
    <w:p w14:paraId="2330C75D" w14:textId="77777777" w:rsidR="00875A58" w:rsidRDefault="00875A58" w:rsidP="00875A58">
      <w:pPr>
        <w:ind w:left="720"/>
        <w:jc w:val="both"/>
        <w:rPr>
          <w:rFonts w:ascii="Arial" w:hAnsi="Arial" w:cs="Arial"/>
          <w:sz w:val="22"/>
          <w:szCs w:val="22"/>
        </w:rPr>
      </w:pPr>
    </w:p>
    <w:p w14:paraId="215D026B" w14:textId="77777777" w:rsidR="00875A58" w:rsidRDefault="00875A58" w:rsidP="00875A58">
      <w:pPr>
        <w:ind w:left="5676"/>
      </w:pPr>
      <w:r>
        <w:rPr>
          <w:rFonts w:ascii="Arial" w:hAnsi="Arial" w:cs="Arial"/>
          <w:sz w:val="22"/>
          <w:szCs w:val="22"/>
        </w:rPr>
        <w:t>......................................................</w:t>
      </w:r>
    </w:p>
    <w:p w14:paraId="08328F3A" w14:textId="77777777" w:rsidR="00875A58" w:rsidRDefault="00875A58" w:rsidP="00875A58">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 xml:space="preserve">         podpis</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51E2E966" w14:textId="5A9E3804" w:rsidR="00757A17" w:rsidRDefault="00CA7AB8" w:rsidP="00757A17">
      <w:pPr>
        <w:jc w:val="right"/>
        <w:rPr>
          <w:rFonts w:ascii="Arial" w:hAnsi="Arial" w:cs="Arial"/>
          <w:sz w:val="20"/>
          <w:szCs w:val="20"/>
        </w:rPr>
      </w:pPr>
      <w:r>
        <w:rPr>
          <w:rFonts w:ascii="Arial" w:hAnsi="Arial" w:cs="Arial"/>
          <w:sz w:val="20"/>
          <w:szCs w:val="20"/>
        </w:rPr>
        <w:t>Załącznik nr 4</w:t>
      </w:r>
      <w:r w:rsidR="00757A17" w:rsidRPr="007423BC">
        <w:rPr>
          <w:rFonts w:ascii="Arial" w:hAnsi="Arial" w:cs="Arial"/>
          <w:sz w:val="20"/>
          <w:szCs w:val="20"/>
        </w:rPr>
        <w:t xml:space="preserve"> do umowy nr  </w:t>
      </w:r>
      <w:r w:rsidR="0056422B">
        <w:rPr>
          <w:rFonts w:ascii="Arial" w:hAnsi="Arial" w:cs="Arial"/>
          <w:sz w:val="20"/>
          <w:szCs w:val="20"/>
        </w:rPr>
        <w:t>/KO/2025</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1B605" w14:textId="77777777" w:rsidR="0010204C" w:rsidRDefault="0010204C" w:rsidP="0065022E">
      <w:r>
        <w:separator/>
      </w:r>
    </w:p>
  </w:endnote>
  <w:endnote w:type="continuationSeparator" w:id="0">
    <w:p w14:paraId="376FAA63" w14:textId="77777777" w:rsidR="0010204C" w:rsidRDefault="0010204C"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0265E3">
          <w:rPr>
            <w:noProof/>
          </w:rPr>
          <w:t>1</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77D3CF" w14:textId="77777777" w:rsidR="0010204C" w:rsidRDefault="0010204C" w:rsidP="0065022E">
      <w:r>
        <w:separator/>
      </w:r>
    </w:p>
  </w:footnote>
  <w:footnote w:type="continuationSeparator" w:id="0">
    <w:p w14:paraId="7E310AA0" w14:textId="77777777" w:rsidR="0010204C" w:rsidRDefault="0010204C"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62656181"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WSz.DOP/4/46/</w:t>
    </w:r>
    <w:r w:rsidR="000265E3">
      <w:rPr>
        <w:rFonts w:ascii="Arial" w:hAnsi="Arial" w:cs="Arial"/>
        <w:sz w:val="20"/>
        <w:szCs w:val="20"/>
      </w:rPr>
      <w:t>XI</w:t>
    </w:r>
    <w:r w:rsidR="00D57BE9">
      <w:rPr>
        <w:rFonts w:ascii="Arial" w:hAnsi="Arial" w:cs="Arial"/>
        <w:sz w:val="20"/>
        <w:szCs w:val="20"/>
      </w:rPr>
      <w:t>/KO/2025</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934A24A8"/>
    <w:name w:val="WW8Num4"/>
    <w:lvl w:ilvl="0">
      <w:start w:val="1"/>
      <w:numFmt w:val="lowerLetter"/>
      <w:lvlText w:val="%1)"/>
      <w:lvlJc w:val="left"/>
      <w:pPr>
        <w:tabs>
          <w:tab w:val="num" w:pos="-512"/>
        </w:tabs>
        <w:ind w:left="928" w:hanging="360"/>
      </w:pPr>
      <w:rPr>
        <w:rFonts w:ascii="Arial" w:hAnsi="Arial" w:cs="Arial" w:hint="default"/>
        <w:sz w:val="20"/>
        <w:szCs w:val="20"/>
      </w:rPr>
    </w:lvl>
  </w:abstractNum>
  <w:abstractNum w:abstractNumId="3"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7"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F"/>
    <w:multiLevelType w:val="singleLevel"/>
    <w:tmpl w:val="04150011"/>
    <w:name w:val="WW8Num422"/>
    <w:lvl w:ilvl="0">
      <w:start w:val="1"/>
      <w:numFmt w:val="decimal"/>
      <w:lvlText w:val="%1)"/>
      <w:lvlJc w:val="left"/>
      <w:pPr>
        <w:ind w:left="1429" w:hanging="360"/>
      </w:pPr>
    </w:lvl>
  </w:abstractNum>
  <w:abstractNum w:abstractNumId="14"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1"/>
    <w:multiLevelType w:val="singleLevel"/>
    <w:tmpl w:val="00000011"/>
    <w:name w:val="WW8Num17"/>
    <w:lvl w:ilvl="0">
      <w:start w:val="1"/>
      <w:numFmt w:val="decimal"/>
      <w:lvlText w:val="%1)"/>
      <w:lvlJc w:val="left"/>
      <w:pPr>
        <w:tabs>
          <w:tab w:val="num" w:pos="-512"/>
        </w:tabs>
        <w:ind w:left="928" w:hanging="360"/>
      </w:pPr>
      <w:rPr>
        <w:rFonts w:ascii="Arial" w:hAnsi="Arial" w:cs="Arial"/>
        <w:sz w:val="20"/>
        <w:szCs w:val="20"/>
      </w:rPr>
    </w:lvl>
  </w:abstractNum>
  <w:abstractNum w:abstractNumId="16"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3"/>
    <w:multiLevelType w:val="multilevel"/>
    <w:tmpl w:val="EEA48D78"/>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4"/>
    <w:multiLevelType w:val="multilevel"/>
    <w:tmpl w:val="00000014"/>
    <w:lvl w:ilvl="0">
      <w:start w:val="1"/>
      <w:numFmt w:val="decimal"/>
      <w:lvlText w:val="%1."/>
      <w:lvlJc w:val="left"/>
      <w:pPr>
        <w:tabs>
          <w:tab w:val="num" w:pos="644"/>
        </w:tabs>
        <w:ind w:left="644" w:hanging="360"/>
      </w:pPr>
      <w:rPr>
        <w:rFonts w:ascii="Arial" w:hAnsi="Arial" w:cs="Arial"/>
        <w:i w:val="0"/>
        <w:iCs w:val="0"/>
        <w:sz w:val="20"/>
        <w:szCs w:val="20"/>
      </w:rPr>
    </w:lvl>
    <w:lvl w:ilvl="1">
      <w:start w:val="1"/>
      <w:numFmt w:val="lowerLetter"/>
      <w:lvlText w:val="%2."/>
      <w:lvlJc w:val="left"/>
      <w:pPr>
        <w:tabs>
          <w:tab w:val="num" w:pos="1364"/>
        </w:tabs>
        <w:ind w:left="1364" w:hanging="360"/>
      </w:pPr>
    </w:lvl>
    <w:lvl w:ilvl="2">
      <w:start w:val="1"/>
      <w:numFmt w:val="decimal"/>
      <w:lvlText w:val="%3)"/>
      <w:lvlJc w:val="left"/>
      <w:pPr>
        <w:tabs>
          <w:tab w:val="num" w:pos="2264"/>
        </w:tabs>
        <w:ind w:left="2264" w:hanging="36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9"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13A95E05"/>
    <w:multiLevelType w:val="hybridMultilevel"/>
    <w:tmpl w:val="4B80C1CC"/>
    <w:name w:val="WW8Num42"/>
    <w:lvl w:ilvl="0" w:tplc="6B24C49C">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6"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8"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7"/>
  </w:num>
  <w:num w:numId="25">
    <w:abstractNumId w:val="32"/>
  </w:num>
  <w:num w:numId="26">
    <w:abstractNumId w:val="28"/>
  </w:num>
  <w:num w:numId="27">
    <w:abstractNumId w:val="25"/>
  </w:num>
  <w:num w:numId="28">
    <w:abstractNumId w:val="13"/>
  </w:num>
  <w:num w:numId="29">
    <w:abstractNumId w:val="17"/>
  </w:num>
  <w:num w:numId="30">
    <w:abstractNumId w:val="5"/>
  </w:num>
  <w:num w:numId="31">
    <w:abstractNumId w:val="30"/>
  </w:num>
  <w:num w:numId="32">
    <w:abstractNumId w:val="34"/>
  </w:num>
  <w:num w:numId="33">
    <w:abstractNumId w:val="21"/>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4"/>
  </w:num>
  <w:num w:numId="37">
    <w:abstractNumId w:val="29"/>
  </w:num>
  <w:num w:numId="38">
    <w:abstractNumId w:val="18"/>
  </w:num>
  <w:num w:numId="39">
    <w:abstractNumId w:val="15"/>
  </w:num>
  <w:num w:numId="40">
    <w:abstractNumId w:val="33"/>
  </w:num>
  <w:num w:numId="41">
    <w:abstractNumId w:val="22"/>
  </w:num>
  <w:num w:numId="42">
    <w:abstractNumId w:val="31"/>
  </w:num>
  <w:num w:numId="43">
    <w:abstractNumId w:val="2"/>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265E3"/>
    <w:rsid w:val="000323E2"/>
    <w:rsid w:val="00092F7F"/>
    <w:rsid w:val="000D19B0"/>
    <w:rsid w:val="0010204C"/>
    <w:rsid w:val="00106639"/>
    <w:rsid w:val="001111BB"/>
    <w:rsid w:val="00112EE1"/>
    <w:rsid w:val="00116977"/>
    <w:rsid w:val="00132244"/>
    <w:rsid w:val="001C545C"/>
    <w:rsid w:val="001D1FB6"/>
    <w:rsid w:val="001D3A7B"/>
    <w:rsid w:val="00215A19"/>
    <w:rsid w:val="00241CC8"/>
    <w:rsid w:val="00254227"/>
    <w:rsid w:val="002E21B7"/>
    <w:rsid w:val="00341337"/>
    <w:rsid w:val="00357788"/>
    <w:rsid w:val="003B0782"/>
    <w:rsid w:val="004278EE"/>
    <w:rsid w:val="004C02E3"/>
    <w:rsid w:val="00537B0C"/>
    <w:rsid w:val="0056422B"/>
    <w:rsid w:val="00586B3F"/>
    <w:rsid w:val="005B2FD9"/>
    <w:rsid w:val="005D76E5"/>
    <w:rsid w:val="00626360"/>
    <w:rsid w:val="00644A19"/>
    <w:rsid w:val="0065022E"/>
    <w:rsid w:val="006526DF"/>
    <w:rsid w:val="00664CC2"/>
    <w:rsid w:val="00702EF3"/>
    <w:rsid w:val="007119D8"/>
    <w:rsid w:val="00757A17"/>
    <w:rsid w:val="0077085E"/>
    <w:rsid w:val="00785702"/>
    <w:rsid w:val="0081230F"/>
    <w:rsid w:val="00823014"/>
    <w:rsid w:val="0083028C"/>
    <w:rsid w:val="00875A58"/>
    <w:rsid w:val="009129EE"/>
    <w:rsid w:val="00964CF9"/>
    <w:rsid w:val="009A1568"/>
    <w:rsid w:val="009C16AB"/>
    <w:rsid w:val="009C4CF5"/>
    <w:rsid w:val="00A371BA"/>
    <w:rsid w:val="00A6456B"/>
    <w:rsid w:val="00B66751"/>
    <w:rsid w:val="00B80197"/>
    <w:rsid w:val="00BB3B5D"/>
    <w:rsid w:val="00BD3B6A"/>
    <w:rsid w:val="00C11A9C"/>
    <w:rsid w:val="00C320BF"/>
    <w:rsid w:val="00CA7AB8"/>
    <w:rsid w:val="00D0146C"/>
    <w:rsid w:val="00D10151"/>
    <w:rsid w:val="00D3647B"/>
    <w:rsid w:val="00D50ACB"/>
    <w:rsid w:val="00D57BE9"/>
    <w:rsid w:val="00D92A21"/>
    <w:rsid w:val="00DF0C44"/>
    <w:rsid w:val="00E30138"/>
    <w:rsid w:val="00E46EDE"/>
    <w:rsid w:val="00E56A14"/>
    <w:rsid w:val="00E604ED"/>
    <w:rsid w:val="00E665ED"/>
    <w:rsid w:val="00E83EFA"/>
    <w:rsid w:val="00E90AE3"/>
    <w:rsid w:val="00E92B66"/>
    <w:rsid w:val="00EB4179"/>
    <w:rsid w:val="00EC0E10"/>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 w:id="206394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65E24-5702-4329-86D5-0CF9A088B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11</Pages>
  <Words>4332</Words>
  <Characters>25994</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27</cp:revision>
  <cp:lastPrinted>2020-03-09T08:19:00Z</cp:lastPrinted>
  <dcterms:created xsi:type="dcterms:W3CDTF">2020-11-03T08:14:00Z</dcterms:created>
  <dcterms:modified xsi:type="dcterms:W3CDTF">2025-03-14T09:53:00Z</dcterms:modified>
</cp:coreProperties>
</file>