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912D1" w14:textId="5A7C9E86" w:rsidR="004F12C7" w:rsidRDefault="00130420" w:rsidP="004F12C7">
      <w:pPr>
        <w:ind w:left="720" w:right="720"/>
        <w:jc w:val="center"/>
      </w:pPr>
      <w:r>
        <w:rPr>
          <w:rFonts w:ascii="Arial" w:hAnsi="Arial" w:cs="Arial"/>
          <w:b/>
          <w:sz w:val="20"/>
          <w:szCs w:val="20"/>
        </w:rPr>
        <w:t xml:space="preserve">UMOWA </w:t>
      </w:r>
      <w:r w:rsidR="00790C66" w:rsidRPr="00EA2F00">
        <w:rPr>
          <w:rFonts w:ascii="Arial" w:hAnsi="Arial" w:cs="Arial"/>
          <w:b/>
          <w:color w:val="000000" w:themeColor="text1"/>
          <w:sz w:val="20"/>
          <w:szCs w:val="20"/>
        </w:rPr>
        <w:t xml:space="preserve">nr </w:t>
      </w:r>
      <w:r w:rsidR="00D37E35">
        <w:rPr>
          <w:rFonts w:ascii="Arial" w:hAnsi="Arial" w:cs="Arial"/>
          <w:b/>
          <w:color w:val="000000" w:themeColor="text1"/>
          <w:sz w:val="20"/>
          <w:szCs w:val="20"/>
        </w:rPr>
        <w:t>/kontrakt/2025</w:t>
      </w:r>
    </w:p>
    <w:p w14:paraId="63C3988A" w14:textId="5806C87F" w:rsidR="004F12C7" w:rsidRDefault="00291E5F" w:rsidP="004F12C7">
      <w:pPr>
        <w:tabs>
          <w:tab w:val="center" w:pos="4536"/>
          <w:tab w:val="left" w:pos="7380"/>
        </w:tabs>
        <w:ind w:left="720" w:right="720"/>
      </w:pPr>
      <w:r>
        <w:rPr>
          <w:rFonts w:ascii="Arial" w:hAnsi="Arial" w:cs="Arial"/>
          <w:b/>
          <w:sz w:val="20"/>
          <w:szCs w:val="20"/>
        </w:rPr>
        <w:tab/>
        <w:t>na udzielanie</w:t>
      </w:r>
      <w:r w:rsidR="004F12C7">
        <w:rPr>
          <w:rFonts w:ascii="Arial" w:hAnsi="Arial" w:cs="Arial"/>
          <w:b/>
          <w:sz w:val="20"/>
          <w:szCs w:val="20"/>
        </w:rPr>
        <w:t xml:space="preserve"> </w:t>
      </w:r>
      <w:r>
        <w:rPr>
          <w:rFonts w:ascii="Arial" w:hAnsi="Arial" w:cs="Arial"/>
          <w:b/>
          <w:sz w:val="20"/>
          <w:szCs w:val="20"/>
        </w:rPr>
        <w:t>świadczeń</w:t>
      </w:r>
      <w:bookmarkStart w:id="0" w:name="_GoBack"/>
      <w:bookmarkEnd w:id="0"/>
      <w:r>
        <w:rPr>
          <w:rFonts w:ascii="Arial" w:hAnsi="Arial" w:cs="Arial"/>
          <w:b/>
          <w:sz w:val="20"/>
          <w:szCs w:val="20"/>
        </w:rPr>
        <w:t xml:space="preserve"> </w:t>
      </w:r>
      <w:r w:rsidR="004F12C7">
        <w:rPr>
          <w:rFonts w:ascii="Arial" w:hAnsi="Arial" w:cs="Arial"/>
          <w:b/>
          <w:sz w:val="20"/>
          <w:szCs w:val="20"/>
        </w:rPr>
        <w:tab/>
      </w:r>
    </w:p>
    <w:p w14:paraId="61BFE44F" w14:textId="77777777" w:rsidR="004F12C7" w:rsidRDefault="004F12C7" w:rsidP="004F12C7">
      <w:pPr>
        <w:ind w:left="720" w:right="720"/>
        <w:jc w:val="center"/>
        <w:rPr>
          <w:rFonts w:ascii="Arial" w:hAnsi="Arial" w:cs="Arial"/>
          <w:b/>
          <w:sz w:val="20"/>
          <w:szCs w:val="20"/>
        </w:rPr>
      </w:pPr>
    </w:p>
    <w:p w14:paraId="19A6A669" w14:textId="137089FD" w:rsidR="004F12C7" w:rsidRDefault="004F12C7" w:rsidP="00CB0EC9">
      <w:pPr>
        <w:ind w:left="-284" w:right="-284"/>
        <w:jc w:val="both"/>
      </w:pPr>
      <w:r>
        <w:rPr>
          <w:rFonts w:ascii="Arial" w:hAnsi="Arial" w:cs="Arial"/>
          <w:sz w:val="20"/>
          <w:szCs w:val="20"/>
        </w:rPr>
        <w:t xml:space="preserve">zawarta w dniu </w:t>
      </w:r>
      <w:r w:rsidR="00D37E35">
        <w:rPr>
          <w:rFonts w:ascii="Arial" w:hAnsi="Arial" w:cs="Arial"/>
          <w:b/>
          <w:sz w:val="20"/>
          <w:szCs w:val="20"/>
        </w:rPr>
        <w:t>…………………….</w:t>
      </w:r>
      <w:r w:rsidR="00E00FC7">
        <w:rPr>
          <w:rFonts w:ascii="Arial" w:hAnsi="Arial" w:cs="Arial"/>
          <w:b/>
          <w:sz w:val="20"/>
          <w:szCs w:val="20"/>
        </w:rPr>
        <w:t xml:space="preserve">roku </w:t>
      </w:r>
      <w:r>
        <w:rPr>
          <w:rFonts w:ascii="Arial" w:hAnsi="Arial" w:cs="Arial"/>
          <w:sz w:val="20"/>
          <w:szCs w:val="20"/>
        </w:rPr>
        <w:t>w Przemyślu, pomiędzy:</w:t>
      </w:r>
    </w:p>
    <w:p w14:paraId="294AB95A" w14:textId="77777777" w:rsidR="004F12C7" w:rsidRDefault="004F12C7" w:rsidP="00CB0EC9">
      <w:pPr>
        <w:ind w:left="-284" w:right="-284"/>
        <w:jc w:val="both"/>
      </w:pPr>
      <w:r>
        <w:rPr>
          <w:rFonts w:ascii="Arial" w:hAnsi="Arial" w:cs="Arial"/>
          <w:b/>
          <w:sz w:val="20"/>
          <w:szCs w:val="20"/>
        </w:rPr>
        <w:t>Wojewódzkim Szpitalem im. Św. Ojca Pio w Przemyślu</w:t>
      </w:r>
      <w:r w:rsidR="00063B02">
        <w:rPr>
          <w:rFonts w:ascii="Arial" w:hAnsi="Arial" w:cs="Arial"/>
          <w:sz w:val="20"/>
          <w:szCs w:val="20"/>
        </w:rPr>
        <w:t xml:space="preserve"> ul. Monte Cassino 18,  </w:t>
      </w:r>
      <w:r>
        <w:rPr>
          <w:rFonts w:ascii="Arial" w:hAnsi="Arial" w:cs="Arial"/>
          <w:b/>
          <w:sz w:val="20"/>
          <w:szCs w:val="20"/>
        </w:rPr>
        <w:t>37-700 Przemyśl</w:t>
      </w:r>
    </w:p>
    <w:p w14:paraId="32B575CE" w14:textId="77777777" w:rsidR="004F12C7" w:rsidRDefault="004F12C7" w:rsidP="00CB0EC9">
      <w:pPr>
        <w:ind w:left="-284" w:right="-284"/>
        <w:jc w:val="both"/>
      </w:pPr>
      <w:r>
        <w:rPr>
          <w:rFonts w:ascii="Arial" w:hAnsi="Arial" w:cs="Arial"/>
          <w:sz w:val="20"/>
          <w:szCs w:val="20"/>
        </w:rPr>
        <w:t xml:space="preserve">NIP 795-20-66-984, </w:t>
      </w:r>
    </w:p>
    <w:p w14:paraId="76753DF1" w14:textId="77777777" w:rsidR="004F12C7" w:rsidRDefault="004F12C7" w:rsidP="00CB0EC9">
      <w:pPr>
        <w:ind w:left="-284" w:right="-284"/>
        <w:jc w:val="both"/>
      </w:pPr>
      <w:r>
        <w:rPr>
          <w:rFonts w:ascii="Arial" w:hAnsi="Arial" w:cs="Arial"/>
          <w:sz w:val="20"/>
          <w:szCs w:val="20"/>
        </w:rPr>
        <w:t xml:space="preserve">REGON 000314684, </w:t>
      </w:r>
    </w:p>
    <w:p w14:paraId="0AD64C27" w14:textId="77777777" w:rsidR="004F12C7" w:rsidRDefault="004F12C7" w:rsidP="00CB0EC9">
      <w:pPr>
        <w:ind w:left="-284" w:right="-284"/>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i zawodowych, fundacji oraz samodzielnych publicznych zakładów opieki zdrowotnej prowadzonym przez Sąd Rejonowy w Rzeszowie XII Wydział Gospodarczy Krajowego Rejestru Sądowego</w:t>
      </w:r>
      <w:r w:rsidR="00E00FC7">
        <w:rPr>
          <w:rFonts w:ascii="Arial" w:hAnsi="Arial" w:cs="Arial"/>
          <w:sz w:val="20"/>
          <w:szCs w:val="20"/>
        </w:rPr>
        <w:t xml:space="preserve">, pod numerem KRS: 0000057847, </w:t>
      </w:r>
    </w:p>
    <w:p w14:paraId="5A34228C" w14:textId="77777777" w:rsidR="004F12C7" w:rsidRDefault="004F12C7" w:rsidP="00CB0EC9">
      <w:pPr>
        <w:ind w:left="-284" w:right="-284"/>
        <w:jc w:val="both"/>
      </w:pPr>
      <w:r>
        <w:rPr>
          <w:rFonts w:ascii="Arial" w:hAnsi="Arial" w:cs="Arial"/>
          <w:sz w:val="20"/>
          <w:szCs w:val="20"/>
        </w:rPr>
        <w:t>reprezentowanym przez</w:t>
      </w:r>
      <w:r>
        <w:rPr>
          <w:rFonts w:ascii="Arial" w:hAnsi="Arial" w:cs="Arial"/>
          <w:b/>
          <w:sz w:val="20"/>
          <w:szCs w:val="20"/>
        </w:rPr>
        <w:t xml:space="preserve"> Dyrektora – dr n. o zdr. Barbarę Stawarz,</w:t>
      </w:r>
      <w:r>
        <w:rPr>
          <w:rFonts w:ascii="Arial" w:hAnsi="Arial" w:cs="Arial"/>
          <w:sz w:val="20"/>
          <w:szCs w:val="20"/>
        </w:rPr>
        <w:t xml:space="preserve"> </w:t>
      </w:r>
    </w:p>
    <w:p w14:paraId="1D1E3F69" w14:textId="77777777" w:rsidR="004F12C7" w:rsidRDefault="004F12C7" w:rsidP="00CB0EC9">
      <w:pPr>
        <w:ind w:left="-284" w:right="-284"/>
        <w:jc w:val="both"/>
      </w:pPr>
      <w:r>
        <w:rPr>
          <w:rFonts w:ascii="Arial" w:hAnsi="Arial" w:cs="Arial"/>
          <w:b/>
          <w:sz w:val="20"/>
          <w:szCs w:val="20"/>
        </w:rPr>
        <w:t>zwanym dalej „Udzielającym zamówienia”</w:t>
      </w:r>
    </w:p>
    <w:p w14:paraId="2C735DDC" w14:textId="77777777" w:rsidR="004F12C7" w:rsidRDefault="004F12C7" w:rsidP="00CB0EC9">
      <w:pPr>
        <w:ind w:left="-284" w:right="-284"/>
        <w:jc w:val="both"/>
      </w:pPr>
      <w:r>
        <w:rPr>
          <w:rFonts w:ascii="Arial" w:hAnsi="Arial" w:cs="Arial"/>
          <w:sz w:val="20"/>
          <w:szCs w:val="20"/>
        </w:rPr>
        <w:t>a</w:t>
      </w:r>
    </w:p>
    <w:p w14:paraId="2EA37D34" w14:textId="49D674FB" w:rsidR="003118B8" w:rsidRPr="005A4D8A" w:rsidRDefault="00D37E35" w:rsidP="003118B8">
      <w:pPr>
        <w:ind w:left="-284" w:right="-284"/>
        <w:jc w:val="both"/>
        <w:rPr>
          <w:rFonts w:ascii="Arial" w:hAnsi="Arial" w:cs="Arial"/>
          <w:bCs/>
          <w:sz w:val="20"/>
          <w:szCs w:val="20"/>
        </w:rPr>
      </w:pPr>
      <w:r>
        <w:rPr>
          <w:rFonts w:ascii="Arial" w:hAnsi="Arial" w:cs="Arial"/>
          <w:b/>
          <w:bCs/>
          <w:sz w:val="20"/>
          <w:szCs w:val="20"/>
        </w:rPr>
        <w:t>……………………………………………………………………………………………………………………….</w:t>
      </w:r>
    </w:p>
    <w:p w14:paraId="3E56ECDB" w14:textId="77777777" w:rsidR="004F12C7" w:rsidRDefault="004F12C7" w:rsidP="00CB0EC9">
      <w:pPr>
        <w:ind w:left="-284" w:right="-284"/>
      </w:pPr>
      <w:r>
        <w:rPr>
          <w:rFonts w:ascii="Arial" w:hAnsi="Arial" w:cs="Arial"/>
          <w:sz w:val="20"/>
          <w:szCs w:val="20"/>
        </w:rPr>
        <w:t xml:space="preserve">zwanym dalej </w:t>
      </w:r>
      <w:r>
        <w:rPr>
          <w:rFonts w:ascii="Arial" w:hAnsi="Arial" w:cs="Arial"/>
          <w:b/>
          <w:bCs/>
          <w:sz w:val="20"/>
          <w:szCs w:val="20"/>
        </w:rPr>
        <w:t xml:space="preserve">„Przyjmującym zamówienie” </w:t>
      </w:r>
    </w:p>
    <w:p w14:paraId="27C96A2C" w14:textId="77777777" w:rsidR="007E54B7" w:rsidRPr="00181074" w:rsidRDefault="007E54B7" w:rsidP="004F12C7">
      <w:pPr>
        <w:tabs>
          <w:tab w:val="left" w:pos="8352"/>
        </w:tabs>
        <w:suppressAutoHyphens w:val="0"/>
        <w:jc w:val="both"/>
        <w:rPr>
          <w:rFonts w:ascii="Arial" w:hAnsi="Arial" w:cs="Arial"/>
          <w:sz w:val="20"/>
          <w:szCs w:val="20"/>
        </w:rPr>
      </w:pPr>
    </w:p>
    <w:p w14:paraId="4973E136" w14:textId="77777777" w:rsidR="00D37E35" w:rsidRPr="00D37E35" w:rsidRDefault="00D37E35" w:rsidP="00D37E35">
      <w:pPr>
        <w:ind w:left="720" w:right="720" w:hanging="862"/>
      </w:pPr>
      <w:r w:rsidRPr="00D37E35">
        <w:rPr>
          <w:rFonts w:ascii="Arial" w:hAnsi="Arial" w:cs="Arial"/>
          <w:b/>
          <w:sz w:val="20"/>
          <w:szCs w:val="20"/>
        </w:rPr>
        <w:t xml:space="preserve">Działając na podstawie: </w:t>
      </w:r>
    </w:p>
    <w:p w14:paraId="7D939E58" w14:textId="77777777" w:rsidR="00D37E35" w:rsidRPr="00D37E35" w:rsidRDefault="00D37E35" w:rsidP="00D37E35">
      <w:pPr>
        <w:ind w:left="-142" w:hanging="11"/>
        <w:jc w:val="both"/>
      </w:pPr>
      <w:r w:rsidRPr="00D37E35">
        <w:rPr>
          <w:rFonts w:ascii="Arial" w:hAnsi="Arial" w:cs="Arial"/>
          <w:sz w:val="20"/>
          <w:szCs w:val="20"/>
          <w:lang w:eastAsia="pl-PL"/>
        </w:rPr>
        <w:t>art. 26 i art. 27 ustawy o działalności leczniczej z dnia 15 kwietnia 2011r. ((t.j. Dz. U. z 2024r., poz. 799) oraz na podstawie rozstrzygniętego konkursu ofert nr WSz.DOP.4/46/XII/KO/2025</w:t>
      </w:r>
    </w:p>
    <w:p w14:paraId="74FAE0F0" w14:textId="77777777" w:rsidR="00255122" w:rsidRDefault="00255122" w:rsidP="004F12C7">
      <w:pPr>
        <w:tabs>
          <w:tab w:val="left" w:pos="8352"/>
        </w:tabs>
        <w:jc w:val="center"/>
        <w:rPr>
          <w:rFonts w:ascii="Arial" w:hAnsi="Arial" w:cs="Arial"/>
          <w:sz w:val="20"/>
          <w:szCs w:val="20"/>
        </w:rPr>
      </w:pPr>
    </w:p>
    <w:p w14:paraId="579457E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14:paraId="70FD883E" w14:textId="77777777" w:rsidR="00790C66" w:rsidRPr="00790C66" w:rsidRDefault="004F12C7" w:rsidP="00790C66">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14:paraId="46273999" w14:textId="1CF19302" w:rsidR="008342E2" w:rsidRPr="00D37E35" w:rsidRDefault="008342E2" w:rsidP="00D37E35">
      <w:pPr>
        <w:numPr>
          <w:ilvl w:val="0"/>
          <w:numId w:val="23"/>
        </w:numPr>
        <w:jc w:val="both"/>
        <w:rPr>
          <w:rFonts w:ascii="Arial" w:hAnsi="Arial" w:cs="Arial"/>
          <w:sz w:val="20"/>
          <w:szCs w:val="20"/>
        </w:rPr>
      </w:pPr>
      <w:r>
        <w:rPr>
          <w:rFonts w:ascii="Arial" w:hAnsi="Arial" w:cs="Arial"/>
          <w:sz w:val="20"/>
          <w:szCs w:val="20"/>
        </w:rPr>
        <w:t xml:space="preserve">Przyjmujący zamówienie zobowiązuje się do </w:t>
      </w:r>
      <w:r w:rsidR="00D37E35" w:rsidRPr="00D37E35">
        <w:rPr>
          <w:rFonts w:ascii="Arial" w:hAnsi="Arial" w:cs="Arial"/>
          <w:sz w:val="20"/>
          <w:szCs w:val="20"/>
        </w:rPr>
        <w:t xml:space="preserve">udzielania świadczeń na rzecz </w:t>
      </w:r>
      <w:r w:rsidR="00D37E35" w:rsidRPr="00D37E35">
        <w:rPr>
          <w:rFonts w:ascii="Arial" w:hAnsi="Arial" w:cs="Arial"/>
          <w:b/>
          <w:sz w:val="20"/>
          <w:szCs w:val="20"/>
        </w:rPr>
        <w:t>Oddział</w:t>
      </w:r>
      <w:r w:rsidR="00D37E35" w:rsidRPr="00D37E35">
        <w:rPr>
          <w:rFonts w:ascii="Arial" w:hAnsi="Arial" w:cs="Arial"/>
          <w:b/>
          <w:sz w:val="20"/>
          <w:szCs w:val="20"/>
        </w:rPr>
        <w:t>u</w:t>
      </w:r>
      <w:r w:rsidR="00D37E35" w:rsidRPr="00D37E35">
        <w:rPr>
          <w:rFonts w:ascii="Arial" w:hAnsi="Arial" w:cs="Arial"/>
          <w:b/>
          <w:sz w:val="20"/>
          <w:szCs w:val="20"/>
        </w:rPr>
        <w:t xml:space="preserve"> Kardiologii </w:t>
      </w:r>
      <w:r w:rsidR="00D37E35" w:rsidRPr="00D37E35">
        <w:rPr>
          <w:rFonts w:ascii="Arial" w:hAnsi="Arial" w:cs="Arial"/>
          <w:b/>
          <w:sz w:val="20"/>
          <w:szCs w:val="20"/>
        </w:rPr>
        <w:t xml:space="preserve">                </w:t>
      </w:r>
      <w:r w:rsidR="00D37E35" w:rsidRPr="00D37E35">
        <w:rPr>
          <w:rFonts w:ascii="Arial" w:hAnsi="Arial" w:cs="Arial"/>
          <w:b/>
          <w:sz w:val="20"/>
          <w:szCs w:val="20"/>
        </w:rPr>
        <w:t>z Pododdziałem Intensywne</w:t>
      </w:r>
      <w:r w:rsidR="00D37E35" w:rsidRPr="00D37E35">
        <w:rPr>
          <w:rFonts w:ascii="Arial" w:hAnsi="Arial" w:cs="Arial"/>
          <w:b/>
          <w:sz w:val="20"/>
          <w:szCs w:val="20"/>
        </w:rPr>
        <w:t xml:space="preserve">go Nadzoru Kardiologicznego, </w:t>
      </w:r>
      <w:r w:rsidR="00D37E35" w:rsidRPr="00D37E35">
        <w:rPr>
          <w:rFonts w:ascii="Arial" w:hAnsi="Arial" w:cs="Arial"/>
          <w:b/>
          <w:sz w:val="20"/>
          <w:szCs w:val="20"/>
        </w:rPr>
        <w:t>Pododdziałem Kardiologii Inwazyjnej, Pododdziałem Kardiochirurgii</w:t>
      </w:r>
      <w:r w:rsidR="00D37E35" w:rsidRPr="00D37E35">
        <w:rPr>
          <w:sz w:val="20"/>
          <w:szCs w:val="20"/>
        </w:rPr>
        <w:t xml:space="preserve"> </w:t>
      </w:r>
      <w:r w:rsidR="00D37E35" w:rsidRPr="00D37E35">
        <w:rPr>
          <w:rFonts w:ascii="Arial" w:hAnsi="Arial" w:cs="Arial"/>
          <w:sz w:val="20"/>
          <w:szCs w:val="20"/>
        </w:rPr>
        <w:t xml:space="preserve">w zakresie: </w:t>
      </w:r>
    </w:p>
    <w:p w14:paraId="17D05783" w14:textId="77777777" w:rsidR="00D37E35" w:rsidRPr="00D37E35" w:rsidRDefault="00D37E35" w:rsidP="00D37E35">
      <w:pPr>
        <w:pStyle w:val="Akapitzlist"/>
        <w:numPr>
          <w:ilvl w:val="0"/>
          <w:numId w:val="26"/>
        </w:numPr>
        <w:tabs>
          <w:tab w:val="left" w:pos="720"/>
          <w:tab w:val="left" w:pos="930"/>
          <w:tab w:val="left" w:pos="960"/>
        </w:tabs>
        <w:jc w:val="both"/>
        <w:rPr>
          <w:rFonts w:ascii="Arial" w:hAnsi="Arial" w:cs="Arial"/>
          <w:sz w:val="20"/>
          <w:szCs w:val="20"/>
          <w:lang w:eastAsia="ar-SA"/>
        </w:rPr>
      </w:pPr>
      <w:r w:rsidRPr="00D37E35">
        <w:rPr>
          <w:rFonts w:ascii="Arial" w:hAnsi="Arial" w:cs="Arial"/>
          <w:sz w:val="20"/>
          <w:szCs w:val="20"/>
          <w:lang w:eastAsia="ar-SA"/>
        </w:rPr>
        <w:t>współpraca z działem Umów i Kontraktowania Świadczeń Medycznych w zakresie przygotowania oferty do NFZ w zakresie Pododdziału Kardiochirurgii;</w:t>
      </w:r>
    </w:p>
    <w:p w14:paraId="2EB9FBD5" w14:textId="77777777" w:rsidR="00D37E35" w:rsidRPr="00D37E35" w:rsidRDefault="00D37E35" w:rsidP="00D37E35">
      <w:pPr>
        <w:pStyle w:val="Akapitzlist"/>
        <w:numPr>
          <w:ilvl w:val="0"/>
          <w:numId w:val="26"/>
        </w:numPr>
        <w:tabs>
          <w:tab w:val="left" w:pos="720"/>
          <w:tab w:val="left" w:pos="930"/>
          <w:tab w:val="left" w:pos="960"/>
        </w:tabs>
        <w:suppressAutoHyphens w:val="0"/>
        <w:jc w:val="both"/>
        <w:rPr>
          <w:rFonts w:ascii="Arial" w:hAnsi="Arial" w:cs="Arial"/>
          <w:b/>
          <w:sz w:val="20"/>
          <w:szCs w:val="20"/>
        </w:rPr>
      </w:pPr>
      <w:r w:rsidRPr="00D37E35">
        <w:rPr>
          <w:rFonts w:ascii="Arial" w:hAnsi="Arial" w:cs="Arial"/>
          <w:sz w:val="20"/>
          <w:szCs w:val="20"/>
          <w:lang w:eastAsia="ar-SA"/>
        </w:rPr>
        <w:t>szkolenie personelu w zakresie realizacji świadczeń w Pododdziale Kardiochirurgii - w zakresie zadań perfuzjonisty (3-4 szkolenia w miesiącu);</w:t>
      </w:r>
    </w:p>
    <w:p w14:paraId="16EC3520" w14:textId="724EB8A1" w:rsidR="007F34A8" w:rsidRPr="007F34A8" w:rsidRDefault="007F34A8" w:rsidP="002B78ED">
      <w:pPr>
        <w:pStyle w:val="Akapitzlist"/>
        <w:numPr>
          <w:ilvl w:val="0"/>
          <w:numId w:val="2"/>
        </w:numPr>
        <w:suppressAutoHyphens w:val="0"/>
        <w:jc w:val="both"/>
        <w:rPr>
          <w:rFonts w:ascii="Arial" w:hAnsi="Arial" w:cs="Arial"/>
          <w:sz w:val="20"/>
          <w:szCs w:val="20"/>
        </w:rPr>
      </w:pPr>
      <w:r w:rsidRPr="007F34A8">
        <w:rPr>
          <w:rFonts w:ascii="Arial" w:hAnsi="Arial" w:cs="Arial"/>
          <w:sz w:val="20"/>
          <w:szCs w:val="20"/>
        </w:rPr>
        <w:t>Czynności o których mowa wyżej</w:t>
      </w:r>
      <w:r w:rsidR="00063B02">
        <w:rPr>
          <w:rFonts w:ascii="Arial" w:hAnsi="Arial" w:cs="Arial"/>
          <w:sz w:val="20"/>
          <w:szCs w:val="20"/>
        </w:rPr>
        <w:t>,</w:t>
      </w:r>
      <w:r w:rsidRPr="007F34A8">
        <w:rPr>
          <w:rFonts w:ascii="Arial" w:hAnsi="Arial" w:cs="Arial"/>
          <w:sz w:val="20"/>
          <w:szCs w:val="20"/>
        </w:rPr>
        <w:t xml:space="preserve"> realizowane będą </w:t>
      </w:r>
      <w:r w:rsidR="00063B02" w:rsidRPr="007F34A8">
        <w:rPr>
          <w:rFonts w:ascii="Arial" w:hAnsi="Arial" w:cs="Arial"/>
          <w:sz w:val="20"/>
          <w:szCs w:val="20"/>
        </w:rPr>
        <w:t xml:space="preserve">przez Przyjmującego zamówienie </w:t>
      </w:r>
      <w:r w:rsidR="00063B02">
        <w:rPr>
          <w:rFonts w:ascii="Arial" w:hAnsi="Arial" w:cs="Arial"/>
          <w:sz w:val="20"/>
          <w:szCs w:val="20"/>
        </w:rPr>
        <w:t xml:space="preserve">stacjonarnie </w:t>
      </w:r>
      <w:r w:rsidRPr="007F34A8">
        <w:rPr>
          <w:rFonts w:ascii="Arial" w:hAnsi="Arial" w:cs="Arial"/>
          <w:sz w:val="20"/>
          <w:szCs w:val="20"/>
        </w:rPr>
        <w:t>przy wykorzystaniu bazy lokalowej, a także innych środków należących do Udzielającego Zamówienia niez</w:t>
      </w:r>
      <w:r w:rsidR="00063B02">
        <w:rPr>
          <w:rFonts w:ascii="Arial" w:hAnsi="Arial" w:cs="Arial"/>
          <w:sz w:val="20"/>
          <w:szCs w:val="20"/>
        </w:rPr>
        <w:t>będnych do udzielania świadczeń</w:t>
      </w:r>
      <w:r w:rsidR="008342E2">
        <w:rPr>
          <w:rFonts w:ascii="Arial" w:hAnsi="Arial" w:cs="Arial"/>
          <w:sz w:val="20"/>
          <w:szCs w:val="20"/>
        </w:rPr>
        <w:t>,</w:t>
      </w:r>
      <w:r w:rsidR="00063B02" w:rsidRPr="00063B02">
        <w:rPr>
          <w:rFonts w:ascii="Arial" w:hAnsi="Arial" w:cs="Arial"/>
          <w:sz w:val="20"/>
          <w:szCs w:val="20"/>
        </w:rPr>
        <w:t xml:space="preserve"> </w:t>
      </w:r>
      <w:r w:rsidR="008342E2">
        <w:rPr>
          <w:rFonts w:ascii="Arial" w:hAnsi="Arial" w:cs="Arial"/>
          <w:sz w:val="20"/>
          <w:szCs w:val="20"/>
        </w:rPr>
        <w:t>w drodze korespondencyjnej lub telefonicznie w zależności od potrzeb Udzielającego zamówienie.</w:t>
      </w:r>
    </w:p>
    <w:p w14:paraId="7EBEBADA" w14:textId="77777777" w:rsidR="007F34A8" w:rsidRPr="00D50A1F" w:rsidRDefault="007F34A8" w:rsidP="002B78ED">
      <w:pPr>
        <w:numPr>
          <w:ilvl w:val="0"/>
          <w:numId w:val="2"/>
        </w:numPr>
        <w:suppressAutoHyphens w:val="0"/>
        <w:contextualSpacing/>
        <w:jc w:val="both"/>
        <w:rPr>
          <w:rFonts w:ascii="Arial" w:hAnsi="Arial" w:cs="Arial"/>
          <w:sz w:val="20"/>
          <w:szCs w:val="20"/>
        </w:rPr>
      </w:pPr>
      <w:r>
        <w:rPr>
          <w:rFonts w:ascii="Arial" w:hAnsi="Arial" w:cs="Arial"/>
          <w:sz w:val="20"/>
          <w:szCs w:val="20"/>
        </w:rPr>
        <w:t>Przyjmujący zamówienie zobowiązuje się do korzystana z pomieszczeń oraz sprzętu medycznego należącego do Udzielającego Zamówienia zgodnie z ich przeznaczeniem w celach określonych                   w niniejszej umowie.</w:t>
      </w:r>
    </w:p>
    <w:p w14:paraId="7613402B" w14:textId="77777777" w:rsidR="00255122" w:rsidRPr="00063B02" w:rsidRDefault="007F34A8" w:rsidP="0086386B">
      <w:pPr>
        <w:numPr>
          <w:ilvl w:val="0"/>
          <w:numId w:val="2"/>
        </w:numPr>
        <w:tabs>
          <w:tab w:val="left" w:pos="1134"/>
        </w:tabs>
        <w:suppressAutoHyphens w:val="0"/>
        <w:jc w:val="both"/>
        <w:rPr>
          <w:rFonts w:ascii="Arial" w:hAnsi="Arial" w:cs="Arial"/>
          <w:sz w:val="20"/>
          <w:szCs w:val="20"/>
        </w:rPr>
      </w:pPr>
      <w:r w:rsidRPr="00063B02">
        <w:rPr>
          <w:rFonts w:ascii="Arial" w:hAnsi="Arial" w:cs="Arial"/>
          <w:color w:val="000000"/>
          <w:sz w:val="20"/>
          <w:szCs w:val="20"/>
        </w:rPr>
        <w:t>Przyjmujący zamówienie będzie realizował niniejszą umowę osobiście</w:t>
      </w:r>
      <w:r w:rsidR="00063B02" w:rsidRPr="00063B02">
        <w:rPr>
          <w:rFonts w:ascii="Arial" w:hAnsi="Arial" w:cs="Arial"/>
          <w:color w:val="000000"/>
          <w:sz w:val="20"/>
          <w:szCs w:val="20"/>
        </w:rPr>
        <w:t xml:space="preserve">. </w:t>
      </w:r>
    </w:p>
    <w:p w14:paraId="5B919EF1" w14:textId="77777777" w:rsidR="00063B02" w:rsidRPr="00063B02" w:rsidRDefault="00063B02" w:rsidP="00063B02">
      <w:pPr>
        <w:tabs>
          <w:tab w:val="left" w:pos="1134"/>
        </w:tabs>
        <w:suppressAutoHyphens w:val="0"/>
        <w:ind w:left="360"/>
        <w:jc w:val="both"/>
        <w:rPr>
          <w:rFonts w:ascii="Arial" w:hAnsi="Arial" w:cs="Arial"/>
          <w:sz w:val="20"/>
          <w:szCs w:val="20"/>
        </w:rPr>
      </w:pPr>
    </w:p>
    <w:p w14:paraId="7C8B5DFC" w14:textId="77777777"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14:paraId="09A195F8" w14:textId="77777777" w:rsidR="007F34A8" w:rsidRPr="00C51E8E" w:rsidRDefault="007F34A8" w:rsidP="002B78ED">
      <w:pPr>
        <w:numPr>
          <w:ilvl w:val="0"/>
          <w:numId w:val="7"/>
        </w:numPr>
        <w:tabs>
          <w:tab w:val="left" w:pos="643"/>
        </w:tabs>
        <w:suppressAutoHyphens w:val="0"/>
        <w:ind w:right="-142"/>
        <w:jc w:val="both"/>
        <w:rPr>
          <w:rFonts w:ascii="Calibri" w:hAnsi="Calibri" w:cs="Calibri"/>
          <w:sz w:val="20"/>
          <w:szCs w:val="20"/>
        </w:rPr>
      </w:pPr>
      <w:r w:rsidRPr="00C51E8E">
        <w:rPr>
          <w:rFonts w:ascii="Arial" w:hAnsi="Arial" w:cs="Arial"/>
          <w:sz w:val="20"/>
          <w:szCs w:val="20"/>
        </w:rPr>
        <w:t>Przyjmujący zamówienie zobowiązuje się wykonywać czynności w zakresie określonym niniejszą</w:t>
      </w:r>
      <w:r>
        <w:rPr>
          <w:rFonts w:ascii="Arial" w:hAnsi="Arial" w:cs="Arial"/>
          <w:sz w:val="20"/>
          <w:szCs w:val="20"/>
        </w:rPr>
        <w:t xml:space="preserve"> </w:t>
      </w:r>
      <w:r w:rsidRPr="00C51E8E">
        <w:rPr>
          <w:rFonts w:ascii="Arial" w:hAnsi="Arial" w:cs="Arial"/>
          <w:sz w:val="20"/>
          <w:szCs w:val="20"/>
        </w:rPr>
        <w:t>umową</w:t>
      </w:r>
      <w:r>
        <w:rPr>
          <w:rFonts w:ascii="Arial" w:hAnsi="Arial" w:cs="Arial"/>
          <w:sz w:val="20"/>
          <w:szCs w:val="20"/>
        </w:rPr>
        <w:t xml:space="preserve"> </w:t>
      </w:r>
      <w:r w:rsidRPr="00C51E8E">
        <w:rPr>
          <w:rFonts w:ascii="Arial" w:hAnsi="Arial" w:cs="Arial"/>
          <w:sz w:val="20"/>
          <w:szCs w:val="20"/>
        </w:rPr>
        <w:t>nieprzerwanie przez cały okres jej obowiązywania.</w:t>
      </w:r>
    </w:p>
    <w:p w14:paraId="170303AB" w14:textId="10A60CD2" w:rsidR="007F34A8" w:rsidRPr="00063B02" w:rsidRDefault="007F34A8" w:rsidP="00063B02">
      <w:pPr>
        <w:numPr>
          <w:ilvl w:val="0"/>
          <w:numId w:val="7"/>
        </w:numPr>
        <w:tabs>
          <w:tab w:val="left" w:pos="643"/>
        </w:tabs>
        <w:suppressAutoHyphens w:val="0"/>
        <w:ind w:right="-142"/>
        <w:jc w:val="both"/>
        <w:rPr>
          <w:rFonts w:ascii="Arial" w:hAnsi="Arial" w:cs="Arial"/>
          <w:sz w:val="20"/>
          <w:szCs w:val="20"/>
        </w:rPr>
      </w:pPr>
      <w:r w:rsidRPr="00C51E8E">
        <w:rPr>
          <w:rFonts w:ascii="Arial" w:hAnsi="Arial" w:cs="Arial"/>
          <w:sz w:val="20"/>
          <w:szCs w:val="20"/>
        </w:rPr>
        <w:t>Przerwy w realizacji niniejszej umowy planowane przez Przyjmującego</w:t>
      </w:r>
      <w:r w:rsidRPr="00BF304F">
        <w:rPr>
          <w:rFonts w:ascii="Arial" w:hAnsi="Arial" w:cs="Arial"/>
          <w:sz w:val="20"/>
          <w:szCs w:val="20"/>
        </w:rPr>
        <w:t xml:space="preserve"> zamówienie muszą być z odpowiednim wyprzedzeniem uzgadniane z </w:t>
      </w:r>
      <w:r w:rsidR="00FA0CC2">
        <w:rPr>
          <w:rFonts w:ascii="Arial" w:hAnsi="Arial" w:cs="Arial"/>
          <w:sz w:val="20"/>
          <w:szCs w:val="20"/>
        </w:rPr>
        <w:t xml:space="preserve">Kierownikiem Oddziału </w:t>
      </w:r>
      <w:r w:rsidR="00063B02" w:rsidRPr="00063B02">
        <w:rPr>
          <w:rFonts w:ascii="Arial" w:hAnsi="Arial" w:cs="Arial"/>
          <w:sz w:val="20"/>
          <w:szCs w:val="20"/>
        </w:rPr>
        <w:t>Kardiologii z Pododdziałem Intensywnego Nadzoru Kardiologicznego, Pododdziałem Kardiologii Inwazyjnej, Pododdziałem Kardiochirurgii</w:t>
      </w:r>
    </w:p>
    <w:p w14:paraId="69B06FEA" w14:textId="77777777" w:rsidR="00F32BF6" w:rsidRPr="00F32BF6" w:rsidRDefault="00F32BF6" w:rsidP="002B78ED">
      <w:pPr>
        <w:pStyle w:val="Akapitzlist"/>
        <w:numPr>
          <w:ilvl w:val="0"/>
          <w:numId w:val="7"/>
        </w:numPr>
        <w:ind w:right="-142"/>
        <w:jc w:val="both"/>
        <w:rPr>
          <w:rFonts w:ascii="Arial" w:hAnsi="Arial" w:cs="Arial"/>
          <w:sz w:val="20"/>
          <w:szCs w:val="20"/>
          <w:lang w:eastAsia="en-US"/>
        </w:rPr>
      </w:pPr>
      <w:r w:rsidRPr="00F32BF6">
        <w:rPr>
          <w:rFonts w:ascii="Arial" w:hAnsi="Arial" w:cs="Arial"/>
          <w:sz w:val="20"/>
          <w:szCs w:val="20"/>
        </w:rPr>
        <w:t xml:space="preserve">Przyjmujący zamówienie zobowiązuje się do wykonywania czynności objętych niniejszą umową                     z należytą starannością zgodnie ze wskazaniami aktualnej wiedzy, dostępnymi metodami i środkami zapobiegania w sposób zgodny z obowiązującymi w tym zakresie przepisami i wewnętrznymi regulacjami </w:t>
      </w:r>
      <w:r w:rsidR="00063B02">
        <w:rPr>
          <w:rFonts w:ascii="Arial" w:hAnsi="Arial" w:cs="Arial"/>
          <w:sz w:val="20"/>
          <w:szCs w:val="20"/>
        </w:rPr>
        <w:t>Udzielającego zamówienia</w:t>
      </w:r>
      <w:r w:rsidRPr="00F32BF6">
        <w:rPr>
          <w:rFonts w:ascii="Arial" w:hAnsi="Arial" w:cs="Arial"/>
          <w:sz w:val="20"/>
          <w:szCs w:val="20"/>
        </w:rPr>
        <w:t xml:space="preserve">. </w:t>
      </w:r>
    </w:p>
    <w:p w14:paraId="30C25813" w14:textId="77777777" w:rsidR="00255122" w:rsidRDefault="00255122" w:rsidP="00BA79E0">
      <w:pPr>
        <w:rPr>
          <w:rFonts w:ascii="Arial" w:hAnsi="Arial" w:cs="Arial"/>
          <w:sz w:val="20"/>
          <w:szCs w:val="20"/>
        </w:rPr>
      </w:pPr>
    </w:p>
    <w:p w14:paraId="2AB9923E" w14:textId="77777777" w:rsidR="007F34A8" w:rsidRPr="00181074" w:rsidRDefault="007E54B7" w:rsidP="00F32BF6">
      <w:pPr>
        <w:jc w:val="center"/>
        <w:rPr>
          <w:rFonts w:ascii="Arial" w:hAnsi="Arial" w:cs="Arial"/>
          <w:sz w:val="20"/>
          <w:szCs w:val="20"/>
        </w:rPr>
      </w:pPr>
      <w:r w:rsidRPr="00181074">
        <w:rPr>
          <w:rFonts w:ascii="Arial" w:hAnsi="Arial" w:cs="Arial"/>
          <w:sz w:val="20"/>
          <w:szCs w:val="20"/>
        </w:rPr>
        <w:t>§3</w:t>
      </w:r>
    </w:p>
    <w:p w14:paraId="2C2C16FD" w14:textId="77777777" w:rsidR="00F32BF6" w:rsidRPr="006D3453" w:rsidRDefault="00F32BF6" w:rsidP="006D3453">
      <w:pPr>
        <w:ind w:left="720" w:right="720"/>
        <w:jc w:val="center"/>
        <w:rPr>
          <w:rFonts w:ascii="Arial" w:hAnsi="Arial" w:cs="Arial"/>
          <w:b/>
          <w:sz w:val="20"/>
          <w:szCs w:val="20"/>
        </w:rPr>
      </w:pPr>
      <w:r>
        <w:rPr>
          <w:rFonts w:ascii="Arial" w:hAnsi="Arial" w:cs="Arial"/>
          <w:b/>
          <w:sz w:val="20"/>
          <w:szCs w:val="20"/>
        </w:rPr>
        <w:t>Prawa i obow</w:t>
      </w:r>
      <w:r w:rsidR="006D3453">
        <w:rPr>
          <w:rFonts w:ascii="Arial" w:hAnsi="Arial" w:cs="Arial"/>
          <w:b/>
          <w:sz w:val="20"/>
          <w:szCs w:val="20"/>
        </w:rPr>
        <w:t xml:space="preserve">iązki Przyjmującego zamówienie </w:t>
      </w:r>
    </w:p>
    <w:p w14:paraId="327A9FCF" w14:textId="77777777" w:rsidR="00F32BF6" w:rsidRDefault="00F32BF6" w:rsidP="00F32BF6">
      <w:pPr>
        <w:ind w:right="720"/>
        <w:jc w:val="both"/>
      </w:pPr>
      <w:r>
        <w:rPr>
          <w:rFonts w:ascii="Arial" w:hAnsi="Arial" w:cs="Arial"/>
          <w:sz w:val="20"/>
          <w:szCs w:val="20"/>
        </w:rPr>
        <w:t>1. W ramach niniejszej umowy, Przyjmujący zamówienie zobowiązuje się do:</w:t>
      </w:r>
    </w:p>
    <w:p w14:paraId="25518F02" w14:textId="77777777" w:rsidR="00F32BF6" w:rsidRDefault="00F32BF6" w:rsidP="002B78ED">
      <w:pPr>
        <w:numPr>
          <w:ilvl w:val="0"/>
          <w:numId w:val="8"/>
        </w:numPr>
        <w:suppressAutoHyphens w:val="0"/>
        <w:ind w:left="426" w:right="-142" w:hanging="284"/>
        <w:jc w:val="both"/>
      </w:pPr>
      <w:r>
        <w:rPr>
          <w:rFonts w:ascii="Arial" w:hAnsi="Arial" w:cs="Arial"/>
          <w:sz w:val="20"/>
          <w:szCs w:val="20"/>
        </w:rPr>
        <w:t>wykonywania przedmiotu umowy z zachowaniem należytej staranności oraz z wykorzystaniem całej posiadanej wiedzy, doświadczenia zawodowego oraz znajomości najnowszych osiągnięć w przedmiocie umowy;</w:t>
      </w:r>
    </w:p>
    <w:p w14:paraId="44E80C27"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dbałości o powierzone mienie, w szczególności o sprzęt i aparaturę medyczną</w:t>
      </w:r>
      <w:r w:rsidRPr="00F32BF6">
        <w:rPr>
          <w:sz w:val="20"/>
          <w:szCs w:val="20"/>
        </w:rPr>
        <w:t xml:space="preserve"> </w:t>
      </w:r>
      <w:r w:rsidRPr="00F32BF6">
        <w:rPr>
          <w:rFonts w:ascii="Arial" w:hAnsi="Arial" w:cs="Arial"/>
          <w:sz w:val="20"/>
          <w:szCs w:val="20"/>
        </w:rPr>
        <w:t>Udzielającego zamówienia;</w:t>
      </w:r>
    </w:p>
    <w:p w14:paraId="15271880"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przestrzegania przepisów BHP i ppoż.;</w:t>
      </w:r>
    </w:p>
    <w:p w14:paraId="17E3A24C"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lastRenderedPageBreak/>
        <w:t xml:space="preserve">przestrzegania przepisów w zakresie ochrony danych osobowych; </w:t>
      </w:r>
    </w:p>
    <w:p w14:paraId="12D5EF24"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prowadzenia sprawozdawczości statystycznej na zasadach obowiązujących w publicznych zakładach opieki zdrowotnej,</w:t>
      </w:r>
      <w:r w:rsidRPr="00F32BF6">
        <w:rPr>
          <w:rFonts w:cs="Arial"/>
          <w:sz w:val="20"/>
          <w:szCs w:val="20"/>
        </w:rPr>
        <w:t xml:space="preserve"> </w:t>
      </w:r>
      <w:r w:rsidRPr="00F32BF6">
        <w:rPr>
          <w:rFonts w:ascii="Arial" w:hAnsi="Arial" w:cs="Arial"/>
          <w:sz w:val="20"/>
          <w:szCs w:val="20"/>
        </w:rPr>
        <w:t>w tym w szczególności u Udzielającego zamówienia.</w:t>
      </w:r>
    </w:p>
    <w:p w14:paraId="3443EE07"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na koszt własny zapewni sobie odzież roboczą zgodnie z wymaganiami Polskich Norm.</w:t>
      </w:r>
    </w:p>
    <w:p w14:paraId="2D0F53FE"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 xml:space="preserve"> 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Przyjmujący zamówienie zobowiązany jest do uzupełniania na bieżąco badań/szkoleń w trakcie trwania umowy. </w:t>
      </w:r>
    </w:p>
    <w:p w14:paraId="4015FBC2"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dostarczy badania okresowe i s</w:t>
      </w:r>
      <w:r w:rsidR="00FB2B47">
        <w:rPr>
          <w:rFonts w:ascii="Arial" w:hAnsi="Arial" w:cs="Arial"/>
          <w:sz w:val="20"/>
          <w:szCs w:val="20"/>
        </w:rPr>
        <w:t>zkolenia o których mowa w ust. 3</w:t>
      </w:r>
      <w:r w:rsidRPr="00F32BF6">
        <w:rPr>
          <w:rFonts w:ascii="Arial" w:hAnsi="Arial" w:cs="Arial"/>
          <w:sz w:val="20"/>
          <w:szCs w:val="20"/>
        </w:rPr>
        <w:t xml:space="preserve"> przed dniem podpisania umowy.</w:t>
      </w:r>
    </w:p>
    <w:p w14:paraId="030982CF" w14:textId="77777777" w:rsidR="00255122" w:rsidRDefault="00255122" w:rsidP="007E54B7">
      <w:pPr>
        <w:jc w:val="center"/>
        <w:rPr>
          <w:rFonts w:ascii="Arial" w:hAnsi="Arial" w:cs="Arial"/>
          <w:sz w:val="20"/>
          <w:szCs w:val="20"/>
        </w:rPr>
      </w:pPr>
    </w:p>
    <w:p w14:paraId="1EEBEF61"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14:paraId="5C4B2E36" w14:textId="77777777" w:rsidR="00F32BF6" w:rsidRPr="00F32BF6" w:rsidRDefault="00F32BF6" w:rsidP="002B78ED">
      <w:pPr>
        <w:pStyle w:val="Akapitzlist"/>
        <w:numPr>
          <w:ilvl w:val="0"/>
          <w:numId w:val="10"/>
        </w:numPr>
        <w:ind w:right="-284"/>
        <w:jc w:val="both"/>
        <w:rPr>
          <w:sz w:val="20"/>
          <w:szCs w:val="20"/>
        </w:rPr>
      </w:pPr>
      <w:r w:rsidRPr="00F32BF6">
        <w:rPr>
          <w:rFonts w:ascii="Arial" w:hAnsi="Arial" w:cs="Arial"/>
          <w:sz w:val="20"/>
          <w:szCs w:val="20"/>
        </w:rPr>
        <w:t>Udzielający zamówienia zastrzega sobie prawo do przeprowadzenia kontroli w zakresie:</w:t>
      </w:r>
    </w:p>
    <w:p w14:paraId="4B38B385"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realizacji obowiązków przez Przyjmującego zamówienie;</w:t>
      </w:r>
    </w:p>
    <w:p w14:paraId="594BD05A"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 xml:space="preserve">sposobu </w:t>
      </w:r>
      <w:r w:rsidR="00427A36">
        <w:rPr>
          <w:rFonts w:ascii="Arial" w:hAnsi="Arial" w:cs="Arial"/>
          <w:sz w:val="20"/>
          <w:szCs w:val="20"/>
        </w:rPr>
        <w:t>wykonywania usługi</w:t>
      </w:r>
      <w:r w:rsidRPr="00F32BF6">
        <w:rPr>
          <w:rFonts w:ascii="Arial" w:hAnsi="Arial" w:cs="Arial"/>
          <w:sz w:val="20"/>
          <w:szCs w:val="20"/>
        </w:rPr>
        <w:t>;</w:t>
      </w:r>
    </w:p>
    <w:p w14:paraId="4C850122"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prawidłowości prowadzonej dokumentacji;</w:t>
      </w:r>
    </w:p>
    <w:p w14:paraId="25895988" w14:textId="77777777" w:rsidR="00F32BF6" w:rsidRPr="00BE6E68" w:rsidRDefault="00F32BF6" w:rsidP="002B78ED">
      <w:pPr>
        <w:pStyle w:val="Standard"/>
        <w:numPr>
          <w:ilvl w:val="0"/>
          <w:numId w:val="1"/>
        </w:numPr>
        <w:tabs>
          <w:tab w:val="clear" w:pos="615"/>
        </w:tabs>
        <w:ind w:left="284" w:right="-284" w:hanging="284"/>
        <w:jc w:val="both"/>
        <w:rPr>
          <w:sz w:val="20"/>
          <w:szCs w:val="20"/>
        </w:rPr>
      </w:pPr>
      <w:r w:rsidRPr="00BE6E68">
        <w:rPr>
          <w:rFonts w:ascii="Arial" w:hAnsi="Arial" w:cs="Arial"/>
          <w:bCs/>
          <w:sz w:val="20"/>
          <w:szCs w:val="20"/>
        </w:rPr>
        <w:t xml:space="preserve">W zakresie kontroli dostępności i sposobu </w:t>
      </w:r>
      <w:r w:rsidR="00427A36">
        <w:rPr>
          <w:rFonts w:ascii="Arial" w:hAnsi="Arial" w:cs="Arial"/>
          <w:bCs/>
          <w:sz w:val="20"/>
          <w:szCs w:val="20"/>
        </w:rPr>
        <w:t>wykonywania usługi</w:t>
      </w:r>
      <w:r w:rsidRPr="00BE6E68">
        <w:rPr>
          <w:rFonts w:ascii="Arial" w:hAnsi="Arial" w:cs="Arial"/>
          <w:bCs/>
          <w:sz w:val="20"/>
          <w:szCs w:val="20"/>
        </w:rPr>
        <w:t xml:space="preserve"> Przyjmujący zamówienie ma nadto obowiązek umożliwić przeprowadzenie kontroli organom NFZ oraz innym uprawnionym organom i podmiotom.</w:t>
      </w:r>
    </w:p>
    <w:p w14:paraId="2A9EFC42" w14:textId="77DB242B" w:rsidR="00255122" w:rsidRPr="00757384" w:rsidRDefault="00F32BF6" w:rsidP="00757384">
      <w:pPr>
        <w:pStyle w:val="Standard"/>
        <w:numPr>
          <w:ilvl w:val="0"/>
          <w:numId w:val="1"/>
        </w:numPr>
        <w:tabs>
          <w:tab w:val="clear" w:pos="615"/>
        </w:tabs>
        <w:ind w:left="284" w:right="-284" w:hanging="284"/>
        <w:jc w:val="both"/>
      </w:pPr>
      <w:r w:rsidRPr="00BE6E68">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r>
        <w:rPr>
          <w:rFonts w:ascii="Arial" w:hAnsi="Arial" w:cs="Arial"/>
          <w:sz w:val="20"/>
          <w:szCs w:val="20"/>
        </w:rPr>
        <w:t>.</w:t>
      </w:r>
    </w:p>
    <w:p w14:paraId="30404B8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14:paraId="2D9EC5A0" w14:textId="77777777" w:rsidR="00F32BF6" w:rsidRDefault="00F32BF6" w:rsidP="002B78ED">
      <w:pPr>
        <w:numPr>
          <w:ilvl w:val="3"/>
          <w:numId w:val="12"/>
        </w:numPr>
        <w:ind w:left="426" w:right="-284" w:hanging="426"/>
        <w:rPr>
          <w:rFonts w:ascii="Arial" w:hAnsi="Arial" w:cs="Arial"/>
          <w:sz w:val="20"/>
          <w:szCs w:val="20"/>
        </w:rPr>
      </w:pPr>
      <w:r>
        <w:rPr>
          <w:rFonts w:ascii="Arial" w:hAnsi="Arial" w:cs="Arial"/>
          <w:sz w:val="20"/>
          <w:szCs w:val="20"/>
        </w:rPr>
        <w:t>Przyjmujący zamówienie oświadcza, że:</w:t>
      </w:r>
    </w:p>
    <w:p w14:paraId="3F105275"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prowadzi działalność gospodarczą zgodnie z przepisami prawa polskiego i posiada wpis do właściwego rejestru;</w:t>
      </w:r>
    </w:p>
    <w:p w14:paraId="70382958"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jako podmiot prowadzący działalność gospodarczą sam rozlicza się z odpowiednim Urzędem Skarbowym;</w:t>
      </w:r>
    </w:p>
    <w:p w14:paraId="359702D1"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zgłosił swoją działalność w Zakładzie Ubezpieczeń Społecznych celem rozliczenia z tytułu ubezpieczenia społecznego i/lub ubezpieczenia zdrowotnego.</w:t>
      </w:r>
    </w:p>
    <w:p w14:paraId="128C10F4" w14:textId="245DB654" w:rsidR="00255122" w:rsidRPr="00757384" w:rsidRDefault="00F32BF6" w:rsidP="00D52807">
      <w:pPr>
        <w:numPr>
          <w:ilvl w:val="3"/>
          <w:numId w:val="12"/>
        </w:numPr>
        <w:ind w:right="-284"/>
        <w:jc w:val="both"/>
        <w:rPr>
          <w:rFonts w:ascii="Arial" w:hAnsi="Arial" w:cs="Arial"/>
          <w:sz w:val="20"/>
          <w:szCs w:val="20"/>
        </w:rPr>
      </w:pPr>
      <w:r w:rsidRPr="00C51E8E">
        <w:rPr>
          <w:rFonts w:ascii="Arial" w:hAnsi="Arial" w:cs="Arial"/>
          <w:sz w:val="20"/>
          <w:szCs w:val="20"/>
        </w:rPr>
        <w:t xml:space="preserve">W wynagrodzeniu </w:t>
      </w:r>
      <w:r>
        <w:rPr>
          <w:rFonts w:ascii="Arial" w:hAnsi="Arial" w:cs="Arial"/>
          <w:sz w:val="20"/>
          <w:szCs w:val="20"/>
        </w:rPr>
        <w:t>P</w:t>
      </w:r>
      <w:r w:rsidRPr="00C51E8E">
        <w:rPr>
          <w:rFonts w:ascii="Arial" w:hAnsi="Arial" w:cs="Arial"/>
          <w:sz w:val="20"/>
          <w:szCs w:val="20"/>
        </w:rPr>
        <w:t>rzyjmującego zamówienie, o którym mowa w §</w:t>
      </w:r>
      <w:r w:rsidR="00427A36">
        <w:rPr>
          <w:rFonts w:ascii="Arial" w:hAnsi="Arial" w:cs="Arial"/>
          <w:sz w:val="20"/>
          <w:szCs w:val="20"/>
        </w:rPr>
        <w:t>7</w:t>
      </w:r>
      <w:r>
        <w:rPr>
          <w:rFonts w:ascii="Arial" w:hAnsi="Arial" w:cs="Arial"/>
          <w:sz w:val="20"/>
          <w:szCs w:val="20"/>
        </w:rPr>
        <w:t xml:space="preserve"> </w:t>
      </w:r>
      <w:r w:rsidRPr="00C51E8E">
        <w:rPr>
          <w:rFonts w:ascii="Arial" w:hAnsi="Arial" w:cs="Arial"/>
          <w:sz w:val="20"/>
          <w:szCs w:val="20"/>
        </w:rPr>
        <w:t>umowy zawarte są wszelkie należności, jakie Przyjmujący zamówienie powinien uiszczać na rzecz podmiotów określonych</w:t>
      </w:r>
      <w:r>
        <w:rPr>
          <w:rFonts w:ascii="Arial" w:hAnsi="Arial" w:cs="Arial"/>
          <w:sz w:val="20"/>
          <w:szCs w:val="20"/>
        </w:rPr>
        <w:t xml:space="preserve"> </w:t>
      </w:r>
      <w:r w:rsidR="006D3453">
        <w:rPr>
          <w:rFonts w:ascii="Arial" w:hAnsi="Arial" w:cs="Arial"/>
          <w:sz w:val="20"/>
          <w:szCs w:val="20"/>
        </w:rPr>
        <w:t xml:space="preserve">                          </w:t>
      </w:r>
      <w:r w:rsidRPr="00C51E8E">
        <w:rPr>
          <w:rFonts w:ascii="Arial" w:hAnsi="Arial" w:cs="Arial"/>
          <w:sz w:val="20"/>
          <w:szCs w:val="20"/>
        </w:rPr>
        <w:t xml:space="preserve">w </w:t>
      </w:r>
      <w:r w:rsidR="006D3453">
        <w:rPr>
          <w:rFonts w:ascii="Arial" w:hAnsi="Arial" w:cs="Arial"/>
          <w:sz w:val="20"/>
          <w:szCs w:val="20"/>
        </w:rPr>
        <w:t>§5</w:t>
      </w:r>
      <w:r>
        <w:rPr>
          <w:rFonts w:ascii="Arial" w:hAnsi="Arial" w:cs="Arial"/>
          <w:sz w:val="20"/>
          <w:szCs w:val="20"/>
        </w:rPr>
        <w:t> </w:t>
      </w:r>
      <w:r w:rsidRPr="00C51E8E">
        <w:rPr>
          <w:rFonts w:ascii="Arial" w:hAnsi="Arial" w:cs="Arial"/>
          <w:sz w:val="20"/>
          <w:szCs w:val="20"/>
        </w:rPr>
        <w:t>ust. 1</w:t>
      </w:r>
      <w:r>
        <w:rPr>
          <w:rFonts w:ascii="Arial" w:hAnsi="Arial" w:cs="Arial"/>
          <w:sz w:val="20"/>
          <w:szCs w:val="20"/>
        </w:rPr>
        <w:t xml:space="preserve"> pkt 2) i 3). </w:t>
      </w:r>
      <w:r w:rsidRPr="00C51E8E">
        <w:rPr>
          <w:rFonts w:ascii="Arial" w:hAnsi="Arial" w:cs="Arial"/>
          <w:sz w:val="20"/>
          <w:szCs w:val="20"/>
        </w:rPr>
        <w:t xml:space="preserve">W przypadku stwierdzenia przez </w:t>
      </w:r>
      <w:r>
        <w:rPr>
          <w:rFonts w:ascii="Arial" w:hAnsi="Arial" w:cs="Arial"/>
          <w:sz w:val="20"/>
          <w:szCs w:val="20"/>
        </w:rPr>
        <w:t xml:space="preserve">ww. </w:t>
      </w:r>
      <w:r w:rsidRPr="00C51E8E">
        <w:rPr>
          <w:rFonts w:ascii="Arial" w:hAnsi="Arial" w:cs="Arial"/>
          <w:sz w:val="20"/>
          <w:szCs w:val="20"/>
        </w:rPr>
        <w:t>podmioty</w:t>
      </w:r>
      <w:r>
        <w:rPr>
          <w:rFonts w:ascii="Arial" w:hAnsi="Arial" w:cs="Arial"/>
          <w:sz w:val="20"/>
          <w:szCs w:val="20"/>
        </w:rPr>
        <w:t xml:space="preserve">, </w:t>
      </w:r>
      <w:r w:rsidRPr="00C51E8E">
        <w:rPr>
          <w:rFonts w:ascii="Arial" w:hAnsi="Arial" w:cs="Arial"/>
          <w:sz w:val="20"/>
          <w:szCs w:val="20"/>
        </w:rPr>
        <w:t>iż</w:t>
      </w:r>
      <w:r>
        <w:rPr>
          <w:rFonts w:ascii="Arial" w:hAnsi="Arial" w:cs="Arial"/>
          <w:sz w:val="20"/>
          <w:szCs w:val="20"/>
        </w:rPr>
        <w:t> </w:t>
      </w:r>
      <w:r w:rsidRPr="00C51E8E">
        <w:rPr>
          <w:rFonts w:ascii="Arial" w:hAnsi="Arial" w:cs="Arial"/>
          <w:sz w:val="20"/>
          <w:szCs w:val="20"/>
        </w:rPr>
        <w:t>Udzielający</w:t>
      </w:r>
      <w:r>
        <w:rPr>
          <w:rFonts w:ascii="Arial" w:hAnsi="Arial" w:cs="Arial"/>
          <w:sz w:val="20"/>
          <w:szCs w:val="20"/>
        </w:rPr>
        <w:t> </w:t>
      </w:r>
      <w:r w:rsidRPr="00C51E8E">
        <w:rPr>
          <w:rFonts w:ascii="Arial" w:hAnsi="Arial" w:cs="Arial"/>
          <w:sz w:val="20"/>
          <w:szCs w:val="20"/>
        </w:rPr>
        <w:t>zamówienia jest zobowiązany do uiszczenia należności (składek, podatków) Przyjmujący zamówienie zobowiązany będzie do ich uiszczenia w pełnej wysokości wraz z</w:t>
      </w:r>
      <w:r>
        <w:rPr>
          <w:rFonts w:ascii="Arial" w:hAnsi="Arial" w:cs="Arial"/>
          <w:sz w:val="20"/>
          <w:szCs w:val="20"/>
        </w:rPr>
        <w:t> </w:t>
      </w:r>
      <w:r w:rsidRPr="00C51E8E">
        <w:rPr>
          <w:rFonts w:ascii="Arial" w:hAnsi="Arial" w:cs="Arial"/>
          <w:sz w:val="20"/>
          <w:szCs w:val="20"/>
        </w:rPr>
        <w:t xml:space="preserve">odsetkami. Jeżeli Udzielający zamówienie zostanie obciążony kosztami z tego tytułu to </w:t>
      </w:r>
      <w:r>
        <w:rPr>
          <w:rFonts w:ascii="Arial" w:hAnsi="Arial" w:cs="Arial"/>
          <w:sz w:val="20"/>
          <w:szCs w:val="20"/>
        </w:rPr>
        <w:t>P</w:t>
      </w:r>
      <w:r w:rsidRPr="00C51E8E">
        <w:rPr>
          <w:rFonts w:ascii="Arial" w:hAnsi="Arial" w:cs="Arial"/>
          <w:sz w:val="20"/>
          <w:szCs w:val="20"/>
        </w:rPr>
        <w:t xml:space="preserve">rzyjmujący zamówienie zobowiązuje się te koszty zapłacić </w:t>
      </w:r>
      <w:r w:rsidR="006D3453">
        <w:rPr>
          <w:rFonts w:ascii="Arial" w:hAnsi="Arial" w:cs="Arial"/>
          <w:sz w:val="20"/>
          <w:szCs w:val="20"/>
        </w:rPr>
        <w:t xml:space="preserve">                            </w:t>
      </w:r>
      <w:r w:rsidRPr="00C51E8E">
        <w:rPr>
          <w:rFonts w:ascii="Arial" w:hAnsi="Arial" w:cs="Arial"/>
          <w:sz w:val="20"/>
          <w:szCs w:val="20"/>
        </w:rPr>
        <w:t>i zwolnić Szpital z długu.</w:t>
      </w:r>
    </w:p>
    <w:p w14:paraId="227317B7"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14:paraId="34618E5D" w14:textId="77777777" w:rsidR="006D3453" w:rsidRDefault="007E54B7" w:rsidP="002B78ED">
      <w:pPr>
        <w:numPr>
          <w:ilvl w:val="0"/>
          <w:numId w:val="14"/>
        </w:numPr>
        <w:suppressAutoHyphens w:val="0"/>
        <w:ind w:right="-284"/>
        <w:jc w:val="both"/>
      </w:pPr>
      <w:r w:rsidRPr="00181074">
        <w:rPr>
          <w:rFonts w:ascii="Arial" w:hAnsi="Arial" w:cs="Arial"/>
          <w:sz w:val="20"/>
          <w:szCs w:val="20"/>
        </w:rPr>
        <w:t xml:space="preserve"> </w:t>
      </w:r>
      <w:r w:rsidR="006D3453">
        <w:rPr>
          <w:rFonts w:ascii="Arial" w:eastAsia="Arial" w:hAnsi="Arial" w:cs="Arial"/>
          <w:sz w:val="20"/>
          <w:szCs w:val="20"/>
        </w:rPr>
        <w:t xml:space="preserve">Przyjmujący zamówienie zobowiązany jest do prowadzenia (uzupełniania) dokumentacji zgodnie </w:t>
      </w:r>
      <w:r w:rsidR="00427A36">
        <w:rPr>
          <w:rFonts w:ascii="Arial" w:eastAsia="Arial" w:hAnsi="Arial" w:cs="Arial"/>
          <w:sz w:val="20"/>
          <w:szCs w:val="20"/>
        </w:rPr>
        <w:t xml:space="preserve">                         </w:t>
      </w:r>
      <w:r w:rsidR="006D3453">
        <w:rPr>
          <w:rFonts w:ascii="Arial" w:eastAsia="Arial" w:hAnsi="Arial" w:cs="Arial"/>
          <w:sz w:val="20"/>
          <w:szCs w:val="20"/>
        </w:rPr>
        <w:t xml:space="preserve">z przepisami prawa powszechnie obowiązującego w tym zakresie, a także regulacjami wewnętrznymi Udzielającego zamówienia. </w:t>
      </w:r>
      <w:r w:rsidR="006D3453">
        <w:rPr>
          <w:rFonts w:ascii="Arial" w:hAnsi="Arial" w:cs="Arial"/>
          <w:sz w:val="20"/>
          <w:szCs w:val="20"/>
        </w:rPr>
        <w:t xml:space="preserve">Dokumentacja stanowi własność Udzielającego zamówienia i jest przez niego przechowywana i archiwizowana. </w:t>
      </w:r>
    </w:p>
    <w:p w14:paraId="24AE0911" w14:textId="3880A8EC" w:rsidR="008342E2" w:rsidRPr="003605F9" w:rsidRDefault="006D3453" w:rsidP="003605F9">
      <w:pPr>
        <w:numPr>
          <w:ilvl w:val="0"/>
          <w:numId w:val="14"/>
        </w:numPr>
        <w:suppressAutoHyphens w:val="0"/>
        <w:ind w:right="-284"/>
        <w:jc w:val="both"/>
      </w:pPr>
      <w:r>
        <w:rPr>
          <w:rFonts w:ascii="Arial" w:eastAsia="Arial" w:hAnsi="Arial" w:cs="Arial"/>
          <w:sz w:val="20"/>
          <w:szCs w:val="20"/>
        </w:rPr>
        <w:t xml:space="preserve"> </w:t>
      </w:r>
      <w:r>
        <w:rPr>
          <w:rFonts w:ascii="Arial" w:hAnsi="Arial" w:cs="Arial"/>
          <w:sz w:val="20"/>
          <w:szCs w:val="20"/>
        </w:rPr>
        <w:t xml:space="preserve">Udostępnianie dokumentacji przez Przyjmującego zamówienie osobom trzecim odbywa się zgodnie </w:t>
      </w:r>
      <w:r w:rsidR="00427A36">
        <w:rPr>
          <w:rFonts w:ascii="Arial" w:hAnsi="Arial" w:cs="Arial"/>
          <w:sz w:val="20"/>
          <w:szCs w:val="20"/>
        </w:rPr>
        <w:t xml:space="preserve">                      </w:t>
      </w:r>
      <w:r>
        <w:rPr>
          <w:rFonts w:ascii="Arial" w:hAnsi="Arial" w:cs="Arial"/>
          <w:sz w:val="20"/>
          <w:szCs w:val="20"/>
        </w:rPr>
        <w:t xml:space="preserve">z przepisami prawa powszechnie obowiązującymi w tym zakresie oraz zasadami obowiązującymi </w:t>
      </w:r>
      <w:r w:rsidR="00427A36">
        <w:rPr>
          <w:rFonts w:ascii="Arial" w:hAnsi="Arial" w:cs="Arial"/>
          <w:sz w:val="20"/>
          <w:szCs w:val="20"/>
        </w:rPr>
        <w:t xml:space="preserve">                      </w:t>
      </w:r>
      <w:r>
        <w:rPr>
          <w:rFonts w:ascii="Arial" w:hAnsi="Arial" w:cs="Arial"/>
          <w:sz w:val="20"/>
          <w:szCs w:val="20"/>
        </w:rPr>
        <w:t>u Udzielającego zamówienia.</w:t>
      </w:r>
      <w:r w:rsidRPr="003605F9">
        <w:rPr>
          <w:rFonts w:ascii="Arial" w:hAnsi="Arial" w:cs="Arial"/>
          <w:bCs/>
          <w:sz w:val="20"/>
          <w:szCs w:val="20"/>
        </w:rPr>
        <w:t xml:space="preserve">                                                                         </w:t>
      </w:r>
      <w:r w:rsidR="003605F9" w:rsidRPr="003605F9">
        <w:rPr>
          <w:rFonts w:ascii="Arial" w:hAnsi="Arial" w:cs="Arial"/>
          <w:bCs/>
          <w:sz w:val="20"/>
          <w:szCs w:val="20"/>
        </w:rPr>
        <w:t xml:space="preserve"> </w:t>
      </w:r>
      <w:r w:rsidRPr="003605F9">
        <w:rPr>
          <w:rFonts w:ascii="Arial" w:hAnsi="Arial" w:cs="Arial"/>
          <w:bCs/>
          <w:sz w:val="20"/>
          <w:szCs w:val="20"/>
        </w:rPr>
        <w:t xml:space="preserve">                    </w:t>
      </w:r>
      <w:r w:rsidR="003605F9" w:rsidRPr="003605F9">
        <w:rPr>
          <w:rFonts w:ascii="Arial" w:hAnsi="Arial" w:cs="Arial"/>
          <w:bCs/>
          <w:sz w:val="20"/>
          <w:szCs w:val="20"/>
        </w:rPr>
        <w:t xml:space="preserve">                           </w:t>
      </w:r>
    </w:p>
    <w:p w14:paraId="2E482EE7" w14:textId="36DF9BE6" w:rsidR="007E54B7" w:rsidRPr="006D3453" w:rsidRDefault="008342E2" w:rsidP="006D3453">
      <w:pPr>
        <w:suppressAutoHyphens w:val="0"/>
        <w:ind w:left="284"/>
        <w:jc w:val="both"/>
        <w:rPr>
          <w:rFonts w:ascii="Arial" w:hAnsi="Arial" w:cs="Arial"/>
          <w:bCs/>
          <w:sz w:val="20"/>
          <w:szCs w:val="20"/>
        </w:rPr>
      </w:pPr>
      <w:r>
        <w:rPr>
          <w:rFonts w:ascii="Arial" w:hAnsi="Arial" w:cs="Arial"/>
          <w:bCs/>
          <w:sz w:val="20"/>
          <w:szCs w:val="20"/>
        </w:rPr>
        <w:t xml:space="preserve">                                                                         </w:t>
      </w:r>
      <w:r w:rsidR="006D3453" w:rsidRPr="006D3453">
        <w:rPr>
          <w:rFonts w:ascii="Arial" w:hAnsi="Arial" w:cs="Arial"/>
          <w:bCs/>
          <w:sz w:val="20"/>
          <w:szCs w:val="20"/>
        </w:rPr>
        <w:t xml:space="preserve"> </w:t>
      </w:r>
      <w:r w:rsidR="007E54B7" w:rsidRPr="006D3453">
        <w:rPr>
          <w:rFonts w:ascii="Arial" w:hAnsi="Arial" w:cs="Arial"/>
          <w:bCs/>
          <w:sz w:val="20"/>
          <w:szCs w:val="20"/>
        </w:rPr>
        <w:t>§7</w:t>
      </w:r>
    </w:p>
    <w:p w14:paraId="223C284A"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Wynagrodzenie</w:t>
      </w:r>
    </w:p>
    <w:p w14:paraId="78E26696" w14:textId="4FAE4A30" w:rsidR="006D3453" w:rsidRPr="008342E2" w:rsidRDefault="006D3453" w:rsidP="002B78ED">
      <w:pPr>
        <w:numPr>
          <w:ilvl w:val="0"/>
          <w:numId w:val="3"/>
        </w:numPr>
        <w:tabs>
          <w:tab w:val="clear" w:pos="720"/>
        </w:tabs>
        <w:ind w:left="284" w:right="-284" w:hanging="284"/>
        <w:jc w:val="both"/>
        <w:rPr>
          <w:b/>
        </w:rPr>
      </w:pPr>
      <w:r>
        <w:rPr>
          <w:rFonts w:ascii="Arial" w:hAnsi="Arial" w:cs="Arial"/>
          <w:sz w:val="20"/>
          <w:szCs w:val="20"/>
        </w:rPr>
        <w:t xml:space="preserve">Tytułem należności za wykonanie umowy, Udzielający zamówienia zapłaci Przyjmującemu zamówienie wynagrodzenie ryczałtowe w wysokości </w:t>
      </w:r>
      <w:r w:rsidR="00D37E35" w:rsidRPr="00D37E35">
        <w:rPr>
          <w:rFonts w:ascii="Arial" w:hAnsi="Arial" w:cs="Arial"/>
          <w:sz w:val="20"/>
          <w:szCs w:val="20"/>
        </w:rPr>
        <w:t>…………………….</w:t>
      </w:r>
      <w:r w:rsidRPr="00D37E35">
        <w:rPr>
          <w:rFonts w:ascii="Arial" w:hAnsi="Arial" w:cs="Arial"/>
          <w:sz w:val="20"/>
          <w:szCs w:val="20"/>
        </w:rPr>
        <w:t>zł/brutto miesięcznie.</w:t>
      </w:r>
    </w:p>
    <w:p w14:paraId="6AA2DADE" w14:textId="6C56D4CC" w:rsidR="008342E2" w:rsidRPr="00630901" w:rsidRDefault="008342E2" w:rsidP="008342E2">
      <w:pPr>
        <w:numPr>
          <w:ilvl w:val="0"/>
          <w:numId w:val="3"/>
        </w:numPr>
        <w:tabs>
          <w:tab w:val="clear" w:pos="720"/>
        </w:tabs>
        <w:ind w:left="284" w:right="-284" w:hanging="284"/>
        <w:jc w:val="both"/>
        <w:rPr>
          <w:rFonts w:ascii="Arial" w:hAnsi="Arial" w:cs="Arial"/>
          <w:bCs/>
          <w:sz w:val="20"/>
          <w:szCs w:val="20"/>
        </w:rPr>
      </w:pPr>
      <w:r w:rsidRPr="00630901">
        <w:rPr>
          <w:rFonts w:ascii="Arial" w:hAnsi="Arial" w:cs="Arial"/>
          <w:bCs/>
          <w:sz w:val="20"/>
          <w:szCs w:val="20"/>
        </w:rPr>
        <w:t xml:space="preserve">Wynagrodzenie o którym mowa w ust. 1 będzie pomniejszane proporcjonalnie </w:t>
      </w:r>
      <w:r w:rsidR="004A4337">
        <w:rPr>
          <w:rFonts w:ascii="Arial" w:hAnsi="Arial" w:cs="Arial"/>
          <w:bCs/>
          <w:sz w:val="20"/>
          <w:szCs w:val="20"/>
        </w:rPr>
        <w:t>w przypadku chorobowego lub zgłoszenia przerwy w realizacji umowy.</w:t>
      </w:r>
    </w:p>
    <w:p w14:paraId="3D657CE2" w14:textId="27EC6F76" w:rsid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Podstawą do dokonania zapłaty określonej w §7 ust.1 jest prawidłowo wystawiona i doręczona Udzielającemu zamówienie przez Przyjmującego zamówienie faktura VAT, przedłożona do każdego </w:t>
      </w:r>
      <w:r w:rsidR="00CD10E8" w:rsidRPr="008342E2">
        <w:rPr>
          <w:rFonts w:ascii="Arial" w:hAnsi="Arial" w:cs="Arial"/>
          <w:sz w:val="20"/>
          <w:szCs w:val="20"/>
        </w:rPr>
        <w:t xml:space="preserve">                 </w:t>
      </w:r>
      <w:r w:rsidRPr="008342E2">
        <w:rPr>
          <w:rFonts w:ascii="Arial" w:hAnsi="Arial" w:cs="Arial"/>
          <w:sz w:val="20"/>
          <w:szCs w:val="20"/>
        </w:rPr>
        <w:t xml:space="preserve">7-go dnia miesiąca następującego po miesiącu rozliczeniowym wraz z miesięczną ewidencją zatwierdzoną przez Kierownika </w:t>
      </w:r>
      <w:r w:rsidR="008342E2">
        <w:rPr>
          <w:rFonts w:ascii="Arial" w:hAnsi="Arial" w:cs="Arial"/>
          <w:sz w:val="20"/>
          <w:szCs w:val="20"/>
        </w:rPr>
        <w:t>Oddziału</w:t>
      </w:r>
      <w:r w:rsidR="00CB0EC9" w:rsidRPr="008342E2">
        <w:rPr>
          <w:rFonts w:ascii="Arial" w:hAnsi="Arial" w:cs="Arial"/>
          <w:sz w:val="20"/>
          <w:szCs w:val="20"/>
        </w:rPr>
        <w:t xml:space="preserve"> stanowiącą </w:t>
      </w:r>
      <w:r w:rsidR="00CB0EC9" w:rsidRPr="008342E2">
        <w:rPr>
          <w:rFonts w:ascii="Arial" w:hAnsi="Arial" w:cs="Arial"/>
          <w:b/>
          <w:sz w:val="20"/>
          <w:szCs w:val="20"/>
        </w:rPr>
        <w:t xml:space="preserve">załącznik </w:t>
      </w:r>
      <w:r w:rsidR="0057741C" w:rsidRPr="008342E2">
        <w:rPr>
          <w:rFonts w:ascii="Arial" w:hAnsi="Arial" w:cs="Arial"/>
          <w:b/>
          <w:sz w:val="20"/>
          <w:szCs w:val="20"/>
        </w:rPr>
        <w:t xml:space="preserve">nr </w:t>
      </w:r>
      <w:r w:rsidR="00CD10E8" w:rsidRPr="008342E2">
        <w:rPr>
          <w:rFonts w:ascii="Arial" w:hAnsi="Arial" w:cs="Arial"/>
          <w:b/>
          <w:sz w:val="20"/>
          <w:szCs w:val="20"/>
        </w:rPr>
        <w:t>1</w:t>
      </w:r>
      <w:r w:rsidR="00CB0EC9" w:rsidRPr="008342E2">
        <w:rPr>
          <w:rFonts w:ascii="Arial" w:hAnsi="Arial" w:cs="Arial"/>
          <w:sz w:val="20"/>
          <w:szCs w:val="20"/>
        </w:rPr>
        <w:t xml:space="preserve"> do niniejszej umowy</w:t>
      </w:r>
    </w:p>
    <w:p w14:paraId="633CD196" w14:textId="2F2BC65C" w:rsidR="006D3453" w:rsidRP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Strony ustalają okres rozliczeniowy – 1 miesiąc. </w:t>
      </w:r>
    </w:p>
    <w:p w14:paraId="2F414E25" w14:textId="77777777" w:rsidR="006D3453" w:rsidRDefault="006D3453" w:rsidP="002B78ED">
      <w:pPr>
        <w:numPr>
          <w:ilvl w:val="0"/>
          <w:numId w:val="3"/>
        </w:numPr>
        <w:tabs>
          <w:tab w:val="clear" w:pos="720"/>
        </w:tabs>
        <w:ind w:left="284" w:right="-284" w:hanging="284"/>
        <w:jc w:val="both"/>
      </w:pPr>
      <w:r>
        <w:rPr>
          <w:rFonts w:ascii="Arial" w:hAnsi="Arial" w:cs="Arial"/>
          <w:bCs/>
          <w:sz w:val="20"/>
          <w:szCs w:val="20"/>
        </w:rPr>
        <w:t>Strony ustalaj</w:t>
      </w:r>
      <w:r>
        <w:rPr>
          <w:rFonts w:ascii="Arial" w:hAnsi="Arial" w:cs="Arial"/>
          <w:sz w:val="20"/>
          <w:szCs w:val="20"/>
        </w:rPr>
        <w:t xml:space="preserve">ą termin płatności należności ujętej na prawidłowo wystawionej i doręczonej przez Przyjmującego zamówienie faktury VAT wynoszący </w:t>
      </w:r>
      <w:r>
        <w:rPr>
          <w:rFonts w:ascii="Arial" w:hAnsi="Arial" w:cs="Arial"/>
          <w:b/>
          <w:sz w:val="20"/>
          <w:szCs w:val="20"/>
        </w:rPr>
        <w:t xml:space="preserve">30 dni </w:t>
      </w:r>
      <w:r>
        <w:rPr>
          <w:rFonts w:ascii="Arial" w:hAnsi="Arial" w:cs="Arial"/>
          <w:sz w:val="20"/>
          <w:szCs w:val="20"/>
        </w:rPr>
        <w:t xml:space="preserve">od daty doręczenia faktury VAT oraz sposób </w:t>
      </w:r>
      <w:r>
        <w:rPr>
          <w:rFonts w:ascii="Arial" w:hAnsi="Arial" w:cs="Arial"/>
          <w:sz w:val="20"/>
          <w:szCs w:val="20"/>
        </w:rPr>
        <w:lastRenderedPageBreak/>
        <w:t xml:space="preserve">zapłaty – </w:t>
      </w:r>
      <w:r>
        <w:rPr>
          <w:rFonts w:ascii="Arial" w:hAnsi="Arial" w:cs="Arial"/>
          <w:b/>
          <w:sz w:val="20"/>
          <w:szCs w:val="20"/>
        </w:rPr>
        <w:t xml:space="preserve">przelew </w:t>
      </w:r>
      <w:r>
        <w:rPr>
          <w:rFonts w:ascii="Arial" w:hAnsi="Arial" w:cs="Arial"/>
          <w:sz w:val="20"/>
          <w:szCs w:val="20"/>
        </w:rPr>
        <w:t>na rachunek bankowy wskazany na tej fakturze. Za dzień płatności strony uznają dzień złożenia dyspozycji przelania środków pieniężnych (polecenie przelewu).</w:t>
      </w:r>
    </w:p>
    <w:p w14:paraId="775FB56F" w14:textId="77777777" w:rsidR="00D52807" w:rsidRDefault="00D52807" w:rsidP="006D3453">
      <w:pPr>
        <w:tabs>
          <w:tab w:val="num" w:pos="437"/>
        </w:tabs>
        <w:ind w:left="284" w:right="-284" w:hanging="284"/>
        <w:jc w:val="center"/>
        <w:rPr>
          <w:rFonts w:ascii="Arial" w:hAnsi="Arial" w:cs="Arial"/>
          <w:sz w:val="20"/>
          <w:szCs w:val="20"/>
        </w:rPr>
      </w:pPr>
    </w:p>
    <w:p w14:paraId="2DC054EB"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14:paraId="46867CEF" w14:textId="43C0010F"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w:t>
      </w:r>
      <w:r w:rsidR="006D3453">
        <w:rPr>
          <w:rFonts w:ascii="Arial" w:hAnsi="Arial" w:cs="Arial"/>
          <w:sz w:val="20"/>
          <w:szCs w:val="20"/>
        </w:rPr>
        <w:t>usług</w:t>
      </w:r>
      <w:r w:rsidRPr="00181074">
        <w:rPr>
          <w:rFonts w:ascii="Arial" w:hAnsi="Arial" w:cs="Arial"/>
          <w:sz w:val="20"/>
          <w:szCs w:val="20"/>
        </w:rPr>
        <w:t xml:space="preserve"> ze strony Udzielającego Zamówienie sprawuje </w:t>
      </w:r>
      <w:r w:rsidR="00D52807">
        <w:rPr>
          <w:rFonts w:ascii="Arial" w:hAnsi="Arial" w:cs="Arial"/>
          <w:sz w:val="20"/>
          <w:szCs w:val="20"/>
        </w:rPr>
        <w:t>Kierownik</w:t>
      </w:r>
      <w:r>
        <w:rPr>
          <w:rFonts w:ascii="Arial" w:hAnsi="Arial" w:cs="Arial"/>
          <w:sz w:val="20"/>
          <w:szCs w:val="20"/>
        </w:rPr>
        <w:t xml:space="preserve"> </w:t>
      </w:r>
      <w:r w:rsidR="004A4337">
        <w:rPr>
          <w:rFonts w:ascii="Arial" w:hAnsi="Arial" w:cs="Arial"/>
          <w:sz w:val="20"/>
          <w:szCs w:val="20"/>
        </w:rPr>
        <w:t>Oddziału oraz</w:t>
      </w:r>
      <w:r w:rsidR="005D543E">
        <w:rPr>
          <w:rFonts w:ascii="Arial" w:hAnsi="Arial" w:cs="Arial"/>
          <w:sz w:val="20"/>
          <w:szCs w:val="20"/>
        </w:rPr>
        <w:t xml:space="preserve"> Z-ca Dyrektora ds. Lecznictwa.</w:t>
      </w:r>
    </w:p>
    <w:p w14:paraId="3073B431" w14:textId="77777777" w:rsidR="007E54B7" w:rsidRPr="00181074" w:rsidRDefault="007E54B7" w:rsidP="007E54B7">
      <w:pPr>
        <w:jc w:val="center"/>
        <w:rPr>
          <w:rFonts w:ascii="Arial" w:hAnsi="Arial" w:cs="Arial"/>
          <w:sz w:val="20"/>
          <w:szCs w:val="20"/>
        </w:rPr>
      </w:pPr>
    </w:p>
    <w:p w14:paraId="61D48DB2"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9</w:t>
      </w:r>
    </w:p>
    <w:p w14:paraId="324CD3F6"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Czas obowiązywania umowy</w:t>
      </w:r>
    </w:p>
    <w:p w14:paraId="486C463B" w14:textId="40B5333E" w:rsidR="006D3453" w:rsidRPr="002644CD" w:rsidRDefault="006D3453" w:rsidP="006D3453">
      <w:pPr>
        <w:overflowPunct w:val="0"/>
        <w:ind w:right="-284"/>
        <w:jc w:val="both"/>
        <w:textAlignment w:val="baseline"/>
        <w:rPr>
          <w:b/>
        </w:rPr>
      </w:pPr>
      <w:r>
        <w:rPr>
          <w:rFonts w:ascii="Arial" w:hAnsi="Arial" w:cs="Arial"/>
          <w:sz w:val="20"/>
          <w:szCs w:val="20"/>
        </w:rPr>
        <w:t xml:space="preserve">Przyjmujący zamówienie wykonywać będzie niniejszą umowę w </w:t>
      </w:r>
      <w:r w:rsidRPr="00D37E35">
        <w:rPr>
          <w:rFonts w:ascii="Arial" w:hAnsi="Arial" w:cs="Arial"/>
          <w:sz w:val="20"/>
          <w:szCs w:val="20"/>
        </w:rPr>
        <w:t xml:space="preserve">okresie </w:t>
      </w:r>
      <w:r w:rsidR="00D37E35" w:rsidRPr="00D37E35">
        <w:rPr>
          <w:rFonts w:ascii="Arial" w:hAnsi="Arial" w:cs="Arial"/>
          <w:sz w:val="20"/>
          <w:szCs w:val="20"/>
        </w:rPr>
        <w:t>od:</w:t>
      </w:r>
    </w:p>
    <w:p w14:paraId="7CCF124E" w14:textId="77777777" w:rsidR="00A95687" w:rsidRDefault="00A95687" w:rsidP="006D3453">
      <w:pPr>
        <w:ind w:left="720" w:right="720"/>
        <w:jc w:val="center"/>
        <w:rPr>
          <w:rFonts w:ascii="Arial" w:hAnsi="Arial" w:cs="Arial"/>
          <w:b/>
          <w:sz w:val="20"/>
          <w:szCs w:val="20"/>
        </w:rPr>
      </w:pPr>
    </w:p>
    <w:p w14:paraId="2EFE487A"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10</w:t>
      </w:r>
    </w:p>
    <w:p w14:paraId="6C2F39D3"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Rozwiązanie umowy</w:t>
      </w:r>
    </w:p>
    <w:p w14:paraId="6ACA34C2" w14:textId="77777777" w:rsidR="006D3453" w:rsidRDefault="006D3453" w:rsidP="002B78ED">
      <w:pPr>
        <w:numPr>
          <w:ilvl w:val="0"/>
          <w:numId w:val="4"/>
        </w:numPr>
        <w:ind w:left="284" w:right="-284" w:hanging="284"/>
      </w:pPr>
      <w:r>
        <w:rPr>
          <w:rFonts w:ascii="Arial" w:hAnsi="Arial" w:cs="Arial"/>
          <w:sz w:val="20"/>
          <w:szCs w:val="20"/>
        </w:rPr>
        <w:t>Umowa może zostać rozwiązana w każdym czasie za porozumieniem stron.</w:t>
      </w:r>
    </w:p>
    <w:p w14:paraId="6A56DFE6" w14:textId="2DB8A21B" w:rsidR="006D3453" w:rsidRDefault="006D3453" w:rsidP="002B78ED">
      <w:pPr>
        <w:numPr>
          <w:ilvl w:val="0"/>
          <w:numId w:val="4"/>
        </w:numPr>
        <w:ind w:left="284" w:right="-284" w:hanging="284"/>
        <w:jc w:val="both"/>
      </w:pPr>
      <w:r>
        <w:rPr>
          <w:rFonts w:ascii="Arial" w:hAnsi="Arial" w:cs="Arial"/>
          <w:sz w:val="20"/>
          <w:szCs w:val="20"/>
        </w:rPr>
        <w:t xml:space="preserve">Każdej ze stron przysługuje prawo do rozwiązania umowy z </w:t>
      </w:r>
      <w:r w:rsidR="00CB0EC9">
        <w:rPr>
          <w:rFonts w:ascii="Arial" w:hAnsi="Arial" w:cs="Arial"/>
          <w:sz w:val="20"/>
          <w:szCs w:val="20"/>
        </w:rPr>
        <w:t xml:space="preserve">jednomiesięcznym </w:t>
      </w:r>
      <w:r>
        <w:rPr>
          <w:rFonts w:ascii="Arial" w:hAnsi="Arial" w:cs="Arial"/>
          <w:sz w:val="20"/>
          <w:szCs w:val="20"/>
        </w:rPr>
        <w:t>okresem wypowiedzenia</w:t>
      </w:r>
      <w:r w:rsidR="005D543E">
        <w:rPr>
          <w:rFonts w:ascii="Arial" w:hAnsi="Arial" w:cs="Arial"/>
          <w:sz w:val="20"/>
          <w:szCs w:val="20"/>
        </w:rPr>
        <w:t xml:space="preserve"> lub bez wypowiedzenia w przypadku uzyskania przez Szpital umowy na realizację świadczeń </w:t>
      </w:r>
      <w:r w:rsidR="00757334">
        <w:rPr>
          <w:rFonts w:ascii="Arial" w:hAnsi="Arial" w:cs="Arial"/>
          <w:sz w:val="20"/>
          <w:szCs w:val="20"/>
        </w:rPr>
        <w:t xml:space="preserve">                                </w:t>
      </w:r>
      <w:r w:rsidR="005D543E">
        <w:rPr>
          <w:rFonts w:ascii="Arial" w:hAnsi="Arial" w:cs="Arial"/>
          <w:sz w:val="20"/>
          <w:szCs w:val="20"/>
        </w:rPr>
        <w:t xml:space="preserve">z Narodowym Funduszem Zdrowia. </w:t>
      </w:r>
      <w:r>
        <w:rPr>
          <w:rFonts w:ascii="Arial" w:hAnsi="Arial" w:cs="Arial"/>
          <w:sz w:val="20"/>
          <w:szCs w:val="20"/>
        </w:rPr>
        <w:t>Wypowiedzenie umowy wymaga zachowania formy pisemnej pod rygorem nieważności</w:t>
      </w:r>
      <w:r w:rsidR="008342E2">
        <w:rPr>
          <w:rFonts w:ascii="Arial" w:hAnsi="Arial" w:cs="Arial"/>
          <w:sz w:val="20"/>
          <w:szCs w:val="20"/>
        </w:rPr>
        <w:t xml:space="preserve"> </w:t>
      </w:r>
    </w:p>
    <w:p w14:paraId="21D86A46" w14:textId="77777777" w:rsidR="006D3453" w:rsidRDefault="006D3453" w:rsidP="002B78ED">
      <w:pPr>
        <w:numPr>
          <w:ilvl w:val="0"/>
          <w:numId w:val="4"/>
        </w:numPr>
        <w:ind w:left="284" w:right="-284" w:hanging="284"/>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0671D29B" w14:textId="77777777" w:rsidR="006D3453" w:rsidRDefault="006D3453" w:rsidP="002B78ED">
      <w:pPr>
        <w:numPr>
          <w:ilvl w:val="0"/>
          <w:numId w:val="4"/>
        </w:numPr>
        <w:ind w:left="284" w:right="-284" w:hanging="284"/>
        <w:jc w:val="both"/>
      </w:pPr>
      <w:r>
        <w:rPr>
          <w:rFonts w:ascii="Arial" w:hAnsi="Arial" w:cs="Arial"/>
          <w:sz w:val="20"/>
          <w:szCs w:val="20"/>
        </w:rPr>
        <w:t>Przez rażące naruszenie postanowień umowy ze strony Przyjmującego zamówienie należy rozumieć                    w szczególności:</w:t>
      </w:r>
    </w:p>
    <w:p w14:paraId="57A9293F" w14:textId="77777777" w:rsidR="00FB2B47" w:rsidRDefault="00FB2B47" w:rsidP="00FB2B47">
      <w:pPr>
        <w:numPr>
          <w:ilvl w:val="1"/>
          <w:numId w:val="5"/>
        </w:numPr>
        <w:suppressAutoHyphens w:val="0"/>
        <w:ind w:left="567" w:right="-284" w:hanging="283"/>
        <w:jc w:val="both"/>
      </w:pPr>
      <w:r>
        <w:rPr>
          <w:rFonts w:ascii="Arial" w:hAnsi="Arial" w:cs="Arial"/>
          <w:sz w:val="20"/>
          <w:szCs w:val="20"/>
        </w:rPr>
        <w:t>realizacja usługi objętej</w:t>
      </w:r>
      <w:r w:rsidR="006D3453">
        <w:rPr>
          <w:rFonts w:ascii="Arial" w:hAnsi="Arial" w:cs="Arial"/>
          <w:sz w:val="20"/>
          <w:szCs w:val="20"/>
        </w:rPr>
        <w:t xml:space="preserve"> niniejszą umową przez osobę, która utraciła uprawnienia do ich wykonywania;</w:t>
      </w:r>
    </w:p>
    <w:p w14:paraId="0FA044C9"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niezrealizowanie przedmiotu umowy z przyczyn leżących po stronie Przyjmującego zamówienie;</w:t>
      </w:r>
    </w:p>
    <w:p w14:paraId="127B7FE8"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wykonywanie umowy niezgodnie z zasadami wiedzy medycznej;</w:t>
      </w:r>
    </w:p>
    <w:p w14:paraId="26E69331"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 xml:space="preserve">wykorzystywanie danych osobowych pacjentów oraz innych danych zawartych w dokumentacji medycznej oraz w systemie AMMS do innych celów niż wykonywanie </w:t>
      </w:r>
      <w:r w:rsidR="00846361">
        <w:rPr>
          <w:rFonts w:ascii="Arial" w:hAnsi="Arial" w:cs="Arial"/>
          <w:sz w:val="20"/>
          <w:szCs w:val="20"/>
        </w:rPr>
        <w:t>usługi</w:t>
      </w:r>
      <w:r w:rsidRPr="00FB2B47">
        <w:rPr>
          <w:rFonts w:ascii="Arial" w:hAnsi="Arial" w:cs="Arial"/>
          <w:sz w:val="20"/>
          <w:szCs w:val="20"/>
        </w:rPr>
        <w:t xml:space="preserve"> na podstawie niniejszej umowy;</w:t>
      </w:r>
    </w:p>
    <w:p w14:paraId="76A98335"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inne rażące naruszenie warunków niniejszej umowy, a także zasad współżycia społecznego;</w:t>
      </w:r>
    </w:p>
    <w:p w14:paraId="601B823C"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popełnienie w czasie trwania umowy przez Przyjmującego zamówienie lub jego personel przestępstwa, które uniemożliwia dalsze świadczenie usług zdrowotnych przez Przyjmującego zamówienie, jeśli popełnienie przestępstwa zostało stwierdzone prawomocnym wyrokiem sądowym lub fakt jego popełnienia jest oczywisty;</w:t>
      </w:r>
    </w:p>
    <w:p w14:paraId="1A602CEA" w14:textId="77777777" w:rsidR="00846361" w:rsidRDefault="006D3453" w:rsidP="00846361">
      <w:pPr>
        <w:numPr>
          <w:ilvl w:val="1"/>
          <w:numId w:val="5"/>
        </w:numPr>
        <w:suppressAutoHyphens w:val="0"/>
        <w:ind w:left="567" w:right="-284" w:hanging="283"/>
        <w:jc w:val="both"/>
      </w:pPr>
      <w:r w:rsidRPr="00FB2B47">
        <w:rPr>
          <w:rFonts w:ascii="Arial" w:hAnsi="Arial" w:cs="Arial"/>
          <w:sz w:val="20"/>
          <w:szCs w:val="20"/>
        </w:rPr>
        <w:t xml:space="preserve">wypowiedzenia umowy przez Narodowy Fundusz Zdrowia Udzielającemu zamówienia </w:t>
      </w:r>
      <w:r w:rsidRPr="00FB2B47">
        <w:rPr>
          <w:rFonts w:ascii="Arial" w:hAnsi="Arial" w:cs="Arial"/>
          <w:sz w:val="20"/>
          <w:szCs w:val="20"/>
        </w:rPr>
        <w:br/>
        <w:t>z przyczyn leżących po stronie Przyjmującego zamówienie, a w szczególności:</w:t>
      </w:r>
    </w:p>
    <w:p w14:paraId="76A7BCC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ograniczenie dostępności świadczeń, zawężenie ich zakresu lub ich nieodpowiedniej jakości;</w:t>
      </w:r>
    </w:p>
    <w:p w14:paraId="1C034D0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 xml:space="preserve"> nie przekazywania w ustalonym terminie przez Przyjmującego zamówienie wymaganych sprawozdań i informacji;</w:t>
      </w:r>
    </w:p>
    <w:p w14:paraId="45AFF5AA" w14:textId="77777777" w:rsidR="006D3453" w:rsidRDefault="006D3453" w:rsidP="00846361">
      <w:pPr>
        <w:numPr>
          <w:ilvl w:val="1"/>
          <w:numId w:val="5"/>
        </w:numPr>
        <w:suppressAutoHyphens w:val="0"/>
        <w:ind w:left="567" w:right="-284" w:hanging="283"/>
        <w:jc w:val="both"/>
      </w:pPr>
      <w:r w:rsidRPr="00846361">
        <w:rPr>
          <w:rFonts w:ascii="Arial" w:hAnsi="Arial" w:cs="Arial"/>
          <w:sz w:val="20"/>
          <w:szCs w:val="20"/>
        </w:rPr>
        <w:t>uzasadnionych skarg pacjentów, gdy wynikają one z rażącego naruszenia niniejszej umowy oraz przepisów prawa.</w:t>
      </w:r>
    </w:p>
    <w:p w14:paraId="0A7063F6" w14:textId="77777777" w:rsidR="006D3453" w:rsidRPr="00A15521" w:rsidRDefault="006D3453" w:rsidP="002B78ED">
      <w:pPr>
        <w:numPr>
          <w:ilvl w:val="0"/>
          <w:numId w:val="4"/>
        </w:numPr>
        <w:suppressAutoHyphens w:val="0"/>
        <w:ind w:left="284" w:right="-284" w:hanging="284"/>
        <w:jc w:val="both"/>
        <w:rPr>
          <w:rFonts w:ascii="Arial" w:hAnsi="Arial" w:cs="Arial"/>
          <w:sz w:val="20"/>
          <w:szCs w:val="20"/>
        </w:rPr>
      </w:pPr>
      <w:r w:rsidRPr="00A15521">
        <w:rPr>
          <w:rFonts w:ascii="Arial" w:hAnsi="Arial" w:cs="Arial"/>
          <w:sz w:val="20"/>
          <w:szCs w:val="20"/>
        </w:rPr>
        <w:t>W przypadkach, o których mowa w §11 ust. 2, ust. 3 i ust. 4</w:t>
      </w:r>
      <w:r w:rsidRPr="00F51BC0">
        <w:rPr>
          <w:rFonts w:ascii="Arial" w:hAnsi="Arial" w:cs="Arial"/>
          <w:sz w:val="20"/>
          <w:szCs w:val="20"/>
        </w:rPr>
        <w:t xml:space="preserve"> Przyjmującemu zamówienie nie należy się odszkodowanie, w szczególności </w:t>
      </w:r>
      <w:r w:rsidRPr="00A15521">
        <w:rPr>
          <w:rFonts w:ascii="Arial" w:hAnsi="Arial" w:cs="Arial"/>
          <w:sz w:val="20"/>
          <w:szCs w:val="20"/>
        </w:rPr>
        <w:t>nie</w:t>
      </w:r>
      <w:r>
        <w:rPr>
          <w:rFonts w:ascii="Arial" w:hAnsi="Arial" w:cs="Arial"/>
          <w:sz w:val="20"/>
          <w:szCs w:val="20"/>
        </w:rPr>
        <w:t xml:space="preserve"> </w:t>
      </w:r>
      <w:r w:rsidRPr="00A15521">
        <w:rPr>
          <w:rFonts w:ascii="Arial" w:hAnsi="Arial" w:cs="Arial"/>
          <w:sz w:val="20"/>
          <w:szCs w:val="20"/>
        </w:rPr>
        <w:t>będą</w:t>
      </w:r>
      <w:r>
        <w:rPr>
          <w:rFonts w:ascii="Arial" w:hAnsi="Arial" w:cs="Arial"/>
          <w:sz w:val="20"/>
          <w:szCs w:val="20"/>
        </w:rPr>
        <w:t xml:space="preserve"> </w:t>
      </w:r>
      <w:r w:rsidRPr="00A15521">
        <w:rPr>
          <w:rFonts w:ascii="Arial" w:hAnsi="Arial" w:cs="Arial"/>
          <w:sz w:val="20"/>
          <w:szCs w:val="20"/>
        </w:rPr>
        <w:t>przysługiwały mu względem Udzielającego zamówienie roszczenia z tytułu ewentualnych utraconych korzyści.</w:t>
      </w:r>
    </w:p>
    <w:p w14:paraId="2A53F87A" w14:textId="77777777" w:rsidR="003605F9" w:rsidRDefault="003605F9" w:rsidP="00757384">
      <w:pPr>
        <w:spacing w:line="276" w:lineRule="auto"/>
        <w:ind w:right="720"/>
        <w:rPr>
          <w:rFonts w:ascii="Arial" w:hAnsi="Arial" w:cs="Arial"/>
          <w:b/>
          <w:sz w:val="20"/>
          <w:szCs w:val="20"/>
        </w:rPr>
      </w:pPr>
    </w:p>
    <w:p w14:paraId="6005B996" w14:textId="42E64220" w:rsidR="006D3453" w:rsidRPr="00A15521" w:rsidRDefault="003605F9" w:rsidP="006D3453">
      <w:pPr>
        <w:spacing w:line="276" w:lineRule="auto"/>
        <w:ind w:right="720"/>
        <w:jc w:val="center"/>
        <w:rPr>
          <w:b/>
        </w:rPr>
      </w:pPr>
      <w:r>
        <w:rPr>
          <w:rFonts w:ascii="Arial" w:hAnsi="Arial" w:cs="Arial"/>
          <w:b/>
          <w:sz w:val="20"/>
          <w:szCs w:val="20"/>
        </w:rPr>
        <w:t xml:space="preserve">          </w:t>
      </w:r>
      <w:r w:rsidR="006D3453" w:rsidRPr="00A15521">
        <w:rPr>
          <w:rFonts w:ascii="Arial" w:hAnsi="Arial" w:cs="Arial"/>
          <w:b/>
          <w:sz w:val="20"/>
          <w:szCs w:val="20"/>
        </w:rPr>
        <w:t>§</w:t>
      </w:r>
      <w:r w:rsidR="006D3453">
        <w:rPr>
          <w:rFonts w:ascii="Arial" w:hAnsi="Arial" w:cs="Arial"/>
          <w:b/>
          <w:sz w:val="20"/>
          <w:szCs w:val="20"/>
        </w:rPr>
        <w:t>11</w:t>
      </w:r>
    </w:p>
    <w:p w14:paraId="56ADA428" w14:textId="7853D383" w:rsidR="006D3453" w:rsidRPr="00C12215" w:rsidRDefault="003605F9" w:rsidP="006D3453">
      <w:pPr>
        <w:spacing w:line="276" w:lineRule="auto"/>
        <w:ind w:right="720"/>
        <w:jc w:val="center"/>
        <w:rPr>
          <w:rFonts w:ascii="Arial" w:hAnsi="Arial" w:cs="Arial"/>
          <w:b/>
          <w:sz w:val="20"/>
          <w:szCs w:val="20"/>
        </w:rPr>
      </w:pPr>
      <w:r>
        <w:rPr>
          <w:rFonts w:ascii="Arial" w:hAnsi="Arial" w:cs="Arial"/>
          <w:b/>
          <w:sz w:val="20"/>
          <w:szCs w:val="20"/>
        </w:rPr>
        <w:t xml:space="preserve">            </w:t>
      </w:r>
      <w:r w:rsidR="006D3453">
        <w:rPr>
          <w:rFonts w:ascii="Arial" w:hAnsi="Arial" w:cs="Arial"/>
          <w:b/>
          <w:sz w:val="20"/>
          <w:szCs w:val="20"/>
        </w:rPr>
        <w:t>Kary Umowne</w:t>
      </w:r>
    </w:p>
    <w:p w14:paraId="5E7F6540" w14:textId="77777777" w:rsidR="006D3453" w:rsidRDefault="006D3453" w:rsidP="002B78ED">
      <w:pPr>
        <w:pStyle w:val="Akapitzlist"/>
        <w:numPr>
          <w:ilvl w:val="0"/>
          <w:numId w:val="16"/>
        </w:numPr>
        <w:suppressAutoHyphens w:val="0"/>
        <w:ind w:right="-284"/>
        <w:jc w:val="both"/>
      </w:pPr>
      <w:r w:rsidRPr="00CB0EC9">
        <w:rPr>
          <w:rFonts w:ascii="Arial" w:hAnsi="Arial" w:cs="Arial"/>
          <w:sz w:val="20"/>
          <w:szCs w:val="20"/>
        </w:rPr>
        <w:t xml:space="preserve">W przypadku nienależytego wykonywania umowy przez Przyjmującego zamówienie, Udzielający zamówienia może nałożyć na Przyjmującego zamówienie karę umowną w wysokości do 5%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85C3678" w14:textId="77777777" w:rsidR="00CB0EC9" w:rsidRPr="00CB0EC9" w:rsidRDefault="00846361" w:rsidP="002B78ED">
      <w:pPr>
        <w:pStyle w:val="Akapitzlist"/>
        <w:numPr>
          <w:ilvl w:val="0"/>
          <w:numId w:val="15"/>
        </w:numPr>
        <w:suppressAutoHyphens w:val="0"/>
        <w:ind w:right="-284"/>
        <w:jc w:val="both"/>
      </w:pPr>
      <w:r>
        <w:rPr>
          <w:rFonts w:ascii="Arial" w:hAnsi="Arial" w:cs="Arial"/>
          <w:sz w:val="20"/>
          <w:szCs w:val="20"/>
        </w:rPr>
        <w:t>Realizację usługi objętej</w:t>
      </w:r>
      <w:r w:rsidR="006D3453" w:rsidRPr="00CB0EC9">
        <w:rPr>
          <w:rFonts w:ascii="Arial" w:hAnsi="Arial" w:cs="Arial"/>
          <w:sz w:val="20"/>
          <w:szCs w:val="20"/>
        </w:rPr>
        <w:t xml:space="preserve"> niniejszą umową w sytuacji utraty uprawnień do udzielania świadczeń zdrowotnych;</w:t>
      </w:r>
    </w:p>
    <w:p w14:paraId="64A27AD9" w14:textId="77777777" w:rsidR="00846361" w:rsidRPr="00846361" w:rsidRDefault="006D3453" w:rsidP="00846361">
      <w:pPr>
        <w:pStyle w:val="Akapitzlist"/>
        <w:numPr>
          <w:ilvl w:val="0"/>
          <w:numId w:val="15"/>
        </w:numPr>
        <w:suppressAutoHyphens w:val="0"/>
        <w:ind w:right="-284"/>
        <w:jc w:val="both"/>
      </w:pPr>
      <w:r w:rsidRPr="00CB0EC9">
        <w:rPr>
          <w:rFonts w:ascii="Arial" w:hAnsi="Arial" w:cs="Arial"/>
          <w:sz w:val="20"/>
          <w:szCs w:val="20"/>
        </w:rPr>
        <w:t>udaremniania kontroli przeprowadzonej przez Udzielającego zamówienia, Narodowy Fundusz Zdrowia oraz inne uprawnione organy i podmioty albo niewykonania w wyznaczonym</w:t>
      </w:r>
      <w:r w:rsidR="00846361">
        <w:rPr>
          <w:rFonts w:ascii="Arial" w:hAnsi="Arial" w:cs="Arial"/>
          <w:sz w:val="20"/>
          <w:szCs w:val="20"/>
        </w:rPr>
        <w:t xml:space="preserve"> terminie zaleceń pokontrolnych;</w:t>
      </w:r>
    </w:p>
    <w:p w14:paraId="484FCE31" w14:textId="77777777" w:rsidR="00846361" w:rsidRPr="00846361" w:rsidRDefault="006D3453" w:rsidP="00846361">
      <w:pPr>
        <w:pStyle w:val="Akapitzlist"/>
        <w:numPr>
          <w:ilvl w:val="0"/>
          <w:numId w:val="15"/>
        </w:numPr>
        <w:suppressAutoHyphens w:val="0"/>
        <w:ind w:right="-284"/>
        <w:jc w:val="both"/>
      </w:pPr>
      <w:r w:rsidRPr="00846361">
        <w:rPr>
          <w:rFonts w:ascii="Arial" w:hAnsi="Arial" w:cs="Arial"/>
          <w:sz w:val="20"/>
          <w:szCs w:val="20"/>
        </w:rPr>
        <w:lastRenderedPageBreak/>
        <w:t xml:space="preserve">nieprawidłowego prowadzenia dokumentacji </w:t>
      </w:r>
    </w:p>
    <w:p w14:paraId="38A61534" w14:textId="77777777" w:rsidR="006D3453" w:rsidRDefault="006D3453" w:rsidP="00846361">
      <w:pPr>
        <w:suppressAutoHyphens w:val="0"/>
        <w:ind w:left="426" w:right="-284" w:hanging="426"/>
        <w:jc w:val="both"/>
      </w:pPr>
      <w:r w:rsidRPr="00846361">
        <w:rPr>
          <w:rFonts w:ascii="Arial" w:hAnsi="Arial" w:cs="Arial"/>
          <w:sz w:val="20"/>
          <w:szCs w:val="20"/>
        </w:rPr>
        <w:t>2. Kary umowne nałożone przez Udzielającego zamówienia, podlegają potrąceniu z bieżącego wymagalnego zobowiązania po złożeniu stosownego oświadczenia przez Udzielającego zamówienia.</w:t>
      </w:r>
    </w:p>
    <w:p w14:paraId="568838D7" w14:textId="77777777" w:rsidR="00CB0EC9" w:rsidRPr="00CB0EC9"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42F97EDA" w14:textId="77777777" w:rsidR="006D3453" w:rsidRPr="002644CD"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8843680" w14:textId="77777777" w:rsidR="006D3453" w:rsidRPr="00A15521" w:rsidRDefault="006D3453" w:rsidP="00CB0EC9">
      <w:pPr>
        <w:spacing w:line="276" w:lineRule="auto"/>
        <w:ind w:right="-284"/>
        <w:jc w:val="center"/>
        <w:rPr>
          <w:b/>
        </w:rPr>
      </w:pPr>
      <w:r w:rsidRPr="00A15521">
        <w:rPr>
          <w:rFonts w:ascii="Arial" w:hAnsi="Arial" w:cs="Arial"/>
          <w:b/>
          <w:sz w:val="20"/>
          <w:szCs w:val="20"/>
        </w:rPr>
        <w:t>§</w:t>
      </w:r>
      <w:r>
        <w:rPr>
          <w:rFonts w:ascii="Arial" w:hAnsi="Arial" w:cs="Arial"/>
          <w:b/>
          <w:sz w:val="20"/>
          <w:szCs w:val="20"/>
        </w:rPr>
        <w:t>12</w:t>
      </w:r>
    </w:p>
    <w:p w14:paraId="032BCD61" w14:textId="77777777" w:rsidR="006D3453" w:rsidRPr="00C12215" w:rsidRDefault="006D3453" w:rsidP="00CB0EC9">
      <w:pPr>
        <w:ind w:right="-284"/>
        <w:jc w:val="center"/>
        <w:rPr>
          <w:rFonts w:ascii="Arial" w:hAnsi="Arial" w:cs="Arial"/>
          <w:b/>
          <w:sz w:val="20"/>
          <w:szCs w:val="20"/>
        </w:rPr>
      </w:pPr>
      <w:r>
        <w:rPr>
          <w:rFonts w:ascii="Arial" w:hAnsi="Arial" w:cs="Arial"/>
          <w:b/>
          <w:sz w:val="20"/>
          <w:szCs w:val="20"/>
        </w:rPr>
        <w:t>Postanowienia końcowe</w:t>
      </w:r>
    </w:p>
    <w:p w14:paraId="4272C5E6" w14:textId="77777777" w:rsidR="00CB0EC9" w:rsidRPr="00CB0EC9" w:rsidRDefault="006D3453" w:rsidP="002B78ED">
      <w:pPr>
        <w:pStyle w:val="Akapitzlist"/>
        <w:numPr>
          <w:ilvl w:val="0"/>
          <w:numId w:val="18"/>
        </w:numPr>
        <w:ind w:right="-284"/>
        <w:jc w:val="both"/>
      </w:pPr>
      <w:r w:rsidRPr="00CB0EC9">
        <w:rPr>
          <w:rFonts w:ascii="Arial" w:hAnsi="Arial" w:cs="Arial"/>
          <w:sz w:val="20"/>
          <w:szCs w:val="20"/>
        </w:rPr>
        <w:t>Strony zastrzegają poufność treści postanowień niniejszej umowy w stosunku do osób trzecich, z wyjątkiem przypadków wynikających z przepisów prawa.</w:t>
      </w:r>
    </w:p>
    <w:p w14:paraId="481EE338" w14:textId="77777777" w:rsidR="00CB0EC9" w:rsidRPr="00CB0EC9" w:rsidRDefault="006D3453" w:rsidP="002B78ED">
      <w:pPr>
        <w:pStyle w:val="Akapitzlist"/>
        <w:numPr>
          <w:ilvl w:val="0"/>
          <w:numId w:val="18"/>
        </w:numPr>
        <w:ind w:right="-284"/>
        <w:jc w:val="both"/>
      </w:pPr>
      <w:r w:rsidRPr="00CB0EC9">
        <w:rPr>
          <w:rFonts w:ascii="Arial" w:hAnsi="Arial" w:cs="Arial"/>
          <w:iCs/>
          <w:sz w:val="20"/>
          <w:szCs w:val="20"/>
          <w:lang w:eastAsia="ar-SA"/>
        </w:rPr>
        <w:t>Przyjmujący zamówienie</w:t>
      </w:r>
      <w:r w:rsidRPr="00CB0EC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CB0EC9">
        <w:rPr>
          <w:rFonts w:ascii="Arial" w:hAnsi="Arial" w:cs="Arial"/>
          <w:iCs/>
          <w:sz w:val="20"/>
          <w:szCs w:val="20"/>
          <w:lang w:eastAsia="ar-SA"/>
        </w:rPr>
        <w:t>Udzielającego zamówienia</w:t>
      </w:r>
      <w:r w:rsidRPr="00CB0EC9">
        <w:rPr>
          <w:rFonts w:ascii="Arial" w:hAnsi="Arial" w:cs="Arial"/>
          <w:sz w:val="20"/>
          <w:szCs w:val="20"/>
          <w:lang w:eastAsia="ar-SA"/>
        </w:rPr>
        <w:t xml:space="preserve"> związanych  z przetwarzaniem danych osobowych.</w:t>
      </w:r>
    </w:p>
    <w:p w14:paraId="63FFC3F1" w14:textId="77777777" w:rsidR="006D3453" w:rsidRDefault="006D3453" w:rsidP="002B78ED">
      <w:pPr>
        <w:pStyle w:val="Akapitzlist"/>
        <w:numPr>
          <w:ilvl w:val="0"/>
          <w:numId w:val="18"/>
        </w:numPr>
        <w:ind w:right="-284"/>
        <w:jc w:val="both"/>
      </w:pPr>
      <w:r w:rsidRPr="00CB0EC9">
        <w:rPr>
          <w:rFonts w:ascii="Arial" w:hAnsi="Arial" w:cs="Arial"/>
          <w:sz w:val="20"/>
          <w:szCs w:val="20"/>
          <w:lang w:eastAsia="ar-SA"/>
        </w:rPr>
        <w:t>Przyjmujący zamówienie nie może przelać wierzytelności przysługujących mu względem Udzielającego zamówienia (zakaz cesji).</w:t>
      </w:r>
    </w:p>
    <w:p w14:paraId="660CE444" w14:textId="77777777" w:rsidR="006D3453" w:rsidRPr="00A15521" w:rsidRDefault="006D3453" w:rsidP="00CB0EC9">
      <w:pPr>
        <w:ind w:right="-284"/>
        <w:rPr>
          <w:rFonts w:ascii="Arial" w:hAnsi="Arial" w:cs="Arial"/>
          <w:b/>
          <w:sz w:val="20"/>
          <w:szCs w:val="20"/>
          <w:lang w:eastAsia="ar-SA"/>
        </w:rPr>
      </w:pPr>
    </w:p>
    <w:p w14:paraId="179DFE3D" w14:textId="77777777" w:rsidR="006D3453" w:rsidRPr="00A15521" w:rsidRDefault="006D3453" w:rsidP="00CB0EC9">
      <w:pPr>
        <w:ind w:right="-284"/>
        <w:jc w:val="center"/>
        <w:rPr>
          <w:b/>
        </w:rPr>
      </w:pPr>
      <w:r w:rsidRPr="00A15521">
        <w:rPr>
          <w:rFonts w:ascii="Arial" w:hAnsi="Arial" w:cs="Arial"/>
          <w:b/>
          <w:sz w:val="20"/>
          <w:szCs w:val="20"/>
        </w:rPr>
        <w:t>§</w:t>
      </w:r>
      <w:r>
        <w:rPr>
          <w:rFonts w:ascii="Arial" w:hAnsi="Arial" w:cs="Arial"/>
          <w:b/>
          <w:sz w:val="20"/>
          <w:szCs w:val="20"/>
        </w:rPr>
        <w:t>13</w:t>
      </w:r>
    </w:p>
    <w:p w14:paraId="232F3577" w14:textId="77777777" w:rsidR="00CB0EC9" w:rsidRPr="00CB0EC9"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Wszelkie zmiany lub uzupełnienia niniejszej umowy wymagają dla swej ważności formy pisemnej                 w postaci aneksu pod rygorem nieważności.</w:t>
      </w:r>
    </w:p>
    <w:p w14:paraId="6522DEC2" w14:textId="77777777" w:rsidR="006D3453"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Spory jakie mogą powstać w związku z realizacją niniejszej umowy strony poddają rozstrzygnięciu sądu powszechnego właściwego dla siedziby Udzielającego zamówienia.</w:t>
      </w:r>
    </w:p>
    <w:p w14:paraId="05C8B217" w14:textId="77777777" w:rsidR="006D3453" w:rsidRDefault="006D3453" w:rsidP="00CB0EC9">
      <w:pPr>
        <w:tabs>
          <w:tab w:val="left" w:pos="709"/>
        </w:tabs>
        <w:overflowPunct w:val="0"/>
        <w:ind w:right="-284"/>
        <w:jc w:val="both"/>
        <w:textAlignment w:val="baseline"/>
        <w:rPr>
          <w:rFonts w:ascii="Arial" w:hAnsi="Arial" w:cs="Arial"/>
          <w:sz w:val="20"/>
          <w:szCs w:val="20"/>
        </w:rPr>
      </w:pPr>
    </w:p>
    <w:p w14:paraId="7F64C843" w14:textId="77777777" w:rsidR="006D3453" w:rsidRDefault="006D3453" w:rsidP="00CB0EC9">
      <w:pPr>
        <w:ind w:right="-284"/>
        <w:rPr>
          <w:rFonts w:ascii="Arial" w:hAnsi="Arial" w:cs="Arial"/>
          <w:sz w:val="20"/>
          <w:szCs w:val="20"/>
        </w:rPr>
      </w:pPr>
    </w:p>
    <w:p w14:paraId="58639D1D" w14:textId="77777777" w:rsidR="006D3453" w:rsidRPr="00F51BC0" w:rsidRDefault="006D3453" w:rsidP="00CB0EC9">
      <w:pPr>
        <w:ind w:right="-284"/>
        <w:jc w:val="center"/>
        <w:rPr>
          <w:b/>
        </w:rPr>
      </w:pPr>
      <w:r w:rsidRPr="00F51BC0">
        <w:rPr>
          <w:rFonts w:ascii="Arial" w:hAnsi="Arial" w:cs="Arial"/>
          <w:b/>
          <w:sz w:val="20"/>
          <w:szCs w:val="20"/>
        </w:rPr>
        <w:t>§</w:t>
      </w:r>
      <w:r>
        <w:rPr>
          <w:rFonts w:ascii="Arial" w:hAnsi="Arial" w:cs="Arial"/>
          <w:b/>
          <w:sz w:val="20"/>
          <w:szCs w:val="20"/>
        </w:rPr>
        <w:t>14</w:t>
      </w:r>
    </w:p>
    <w:p w14:paraId="008F353C" w14:textId="77777777" w:rsidR="006D3453" w:rsidRDefault="006D3453" w:rsidP="00CB0EC9">
      <w:pPr>
        <w:ind w:right="-284"/>
        <w:jc w:val="both"/>
      </w:pPr>
      <w:r>
        <w:rPr>
          <w:rFonts w:ascii="Arial" w:hAnsi="Arial" w:cs="Arial"/>
          <w:sz w:val="20"/>
          <w:szCs w:val="20"/>
        </w:rPr>
        <w:t>Umowę sporządzoną w dwóch jednobrzmiących egzemplarzach, po jednym dla każdej ze stron.</w:t>
      </w:r>
    </w:p>
    <w:p w14:paraId="10F9EE28" w14:textId="77777777" w:rsidR="006D3453" w:rsidRDefault="006D3453" w:rsidP="00CB0EC9">
      <w:pPr>
        <w:ind w:right="-284"/>
        <w:jc w:val="both"/>
        <w:rPr>
          <w:rFonts w:ascii="Arial" w:hAnsi="Arial" w:cs="Arial"/>
          <w:sz w:val="20"/>
          <w:szCs w:val="20"/>
        </w:rPr>
      </w:pPr>
    </w:p>
    <w:p w14:paraId="5F322037" w14:textId="77777777" w:rsidR="006D3453" w:rsidRDefault="006D3453" w:rsidP="00CB0EC9">
      <w:pPr>
        <w:ind w:right="-284"/>
        <w:jc w:val="both"/>
        <w:rPr>
          <w:rFonts w:ascii="Arial" w:hAnsi="Arial" w:cs="Arial"/>
          <w:b/>
          <w:sz w:val="20"/>
          <w:szCs w:val="20"/>
        </w:rPr>
      </w:pPr>
    </w:p>
    <w:p w14:paraId="210ABF5A" w14:textId="77777777" w:rsidR="006D3453" w:rsidRDefault="006D3453" w:rsidP="00CB0EC9">
      <w:pPr>
        <w:ind w:right="-284"/>
        <w:jc w:val="both"/>
      </w:pPr>
      <w:r>
        <w:rPr>
          <w:rFonts w:ascii="Arial" w:hAnsi="Arial" w:cs="Arial"/>
          <w:b/>
          <w:sz w:val="20"/>
          <w:szCs w:val="20"/>
        </w:rPr>
        <w:t xml:space="preserve">Przyjmujący zamówienie:                                                             </w:t>
      </w:r>
      <w:r>
        <w:rPr>
          <w:rFonts w:ascii="Arial" w:hAnsi="Arial" w:cs="Arial"/>
          <w:b/>
          <w:sz w:val="20"/>
          <w:szCs w:val="20"/>
        </w:rPr>
        <w:tab/>
      </w:r>
      <w:r w:rsidR="00CB0EC9">
        <w:rPr>
          <w:rFonts w:ascii="Arial" w:hAnsi="Arial" w:cs="Arial"/>
          <w:b/>
          <w:sz w:val="20"/>
          <w:szCs w:val="20"/>
        </w:rPr>
        <w:t xml:space="preserve">          </w:t>
      </w:r>
      <w:r>
        <w:rPr>
          <w:rFonts w:ascii="Arial" w:hAnsi="Arial" w:cs="Arial"/>
          <w:b/>
          <w:sz w:val="20"/>
          <w:szCs w:val="20"/>
        </w:rPr>
        <w:t xml:space="preserve"> Udzielający zamówienia:</w:t>
      </w:r>
    </w:p>
    <w:p w14:paraId="345BA7ED" w14:textId="77777777" w:rsidR="006D3453" w:rsidRDefault="006D3453" w:rsidP="00CB0EC9">
      <w:pPr>
        <w:ind w:right="-284"/>
        <w:jc w:val="right"/>
        <w:rPr>
          <w:rFonts w:ascii="Arial" w:hAnsi="Arial" w:cs="Arial"/>
          <w:sz w:val="20"/>
          <w:szCs w:val="20"/>
        </w:rPr>
      </w:pPr>
    </w:p>
    <w:p w14:paraId="3B460CD5" w14:textId="77777777" w:rsidR="006D3453" w:rsidRDefault="006D3453" w:rsidP="00CB0EC9">
      <w:pPr>
        <w:ind w:right="-284"/>
        <w:jc w:val="right"/>
        <w:rPr>
          <w:rFonts w:ascii="Arial" w:hAnsi="Arial" w:cs="Arial"/>
          <w:sz w:val="20"/>
          <w:szCs w:val="20"/>
        </w:rPr>
      </w:pPr>
    </w:p>
    <w:p w14:paraId="09672A23" w14:textId="77777777" w:rsidR="006D3453" w:rsidRDefault="006D3453" w:rsidP="00CB0EC9">
      <w:pPr>
        <w:ind w:right="-284"/>
        <w:rPr>
          <w:rFonts w:ascii="Arial" w:hAnsi="Arial" w:cs="Arial"/>
          <w:sz w:val="22"/>
          <w:szCs w:val="22"/>
        </w:rPr>
      </w:pPr>
    </w:p>
    <w:p w14:paraId="55C843A0" w14:textId="77777777" w:rsidR="006D3453" w:rsidRDefault="006D3453" w:rsidP="00CB0EC9">
      <w:pPr>
        <w:ind w:right="-284"/>
        <w:jc w:val="both"/>
        <w:rPr>
          <w:rFonts w:ascii="Arial" w:hAnsi="Arial" w:cs="Arial"/>
          <w:b/>
          <w:sz w:val="18"/>
          <w:szCs w:val="18"/>
        </w:rPr>
      </w:pPr>
    </w:p>
    <w:p w14:paraId="7ED732D4" w14:textId="77777777" w:rsidR="006D3453" w:rsidRDefault="006D3453" w:rsidP="00CB0EC9">
      <w:pPr>
        <w:ind w:right="-284"/>
        <w:jc w:val="both"/>
        <w:rPr>
          <w:rFonts w:ascii="Arial" w:hAnsi="Arial" w:cs="Arial"/>
          <w:b/>
          <w:sz w:val="18"/>
          <w:szCs w:val="18"/>
        </w:rPr>
      </w:pPr>
    </w:p>
    <w:p w14:paraId="20C5E9D3" w14:textId="77777777" w:rsidR="006D3453" w:rsidRDefault="006D3453" w:rsidP="00CB0EC9">
      <w:pPr>
        <w:ind w:right="-284"/>
        <w:jc w:val="both"/>
        <w:rPr>
          <w:rFonts w:ascii="Arial" w:hAnsi="Arial" w:cs="Arial"/>
          <w:b/>
          <w:sz w:val="18"/>
          <w:szCs w:val="18"/>
        </w:rPr>
      </w:pPr>
    </w:p>
    <w:p w14:paraId="63A81266" w14:textId="77777777" w:rsidR="006D3453" w:rsidRDefault="006D3453" w:rsidP="00CB0EC9">
      <w:pPr>
        <w:ind w:right="-284"/>
        <w:jc w:val="both"/>
        <w:rPr>
          <w:rFonts w:ascii="Arial" w:hAnsi="Arial" w:cs="Arial"/>
          <w:b/>
          <w:sz w:val="18"/>
          <w:szCs w:val="18"/>
        </w:rPr>
      </w:pPr>
    </w:p>
    <w:p w14:paraId="41D6CF96" w14:textId="77777777" w:rsidR="006D3453" w:rsidRDefault="006D3453" w:rsidP="00CB0EC9">
      <w:pPr>
        <w:ind w:right="-284"/>
        <w:jc w:val="both"/>
        <w:rPr>
          <w:rFonts w:ascii="Arial" w:hAnsi="Arial" w:cs="Arial"/>
          <w:b/>
          <w:sz w:val="18"/>
          <w:szCs w:val="18"/>
        </w:rPr>
      </w:pPr>
    </w:p>
    <w:p w14:paraId="68E682FC" w14:textId="77777777" w:rsidR="006D3453" w:rsidRDefault="006D3453" w:rsidP="00CB0EC9">
      <w:pPr>
        <w:ind w:right="-284"/>
        <w:jc w:val="both"/>
      </w:pPr>
      <w:r>
        <w:rPr>
          <w:rFonts w:ascii="Arial" w:hAnsi="Arial" w:cs="Arial"/>
          <w:b/>
          <w:sz w:val="18"/>
          <w:szCs w:val="18"/>
        </w:rPr>
        <w:t>KLAUZULA INFORMACYJNA</w:t>
      </w:r>
    </w:p>
    <w:p w14:paraId="6E3BE10D" w14:textId="77777777" w:rsidR="006D3453" w:rsidRDefault="006D3453" w:rsidP="00CB0EC9">
      <w:pPr>
        <w:ind w:right="-284"/>
        <w:jc w:val="both"/>
      </w:pPr>
      <w:r>
        <w:rPr>
          <w:rFonts w:ascii="Arial" w:hAnsi="Arial" w:cs="Arial"/>
          <w:i/>
          <w:sz w:val="18"/>
          <w:szCs w:val="18"/>
        </w:rPr>
        <w:t xml:space="preserve">Zgodnie z art.13 ust.1  ogólnego Rozporządzenia o Ochronie Danych (RODO) informujemy, że: </w:t>
      </w:r>
    </w:p>
    <w:p w14:paraId="0A3591F5" w14:textId="77777777" w:rsidR="00CB0EC9" w:rsidRPr="00CB0EC9" w:rsidRDefault="006D3453" w:rsidP="002B78ED">
      <w:pPr>
        <w:pStyle w:val="Akapitzlist"/>
        <w:numPr>
          <w:ilvl w:val="0"/>
          <w:numId w:val="20"/>
        </w:numPr>
        <w:suppressAutoHyphens w:val="0"/>
        <w:ind w:right="-284"/>
        <w:jc w:val="both"/>
      </w:pPr>
      <w:r w:rsidRPr="00CB0EC9">
        <w:rPr>
          <w:rFonts w:ascii="Arial" w:hAnsi="Arial" w:cs="Arial"/>
          <w:i/>
          <w:sz w:val="18"/>
          <w:szCs w:val="18"/>
        </w:rPr>
        <w:t>administratorem danych osobowych Przyjmującego zamówienie jest Wojewódzki Szpital im. Św. Ojca Pio                       w Przemyślu, adres: ul. Monte Cassino 18, 37-700 Przemyśl;</w:t>
      </w:r>
    </w:p>
    <w:p w14:paraId="442D1C93" w14:textId="77777777" w:rsidR="006D3453" w:rsidRDefault="006D3453" w:rsidP="002B78ED">
      <w:pPr>
        <w:pStyle w:val="Akapitzlist"/>
        <w:numPr>
          <w:ilvl w:val="0"/>
          <w:numId w:val="20"/>
        </w:numPr>
        <w:suppressAutoHyphens w:val="0"/>
        <w:ind w:right="-284"/>
        <w:jc w:val="both"/>
      </w:pPr>
      <w:r w:rsidRPr="00CB0EC9">
        <w:rPr>
          <w:rFonts w:ascii="Arial" w:hAnsi="Arial" w:cs="Arial"/>
          <w:i/>
          <w:sz w:val="18"/>
          <w:szCs w:val="18"/>
        </w:rPr>
        <w:t xml:space="preserve">administrator wyznaczył Inspektora Ochrony Danych Osobowych: </w:t>
      </w:r>
    </w:p>
    <w:p w14:paraId="11AE1290" w14:textId="77777777" w:rsidR="00CB0EC9" w:rsidRDefault="006D3453" w:rsidP="00CB0EC9">
      <w:pPr>
        <w:suppressAutoHyphens w:val="0"/>
        <w:ind w:right="-284"/>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5E0AEC03" w14:textId="77777777" w:rsidR="00CB0EC9" w:rsidRDefault="006D3453" w:rsidP="00CB0EC9">
      <w:pPr>
        <w:suppressAutoHyphens w:val="0"/>
        <w:ind w:right="-284"/>
        <w:jc w:val="both"/>
        <w:rPr>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640D16CA"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dane osobowe mogą być udostępnione innym uprawnionym podmiotom, na podstawie przepisów prawa (np. NFZ), a także na rzecz podmiotów, z którymi administrator zawarł umowę powierzenia przetwarzania danych</w:t>
      </w:r>
      <w:r w:rsidR="00CB0EC9">
        <w:rPr>
          <w:rFonts w:ascii="Arial" w:hAnsi="Arial" w:cs="Arial"/>
          <w:i/>
          <w:sz w:val="18"/>
          <w:szCs w:val="18"/>
        </w:rPr>
        <w:t xml:space="preserve">  </w:t>
      </w:r>
      <w:r w:rsidRPr="00CB0EC9">
        <w:rPr>
          <w:rFonts w:ascii="Arial" w:hAnsi="Arial" w:cs="Arial"/>
          <w:i/>
          <w:sz w:val="18"/>
          <w:szCs w:val="18"/>
        </w:rPr>
        <w:t xml:space="preserve">w związku z realizacją usług na rzecz administratora (np. kancelarią prawną, dostawcą oprogramowania, zewnętrznym audytorem); </w:t>
      </w:r>
    </w:p>
    <w:p w14:paraId="65302C35"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41CCB85" w14:textId="77777777" w:rsidR="006D3453"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Przyjmujący Zamówienie ma prawo do uzyskania kopii swoich danych osobowych w siedzibie administratora. </w:t>
      </w:r>
    </w:p>
    <w:p w14:paraId="5FB84DC2" w14:textId="77777777" w:rsidR="00CB0EC9" w:rsidRDefault="00CB0EC9" w:rsidP="00CB0EC9">
      <w:pPr>
        <w:ind w:right="-284"/>
        <w:jc w:val="both"/>
        <w:rPr>
          <w:rFonts w:ascii="Arial" w:hAnsi="Arial" w:cs="Arial"/>
          <w:i/>
          <w:sz w:val="18"/>
          <w:szCs w:val="18"/>
        </w:rPr>
      </w:pPr>
    </w:p>
    <w:p w14:paraId="3C8BFE44" w14:textId="77777777" w:rsidR="006D3453" w:rsidRDefault="006D3453" w:rsidP="00CB0EC9">
      <w:pPr>
        <w:ind w:right="-284"/>
        <w:jc w:val="both"/>
      </w:pPr>
      <w:r>
        <w:rPr>
          <w:rFonts w:ascii="Arial" w:hAnsi="Arial" w:cs="Arial"/>
          <w:i/>
          <w:sz w:val="18"/>
          <w:szCs w:val="18"/>
        </w:rPr>
        <w:t xml:space="preserve">Dodatkowo zgodnie z art.13 ust.2 RODO informujemy, że: </w:t>
      </w:r>
    </w:p>
    <w:p w14:paraId="61A65B08"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w:t>
      </w:r>
      <w:r w:rsidR="00CB0EC9">
        <w:rPr>
          <w:rFonts w:ascii="Arial" w:hAnsi="Arial" w:cs="Arial"/>
          <w:i/>
          <w:sz w:val="18"/>
          <w:szCs w:val="18"/>
        </w:rPr>
        <w:t xml:space="preserve">                      </w:t>
      </w:r>
      <w:r w:rsidRPr="00CB0EC9">
        <w:rPr>
          <w:rFonts w:ascii="Arial" w:hAnsi="Arial" w:cs="Arial"/>
          <w:i/>
          <w:sz w:val="18"/>
          <w:szCs w:val="18"/>
        </w:rPr>
        <w:lastRenderedPageBreak/>
        <w:t xml:space="preserve">i Rzeczniku Praw Pacjenta w zakresie, w jakim dane umieszczane są w dokumentacji sporządzonej dla celów wskazanych w ww. ustawach, </w:t>
      </w:r>
    </w:p>
    <w:p w14:paraId="45FF2410"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81751B4"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podanie danych osobowych jest dobrowolne, jednakże niezbędne do zawarcia umowy. Konsekwencją niepodania danych osobowych będzie brak możliwości realizacji umowy,</w:t>
      </w:r>
    </w:p>
    <w:p w14:paraId="61A642B3" w14:textId="77777777" w:rsidR="006D3453"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administrator nie podejmuje decyzji w sposób zautomatyzowany w oparciu o Państwa dane osobowe. </w:t>
      </w:r>
    </w:p>
    <w:p w14:paraId="4259C4D6" w14:textId="77777777" w:rsidR="006D3453" w:rsidRDefault="006D3453" w:rsidP="00CB0EC9">
      <w:pPr>
        <w:ind w:right="-284"/>
        <w:rPr>
          <w:rFonts w:ascii="Arial" w:hAnsi="Arial" w:cs="Arial"/>
          <w:i/>
          <w:sz w:val="22"/>
          <w:szCs w:val="22"/>
        </w:rPr>
      </w:pPr>
    </w:p>
    <w:p w14:paraId="08E13098" w14:textId="77777777" w:rsidR="006D3453" w:rsidRPr="00CB0EC9" w:rsidRDefault="006D3453" w:rsidP="00CB0EC9">
      <w:pPr>
        <w:ind w:right="-284"/>
        <w:rPr>
          <w:rFonts w:ascii="Arial" w:hAnsi="Arial" w:cs="Arial"/>
          <w:b/>
          <w:sz w:val="20"/>
          <w:szCs w:val="20"/>
        </w:rPr>
      </w:pPr>
      <w:r w:rsidRPr="00CB0EC9">
        <w:rPr>
          <w:rFonts w:ascii="Arial" w:hAnsi="Arial" w:cs="Arial"/>
          <w:b/>
          <w:sz w:val="20"/>
          <w:szCs w:val="20"/>
        </w:rPr>
        <w:t>Przyjmujący zamówienie:</w:t>
      </w:r>
    </w:p>
    <w:p w14:paraId="4211EB72" w14:textId="77777777" w:rsidR="007E54B7" w:rsidRDefault="007E54B7" w:rsidP="00CB0EC9">
      <w:pPr>
        <w:ind w:right="-284"/>
        <w:jc w:val="right"/>
        <w:rPr>
          <w:rFonts w:ascii="Arial" w:hAnsi="Arial" w:cs="Arial"/>
          <w:sz w:val="16"/>
          <w:szCs w:val="16"/>
        </w:rPr>
      </w:pPr>
    </w:p>
    <w:p w14:paraId="44823F0B" w14:textId="77777777" w:rsidR="007E54B7" w:rsidRDefault="007E54B7" w:rsidP="00CB0EC9">
      <w:pPr>
        <w:ind w:right="-284"/>
        <w:jc w:val="right"/>
        <w:rPr>
          <w:rFonts w:ascii="Arial" w:hAnsi="Arial" w:cs="Arial"/>
          <w:sz w:val="16"/>
          <w:szCs w:val="16"/>
        </w:rPr>
      </w:pPr>
    </w:p>
    <w:p w14:paraId="53B95F8A" w14:textId="77777777" w:rsidR="007E54B7" w:rsidRDefault="007E54B7" w:rsidP="00CB0EC9">
      <w:pPr>
        <w:ind w:right="-284"/>
        <w:jc w:val="right"/>
        <w:rPr>
          <w:rFonts w:ascii="Arial" w:hAnsi="Arial" w:cs="Arial"/>
          <w:sz w:val="16"/>
          <w:szCs w:val="16"/>
        </w:rPr>
      </w:pPr>
    </w:p>
    <w:p w14:paraId="0993031C" w14:textId="77777777" w:rsidR="007E54B7" w:rsidRDefault="007E54B7" w:rsidP="00CB0EC9">
      <w:pPr>
        <w:ind w:right="-284"/>
        <w:jc w:val="right"/>
        <w:rPr>
          <w:rFonts w:ascii="Arial" w:hAnsi="Arial" w:cs="Arial"/>
          <w:sz w:val="16"/>
          <w:szCs w:val="16"/>
        </w:rPr>
      </w:pPr>
    </w:p>
    <w:p w14:paraId="67EAF1B5" w14:textId="77777777" w:rsidR="007E54B7" w:rsidRDefault="007E54B7" w:rsidP="00CB0EC9">
      <w:pPr>
        <w:ind w:right="-284"/>
        <w:jc w:val="right"/>
        <w:rPr>
          <w:rFonts w:ascii="Arial" w:hAnsi="Arial" w:cs="Arial"/>
          <w:sz w:val="16"/>
          <w:szCs w:val="16"/>
        </w:rPr>
      </w:pPr>
    </w:p>
    <w:p w14:paraId="3B4790DC" w14:textId="77777777" w:rsidR="00255122" w:rsidRDefault="00255122" w:rsidP="00CB0EC9">
      <w:pPr>
        <w:ind w:right="-284"/>
        <w:jc w:val="right"/>
        <w:rPr>
          <w:rFonts w:ascii="Arial" w:hAnsi="Arial" w:cs="Arial"/>
          <w:sz w:val="16"/>
          <w:szCs w:val="16"/>
        </w:rPr>
      </w:pPr>
    </w:p>
    <w:p w14:paraId="438D152C" w14:textId="77777777" w:rsidR="00255122" w:rsidRDefault="00255122" w:rsidP="00CB0EC9">
      <w:pPr>
        <w:ind w:right="-284"/>
        <w:jc w:val="right"/>
        <w:rPr>
          <w:rFonts w:ascii="Arial" w:hAnsi="Arial" w:cs="Arial"/>
          <w:sz w:val="16"/>
          <w:szCs w:val="16"/>
        </w:rPr>
      </w:pPr>
    </w:p>
    <w:p w14:paraId="16721D3E" w14:textId="77777777" w:rsidR="00255122" w:rsidRDefault="00255122" w:rsidP="00CB0EC9">
      <w:pPr>
        <w:ind w:right="-284"/>
        <w:jc w:val="right"/>
        <w:rPr>
          <w:rFonts w:ascii="Arial" w:hAnsi="Arial" w:cs="Arial"/>
          <w:sz w:val="16"/>
          <w:szCs w:val="16"/>
        </w:rPr>
      </w:pPr>
    </w:p>
    <w:p w14:paraId="32D88859" w14:textId="77777777" w:rsidR="00255122" w:rsidRDefault="00255122" w:rsidP="00CB0EC9">
      <w:pPr>
        <w:ind w:right="-284"/>
        <w:jc w:val="right"/>
        <w:rPr>
          <w:rFonts w:ascii="Arial" w:hAnsi="Arial" w:cs="Arial"/>
          <w:sz w:val="16"/>
          <w:szCs w:val="16"/>
        </w:rPr>
      </w:pPr>
    </w:p>
    <w:p w14:paraId="37F39A58" w14:textId="77777777" w:rsidR="00255122" w:rsidRDefault="00255122" w:rsidP="007E54B7">
      <w:pPr>
        <w:jc w:val="right"/>
        <w:rPr>
          <w:rFonts w:ascii="Arial" w:hAnsi="Arial" w:cs="Arial"/>
          <w:sz w:val="16"/>
          <w:szCs w:val="16"/>
        </w:rPr>
      </w:pPr>
    </w:p>
    <w:p w14:paraId="1774FDE9" w14:textId="77777777" w:rsidR="00255122" w:rsidRDefault="00255122" w:rsidP="007E54B7">
      <w:pPr>
        <w:jc w:val="right"/>
        <w:rPr>
          <w:rFonts w:ascii="Arial" w:hAnsi="Arial" w:cs="Arial"/>
          <w:sz w:val="16"/>
          <w:szCs w:val="16"/>
        </w:rPr>
      </w:pPr>
    </w:p>
    <w:p w14:paraId="7E3D823F" w14:textId="77777777" w:rsidR="00255122" w:rsidRDefault="00255122" w:rsidP="007E54B7">
      <w:pPr>
        <w:jc w:val="right"/>
        <w:rPr>
          <w:rFonts w:ascii="Arial" w:hAnsi="Arial" w:cs="Arial"/>
          <w:sz w:val="16"/>
          <w:szCs w:val="16"/>
        </w:rPr>
      </w:pPr>
    </w:p>
    <w:p w14:paraId="18BAAA58" w14:textId="77777777" w:rsidR="00255122" w:rsidRDefault="00255122" w:rsidP="007E54B7">
      <w:pPr>
        <w:jc w:val="right"/>
        <w:rPr>
          <w:rFonts w:ascii="Arial" w:hAnsi="Arial" w:cs="Arial"/>
          <w:sz w:val="16"/>
          <w:szCs w:val="16"/>
        </w:rPr>
      </w:pPr>
    </w:p>
    <w:p w14:paraId="4C25A465" w14:textId="77777777" w:rsidR="00255122" w:rsidRDefault="00255122" w:rsidP="007E54B7">
      <w:pPr>
        <w:jc w:val="right"/>
        <w:rPr>
          <w:rFonts w:ascii="Arial" w:hAnsi="Arial" w:cs="Arial"/>
          <w:sz w:val="16"/>
          <w:szCs w:val="16"/>
        </w:rPr>
      </w:pPr>
    </w:p>
    <w:p w14:paraId="5B2099E5" w14:textId="77777777" w:rsidR="00F35DD1" w:rsidRDefault="00F35DD1" w:rsidP="007E54B7">
      <w:pPr>
        <w:jc w:val="right"/>
        <w:rPr>
          <w:rFonts w:ascii="Arial" w:hAnsi="Arial" w:cs="Arial"/>
          <w:sz w:val="16"/>
          <w:szCs w:val="16"/>
        </w:rPr>
      </w:pPr>
    </w:p>
    <w:p w14:paraId="0CBCD2EA" w14:textId="77777777" w:rsidR="00F35DD1" w:rsidRDefault="00F35DD1" w:rsidP="007E54B7">
      <w:pPr>
        <w:jc w:val="right"/>
        <w:rPr>
          <w:rFonts w:ascii="Arial" w:hAnsi="Arial" w:cs="Arial"/>
          <w:sz w:val="16"/>
          <w:szCs w:val="16"/>
        </w:rPr>
      </w:pPr>
    </w:p>
    <w:p w14:paraId="42F423FD" w14:textId="77777777" w:rsidR="00F35DD1" w:rsidRDefault="00F35DD1" w:rsidP="007E54B7">
      <w:pPr>
        <w:jc w:val="right"/>
        <w:rPr>
          <w:rFonts w:ascii="Arial" w:hAnsi="Arial" w:cs="Arial"/>
          <w:sz w:val="16"/>
          <w:szCs w:val="16"/>
        </w:rPr>
      </w:pPr>
    </w:p>
    <w:p w14:paraId="2B15779B" w14:textId="77777777" w:rsidR="00F35DD1" w:rsidRDefault="00F35DD1" w:rsidP="007E54B7">
      <w:pPr>
        <w:jc w:val="right"/>
        <w:rPr>
          <w:rFonts w:ascii="Arial" w:hAnsi="Arial" w:cs="Arial"/>
          <w:sz w:val="16"/>
          <w:szCs w:val="16"/>
        </w:rPr>
      </w:pPr>
    </w:p>
    <w:p w14:paraId="719A2EDA" w14:textId="77777777" w:rsidR="00F35DD1" w:rsidRDefault="00F35DD1" w:rsidP="007E54B7">
      <w:pPr>
        <w:jc w:val="right"/>
        <w:rPr>
          <w:rFonts w:ascii="Arial" w:hAnsi="Arial" w:cs="Arial"/>
          <w:sz w:val="16"/>
          <w:szCs w:val="16"/>
        </w:rPr>
      </w:pPr>
    </w:p>
    <w:p w14:paraId="43044E37" w14:textId="77777777" w:rsidR="00F35DD1" w:rsidRDefault="00F35DD1" w:rsidP="007E54B7">
      <w:pPr>
        <w:jc w:val="right"/>
        <w:rPr>
          <w:rFonts w:ascii="Arial" w:hAnsi="Arial" w:cs="Arial"/>
          <w:sz w:val="16"/>
          <w:szCs w:val="16"/>
        </w:rPr>
      </w:pPr>
    </w:p>
    <w:p w14:paraId="173978E9" w14:textId="77777777" w:rsidR="00F35DD1" w:rsidRDefault="00F35DD1" w:rsidP="007E54B7">
      <w:pPr>
        <w:jc w:val="right"/>
        <w:rPr>
          <w:rFonts w:ascii="Arial" w:hAnsi="Arial" w:cs="Arial"/>
          <w:sz w:val="16"/>
          <w:szCs w:val="16"/>
        </w:rPr>
      </w:pPr>
    </w:p>
    <w:p w14:paraId="12E04FD3" w14:textId="77777777" w:rsidR="00F35DD1" w:rsidRDefault="00F35DD1" w:rsidP="007E54B7">
      <w:pPr>
        <w:jc w:val="right"/>
        <w:rPr>
          <w:rFonts w:ascii="Arial" w:hAnsi="Arial" w:cs="Arial"/>
          <w:sz w:val="16"/>
          <w:szCs w:val="16"/>
        </w:rPr>
      </w:pPr>
    </w:p>
    <w:p w14:paraId="42630893" w14:textId="77777777" w:rsidR="00F35DD1" w:rsidRDefault="00F35DD1" w:rsidP="007E54B7">
      <w:pPr>
        <w:jc w:val="right"/>
        <w:rPr>
          <w:rFonts w:ascii="Arial" w:hAnsi="Arial" w:cs="Arial"/>
          <w:sz w:val="16"/>
          <w:szCs w:val="16"/>
        </w:rPr>
      </w:pPr>
    </w:p>
    <w:p w14:paraId="6C4CCEB5" w14:textId="77777777" w:rsidR="00F35DD1" w:rsidRDefault="00F35DD1" w:rsidP="007E54B7">
      <w:pPr>
        <w:jc w:val="right"/>
        <w:rPr>
          <w:rFonts w:ascii="Arial" w:hAnsi="Arial" w:cs="Arial"/>
          <w:sz w:val="16"/>
          <w:szCs w:val="16"/>
        </w:rPr>
      </w:pPr>
    </w:p>
    <w:p w14:paraId="59A2F7C1" w14:textId="77777777" w:rsidR="00F35DD1" w:rsidRDefault="00F35DD1" w:rsidP="007E54B7">
      <w:pPr>
        <w:jc w:val="right"/>
        <w:rPr>
          <w:rFonts w:ascii="Arial" w:hAnsi="Arial" w:cs="Arial"/>
          <w:sz w:val="16"/>
          <w:szCs w:val="16"/>
        </w:rPr>
      </w:pPr>
    </w:p>
    <w:p w14:paraId="5C0786A5" w14:textId="77777777" w:rsidR="00F35DD1" w:rsidRDefault="00F35DD1" w:rsidP="007E54B7">
      <w:pPr>
        <w:jc w:val="right"/>
        <w:rPr>
          <w:rFonts w:ascii="Arial" w:hAnsi="Arial" w:cs="Arial"/>
          <w:sz w:val="16"/>
          <w:szCs w:val="16"/>
        </w:rPr>
      </w:pPr>
    </w:p>
    <w:p w14:paraId="27C5587C" w14:textId="77777777" w:rsidR="00F35DD1" w:rsidRDefault="00F35DD1" w:rsidP="007E54B7">
      <w:pPr>
        <w:jc w:val="right"/>
        <w:rPr>
          <w:rFonts w:ascii="Arial" w:hAnsi="Arial" w:cs="Arial"/>
          <w:sz w:val="16"/>
          <w:szCs w:val="16"/>
        </w:rPr>
      </w:pPr>
    </w:p>
    <w:p w14:paraId="58E06024" w14:textId="77777777" w:rsidR="00F35DD1" w:rsidRDefault="00F35DD1" w:rsidP="007E54B7">
      <w:pPr>
        <w:jc w:val="right"/>
        <w:rPr>
          <w:rFonts w:ascii="Arial" w:hAnsi="Arial" w:cs="Arial"/>
          <w:sz w:val="16"/>
          <w:szCs w:val="16"/>
        </w:rPr>
      </w:pPr>
    </w:p>
    <w:p w14:paraId="32D52FC7" w14:textId="77777777" w:rsidR="00F35DD1" w:rsidRDefault="00F35DD1" w:rsidP="007E54B7">
      <w:pPr>
        <w:jc w:val="right"/>
        <w:rPr>
          <w:rFonts w:ascii="Arial" w:hAnsi="Arial" w:cs="Arial"/>
          <w:sz w:val="16"/>
          <w:szCs w:val="16"/>
        </w:rPr>
      </w:pPr>
    </w:p>
    <w:p w14:paraId="3796B1F2" w14:textId="77777777" w:rsidR="00F35DD1" w:rsidRDefault="00F35DD1" w:rsidP="007E54B7">
      <w:pPr>
        <w:jc w:val="right"/>
        <w:rPr>
          <w:rFonts w:ascii="Arial" w:hAnsi="Arial" w:cs="Arial"/>
          <w:sz w:val="16"/>
          <w:szCs w:val="16"/>
        </w:rPr>
      </w:pPr>
    </w:p>
    <w:p w14:paraId="2B3563C9" w14:textId="77777777" w:rsidR="00F35DD1" w:rsidRDefault="00F35DD1" w:rsidP="007E54B7">
      <w:pPr>
        <w:jc w:val="right"/>
        <w:rPr>
          <w:rFonts w:ascii="Arial" w:hAnsi="Arial" w:cs="Arial"/>
          <w:sz w:val="16"/>
          <w:szCs w:val="16"/>
        </w:rPr>
      </w:pPr>
    </w:p>
    <w:p w14:paraId="3A41EBD0" w14:textId="77777777" w:rsidR="00F35DD1" w:rsidRDefault="00F35DD1" w:rsidP="007E54B7">
      <w:pPr>
        <w:jc w:val="right"/>
        <w:rPr>
          <w:rFonts w:ascii="Arial" w:hAnsi="Arial" w:cs="Arial"/>
          <w:sz w:val="16"/>
          <w:szCs w:val="16"/>
        </w:rPr>
      </w:pPr>
    </w:p>
    <w:p w14:paraId="0E006395" w14:textId="77777777" w:rsidR="00F35DD1" w:rsidRDefault="00F35DD1" w:rsidP="007E54B7">
      <w:pPr>
        <w:jc w:val="right"/>
        <w:rPr>
          <w:rFonts w:ascii="Arial" w:hAnsi="Arial" w:cs="Arial"/>
          <w:sz w:val="16"/>
          <w:szCs w:val="16"/>
        </w:rPr>
      </w:pPr>
    </w:p>
    <w:p w14:paraId="3FF8F683" w14:textId="77777777" w:rsidR="00F35DD1" w:rsidRDefault="00F35DD1" w:rsidP="007E54B7">
      <w:pPr>
        <w:jc w:val="right"/>
        <w:rPr>
          <w:rFonts w:ascii="Arial" w:hAnsi="Arial" w:cs="Arial"/>
          <w:sz w:val="16"/>
          <w:szCs w:val="16"/>
        </w:rPr>
      </w:pPr>
    </w:p>
    <w:p w14:paraId="2A33E873" w14:textId="77777777" w:rsidR="00CD10E8" w:rsidRDefault="00CD10E8" w:rsidP="005D543E">
      <w:pPr>
        <w:rPr>
          <w:rFonts w:ascii="Arial" w:hAnsi="Arial" w:cs="Arial"/>
          <w:sz w:val="16"/>
          <w:szCs w:val="16"/>
        </w:rPr>
      </w:pPr>
    </w:p>
    <w:p w14:paraId="1F2FB23D" w14:textId="77777777" w:rsidR="00757334" w:rsidRDefault="00757334" w:rsidP="005D543E">
      <w:pPr>
        <w:rPr>
          <w:rFonts w:ascii="Arial" w:hAnsi="Arial" w:cs="Arial"/>
          <w:sz w:val="20"/>
          <w:szCs w:val="20"/>
        </w:rPr>
      </w:pPr>
    </w:p>
    <w:p w14:paraId="24693B00" w14:textId="77777777" w:rsidR="00B15987" w:rsidRDefault="00B15987" w:rsidP="007E54B7">
      <w:pPr>
        <w:jc w:val="right"/>
        <w:rPr>
          <w:rFonts w:ascii="Arial" w:hAnsi="Arial" w:cs="Arial"/>
          <w:sz w:val="16"/>
          <w:szCs w:val="16"/>
        </w:rPr>
      </w:pPr>
    </w:p>
    <w:p w14:paraId="16839115" w14:textId="77777777" w:rsidR="003605F9" w:rsidRDefault="003605F9" w:rsidP="005D543E">
      <w:pPr>
        <w:jc w:val="right"/>
        <w:rPr>
          <w:rFonts w:ascii="Arial" w:hAnsi="Arial" w:cs="Arial"/>
          <w:sz w:val="16"/>
          <w:szCs w:val="16"/>
        </w:rPr>
      </w:pPr>
    </w:p>
    <w:p w14:paraId="506182BB" w14:textId="77777777" w:rsidR="003605F9" w:rsidRDefault="003605F9" w:rsidP="005D543E">
      <w:pPr>
        <w:jc w:val="right"/>
        <w:rPr>
          <w:rFonts w:ascii="Arial" w:hAnsi="Arial" w:cs="Arial"/>
          <w:sz w:val="16"/>
          <w:szCs w:val="16"/>
        </w:rPr>
      </w:pPr>
    </w:p>
    <w:p w14:paraId="47E1314D" w14:textId="77777777" w:rsidR="003605F9" w:rsidRDefault="003605F9" w:rsidP="005D543E">
      <w:pPr>
        <w:jc w:val="right"/>
        <w:rPr>
          <w:rFonts w:ascii="Arial" w:hAnsi="Arial" w:cs="Arial"/>
          <w:sz w:val="16"/>
          <w:szCs w:val="16"/>
        </w:rPr>
      </w:pPr>
    </w:p>
    <w:p w14:paraId="252D29FF" w14:textId="77777777" w:rsidR="003605F9" w:rsidRDefault="003605F9" w:rsidP="005D543E">
      <w:pPr>
        <w:jc w:val="right"/>
        <w:rPr>
          <w:rFonts w:ascii="Arial" w:hAnsi="Arial" w:cs="Arial"/>
          <w:sz w:val="16"/>
          <w:szCs w:val="16"/>
        </w:rPr>
      </w:pPr>
    </w:p>
    <w:p w14:paraId="50B0D901" w14:textId="77777777" w:rsidR="003605F9" w:rsidRDefault="003605F9" w:rsidP="005D543E">
      <w:pPr>
        <w:jc w:val="right"/>
        <w:rPr>
          <w:rFonts w:ascii="Arial" w:hAnsi="Arial" w:cs="Arial"/>
          <w:sz w:val="16"/>
          <w:szCs w:val="16"/>
        </w:rPr>
      </w:pPr>
    </w:p>
    <w:p w14:paraId="2B81CC23" w14:textId="77777777" w:rsidR="003605F9" w:rsidRDefault="003605F9" w:rsidP="005D543E">
      <w:pPr>
        <w:jc w:val="right"/>
        <w:rPr>
          <w:rFonts w:ascii="Arial" w:hAnsi="Arial" w:cs="Arial"/>
          <w:sz w:val="16"/>
          <w:szCs w:val="16"/>
        </w:rPr>
      </w:pPr>
    </w:p>
    <w:p w14:paraId="2D812D36" w14:textId="77777777" w:rsidR="003605F9" w:rsidRDefault="003605F9" w:rsidP="005D543E">
      <w:pPr>
        <w:jc w:val="right"/>
        <w:rPr>
          <w:rFonts w:ascii="Arial" w:hAnsi="Arial" w:cs="Arial"/>
          <w:sz w:val="16"/>
          <w:szCs w:val="16"/>
        </w:rPr>
      </w:pPr>
    </w:p>
    <w:p w14:paraId="4FB049EE" w14:textId="77777777" w:rsidR="003605F9" w:rsidRDefault="003605F9" w:rsidP="005D543E">
      <w:pPr>
        <w:jc w:val="right"/>
        <w:rPr>
          <w:rFonts w:ascii="Arial" w:hAnsi="Arial" w:cs="Arial"/>
          <w:sz w:val="16"/>
          <w:szCs w:val="16"/>
        </w:rPr>
      </w:pPr>
    </w:p>
    <w:p w14:paraId="39111D15" w14:textId="77777777" w:rsidR="003605F9" w:rsidRDefault="003605F9" w:rsidP="005D543E">
      <w:pPr>
        <w:jc w:val="right"/>
        <w:rPr>
          <w:rFonts w:ascii="Arial" w:hAnsi="Arial" w:cs="Arial"/>
          <w:sz w:val="16"/>
          <w:szCs w:val="16"/>
        </w:rPr>
      </w:pPr>
    </w:p>
    <w:p w14:paraId="60957E80" w14:textId="77777777" w:rsidR="003605F9" w:rsidRDefault="003605F9" w:rsidP="005D543E">
      <w:pPr>
        <w:jc w:val="right"/>
        <w:rPr>
          <w:rFonts w:ascii="Arial" w:hAnsi="Arial" w:cs="Arial"/>
          <w:sz w:val="16"/>
          <w:szCs w:val="16"/>
        </w:rPr>
      </w:pPr>
    </w:p>
    <w:p w14:paraId="6222E677" w14:textId="77777777" w:rsidR="003605F9" w:rsidRDefault="003605F9" w:rsidP="005D543E">
      <w:pPr>
        <w:jc w:val="right"/>
        <w:rPr>
          <w:rFonts w:ascii="Arial" w:hAnsi="Arial" w:cs="Arial"/>
          <w:sz w:val="16"/>
          <w:szCs w:val="16"/>
        </w:rPr>
      </w:pPr>
    </w:p>
    <w:p w14:paraId="3A288AD5" w14:textId="77777777" w:rsidR="00757384" w:rsidRDefault="00757384" w:rsidP="005D543E">
      <w:pPr>
        <w:jc w:val="right"/>
        <w:rPr>
          <w:rFonts w:ascii="Arial" w:hAnsi="Arial" w:cs="Arial"/>
          <w:sz w:val="16"/>
          <w:szCs w:val="16"/>
        </w:rPr>
      </w:pPr>
    </w:p>
    <w:p w14:paraId="4062F0CF" w14:textId="77777777" w:rsidR="00757384" w:rsidRDefault="00757384" w:rsidP="005D543E">
      <w:pPr>
        <w:jc w:val="right"/>
        <w:rPr>
          <w:rFonts w:ascii="Arial" w:hAnsi="Arial" w:cs="Arial"/>
          <w:sz w:val="16"/>
          <w:szCs w:val="16"/>
        </w:rPr>
      </w:pPr>
    </w:p>
    <w:p w14:paraId="2EBD1077" w14:textId="77777777" w:rsidR="00757384" w:rsidRDefault="00757384" w:rsidP="005D543E">
      <w:pPr>
        <w:jc w:val="right"/>
        <w:rPr>
          <w:rFonts w:ascii="Arial" w:hAnsi="Arial" w:cs="Arial"/>
          <w:sz w:val="16"/>
          <w:szCs w:val="16"/>
        </w:rPr>
      </w:pPr>
    </w:p>
    <w:p w14:paraId="262D61D9" w14:textId="77777777" w:rsidR="00757384" w:rsidRDefault="00757384" w:rsidP="005D543E">
      <w:pPr>
        <w:jc w:val="right"/>
        <w:rPr>
          <w:rFonts w:ascii="Arial" w:hAnsi="Arial" w:cs="Arial"/>
          <w:sz w:val="16"/>
          <w:szCs w:val="16"/>
        </w:rPr>
      </w:pPr>
    </w:p>
    <w:p w14:paraId="360F99A6" w14:textId="77777777" w:rsidR="00757384" w:rsidRDefault="00757384" w:rsidP="005D543E">
      <w:pPr>
        <w:jc w:val="right"/>
        <w:rPr>
          <w:rFonts w:ascii="Arial" w:hAnsi="Arial" w:cs="Arial"/>
          <w:sz w:val="16"/>
          <w:szCs w:val="16"/>
        </w:rPr>
      </w:pPr>
    </w:p>
    <w:p w14:paraId="0F864AA7" w14:textId="77777777" w:rsidR="00757384" w:rsidRDefault="00757384" w:rsidP="005D543E">
      <w:pPr>
        <w:jc w:val="right"/>
        <w:rPr>
          <w:rFonts w:ascii="Arial" w:hAnsi="Arial" w:cs="Arial"/>
          <w:sz w:val="16"/>
          <w:szCs w:val="16"/>
        </w:rPr>
      </w:pPr>
    </w:p>
    <w:p w14:paraId="027BA4D9" w14:textId="77777777" w:rsidR="00D37E35" w:rsidRDefault="00D37E35" w:rsidP="005D543E">
      <w:pPr>
        <w:jc w:val="right"/>
        <w:rPr>
          <w:rFonts w:ascii="Arial" w:hAnsi="Arial" w:cs="Arial"/>
          <w:sz w:val="16"/>
          <w:szCs w:val="16"/>
        </w:rPr>
      </w:pPr>
    </w:p>
    <w:p w14:paraId="5C6FCBB5" w14:textId="77777777" w:rsidR="00D37E35" w:rsidRDefault="00D37E35" w:rsidP="005D543E">
      <w:pPr>
        <w:jc w:val="right"/>
        <w:rPr>
          <w:rFonts w:ascii="Arial" w:hAnsi="Arial" w:cs="Arial"/>
          <w:sz w:val="16"/>
          <w:szCs w:val="16"/>
        </w:rPr>
      </w:pPr>
    </w:p>
    <w:p w14:paraId="47E6C568" w14:textId="77777777" w:rsidR="00D37E35" w:rsidRDefault="00D37E35" w:rsidP="005D543E">
      <w:pPr>
        <w:jc w:val="right"/>
        <w:rPr>
          <w:rFonts w:ascii="Arial" w:hAnsi="Arial" w:cs="Arial"/>
          <w:sz w:val="16"/>
          <w:szCs w:val="16"/>
        </w:rPr>
      </w:pPr>
    </w:p>
    <w:p w14:paraId="7B3011C7" w14:textId="77777777" w:rsidR="00D37E35" w:rsidRDefault="00D37E35" w:rsidP="005D543E">
      <w:pPr>
        <w:jc w:val="right"/>
        <w:rPr>
          <w:rFonts w:ascii="Arial" w:hAnsi="Arial" w:cs="Arial"/>
          <w:sz w:val="16"/>
          <w:szCs w:val="16"/>
        </w:rPr>
      </w:pPr>
    </w:p>
    <w:p w14:paraId="7E26E7D1" w14:textId="77777777" w:rsidR="00D37E35" w:rsidRDefault="00D37E35" w:rsidP="005D543E">
      <w:pPr>
        <w:jc w:val="right"/>
        <w:rPr>
          <w:rFonts w:ascii="Arial" w:hAnsi="Arial" w:cs="Arial"/>
          <w:sz w:val="16"/>
          <w:szCs w:val="16"/>
        </w:rPr>
      </w:pPr>
    </w:p>
    <w:p w14:paraId="359825C0" w14:textId="77777777" w:rsidR="00D37E35" w:rsidRDefault="00D37E35" w:rsidP="005D543E">
      <w:pPr>
        <w:jc w:val="right"/>
        <w:rPr>
          <w:rFonts w:ascii="Arial" w:hAnsi="Arial" w:cs="Arial"/>
          <w:sz w:val="16"/>
          <w:szCs w:val="16"/>
        </w:rPr>
      </w:pPr>
    </w:p>
    <w:p w14:paraId="28ED1516" w14:textId="77777777" w:rsidR="00D37E35" w:rsidRDefault="00D37E35" w:rsidP="005D543E">
      <w:pPr>
        <w:jc w:val="right"/>
        <w:rPr>
          <w:rFonts w:ascii="Arial" w:hAnsi="Arial" w:cs="Arial"/>
          <w:sz w:val="16"/>
          <w:szCs w:val="16"/>
        </w:rPr>
      </w:pPr>
    </w:p>
    <w:p w14:paraId="2A4EBAC5" w14:textId="77777777" w:rsidR="00D37E35" w:rsidRDefault="00D37E35" w:rsidP="005D543E">
      <w:pPr>
        <w:jc w:val="right"/>
        <w:rPr>
          <w:rFonts w:ascii="Arial" w:hAnsi="Arial" w:cs="Arial"/>
          <w:sz w:val="16"/>
          <w:szCs w:val="16"/>
        </w:rPr>
      </w:pPr>
    </w:p>
    <w:p w14:paraId="0ED90D61" w14:textId="77777777" w:rsidR="00D37E35" w:rsidRDefault="00D37E35" w:rsidP="005D543E">
      <w:pPr>
        <w:jc w:val="right"/>
        <w:rPr>
          <w:rFonts w:ascii="Arial" w:hAnsi="Arial" w:cs="Arial"/>
          <w:sz w:val="16"/>
          <w:szCs w:val="16"/>
        </w:rPr>
      </w:pPr>
    </w:p>
    <w:p w14:paraId="7AE0C214" w14:textId="051C0EAE" w:rsidR="00255122" w:rsidRPr="005D543E" w:rsidRDefault="00F35DD1" w:rsidP="005D543E">
      <w:pPr>
        <w:jc w:val="right"/>
        <w:rPr>
          <w:rFonts w:ascii="Arial" w:hAnsi="Arial" w:cs="Arial"/>
          <w:sz w:val="16"/>
          <w:szCs w:val="16"/>
        </w:rPr>
      </w:pPr>
      <w:r>
        <w:rPr>
          <w:rFonts w:ascii="Arial" w:hAnsi="Arial" w:cs="Arial"/>
          <w:sz w:val="16"/>
          <w:szCs w:val="16"/>
        </w:rPr>
        <w:lastRenderedPageBreak/>
        <w:t>Załą</w:t>
      </w:r>
      <w:r w:rsidR="0057741C">
        <w:rPr>
          <w:rFonts w:ascii="Arial" w:hAnsi="Arial" w:cs="Arial"/>
          <w:sz w:val="16"/>
          <w:szCs w:val="16"/>
        </w:rPr>
        <w:t xml:space="preserve">cznik nr </w:t>
      </w:r>
      <w:r w:rsidR="00CD10E8">
        <w:rPr>
          <w:rFonts w:ascii="Arial" w:hAnsi="Arial" w:cs="Arial"/>
          <w:sz w:val="16"/>
          <w:szCs w:val="16"/>
        </w:rPr>
        <w:t>1</w:t>
      </w:r>
      <w:r w:rsidR="00BA79E0">
        <w:rPr>
          <w:rFonts w:ascii="Arial" w:hAnsi="Arial" w:cs="Arial"/>
          <w:sz w:val="16"/>
          <w:szCs w:val="16"/>
        </w:rPr>
        <w:t xml:space="preserve"> do umowy nr </w:t>
      </w:r>
      <w:r w:rsidR="00D37E35">
        <w:rPr>
          <w:rFonts w:ascii="Arial" w:hAnsi="Arial" w:cs="Arial"/>
          <w:sz w:val="16"/>
          <w:szCs w:val="16"/>
        </w:rPr>
        <w:t>/KO/2025</w:t>
      </w:r>
    </w:p>
    <w:p w14:paraId="31AD6A57" w14:textId="77777777" w:rsidR="005D543E" w:rsidRPr="006F1642" w:rsidRDefault="005D543E" w:rsidP="005D543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64D56538" w14:textId="77777777" w:rsidR="005D543E" w:rsidRPr="001B047D" w:rsidRDefault="005D543E" w:rsidP="005D543E">
      <w:pPr>
        <w:ind w:left="720" w:right="720"/>
        <w:jc w:val="center"/>
        <w:rPr>
          <w:sz w:val="16"/>
          <w:szCs w:val="16"/>
        </w:rPr>
      </w:pPr>
      <w:r w:rsidRPr="006F1642">
        <w:rPr>
          <w:sz w:val="16"/>
          <w:szCs w:val="16"/>
        </w:rPr>
        <w:t>w miesiącu …..........................................................</w:t>
      </w:r>
      <w:r>
        <w:rPr>
          <w:sz w:val="16"/>
          <w:szCs w:val="16"/>
        </w:rPr>
        <w:t>...............................</w:t>
      </w:r>
    </w:p>
    <w:p w14:paraId="6998F879" w14:textId="77777777" w:rsidR="005D543E" w:rsidRDefault="005D543E" w:rsidP="005D543E">
      <w:pPr>
        <w:ind w:left="720" w:right="720"/>
        <w:rPr>
          <w:rFonts w:ascii="Arial" w:eastAsia="Calibri" w:hAnsi="Arial" w:cs="Arial"/>
          <w:i/>
          <w:sz w:val="16"/>
          <w:szCs w:val="16"/>
          <w:lang w:eastAsia="en-US"/>
        </w:rPr>
      </w:pPr>
    </w:p>
    <w:tbl>
      <w:tblPr>
        <w:tblW w:w="5807" w:type="dxa"/>
        <w:jc w:val="center"/>
        <w:tblLayout w:type="fixed"/>
        <w:tblLook w:val="04A0" w:firstRow="1" w:lastRow="0" w:firstColumn="1" w:lastColumn="0" w:noHBand="0" w:noVBand="1"/>
      </w:tblPr>
      <w:tblGrid>
        <w:gridCol w:w="1271"/>
        <w:gridCol w:w="4536"/>
      </w:tblGrid>
      <w:tr w:rsidR="005D543E" w14:paraId="16B4098D" w14:textId="77777777" w:rsidTr="005D543E">
        <w:trPr>
          <w:trHeight w:val="1475"/>
          <w:jc w:val="center"/>
        </w:trPr>
        <w:tc>
          <w:tcPr>
            <w:tcW w:w="1271" w:type="dxa"/>
            <w:tcBorders>
              <w:top w:val="single" w:sz="4" w:space="0" w:color="000000"/>
              <w:left w:val="single" w:sz="4" w:space="0" w:color="000000"/>
              <w:bottom w:val="single" w:sz="4" w:space="0" w:color="000000"/>
              <w:right w:val="nil"/>
            </w:tcBorders>
            <w:vAlign w:val="center"/>
            <w:hideMark/>
          </w:tcPr>
          <w:p w14:paraId="2C811FB6" w14:textId="77777777" w:rsidR="005D543E" w:rsidRDefault="005D543E" w:rsidP="00C36254">
            <w:pPr>
              <w:rPr>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0AA5637" w14:textId="77777777" w:rsidR="005D543E" w:rsidRDefault="005D543E" w:rsidP="00C36254">
            <w:pPr>
              <w:ind w:right="720"/>
              <w:jc w:val="center"/>
              <w:rPr>
                <w:rFonts w:ascii="Arial" w:hAnsi="Arial" w:cs="Arial"/>
                <w:b/>
                <w:sz w:val="16"/>
                <w:szCs w:val="16"/>
                <w:lang w:eastAsia="en-US"/>
              </w:rPr>
            </w:pPr>
          </w:p>
          <w:p w14:paraId="51BA78A9" w14:textId="5BA65991" w:rsidR="005D543E" w:rsidRDefault="005D543E" w:rsidP="00C36254">
            <w:pPr>
              <w:ind w:right="720"/>
              <w:jc w:val="center"/>
              <w:rPr>
                <w:rFonts w:ascii="Arial" w:hAnsi="Arial" w:cs="Arial"/>
                <w:b/>
                <w:sz w:val="16"/>
                <w:szCs w:val="16"/>
              </w:rPr>
            </w:pPr>
            <w:r>
              <w:rPr>
                <w:rFonts w:ascii="Arial" w:hAnsi="Arial" w:cs="Arial"/>
                <w:b/>
                <w:sz w:val="16"/>
                <w:szCs w:val="16"/>
              </w:rPr>
              <w:t>Świadczenia  w godzinach od do</w:t>
            </w:r>
          </w:p>
        </w:tc>
      </w:tr>
      <w:tr w:rsidR="005D543E" w14:paraId="14929BF1" w14:textId="77777777" w:rsidTr="005D543E">
        <w:trPr>
          <w:jc w:val="center"/>
        </w:trPr>
        <w:tc>
          <w:tcPr>
            <w:tcW w:w="1271" w:type="dxa"/>
            <w:tcBorders>
              <w:top w:val="single" w:sz="4" w:space="0" w:color="000000"/>
              <w:left w:val="single" w:sz="4" w:space="0" w:color="000000"/>
              <w:bottom w:val="single" w:sz="4" w:space="0" w:color="000000"/>
              <w:right w:val="nil"/>
            </w:tcBorders>
          </w:tcPr>
          <w:p w14:paraId="13DF1BE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13D15F2"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8796553"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751F5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409F61"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4DDC6D82" w14:textId="77777777" w:rsidTr="005D543E">
        <w:trPr>
          <w:jc w:val="center"/>
        </w:trPr>
        <w:tc>
          <w:tcPr>
            <w:tcW w:w="1271" w:type="dxa"/>
            <w:tcBorders>
              <w:top w:val="single" w:sz="4" w:space="0" w:color="000000"/>
              <w:left w:val="single" w:sz="4" w:space="0" w:color="000000"/>
              <w:bottom w:val="single" w:sz="4" w:space="0" w:color="000000"/>
              <w:right w:val="nil"/>
            </w:tcBorders>
          </w:tcPr>
          <w:p w14:paraId="4431178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A60E2AC"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BE039D0" w14:textId="77777777" w:rsidTr="005D543E">
        <w:trPr>
          <w:jc w:val="center"/>
        </w:trPr>
        <w:tc>
          <w:tcPr>
            <w:tcW w:w="1271" w:type="dxa"/>
            <w:tcBorders>
              <w:top w:val="single" w:sz="4" w:space="0" w:color="000000"/>
              <w:left w:val="single" w:sz="4" w:space="0" w:color="000000"/>
              <w:bottom w:val="single" w:sz="4" w:space="0" w:color="000000"/>
              <w:right w:val="nil"/>
            </w:tcBorders>
          </w:tcPr>
          <w:p w14:paraId="1C61E5E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2BD81F1"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099786E"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4416C7F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9021BA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93B9788"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ADC843"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7E883F0"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869A1C5" w14:textId="77777777" w:rsidTr="005D543E">
        <w:trPr>
          <w:jc w:val="center"/>
        </w:trPr>
        <w:tc>
          <w:tcPr>
            <w:tcW w:w="1271" w:type="dxa"/>
            <w:tcBorders>
              <w:top w:val="single" w:sz="4" w:space="0" w:color="000000"/>
              <w:left w:val="single" w:sz="4" w:space="0" w:color="000000"/>
              <w:bottom w:val="single" w:sz="4" w:space="0" w:color="000000"/>
              <w:right w:val="nil"/>
            </w:tcBorders>
          </w:tcPr>
          <w:p w14:paraId="2E312D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FB5D7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A9C1F14" w14:textId="77777777" w:rsidTr="005D543E">
        <w:trPr>
          <w:jc w:val="center"/>
        </w:trPr>
        <w:tc>
          <w:tcPr>
            <w:tcW w:w="1271" w:type="dxa"/>
            <w:tcBorders>
              <w:top w:val="single" w:sz="4" w:space="0" w:color="000000"/>
              <w:left w:val="single" w:sz="4" w:space="0" w:color="000000"/>
              <w:bottom w:val="single" w:sz="4" w:space="0" w:color="000000"/>
              <w:right w:val="nil"/>
            </w:tcBorders>
          </w:tcPr>
          <w:p w14:paraId="276FC88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66D95BA"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995BC36" w14:textId="77777777" w:rsidTr="005D543E">
        <w:trPr>
          <w:jc w:val="center"/>
        </w:trPr>
        <w:tc>
          <w:tcPr>
            <w:tcW w:w="1271" w:type="dxa"/>
            <w:tcBorders>
              <w:top w:val="single" w:sz="4" w:space="0" w:color="000000"/>
              <w:left w:val="single" w:sz="4" w:space="0" w:color="000000"/>
              <w:bottom w:val="single" w:sz="4" w:space="0" w:color="000000"/>
              <w:right w:val="nil"/>
            </w:tcBorders>
          </w:tcPr>
          <w:p w14:paraId="6261258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EA392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CABBA3A" w14:textId="77777777" w:rsidTr="005D543E">
        <w:trPr>
          <w:jc w:val="center"/>
        </w:trPr>
        <w:tc>
          <w:tcPr>
            <w:tcW w:w="1271" w:type="dxa"/>
            <w:tcBorders>
              <w:top w:val="single" w:sz="4" w:space="0" w:color="000000"/>
              <w:left w:val="single" w:sz="4" w:space="0" w:color="000000"/>
              <w:bottom w:val="single" w:sz="4" w:space="0" w:color="000000"/>
              <w:right w:val="nil"/>
            </w:tcBorders>
          </w:tcPr>
          <w:p w14:paraId="60624A58"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5CAECE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0E420D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14333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8FE81C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62D4AD5"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ACDE8F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86F69C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E432DC4"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129C89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A5E33D8"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7B6BD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523F9FD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DE369D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E9B552" w14:textId="77777777" w:rsidTr="005D543E">
        <w:trPr>
          <w:jc w:val="center"/>
        </w:trPr>
        <w:tc>
          <w:tcPr>
            <w:tcW w:w="1271" w:type="dxa"/>
            <w:tcBorders>
              <w:top w:val="single" w:sz="4" w:space="0" w:color="000000"/>
              <w:left w:val="single" w:sz="4" w:space="0" w:color="000000"/>
              <w:bottom w:val="single" w:sz="4" w:space="0" w:color="000000"/>
              <w:right w:val="nil"/>
            </w:tcBorders>
          </w:tcPr>
          <w:p w14:paraId="789EA80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9A08E6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ECD08B2"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DDD18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3BBC7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6BFA117" w14:textId="77777777" w:rsidTr="005D543E">
        <w:trPr>
          <w:jc w:val="center"/>
        </w:trPr>
        <w:tc>
          <w:tcPr>
            <w:tcW w:w="1271" w:type="dxa"/>
            <w:tcBorders>
              <w:top w:val="single" w:sz="4" w:space="0" w:color="000000"/>
              <w:left w:val="single" w:sz="4" w:space="0" w:color="000000"/>
              <w:bottom w:val="single" w:sz="4" w:space="0" w:color="000000"/>
              <w:right w:val="nil"/>
            </w:tcBorders>
          </w:tcPr>
          <w:p w14:paraId="0AD364F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AD60CF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4D6034C"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93EFA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65CF27E"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601F12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1495D7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769281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678B886"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38DC35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nil"/>
              <w:left w:val="single" w:sz="4" w:space="0" w:color="000000"/>
              <w:bottom w:val="single" w:sz="4" w:space="0" w:color="000000"/>
              <w:right w:val="single" w:sz="4" w:space="0" w:color="auto"/>
            </w:tcBorders>
            <w:shd w:val="clear" w:color="auto" w:fill="FFFFFF"/>
          </w:tcPr>
          <w:p w14:paraId="708B5D0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EDB50BB"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4BB06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2BBB4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FF0B942" w14:textId="77777777" w:rsidTr="005D543E">
        <w:trPr>
          <w:jc w:val="center"/>
        </w:trPr>
        <w:tc>
          <w:tcPr>
            <w:tcW w:w="1271" w:type="dxa"/>
            <w:tcBorders>
              <w:top w:val="single" w:sz="4" w:space="0" w:color="000000"/>
              <w:left w:val="single" w:sz="4" w:space="0" w:color="000000"/>
              <w:bottom w:val="single" w:sz="4" w:space="0" w:color="000000"/>
              <w:right w:val="nil"/>
            </w:tcBorders>
          </w:tcPr>
          <w:p w14:paraId="3EB50DBF"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2DD1CF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B8334E3" w14:textId="77777777" w:rsidTr="005D543E">
        <w:trPr>
          <w:jc w:val="center"/>
        </w:trPr>
        <w:tc>
          <w:tcPr>
            <w:tcW w:w="1271" w:type="dxa"/>
            <w:tcBorders>
              <w:top w:val="single" w:sz="4" w:space="0" w:color="000000"/>
              <w:left w:val="single" w:sz="4" w:space="0" w:color="000000"/>
              <w:bottom w:val="single" w:sz="4" w:space="0" w:color="000000"/>
              <w:right w:val="nil"/>
            </w:tcBorders>
          </w:tcPr>
          <w:p w14:paraId="40FFD34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158E40C"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74643E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908DA1"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B9636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8E881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6DA8FF0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74D0C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B1FD4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CAE3D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49264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89D5D39"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2C4EF6A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6C5904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5721B0A" w14:textId="77777777" w:rsidTr="005D543E">
        <w:trPr>
          <w:jc w:val="center"/>
        </w:trPr>
        <w:tc>
          <w:tcPr>
            <w:tcW w:w="1271" w:type="dxa"/>
            <w:tcBorders>
              <w:top w:val="single" w:sz="4" w:space="0" w:color="000000"/>
              <w:left w:val="single" w:sz="4" w:space="0" w:color="000000"/>
              <w:bottom w:val="single" w:sz="4" w:space="0" w:color="000000"/>
              <w:right w:val="nil"/>
            </w:tcBorders>
          </w:tcPr>
          <w:p w14:paraId="080E339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3DEFB0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85E728" w14:textId="77777777" w:rsidTr="005D543E">
        <w:trPr>
          <w:jc w:val="center"/>
        </w:trPr>
        <w:tc>
          <w:tcPr>
            <w:tcW w:w="1271" w:type="dxa"/>
            <w:tcBorders>
              <w:top w:val="single" w:sz="4" w:space="0" w:color="000000"/>
              <w:left w:val="single" w:sz="4" w:space="0" w:color="000000"/>
              <w:bottom w:val="single" w:sz="4" w:space="0" w:color="000000"/>
              <w:right w:val="nil"/>
            </w:tcBorders>
          </w:tcPr>
          <w:p w14:paraId="2584076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551DD4A9"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906FD9" w14:textId="77777777" w:rsidTr="005D543E">
        <w:trPr>
          <w:jc w:val="center"/>
        </w:trPr>
        <w:tc>
          <w:tcPr>
            <w:tcW w:w="1271" w:type="dxa"/>
            <w:tcBorders>
              <w:top w:val="single" w:sz="4" w:space="0" w:color="000000"/>
              <w:left w:val="single" w:sz="4" w:space="0" w:color="000000"/>
              <w:bottom w:val="single" w:sz="4" w:space="0" w:color="000000"/>
              <w:right w:val="nil"/>
            </w:tcBorders>
          </w:tcPr>
          <w:p w14:paraId="1101B1D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910437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025F93F" w14:textId="77777777" w:rsidTr="005D543E">
        <w:trPr>
          <w:jc w:val="center"/>
        </w:trPr>
        <w:tc>
          <w:tcPr>
            <w:tcW w:w="1271" w:type="dxa"/>
            <w:tcBorders>
              <w:top w:val="single" w:sz="4" w:space="0" w:color="000000"/>
              <w:left w:val="single" w:sz="4" w:space="0" w:color="000000"/>
              <w:bottom w:val="single" w:sz="4" w:space="0" w:color="000000"/>
              <w:right w:val="nil"/>
            </w:tcBorders>
          </w:tcPr>
          <w:p w14:paraId="771FA86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48B7532" w14:textId="77777777" w:rsidR="005D543E" w:rsidRDefault="005D543E" w:rsidP="00C36254">
            <w:pPr>
              <w:snapToGrid w:val="0"/>
              <w:spacing w:line="252" w:lineRule="auto"/>
              <w:ind w:left="720" w:right="720"/>
              <w:jc w:val="center"/>
              <w:rPr>
                <w:rFonts w:ascii="Arial" w:eastAsia="Calibri" w:hAnsi="Arial" w:cs="Arial"/>
                <w:sz w:val="16"/>
                <w:szCs w:val="16"/>
              </w:rPr>
            </w:pPr>
          </w:p>
        </w:tc>
      </w:tr>
    </w:tbl>
    <w:p w14:paraId="5BD7BDA0" w14:textId="3B01CCA2" w:rsidR="005D543E" w:rsidRDefault="005D543E" w:rsidP="005D543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sectPr w:rsidR="005D543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47A046" w14:textId="77777777" w:rsidR="00261F8F" w:rsidRDefault="00261F8F" w:rsidP="004F12C7">
      <w:r>
        <w:separator/>
      </w:r>
    </w:p>
  </w:endnote>
  <w:endnote w:type="continuationSeparator" w:id="0">
    <w:p w14:paraId="6CE3B7B5" w14:textId="77777777" w:rsidR="00261F8F" w:rsidRDefault="00261F8F"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1126970"/>
      <w:docPartObj>
        <w:docPartGallery w:val="Page Numbers (Bottom of Page)"/>
        <w:docPartUnique/>
      </w:docPartObj>
    </w:sdtPr>
    <w:sdtEndPr/>
    <w:sdtContent>
      <w:p w14:paraId="13DDD103" w14:textId="2EDDE985" w:rsidR="00757384" w:rsidRDefault="00757384">
        <w:pPr>
          <w:pStyle w:val="Stopka"/>
          <w:jc w:val="center"/>
        </w:pPr>
        <w:r>
          <w:fldChar w:fldCharType="begin"/>
        </w:r>
        <w:r>
          <w:instrText>PAGE   \* MERGEFORMAT</w:instrText>
        </w:r>
        <w:r>
          <w:fldChar w:fldCharType="separate"/>
        </w:r>
        <w:r w:rsidR="00291E5F">
          <w:rPr>
            <w:noProof/>
          </w:rPr>
          <w:t>2</w:t>
        </w:r>
        <w:r>
          <w:fldChar w:fldCharType="end"/>
        </w:r>
      </w:p>
    </w:sdtContent>
  </w:sdt>
  <w:p w14:paraId="7318A1BA" w14:textId="77777777" w:rsidR="00757384" w:rsidRDefault="0075738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8E293" w14:textId="77777777" w:rsidR="00261F8F" w:rsidRDefault="00261F8F" w:rsidP="004F12C7">
      <w:r>
        <w:separator/>
      </w:r>
    </w:p>
  </w:footnote>
  <w:footnote w:type="continuationSeparator" w:id="0">
    <w:p w14:paraId="02B098F7" w14:textId="77777777" w:rsidR="00261F8F" w:rsidRDefault="00261F8F"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3C9F1" w14:textId="77777777" w:rsidR="00D37E35" w:rsidRDefault="00D37E35" w:rsidP="00D37E35">
    <w:pPr>
      <w:pStyle w:val="Tekstdymka1"/>
      <w:jc w:val="right"/>
    </w:pPr>
    <w:r>
      <w:rPr>
        <w:rFonts w:ascii="Arial" w:hAnsi="Arial" w:cs="Arial"/>
        <w:b/>
        <w:bCs/>
        <w:sz w:val="20"/>
        <w:szCs w:val="20"/>
      </w:rPr>
      <w:t>Załącznik Nr 3 do SWKO</w:t>
    </w:r>
  </w:p>
  <w:p w14:paraId="456708C1" w14:textId="77777777" w:rsidR="00D37E35" w:rsidRDefault="00D37E35" w:rsidP="00D37E35">
    <w:pPr>
      <w:pStyle w:val="Tekstdymka1"/>
      <w:jc w:val="right"/>
    </w:pPr>
    <w:r>
      <w:rPr>
        <w:rFonts w:ascii="Arial" w:hAnsi="Arial" w:cs="Arial"/>
        <w:sz w:val="20"/>
        <w:szCs w:val="20"/>
      </w:rPr>
      <w:t>Postępowanie nr WSz.DOP/4/46/XII/KO/2025</w:t>
    </w:r>
  </w:p>
  <w:p w14:paraId="65F74C73" w14:textId="77777777" w:rsidR="00D37E35" w:rsidRDefault="00D37E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86"/>
        </w:tabs>
        <w:ind w:left="786" w:hanging="360"/>
      </w:pPr>
      <w:rPr>
        <w:rFonts w:ascii="Arial" w:hAnsi="Arial" w:cs="Arial"/>
        <w:sz w:val="20"/>
        <w:szCs w:val="20"/>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6076EBD6"/>
    <w:name w:val="WW8Num18"/>
    <w:lvl w:ilvl="0">
      <w:start w:val="2"/>
      <w:numFmt w:val="decimal"/>
      <w:lvlText w:val="%1."/>
      <w:lvlJc w:val="left"/>
      <w:pPr>
        <w:tabs>
          <w:tab w:val="num" w:pos="615"/>
        </w:tabs>
        <w:ind w:left="615" w:hanging="615"/>
      </w:pPr>
      <w:rPr>
        <w:rFonts w:ascii="Arial" w:hAnsi="Arial" w:cs="Arial" w:hint="default"/>
        <w:sz w:val="20"/>
        <w:szCs w:val="20"/>
      </w:r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654"/>
        </w:tabs>
        <w:ind w:left="786"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3"/>
    <w:multiLevelType w:val="multilevel"/>
    <w:tmpl w:val="00000013"/>
    <w:name w:val="WW8Num19"/>
    <w:lvl w:ilvl="0">
      <w:start w:val="1"/>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4"/>
    <w:multiLevelType w:val="multilevel"/>
    <w:tmpl w:val="D96CBB60"/>
    <w:name w:val="WW8Num20"/>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360"/>
        </w:tabs>
        <w:ind w:left="360" w:hanging="360"/>
      </w:pPr>
      <w:rPr>
        <w:rFonts w:ascii="Arial" w:hAnsi="Arial" w:cs="Arial" w:hint="default"/>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00000015"/>
    <w:multiLevelType w:val="multilevel"/>
    <w:tmpl w:val="0CEE56D2"/>
    <w:name w:val="WW8Num21"/>
    <w:lvl w:ilvl="0">
      <w:start w:val="1"/>
      <w:numFmt w:val="decimal"/>
      <w:lvlText w:val="%1."/>
      <w:lvlJc w:val="left"/>
      <w:pPr>
        <w:tabs>
          <w:tab w:val="num" w:pos="720"/>
        </w:tabs>
        <w:ind w:left="720" w:hanging="360"/>
      </w:pPr>
      <w:rPr>
        <w:rFonts w:ascii="Arial" w:hAnsi="Arial" w:cs="Arial"/>
        <w:b w:val="0"/>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5571F1"/>
    <w:multiLevelType w:val="hybridMultilevel"/>
    <w:tmpl w:val="282C7FAA"/>
    <w:name w:val="WW8Num42223"/>
    <w:lvl w:ilvl="0" w:tplc="212C1FC8">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316065"/>
    <w:multiLevelType w:val="hybridMultilevel"/>
    <w:tmpl w:val="8ACC54CE"/>
    <w:lvl w:ilvl="0" w:tplc="B588913C">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93205FE"/>
    <w:multiLevelType w:val="hybridMultilevel"/>
    <w:tmpl w:val="F688763C"/>
    <w:name w:val="WW8Num42"/>
    <w:lvl w:ilvl="0" w:tplc="672C8514">
      <w:start w:val="2"/>
      <w:numFmt w:val="decimal"/>
      <w:lvlText w:val="%1."/>
      <w:lvlJc w:val="left"/>
      <w:pPr>
        <w:ind w:left="78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4036C4"/>
    <w:multiLevelType w:val="hybridMultilevel"/>
    <w:tmpl w:val="7B38AEA2"/>
    <w:lvl w:ilvl="0" w:tplc="207EEC38">
      <w:start w:val="1"/>
      <w:numFmt w:val="decimal"/>
      <w:lvlText w:val="%1)"/>
      <w:lvlJc w:val="left"/>
      <w:pPr>
        <w:ind w:left="360" w:hanging="360"/>
      </w:pPr>
      <w:rPr>
        <w:rFonts w:ascii="Arial" w:hAnsi="Arial" w:cs="Arial"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38E2B09"/>
    <w:multiLevelType w:val="hybridMultilevel"/>
    <w:tmpl w:val="A308ED4A"/>
    <w:lvl w:ilvl="0" w:tplc="B8BA66F0">
      <w:start w:val="1"/>
      <w:numFmt w:val="lowerLetter"/>
      <w:lvlText w:val="%1)"/>
      <w:lvlJc w:val="left"/>
      <w:pPr>
        <w:ind w:left="502" w:hanging="360"/>
      </w:pPr>
      <w:rPr>
        <w:rFonts w:ascii="Arial" w:hAnsi="Arial" w:cs="Arial"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313E57D1"/>
    <w:multiLevelType w:val="hybridMultilevel"/>
    <w:tmpl w:val="64DA9A12"/>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421316"/>
    <w:multiLevelType w:val="hybridMultilevel"/>
    <w:tmpl w:val="3FF291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88918E4"/>
    <w:multiLevelType w:val="hybridMultilevel"/>
    <w:tmpl w:val="DB0ABDBC"/>
    <w:lvl w:ilvl="0" w:tplc="8FE00A7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D412E3"/>
    <w:multiLevelType w:val="hybridMultilevel"/>
    <w:tmpl w:val="64FA5458"/>
    <w:lvl w:ilvl="0" w:tplc="19123760">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312597F"/>
    <w:multiLevelType w:val="hybridMultilevel"/>
    <w:tmpl w:val="ABD480C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78873B7"/>
    <w:multiLevelType w:val="hybridMultilevel"/>
    <w:tmpl w:val="F57087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C71C87"/>
    <w:multiLevelType w:val="hybridMultilevel"/>
    <w:tmpl w:val="B5702844"/>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30E0403"/>
    <w:multiLevelType w:val="hybridMultilevel"/>
    <w:tmpl w:val="7DB03728"/>
    <w:lvl w:ilvl="0" w:tplc="659440F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5312EC"/>
    <w:multiLevelType w:val="hybridMultilevel"/>
    <w:tmpl w:val="4064BF48"/>
    <w:name w:val="WW8Num4222"/>
    <w:lvl w:ilvl="0" w:tplc="46C0C4B4">
      <w:start w:val="3"/>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C177BFC"/>
    <w:multiLevelType w:val="hybridMultilevel"/>
    <w:tmpl w:val="DEAE5F1C"/>
    <w:name w:val="WW8Num4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2242A5C"/>
    <w:multiLevelType w:val="hybridMultilevel"/>
    <w:tmpl w:val="B6C67392"/>
    <w:lvl w:ilvl="0" w:tplc="21B6B0B0">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C034089"/>
    <w:multiLevelType w:val="hybridMultilevel"/>
    <w:tmpl w:val="F46EA2FA"/>
    <w:name w:val="WW8Num42222"/>
    <w:lvl w:ilvl="0" w:tplc="46C0C4B4">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786B1C"/>
    <w:multiLevelType w:val="hybridMultilevel"/>
    <w:tmpl w:val="C2129CFE"/>
    <w:lvl w:ilvl="0" w:tplc="6C5EE13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26"/>
  </w:num>
  <w:num w:numId="3">
    <w:abstractNumId w:val="14"/>
  </w:num>
  <w:num w:numId="4">
    <w:abstractNumId w:val="9"/>
  </w:num>
  <w:num w:numId="5">
    <w:abstractNumId w:val="11"/>
  </w:num>
  <w:num w:numId="6">
    <w:abstractNumId w:val="22"/>
  </w:num>
  <w:num w:numId="7">
    <w:abstractNumId w:val="13"/>
  </w:num>
  <w:num w:numId="8">
    <w:abstractNumId w:val="0"/>
  </w:num>
  <w:num w:numId="9">
    <w:abstractNumId w:val="28"/>
  </w:num>
  <w:num w:numId="10">
    <w:abstractNumId w:val="17"/>
  </w:num>
  <w:num w:numId="11">
    <w:abstractNumId w:val="32"/>
  </w:num>
  <w:num w:numId="12">
    <w:abstractNumId w:val="18"/>
  </w:num>
  <w:num w:numId="13">
    <w:abstractNumId w:val="31"/>
  </w:num>
  <w:num w:numId="14">
    <w:abstractNumId w:val="12"/>
  </w:num>
  <w:num w:numId="15">
    <w:abstractNumId w:val="24"/>
  </w:num>
  <w:num w:numId="16">
    <w:abstractNumId w:val="34"/>
  </w:num>
  <w:num w:numId="17">
    <w:abstractNumId w:val="20"/>
  </w:num>
  <w:num w:numId="18">
    <w:abstractNumId w:val="27"/>
  </w:num>
  <w:num w:numId="19">
    <w:abstractNumId w:val="21"/>
  </w:num>
  <w:num w:numId="20">
    <w:abstractNumId w:val="19"/>
  </w:num>
  <w:num w:numId="21">
    <w:abstractNumId w:val="29"/>
  </w:num>
  <w:num w:numId="22">
    <w:abstractNumId w:val="16"/>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0"/>
  </w:num>
  <w:num w:numId="26">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63B02"/>
    <w:rsid w:val="000769C4"/>
    <w:rsid w:val="000A0991"/>
    <w:rsid w:val="00130420"/>
    <w:rsid w:val="00255122"/>
    <w:rsid w:val="00261F8F"/>
    <w:rsid w:val="00291E5F"/>
    <w:rsid w:val="002B78ED"/>
    <w:rsid w:val="003118B8"/>
    <w:rsid w:val="00330DCA"/>
    <w:rsid w:val="003605F9"/>
    <w:rsid w:val="00427A36"/>
    <w:rsid w:val="004A4337"/>
    <w:rsid w:val="004E4534"/>
    <w:rsid w:val="004F12C7"/>
    <w:rsid w:val="00555847"/>
    <w:rsid w:val="0057741C"/>
    <w:rsid w:val="00591368"/>
    <w:rsid w:val="00594AB2"/>
    <w:rsid w:val="005D543E"/>
    <w:rsid w:val="0062391F"/>
    <w:rsid w:val="00630901"/>
    <w:rsid w:val="00643E8A"/>
    <w:rsid w:val="006D3453"/>
    <w:rsid w:val="00757334"/>
    <w:rsid w:val="00757384"/>
    <w:rsid w:val="00790C66"/>
    <w:rsid w:val="007E54B7"/>
    <w:rsid w:val="007F34A8"/>
    <w:rsid w:val="00816E35"/>
    <w:rsid w:val="008342E2"/>
    <w:rsid w:val="00846361"/>
    <w:rsid w:val="00952228"/>
    <w:rsid w:val="009C7BB6"/>
    <w:rsid w:val="00A9037E"/>
    <w:rsid w:val="00A95687"/>
    <w:rsid w:val="00B15987"/>
    <w:rsid w:val="00BA79E0"/>
    <w:rsid w:val="00BC29CB"/>
    <w:rsid w:val="00C73005"/>
    <w:rsid w:val="00C7779E"/>
    <w:rsid w:val="00C975DC"/>
    <w:rsid w:val="00CB0EC9"/>
    <w:rsid w:val="00CD10E8"/>
    <w:rsid w:val="00D37E35"/>
    <w:rsid w:val="00D52807"/>
    <w:rsid w:val="00E00FC7"/>
    <w:rsid w:val="00E11211"/>
    <w:rsid w:val="00E34C8F"/>
    <w:rsid w:val="00E81868"/>
    <w:rsid w:val="00EA2F00"/>
    <w:rsid w:val="00F273B2"/>
    <w:rsid w:val="00F30A1A"/>
    <w:rsid w:val="00F32BF6"/>
    <w:rsid w:val="00F35DD1"/>
    <w:rsid w:val="00F87616"/>
    <w:rsid w:val="00FA0CC2"/>
    <w:rsid w:val="00FB1FD9"/>
    <w:rsid w:val="00FB2B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E90C"/>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D37E35"/>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A7383-4881-4ACE-B173-9C0A8B826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Pages>
  <Words>2331</Words>
  <Characters>13992</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26</cp:revision>
  <cp:lastPrinted>2024-09-27T10:30:00Z</cp:lastPrinted>
  <dcterms:created xsi:type="dcterms:W3CDTF">2021-11-03T12:53:00Z</dcterms:created>
  <dcterms:modified xsi:type="dcterms:W3CDTF">2025-03-25T09:18:00Z</dcterms:modified>
</cp:coreProperties>
</file>