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357EBF" w14:textId="3E854E48" w:rsidR="00215A19" w:rsidRDefault="00132244" w:rsidP="00215A19">
      <w:pPr>
        <w:ind w:left="720"/>
        <w:jc w:val="center"/>
      </w:pPr>
      <w:r>
        <w:rPr>
          <w:rFonts w:ascii="Arial" w:hAnsi="Arial" w:cs="Arial"/>
          <w:b/>
          <w:sz w:val="20"/>
          <w:szCs w:val="20"/>
        </w:rPr>
        <w:t xml:space="preserve">UMOWA  nr </w:t>
      </w:r>
      <w:r w:rsidR="00304277">
        <w:rPr>
          <w:rFonts w:ascii="Arial" w:hAnsi="Arial" w:cs="Arial"/>
          <w:b/>
          <w:sz w:val="20"/>
          <w:szCs w:val="20"/>
        </w:rPr>
        <w:t>/kontrakt/2025</w:t>
      </w:r>
    </w:p>
    <w:p w14:paraId="504C5853" w14:textId="77777777" w:rsidR="00215A19" w:rsidRDefault="00215A19" w:rsidP="00215A19">
      <w:pPr>
        <w:ind w:left="720"/>
        <w:jc w:val="center"/>
      </w:pPr>
      <w:r>
        <w:rPr>
          <w:rFonts w:ascii="Arial" w:hAnsi="Arial" w:cs="Arial"/>
          <w:b/>
          <w:sz w:val="20"/>
          <w:szCs w:val="20"/>
        </w:rPr>
        <w:t>o udzielanie świadczeń zdrowotnych</w:t>
      </w:r>
    </w:p>
    <w:p w14:paraId="1BE55A6C" w14:textId="77777777" w:rsidR="00215A19" w:rsidRDefault="00215A19" w:rsidP="00215A19">
      <w:pPr>
        <w:ind w:left="720"/>
        <w:jc w:val="center"/>
        <w:rPr>
          <w:rFonts w:ascii="Arial" w:hAnsi="Arial" w:cs="Arial"/>
          <w:b/>
          <w:sz w:val="20"/>
          <w:szCs w:val="20"/>
        </w:rPr>
      </w:pPr>
    </w:p>
    <w:p w14:paraId="48CA94C9" w14:textId="5F7A3D49" w:rsidR="00215A19" w:rsidRDefault="00215A19" w:rsidP="00D10151">
      <w:pPr>
        <w:jc w:val="both"/>
      </w:pPr>
      <w:r>
        <w:rPr>
          <w:rFonts w:ascii="Arial" w:hAnsi="Arial" w:cs="Arial"/>
          <w:sz w:val="20"/>
          <w:szCs w:val="20"/>
        </w:rPr>
        <w:t xml:space="preserve">zawarta w dniu </w:t>
      </w:r>
      <w:r w:rsidR="00304277">
        <w:rPr>
          <w:rFonts w:ascii="Arial" w:hAnsi="Arial" w:cs="Arial"/>
          <w:b/>
          <w:sz w:val="20"/>
          <w:szCs w:val="20"/>
        </w:rPr>
        <w:t>……………… 2025</w:t>
      </w:r>
      <w:r>
        <w:rPr>
          <w:rFonts w:ascii="Arial" w:hAnsi="Arial" w:cs="Arial"/>
          <w:b/>
          <w:sz w:val="20"/>
          <w:szCs w:val="20"/>
        </w:rPr>
        <w:t xml:space="preserve"> roku </w:t>
      </w:r>
      <w:r>
        <w:rPr>
          <w:rFonts w:ascii="Arial" w:hAnsi="Arial" w:cs="Arial"/>
          <w:sz w:val="20"/>
          <w:szCs w:val="20"/>
        </w:rPr>
        <w:t xml:space="preserve"> w Przemyślu, pomiędzy:</w:t>
      </w:r>
    </w:p>
    <w:p w14:paraId="1EBABBA9" w14:textId="281271B1" w:rsidR="00215A19" w:rsidRDefault="00215A19" w:rsidP="00D10151">
      <w:pPr>
        <w:jc w:val="both"/>
      </w:pPr>
      <w:r>
        <w:rPr>
          <w:rFonts w:ascii="Arial" w:hAnsi="Arial" w:cs="Arial"/>
          <w:b/>
          <w:sz w:val="20"/>
          <w:szCs w:val="20"/>
        </w:rPr>
        <w:t>Wojewódzkim Szpitalem im. Św. Ojca Pio w Przemyślu</w:t>
      </w:r>
      <w:r w:rsidR="00800A9A">
        <w:rPr>
          <w:rFonts w:ascii="Arial" w:hAnsi="Arial" w:cs="Arial"/>
          <w:sz w:val="20"/>
          <w:szCs w:val="20"/>
        </w:rPr>
        <w:t xml:space="preserve"> ul. Monte Cassino 18, </w:t>
      </w:r>
      <w:r>
        <w:rPr>
          <w:rFonts w:ascii="Arial" w:hAnsi="Arial" w:cs="Arial"/>
          <w:b/>
          <w:sz w:val="20"/>
          <w:szCs w:val="20"/>
        </w:rPr>
        <w:t>37-700 Przemyśl</w:t>
      </w:r>
    </w:p>
    <w:p w14:paraId="7CBE17A9" w14:textId="77777777" w:rsidR="00215A19" w:rsidRDefault="00215A19" w:rsidP="00D10151">
      <w:pPr>
        <w:jc w:val="both"/>
      </w:pPr>
      <w:r>
        <w:rPr>
          <w:rFonts w:ascii="Arial" w:hAnsi="Arial" w:cs="Arial"/>
          <w:sz w:val="20"/>
          <w:szCs w:val="20"/>
        </w:rPr>
        <w:t xml:space="preserve">NIP 795-20-66-984, </w:t>
      </w:r>
    </w:p>
    <w:p w14:paraId="239EA35C" w14:textId="77777777" w:rsidR="00215A19" w:rsidRDefault="00215A19" w:rsidP="00D10151">
      <w:pPr>
        <w:jc w:val="both"/>
      </w:pPr>
      <w:r>
        <w:rPr>
          <w:rFonts w:ascii="Arial" w:hAnsi="Arial" w:cs="Arial"/>
          <w:sz w:val="20"/>
          <w:szCs w:val="20"/>
        </w:rPr>
        <w:t xml:space="preserve">REGON 000314684, </w:t>
      </w:r>
    </w:p>
    <w:p w14:paraId="17EDC8BB" w14:textId="77777777" w:rsidR="00215A19" w:rsidRDefault="00215A19" w:rsidP="00D10151">
      <w:pPr>
        <w:jc w:val="both"/>
      </w:pPr>
      <w:r>
        <w:rPr>
          <w:rFonts w:ascii="Arial" w:hAnsi="Arial" w:cs="Arial"/>
          <w:sz w:val="20"/>
          <w:szCs w:val="20"/>
        </w:rPr>
        <w:t xml:space="preserve">zarejestrowanym w rejestrze podmiotów działalności leczniczej pod nr księgi rejestrowej 000000010152 W-18 oraz wpisanym do rejestru stowarzyszeń, innych organizacji społecznych </w:t>
      </w:r>
      <w:r>
        <w:rPr>
          <w:rFonts w:ascii="Arial" w:hAnsi="Arial" w:cs="Arial"/>
          <w:sz w:val="20"/>
          <w:szCs w:val="20"/>
        </w:rPr>
        <w:br/>
        <w:t>i zawodowych, fundacji oraz samodzielnych publicznych zakładów opieki zdrowotnej Krajowego Rejestru Sądowego  prowadzonym przez Sąd Rejonowy w Rzeszowie XII Wydział Gospodarczy Krajowego Rejestru Sądowego, pod numerem KRS: 0000057847, ,</w:t>
      </w:r>
    </w:p>
    <w:p w14:paraId="183A6C47" w14:textId="77777777"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zdr. </w:t>
      </w:r>
      <w:r>
        <w:rPr>
          <w:rFonts w:ascii="Arial" w:hAnsi="Arial" w:cs="Arial"/>
          <w:b/>
          <w:sz w:val="20"/>
          <w:szCs w:val="20"/>
        </w:rPr>
        <w:t>Barbarę Stawarz,</w:t>
      </w:r>
      <w:r>
        <w:rPr>
          <w:rFonts w:ascii="Arial" w:hAnsi="Arial" w:cs="Arial"/>
          <w:sz w:val="20"/>
          <w:szCs w:val="20"/>
        </w:rPr>
        <w:t xml:space="preserve"> </w:t>
      </w:r>
    </w:p>
    <w:p w14:paraId="14589811"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25CE8777" w14:textId="77777777" w:rsidR="00215A19" w:rsidRDefault="00215A19" w:rsidP="00D10151">
      <w:pPr>
        <w:jc w:val="both"/>
      </w:pPr>
      <w:r>
        <w:rPr>
          <w:rFonts w:ascii="Arial" w:hAnsi="Arial" w:cs="Arial"/>
          <w:sz w:val="20"/>
          <w:szCs w:val="20"/>
        </w:rPr>
        <w:t>a</w:t>
      </w:r>
    </w:p>
    <w:p w14:paraId="7F2F980C" w14:textId="66A06113" w:rsidR="00215A19" w:rsidRDefault="00132244" w:rsidP="00132244">
      <w:pPr>
        <w:jc w:val="both"/>
        <w:rPr>
          <w:rFonts w:ascii="Arial" w:hAnsi="Arial" w:cs="Arial"/>
          <w:kern w:val="0"/>
          <w:sz w:val="20"/>
          <w:szCs w:val="20"/>
        </w:rPr>
      </w:pPr>
      <w:r>
        <w:rPr>
          <w:rFonts w:ascii="Arial" w:hAnsi="Arial" w:cs="Arial"/>
          <w:b/>
          <w:bCs/>
          <w:sz w:val="20"/>
          <w:szCs w:val="20"/>
        </w:rPr>
        <w:t>………………………………………………………………………………………………………………………</w:t>
      </w:r>
    </w:p>
    <w:p w14:paraId="5FE910EC"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0B3B24A6" w14:textId="77777777" w:rsidR="00215A19" w:rsidRDefault="00215A19" w:rsidP="00132244">
      <w:pPr>
        <w:rPr>
          <w:rFonts w:ascii="Arial" w:hAnsi="Arial" w:cs="Arial"/>
          <w:b/>
          <w:sz w:val="20"/>
          <w:szCs w:val="20"/>
        </w:rPr>
      </w:pPr>
    </w:p>
    <w:p w14:paraId="76F9B1E5" w14:textId="77777777" w:rsidR="003B0782" w:rsidRDefault="003B0782" w:rsidP="003B0782">
      <w:r>
        <w:rPr>
          <w:rFonts w:ascii="Arial" w:hAnsi="Arial" w:cs="Arial"/>
          <w:b/>
          <w:sz w:val="20"/>
          <w:szCs w:val="20"/>
        </w:rPr>
        <w:t xml:space="preserve">Działając na podstawie: </w:t>
      </w:r>
    </w:p>
    <w:p w14:paraId="21F139BF" w14:textId="4C602A3A" w:rsidR="00800A9A" w:rsidRPr="00800A9A" w:rsidRDefault="00800A9A" w:rsidP="00800A9A">
      <w:pPr>
        <w:jc w:val="both"/>
      </w:pPr>
      <w:r w:rsidRPr="00800A9A">
        <w:rPr>
          <w:rFonts w:ascii="Arial" w:hAnsi="Arial" w:cs="Arial"/>
          <w:sz w:val="20"/>
          <w:szCs w:val="20"/>
          <w:lang w:eastAsia="pl-PL"/>
        </w:rPr>
        <w:t>art. 26 i art. 27 ustawy o działalności leczniczej z dnia 15 kwi</w:t>
      </w:r>
      <w:r w:rsidR="00304277">
        <w:rPr>
          <w:rFonts w:ascii="Arial" w:hAnsi="Arial" w:cs="Arial"/>
          <w:sz w:val="20"/>
          <w:szCs w:val="20"/>
          <w:lang w:eastAsia="pl-PL"/>
        </w:rPr>
        <w:t>etnia 2011r. (t.j. Dz. U. z 2025r., poz.450</w:t>
      </w:r>
      <w:r w:rsidRPr="00800A9A">
        <w:rPr>
          <w:rFonts w:ascii="Arial" w:hAnsi="Arial" w:cs="Arial"/>
          <w:sz w:val="20"/>
          <w:szCs w:val="20"/>
          <w:lang w:eastAsia="pl-PL"/>
        </w:rPr>
        <w:t>),oraz na podstawie rozstrzygniętego konkur</w:t>
      </w:r>
      <w:r w:rsidR="00304277">
        <w:rPr>
          <w:rFonts w:ascii="Arial" w:hAnsi="Arial" w:cs="Arial"/>
          <w:sz w:val="20"/>
          <w:szCs w:val="20"/>
          <w:lang w:eastAsia="pl-PL"/>
        </w:rPr>
        <w:t>su ofert nr WSz.DOP.4/46/XXIV/KO/2025</w:t>
      </w:r>
    </w:p>
    <w:p w14:paraId="4E11C838" w14:textId="771F0A04" w:rsidR="00215A19" w:rsidRDefault="00876519" w:rsidP="00876519">
      <w:pPr>
        <w:tabs>
          <w:tab w:val="left" w:pos="6315"/>
        </w:tabs>
        <w:ind w:left="720"/>
        <w:rPr>
          <w:rFonts w:ascii="Arial" w:hAnsi="Arial" w:cs="Arial"/>
          <w:sz w:val="20"/>
          <w:szCs w:val="20"/>
        </w:rPr>
      </w:pPr>
      <w:r>
        <w:rPr>
          <w:rFonts w:ascii="Arial" w:hAnsi="Arial" w:cs="Arial"/>
          <w:sz w:val="20"/>
          <w:szCs w:val="20"/>
        </w:rPr>
        <w:tab/>
      </w:r>
    </w:p>
    <w:p w14:paraId="1B3AEDC1" w14:textId="77777777" w:rsidR="00215A19" w:rsidRDefault="00215A19" w:rsidP="00215A19">
      <w:pPr>
        <w:ind w:left="720"/>
        <w:jc w:val="center"/>
      </w:pPr>
      <w:r>
        <w:rPr>
          <w:rFonts w:ascii="Arial" w:hAnsi="Arial" w:cs="Arial"/>
          <w:sz w:val="20"/>
          <w:szCs w:val="20"/>
        </w:rPr>
        <w:t>§1</w:t>
      </w:r>
    </w:p>
    <w:p w14:paraId="379849EC" w14:textId="61CBD465" w:rsidR="00AD0C1B" w:rsidRDefault="00AD0C1B" w:rsidP="00AD0C1B">
      <w:pPr>
        <w:ind w:left="720"/>
        <w:jc w:val="center"/>
      </w:pPr>
    </w:p>
    <w:p w14:paraId="5CD76D55" w14:textId="004FD0B7" w:rsidR="00AD0C1B" w:rsidRPr="00C050B5" w:rsidRDefault="00AD0C1B" w:rsidP="00C050B5">
      <w:pPr>
        <w:pStyle w:val="Akapitzlist"/>
        <w:numPr>
          <w:ilvl w:val="0"/>
          <w:numId w:val="33"/>
        </w:numPr>
        <w:jc w:val="both"/>
        <w:rPr>
          <w:rFonts w:ascii="Arial" w:hAnsi="Arial" w:cs="Arial"/>
          <w:b/>
          <w:bCs/>
          <w:sz w:val="20"/>
          <w:szCs w:val="20"/>
        </w:rPr>
      </w:pPr>
      <w:r w:rsidRPr="00AD0C1B">
        <w:rPr>
          <w:rFonts w:ascii="Arial" w:hAnsi="Arial" w:cs="Arial"/>
          <w:sz w:val="20"/>
          <w:szCs w:val="20"/>
        </w:rPr>
        <w:t xml:space="preserve">Przedmiotem umowy jest wykonywanie świadczeń zdrowotnych polegających na ratowaniu, przywracaniu i poprawie zdrowia pacjentów uprawnionych do świadczeń zdrowotnych u Udzielającego zamówienia, pozostających we właściwości </w:t>
      </w:r>
      <w:r w:rsidR="00304277">
        <w:rPr>
          <w:rFonts w:ascii="Arial" w:hAnsi="Arial" w:cs="Arial"/>
          <w:b/>
          <w:bCs/>
          <w:color w:val="000000"/>
          <w:sz w:val="20"/>
          <w:szCs w:val="20"/>
        </w:rPr>
        <w:t>Pododdziału Kardiochirurgii</w:t>
      </w:r>
      <w:r w:rsidR="00C050B5">
        <w:rPr>
          <w:rFonts w:ascii="Arial" w:hAnsi="Arial" w:cs="Arial"/>
          <w:b/>
          <w:bCs/>
          <w:color w:val="000000"/>
          <w:sz w:val="20"/>
          <w:szCs w:val="20"/>
        </w:rPr>
        <w:t xml:space="preserve"> </w:t>
      </w:r>
      <w:r w:rsidRPr="00C050B5">
        <w:rPr>
          <w:rFonts w:ascii="Arial" w:hAnsi="Arial" w:cs="Arial"/>
          <w:kern w:val="0"/>
          <w:sz w:val="20"/>
          <w:szCs w:val="20"/>
          <w:lang w:eastAsia="ar-SA"/>
        </w:rPr>
        <w:t>w tym obejmujący w szczególności:</w:t>
      </w:r>
    </w:p>
    <w:p w14:paraId="39D36A58" w14:textId="17475DCB" w:rsidR="00C050B5" w:rsidRPr="007423BC" w:rsidRDefault="00C050B5" w:rsidP="00C050B5">
      <w:pPr>
        <w:numPr>
          <w:ilvl w:val="3"/>
          <w:numId w:val="25"/>
        </w:numPr>
        <w:tabs>
          <w:tab w:val="clear" w:pos="928"/>
        </w:tabs>
        <w:suppressAutoHyphens w:val="0"/>
        <w:ind w:left="720"/>
        <w:jc w:val="both"/>
        <w:rPr>
          <w:rFonts w:ascii="Arial" w:hAnsi="Arial" w:cs="Arial"/>
          <w:sz w:val="20"/>
          <w:szCs w:val="20"/>
        </w:rPr>
      </w:pPr>
      <w:r w:rsidRPr="007423BC">
        <w:rPr>
          <w:rFonts w:ascii="Arial" w:hAnsi="Arial" w:cs="Arial"/>
          <w:sz w:val="20"/>
          <w:szCs w:val="20"/>
        </w:rPr>
        <w:t xml:space="preserve">wykonywanie zadań kierownika </w:t>
      </w:r>
      <w:r w:rsidR="00304277">
        <w:rPr>
          <w:rFonts w:ascii="Arial" w:hAnsi="Arial" w:cs="Arial"/>
          <w:sz w:val="20"/>
          <w:szCs w:val="20"/>
        </w:rPr>
        <w:t>Pododdziału Kardiochirurgii- odcinek anestezjologiczny</w:t>
      </w:r>
      <w:r w:rsidRPr="007423BC">
        <w:rPr>
          <w:rFonts w:ascii="Arial" w:hAnsi="Arial" w:cs="Arial"/>
          <w:sz w:val="20"/>
          <w:szCs w:val="20"/>
        </w:rPr>
        <w:t xml:space="preserve"> </w:t>
      </w:r>
    </w:p>
    <w:p w14:paraId="7EA37494" w14:textId="18BF77E3" w:rsidR="00C050B5" w:rsidRPr="007423BC" w:rsidRDefault="00C050B5" w:rsidP="00C050B5">
      <w:pPr>
        <w:numPr>
          <w:ilvl w:val="3"/>
          <w:numId w:val="25"/>
        </w:numPr>
        <w:tabs>
          <w:tab w:val="clear" w:pos="928"/>
        </w:tabs>
        <w:suppressAutoHyphens w:val="0"/>
        <w:ind w:left="720"/>
        <w:jc w:val="both"/>
        <w:rPr>
          <w:rFonts w:ascii="Arial" w:hAnsi="Arial" w:cs="Arial"/>
          <w:sz w:val="20"/>
          <w:szCs w:val="20"/>
        </w:rPr>
      </w:pPr>
      <w:r w:rsidRPr="007423BC">
        <w:rPr>
          <w:rFonts w:ascii="Arial" w:hAnsi="Arial" w:cs="Arial"/>
          <w:sz w:val="20"/>
          <w:szCs w:val="20"/>
        </w:rPr>
        <w:t xml:space="preserve">całodobowe zabezpieczenie opieki lekarskiej i prowadzenie pacjentów w </w:t>
      </w:r>
      <w:r w:rsidR="00304277">
        <w:rPr>
          <w:rFonts w:ascii="Arial" w:hAnsi="Arial" w:cs="Arial"/>
          <w:sz w:val="20"/>
          <w:szCs w:val="20"/>
        </w:rPr>
        <w:t>Pododdziale Kardiochirurgii</w:t>
      </w:r>
      <w:r w:rsidR="000363F5">
        <w:rPr>
          <w:rFonts w:ascii="Arial" w:hAnsi="Arial" w:cs="Arial"/>
          <w:sz w:val="20"/>
          <w:szCs w:val="20"/>
        </w:rPr>
        <w:t>.</w:t>
      </w:r>
      <w:bookmarkStart w:id="0" w:name="_GoBack"/>
      <w:bookmarkEnd w:id="0"/>
    </w:p>
    <w:p w14:paraId="5FBC3DF6" w14:textId="77777777" w:rsidR="00C050B5" w:rsidRPr="007423BC" w:rsidRDefault="00C050B5" w:rsidP="00C050B5">
      <w:pPr>
        <w:numPr>
          <w:ilvl w:val="3"/>
          <w:numId w:val="25"/>
        </w:numPr>
        <w:tabs>
          <w:tab w:val="clear" w:pos="928"/>
        </w:tabs>
        <w:suppressAutoHyphens w:val="0"/>
        <w:ind w:left="720"/>
        <w:jc w:val="both"/>
        <w:rPr>
          <w:rFonts w:ascii="Arial" w:hAnsi="Arial" w:cs="Arial"/>
          <w:sz w:val="20"/>
          <w:szCs w:val="20"/>
        </w:rPr>
      </w:pPr>
      <w:r w:rsidRPr="007423BC">
        <w:rPr>
          <w:rFonts w:ascii="Arial" w:hAnsi="Arial" w:cs="Arial"/>
          <w:sz w:val="20"/>
          <w:szCs w:val="20"/>
        </w:rPr>
        <w:t>wykonywanie znieczuleń do zabiegów w trybie planowym i nagłym,</w:t>
      </w:r>
    </w:p>
    <w:p w14:paraId="05CC8FCA" w14:textId="3A85AFE5" w:rsidR="00C050B5" w:rsidRDefault="00C050B5" w:rsidP="00C050B5">
      <w:pPr>
        <w:numPr>
          <w:ilvl w:val="3"/>
          <w:numId w:val="25"/>
        </w:numPr>
        <w:tabs>
          <w:tab w:val="clear" w:pos="928"/>
        </w:tabs>
        <w:suppressAutoHyphens w:val="0"/>
        <w:ind w:left="720"/>
        <w:jc w:val="both"/>
        <w:rPr>
          <w:rFonts w:ascii="Arial" w:hAnsi="Arial" w:cs="Arial"/>
          <w:sz w:val="20"/>
          <w:szCs w:val="20"/>
        </w:rPr>
      </w:pPr>
      <w:r w:rsidRPr="007423BC">
        <w:rPr>
          <w:rFonts w:ascii="Arial" w:hAnsi="Arial" w:cs="Arial"/>
          <w:sz w:val="20"/>
          <w:szCs w:val="20"/>
        </w:rPr>
        <w:t>całodobowe zabezpieczenie nadzoru anestez</w:t>
      </w:r>
      <w:r w:rsidR="00304277">
        <w:rPr>
          <w:rFonts w:ascii="Arial" w:hAnsi="Arial" w:cs="Arial"/>
          <w:sz w:val="20"/>
          <w:szCs w:val="20"/>
        </w:rPr>
        <w:t xml:space="preserve">jologicznego pacjentów Pododdziału Kardiochirurgii </w:t>
      </w:r>
      <w:r w:rsidRPr="007423BC">
        <w:rPr>
          <w:rFonts w:ascii="Arial" w:hAnsi="Arial" w:cs="Arial"/>
          <w:sz w:val="20"/>
          <w:szCs w:val="20"/>
        </w:rPr>
        <w:t>na zasadach określonych w umowie z Podkarpackim Oddziałem Wojewódzkim Narodowego Funduszu Zdrowia.</w:t>
      </w:r>
    </w:p>
    <w:p w14:paraId="13B4EF4F" w14:textId="77777777" w:rsidR="00C050B5" w:rsidRPr="00683FA1" w:rsidRDefault="00C050B5" w:rsidP="00C050B5">
      <w:pPr>
        <w:numPr>
          <w:ilvl w:val="3"/>
          <w:numId w:val="25"/>
        </w:numPr>
        <w:tabs>
          <w:tab w:val="clear" w:pos="928"/>
        </w:tabs>
        <w:suppressAutoHyphens w:val="0"/>
        <w:ind w:left="720"/>
        <w:jc w:val="both"/>
        <w:rPr>
          <w:rFonts w:ascii="Arial" w:hAnsi="Arial" w:cs="Arial"/>
          <w:sz w:val="20"/>
          <w:szCs w:val="20"/>
        </w:rPr>
      </w:pPr>
      <w:r w:rsidRPr="00683FA1">
        <w:rPr>
          <w:rFonts w:ascii="Arial" w:hAnsi="Arial" w:cs="Arial"/>
          <w:sz w:val="20"/>
          <w:szCs w:val="20"/>
        </w:rPr>
        <w:t>prowadzenie ewidencji czasu pracy lekarzy.</w:t>
      </w:r>
    </w:p>
    <w:p w14:paraId="7E7FA95D" w14:textId="171DEC9C" w:rsidR="00C320BF" w:rsidRDefault="00C320BF" w:rsidP="00C320BF">
      <w:pPr>
        <w:numPr>
          <w:ilvl w:val="0"/>
          <w:numId w:val="25"/>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go, koordynując i nadzorując ich pracę. Szczegółowe obowiązki kierowania</w:t>
      </w:r>
      <w:r w:rsidR="00E83EFA">
        <w:rPr>
          <w:rFonts w:ascii="Arial" w:hAnsi="Arial" w:cs="Arial"/>
          <w:color w:val="000000"/>
          <w:sz w:val="20"/>
          <w:szCs w:val="20"/>
        </w:rPr>
        <w:t>/koordynowania</w:t>
      </w:r>
      <w:r>
        <w:rPr>
          <w:rFonts w:ascii="Arial" w:hAnsi="Arial" w:cs="Arial"/>
          <w:color w:val="000000"/>
          <w:sz w:val="20"/>
          <w:szCs w:val="20"/>
        </w:rPr>
        <w:t xml:space="preserve"> oddziałem określa </w:t>
      </w:r>
      <w:r w:rsidR="00757A17">
        <w:rPr>
          <w:rFonts w:ascii="Arial" w:hAnsi="Arial" w:cs="Arial"/>
          <w:b/>
          <w:color w:val="000000"/>
          <w:sz w:val="20"/>
          <w:szCs w:val="20"/>
        </w:rPr>
        <w:t xml:space="preserve">Załącznik nr </w:t>
      </w:r>
      <w:r w:rsidR="00767202">
        <w:rPr>
          <w:rFonts w:ascii="Arial" w:hAnsi="Arial" w:cs="Arial"/>
          <w:b/>
          <w:color w:val="000000"/>
          <w:sz w:val="20"/>
          <w:szCs w:val="20"/>
        </w:rPr>
        <w:t>1</w:t>
      </w:r>
      <w:r>
        <w:rPr>
          <w:rFonts w:ascii="Arial" w:hAnsi="Arial" w:cs="Arial"/>
          <w:color w:val="000000"/>
          <w:sz w:val="20"/>
          <w:szCs w:val="20"/>
        </w:rPr>
        <w:t xml:space="preserve"> </w:t>
      </w:r>
      <w:r w:rsidR="00E83EFA">
        <w:rPr>
          <w:rFonts w:ascii="Arial" w:hAnsi="Arial" w:cs="Arial"/>
          <w:color w:val="000000"/>
          <w:sz w:val="20"/>
          <w:szCs w:val="20"/>
        </w:rPr>
        <w:t xml:space="preserve">              </w:t>
      </w:r>
      <w:r>
        <w:rPr>
          <w:rFonts w:ascii="Arial" w:hAnsi="Arial" w:cs="Arial"/>
          <w:color w:val="000000"/>
          <w:sz w:val="20"/>
          <w:szCs w:val="20"/>
        </w:rPr>
        <w:t>do niniejszej umowy.</w:t>
      </w:r>
    </w:p>
    <w:p w14:paraId="02914375" w14:textId="77777777" w:rsidR="00C320BF" w:rsidRDefault="00C320BF" w:rsidP="00C320BF">
      <w:pPr>
        <w:numPr>
          <w:ilvl w:val="0"/>
          <w:numId w:val="25"/>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19D59DEC" w14:textId="3DCEB561" w:rsidR="00215A19" w:rsidRPr="00C320BF" w:rsidRDefault="00215A19" w:rsidP="00C320BF">
      <w:pPr>
        <w:numPr>
          <w:ilvl w:val="0"/>
          <w:numId w:val="25"/>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(jeżeli dotyczy</w:t>
      </w:r>
      <w:r w:rsidR="00AD0C1B">
        <w:rPr>
          <w:rFonts w:ascii="Arial" w:hAnsi="Arial" w:cs="Arial"/>
          <w:color w:val="000000"/>
          <w:sz w:val="20"/>
          <w:szCs w:val="20"/>
        </w:rPr>
        <w:t>)</w:t>
      </w:r>
      <w:r w:rsidR="00132244" w:rsidRPr="00C320BF">
        <w:rPr>
          <w:rFonts w:ascii="Arial" w:hAnsi="Arial" w:cs="Arial"/>
          <w:color w:val="000000"/>
          <w:sz w:val="20"/>
          <w:szCs w:val="20"/>
        </w:rPr>
        <w:t xml:space="preserve"> wykaz personelu stanowi </w:t>
      </w:r>
      <w:r w:rsidR="00757A17">
        <w:rPr>
          <w:rFonts w:ascii="Arial" w:hAnsi="Arial" w:cs="Arial"/>
          <w:b/>
          <w:color w:val="000000"/>
          <w:sz w:val="20"/>
          <w:szCs w:val="20"/>
        </w:rPr>
        <w:t xml:space="preserve">załącznik nr </w:t>
      </w:r>
      <w:r w:rsidR="00767202">
        <w:rPr>
          <w:rFonts w:ascii="Arial" w:hAnsi="Arial" w:cs="Arial"/>
          <w:b/>
          <w:color w:val="000000"/>
          <w:sz w:val="20"/>
          <w:szCs w:val="20"/>
        </w:rPr>
        <w:t>4</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r w:rsidR="00800A9A">
        <w:rPr>
          <w:rFonts w:ascii="Arial" w:hAnsi="Arial" w:cs="Arial"/>
          <w:color w:val="000000"/>
          <w:sz w:val="20"/>
          <w:szCs w:val="20"/>
        </w:rPr>
        <w:t>t.j. Dz.U. z 2022</w:t>
      </w:r>
      <w:r w:rsidR="00357788" w:rsidRPr="00C320BF">
        <w:rPr>
          <w:rFonts w:ascii="Arial" w:hAnsi="Arial" w:cs="Arial"/>
          <w:color w:val="000000"/>
          <w:sz w:val="20"/>
          <w:szCs w:val="20"/>
        </w:rPr>
        <w:t xml:space="preserve">r. poz. </w:t>
      </w:r>
      <w:r w:rsidR="00800A9A">
        <w:rPr>
          <w:rFonts w:ascii="Arial" w:hAnsi="Arial" w:cs="Arial"/>
          <w:color w:val="000000"/>
          <w:sz w:val="20"/>
          <w:szCs w:val="20"/>
        </w:rPr>
        <w:t>1731</w:t>
      </w:r>
      <w:r w:rsidRPr="00C320BF">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 możliwości wykonywania zawodu prawomocnym orzeczeniem środka karnego zakazu wykonywania zawodu albo zawieszony </w:t>
      </w:r>
      <w:r w:rsidR="00800A9A">
        <w:rPr>
          <w:rFonts w:ascii="Arial" w:hAnsi="Arial" w:cs="Arial"/>
          <w:color w:val="000000"/>
          <w:sz w:val="20"/>
          <w:szCs w:val="20"/>
        </w:rPr>
        <w:t xml:space="preserve">                         </w:t>
      </w:r>
      <w:r w:rsidRPr="00C320BF">
        <w:rPr>
          <w:rFonts w:ascii="Arial" w:hAnsi="Arial" w:cs="Arial"/>
          <w:color w:val="000000"/>
          <w:sz w:val="20"/>
          <w:szCs w:val="20"/>
        </w:rPr>
        <w:t xml:space="preserve">w wykonywaniu zawodu zastosowanym środkiem zapobiegawczym oraz nie jest zawieszony </w:t>
      </w:r>
      <w:r w:rsidR="00F50106">
        <w:rPr>
          <w:rFonts w:ascii="Arial" w:hAnsi="Arial" w:cs="Arial"/>
          <w:color w:val="000000"/>
          <w:sz w:val="20"/>
          <w:szCs w:val="20"/>
        </w:rPr>
        <w:t xml:space="preserve">                      </w:t>
      </w:r>
      <w:r w:rsidRPr="00C320BF">
        <w:rPr>
          <w:rFonts w:ascii="Arial" w:hAnsi="Arial" w:cs="Arial"/>
          <w:color w:val="000000"/>
          <w:sz w:val="20"/>
          <w:szCs w:val="20"/>
        </w:rPr>
        <w:t>w prawie wykonywania zawodu albo ograniczony w wykonywaniu określonych czynności zawodowych na podstawie przepisów ustawy o zawodach lekarzy i lekarza dentysty.</w:t>
      </w:r>
    </w:p>
    <w:p w14:paraId="070BA3B7" w14:textId="77777777" w:rsidR="00296DA6" w:rsidRDefault="00296DA6" w:rsidP="00C050B5">
      <w:pPr>
        <w:rPr>
          <w:rFonts w:ascii="Arial" w:hAnsi="Arial" w:cs="Arial"/>
          <w:sz w:val="20"/>
          <w:szCs w:val="20"/>
          <w:lang w:eastAsia="ar-SA"/>
        </w:rPr>
      </w:pPr>
    </w:p>
    <w:p w14:paraId="4075BDFD" w14:textId="77777777" w:rsidR="00C320BF" w:rsidRPr="00393CDE" w:rsidRDefault="00C320BF" w:rsidP="00C320BF">
      <w:pPr>
        <w:jc w:val="center"/>
        <w:rPr>
          <w:rFonts w:ascii="Arial" w:hAnsi="Arial" w:cs="Arial"/>
          <w:sz w:val="20"/>
          <w:szCs w:val="20"/>
          <w:lang w:eastAsia="ar-SA"/>
        </w:rPr>
      </w:pPr>
      <w:r w:rsidRPr="00393CDE">
        <w:rPr>
          <w:rFonts w:ascii="Arial" w:hAnsi="Arial" w:cs="Arial"/>
          <w:sz w:val="20"/>
          <w:szCs w:val="20"/>
          <w:lang w:eastAsia="ar-SA"/>
        </w:rPr>
        <w:t>§2</w:t>
      </w:r>
    </w:p>
    <w:p w14:paraId="00066868" w14:textId="77777777" w:rsidR="00C320BF" w:rsidRPr="007423BC" w:rsidRDefault="00EB4179" w:rsidP="00C320BF">
      <w:pPr>
        <w:numPr>
          <w:ilvl w:val="0"/>
          <w:numId w:val="26"/>
        </w:numPr>
        <w:jc w:val="both"/>
        <w:rPr>
          <w:rFonts w:ascii="Arial" w:hAnsi="Arial" w:cs="Arial"/>
          <w:sz w:val="20"/>
          <w:szCs w:val="20"/>
          <w:lang w:eastAsia="ar-SA"/>
        </w:rPr>
      </w:pPr>
      <w:r>
        <w:rPr>
          <w:rFonts w:ascii="Arial" w:hAnsi="Arial" w:cs="Arial"/>
          <w:sz w:val="20"/>
          <w:szCs w:val="20"/>
          <w:lang w:eastAsia="ar-SA"/>
        </w:rPr>
        <w:t>Przyjmujący z</w:t>
      </w:r>
      <w:r w:rsidR="00C320BF" w:rsidRPr="007423BC">
        <w:rPr>
          <w:rFonts w:ascii="Arial" w:hAnsi="Arial" w:cs="Arial"/>
          <w:sz w:val="20"/>
          <w:szCs w:val="20"/>
          <w:lang w:eastAsia="ar-SA"/>
        </w:rPr>
        <w:t xml:space="preserve">amówienie w zakresie objętym przedmiotem umowy zobowiązuje </w:t>
      </w:r>
      <w:r w:rsidR="00E83EFA">
        <w:rPr>
          <w:rFonts w:ascii="Arial" w:hAnsi="Arial" w:cs="Arial"/>
          <w:sz w:val="20"/>
          <w:szCs w:val="20"/>
          <w:lang w:eastAsia="ar-SA"/>
        </w:rPr>
        <w:t xml:space="preserve">                                     </w:t>
      </w:r>
      <w:r w:rsidR="00C320BF" w:rsidRPr="007423BC">
        <w:rPr>
          <w:rFonts w:ascii="Arial" w:hAnsi="Arial" w:cs="Arial"/>
          <w:sz w:val="20"/>
          <w:szCs w:val="20"/>
          <w:lang w:eastAsia="ar-SA"/>
        </w:rPr>
        <w:t xml:space="preserve">się do udzielania świadczeń zdrowotnych w ramach podstawowej ordynacji oraz poza tymi godzinami w ramach pełnienia dyżurów: </w:t>
      </w:r>
    </w:p>
    <w:p w14:paraId="10E01AED" w14:textId="26FDA51E"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t xml:space="preserve">przez godziny podstawowej ordynacji należy rozumieć godziny w dni powszednie </w:t>
      </w:r>
      <w:r w:rsidR="00BD3B6A">
        <w:rPr>
          <w:rFonts w:ascii="Arial" w:hAnsi="Arial" w:cs="Arial"/>
          <w:sz w:val="20"/>
          <w:szCs w:val="20"/>
        </w:rPr>
        <w:t xml:space="preserve">                                  </w:t>
      </w:r>
      <w:r w:rsidRPr="007423BC">
        <w:rPr>
          <w:rFonts w:ascii="Arial" w:hAnsi="Arial" w:cs="Arial"/>
          <w:sz w:val="20"/>
          <w:szCs w:val="20"/>
        </w:rPr>
        <w:t>od poniedziałku do piątku w p</w:t>
      </w:r>
      <w:r w:rsidR="00C050B5">
        <w:rPr>
          <w:rFonts w:ascii="Arial" w:hAnsi="Arial" w:cs="Arial"/>
          <w:sz w:val="20"/>
          <w:szCs w:val="20"/>
        </w:rPr>
        <w:t>rzedziale czasowym od godz. 7.00</w:t>
      </w:r>
      <w:r w:rsidR="00800A9A">
        <w:rPr>
          <w:rFonts w:ascii="Arial" w:hAnsi="Arial" w:cs="Arial"/>
          <w:sz w:val="20"/>
          <w:szCs w:val="20"/>
        </w:rPr>
        <w:t xml:space="preserve"> do godz.</w:t>
      </w:r>
      <w:r w:rsidR="00C050B5">
        <w:rPr>
          <w:rFonts w:ascii="Arial" w:hAnsi="Arial" w:cs="Arial"/>
          <w:sz w:val="20"/>
          <w:szCs w:val="20"/>
        </w:rPr>
        <w:t>14.35</w:t>
      </w:r>
    </w:p>
    <w:p w14:paraId="0075B1F9" w14:textId="77777777"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lastRenderedPageBreak/>
        <w:t xml:space="preserve">przez godziny dyżurowe należy rozumieć: </w:t>
      </w:r>
    </w:p>
    <w:p w14:paraId="3E393D3F" w14:textId="7DC03A88" w:rsidR="00C320BF" w:rsidRPr="007423BC" w:rsidRDefault="00C320BF" w:rsidP="00C320BF">
      <w:pPr>
        <w:ind w:left="720"/>
        <w:jc w:val="both"/>
        <w:rPr>
          <w:rFonts w:ascii="Arial" w:hAnsi="Arial" w:cs="Arial"/>
          <w:sz w:val="20"/>
          <w:szCs w:val="20"/>
        </w:rPr>
      </w:pPr>
      <w:r w:rsidRPr="007423BC">
        <w:rPr>
          <w:rFonts w:ascii="Arial" w:hAnsi="Arial" w:cs="Arial"/>
          <w:sz w:val="20"/>
          <w:szCs w:val="20"/>
        </w:rPr>
        <w:t xml:space="preserve">- </w:t>
      </w:r>
      <w:r w:rsidR="00C050B5">
        <w:rPr>
          <w:rFonts w:ascii="Arial" w:hAnsi="Arial" w:cs="Arial"/>
          <w:sz w:val="20"/>
          <w:szCs w:val="20"/>
        </w:rPr>
        <w:t xml:space="preserve"> </w:t>
      </w:r>
      <w:r w:rsidRPr="007423BC">
        <w:rPr>
          <w:rFonts w:ascii="Arial" w:hAnsi="Arial" w:cs="Arial"/>
          <w:sz w:val="20"/>
          <w:szCs w:val="20"/>
        </w:rPr>
        <w:t>dni powszednie od ponied</w:t>
      </w:r>
      <w:r w:rsidR="00800A9A">
        <w:rPr>
          <w:rFonts w:ascii="Arial" w:hAnsi="Arial" w:cs="Arial"/>
          <w:sz w:val="20"/>
          <w:szCs w:val="20"/>
        </w:rPr>
        <w:t xml:space="preserve">ziałku do piątku od godz. </w:t>
      </w:r>
      <w:r w:rsidR="00C050B5">
        <w:rPr>
          <w:rFonts w:ascii="Arial" w:hAnsi="Arial" w:cs="Arial"/>
          <w:sz w:val="20"/>
          <w:szCs w:val="20"/>
        </w:rPr>
        <w:t xml:space="preserve">14.35 </w:t>
      </w:r>
      <w:r w:rsidR="00800A9A">
        <w:rPr>
          <w:rFonts w:ascii="Arial" w:hAnsi="Arial" w:cs="Arial"/>
          <w:sz w:val="20"/>
          <w:szCs w:val="20"/>
        </w:rPr>
        <w:t xml:space="preserve">do </w:t>
      </w:r>
      <w:r w:rsidR="00C050B5">
        <w:rPr>
          <w:rFonts w:ascii="Arial" w:hAnsi="Arial" w:cs="Arial"/>
          <w:sz w:val="20"/>
          <w:szCs w:val="20"/>
        </w:rPr>
        <w:t>godz.7:00</w:t>
      </w:r>
      <w:r w:rsidRPr="007423BC">
        <w:rPr>
          <w:rFonts w:ascii="Arial" w:hAnsi="Arial" w:cs="Arial"/>
          <w:sz w:val="20"/>
          <w:szCs w:val="20"/>
        </w:rPr>
        <w:t xml:space="preserve"> dnia następnego; </w:t>
      </w:r>
    </w:p>
    <w:p w14:paraId="34EF6C7B" w14:textId="43256E5C" w:rsidR="00C320BF" w:rsidRPr="007423BC" w:rsidRDefault="00C320BF" w:rsidP="00C320BF">
      <w:pPr>
        <w:ind w:left="720"/>
        <w:jc w:val="both"/>
        <w:rPr>
          <w:rFonts w:ascii="Arial" w:hAnsi="Arial" w:cs="Arial"/>
          <w:sz w:val="20"/>
          <w:szCs w:val="20"/>
        </w:rPr>
      </w:pPr>
      <w:r w:rsidRPr="007423BC">
        <w:rPr>
          <w:rFonts w:ascii="Arial" w:hAnsi="Arial" w:cs="Arial"/>
          <w:sz w:val="20"/>
          <w:szCs w:val="20"/>
        </w:rPr>
        <w:t>- dni świąteczne: soboty, niedziele, święta i dni wolne ustanowione przez Udzielającego Zamówienia zarząd</w:t>
      </w:r>
      <w:r w:rsidR="00C050B5">
        <w:rPr>
          <w:rFonts w:ascii="Arial" w:hAnsi="Arial" w:cs="Arial"/>
          <w:sz w:val="20"/>
          <w:szCs w:val="20"/>
        </w:rPr>
        <w:t>zeniem wewnętrznym od godz. 7:00 do godz. 7:00</w:t>
      </w:r>
      <w:r w:rsidRPr="007423BC">
        <w:rPr>
          <w:rFonts w:ascii="Arial" w:hAnsi="Arial" w:cs="Arial"/>
          <w:sz w:val="20"/>
          <w:szCs w:val="20"/>
        </w:rPr>
        <w:t xml:space="preserve">  dnia następnego.</w:t>
      </w:r>
    </w:p>
    <w:p w14:paraId="5C5D8AA3" w14:textId="77777777" w:rsidR="00C050B5" w:rsidRDefault="00C320BF" w:rsidP="00C050B5">
      <w:pPr>
        <w:numPr>
          <w:ilvl w:val="0"/>
          <w:numId w:val="26"/>
        </w:numPr>
        <w:jc w:val="both"/>
        <w:rPr>
          <w:rFonts w:ascii="Arial" w:hAnsi="Arial" w:cs="Arial"/>
          <w:sz w:val="20"/>
          <w:szCs w:val="20"/>
          <w:lang w:eastAsia="ar-SA"/>
        </w:rPr>
      </w:pPr>
      <w:r w:rsidRPr="007423BC">
        <w:rPr>
          <w:rFonts w:ascii="Arial" w:hAnsi="Arial" w:cs="Arial"/>
          <w:sz w:val="20"/>
          <w:szCs w:val="20"/>
          <w:lang w:eastAsia="ar-SA"/>
        </w:rPr>
        <w:t>W razie wystąpienia okoliczności uniemożliwiających Przyjmującemu zamówienie realizowanie niniejszej umowy zgodnie z ustalonym harmonogramem, o którym mowa w ust.1, Przyjmujący zamówienie obowiązany jest powia</w:t>
      </w:r>
      <w:r w:rsidR="00BD3B6A">
        <w:rPr>
          <w:rFonts w:ascii="Arial" w:hAnsi="Arial" w:cs="Arial"/>
          <w:sz w:val="20"/>
          <w:szCs w:val="20"/>
          <w:lang w:eastAsia="ar-SA"/>
        </w:rPr>
        <w:t xml:space="preserve">domić Udzielającego Zamówienia </w:t>
      </w:r>
      <w:r w:rsidRPr="007423BC">
        <w:rPr>
          <w:rFonts w:ascii="Arial" w:hAnsi="Arial" w:cs="Arial"/>
          <w:sz w:val="20"/>
          <w:szCs w:val="20"/>
          <w:lang w:eastAsia="ar-SA"/>
        </w:rPr>
        <w:t xml:space="preserve">w formie pisemnej, </w:t>
      </w:r>
      <w:r w:rsidR="00BD3B6A">
        <w:rPr>
          <w:rFonts w:ascii="Arial" w:hAnsi="Arial" w:cs="Arial"/>
          <w:sz w:val="20"/>
          <w:szCs w:val="20"/>
          <w:lang w:eastAsia="ar-SA"/>
        </w:rPr>
        <w:t xml:space="preserve">                   </w:t>
      </w:r>
      <w:r w:rsidRPr="007423BC">
        <w:rPr>
          <w:rFonts w:ascii="Arial" w:hAnsi="Arial" w:cs="Arial"/>
          <w:sz w:val="20"/>
          <w:szCs w:val="20"/>
          <w:lang w:eastAsia="ar-SA"/>
        </w:rPr>
        <w:t>co najmniej na 3 dn</w:t>
      </w:r>
      <w:r w:rsidR="00EB4179">
        <w:rPr>
          <w:rFonts w:ascii="Arial" w:hAnsi="Arial" w:cs="Arial"/>
          <w:sz w:val="20"/>
          <w:szCs w:val="20"/>
          <w:lang w:eastAsia="ar-SA"/>
        </w:rPr>
        <w:t xml:space="preserve">i wcześniej przed nieobecnością (wzór zawiadomienia stanowi załącznik </w:t>
      </w:r>
      <w:r w:rsidR="00BD3B6A">
        <w:rPr>
          <w:rFonts w:ascii="Arial" w:hAnsi="Arial" w:cs="Arial"/>
          <w:sz w:val="20"/>
          <w:szCs w:val="20"/>
          <w:lang w:eastAsia="ar-SA"/>
        </w:rPr>
        <w:t xml:space="preserve">                      </w:t>
      </w:r>
      <w:r w:rsidR="00EB4179">
        <w:rPr>
          <w:rFonts w:ascii="Arial" w:hAnsi="Arial" w:cs="Arial"/>
          <w:sz w:val="20"/>
          <w:szCs w:val="20"/>
          <w:lang w:eastAsia="ar-SA"/>
        </w:rPr>
        <w:t>nr 3 do umowy).</w:t>
      </w:r>
    </w:p>
    <w:p w14:paraId="7CAA2B1B" w14:textId="0B9C8262" w:rsidR="00C320BF" w:rsidRPr="00C050B5" w:rsidRDefault="00C320BF" w:rsidP="00C050B5">
      <w:pPr>
        <w:numPr>
          <w:ilvl w:val="0"/>
          <w:numId w:val="26"/>
        </w:numPr>
        <w:jc w:val="both"/>
        <w:rPr>
          <w:rFonts w:ascii="Arial" w:hAnsi="Arial" w:cs="Arial"/>
          <w:sz w:val="20"/>
          <w:szCs w:val="20"/>
          <w:lang w:eastAsia="ar-SA"/>
        </w:rPr>
      </w:pPr>
      <w:r w:rsidRPr="00C050B5">
        <w:rPr>
          <w:rFonts w:ascii="Arial" w:hAnsi="Arial" w:cs="Arial"/>
          <w:sz w:val="20"/>
          <w:szCs w:val="20"/>
          <w:lang w:eastAsia="ar-SA"/>
        </w:rPr>
        <w:t xml:space="preserve">Przerwy w realizacji niniejszej umowy planowane przez Przyjmującego zamówienie muszą być uzgadniane z Udzielającym zamówienie reprezentowanym w tym zakresie przez Dyrektora Szpitala lub z osobą przez niego upoważnioną z wyprzedzeniem 3-dniowym. </w:t>
      </w:r>
      <w:r w:rsidRPr="00C050B5">
        <w:rPr>
          <w:rFonts w:ascii="Arial" w:hAnsi="Arial" w:cs="Arial"/>
          <w:sz w:val="20"/>
          <w:szCs w:val="20"/>
          <w:shd w:val="clear" w:color="auto" w:fill="FFFFFF"/>
          <w:lang w:eastAsia="ar-SA"/>
        </w:rPr>
        <w:t>W przypadku okoliczności nagłych (zdarzenie losowe),</w:t>
      </w:r>
      <w:r w:rsidRPr="00C050B5">
        <w:rPr>
          <w:rFonts w:ascii="Arial" w:hAnsi="Arial" w:cs="Arial"/>
          <w:sz w:val="20"/>
          <w:szCs w:val="20"/>
          <w:lang w:eastAsia="ar-SA"/>
        </w:rPr>
        <w:t xml:space="preserve"> </w:t>
      </w:r>
      <w:r w:rsidRPr="00C050B5">
        <w:rPr>
          <w:rFonts w:ascii="Arial" w:hAnsi="Arial" w:cs="Arial"/>
          <w:sz w:val="20"/>
          <w:szCs w:val="20"/>
          <w:shd w:val="clear" w:color="auto" w:fill="FFFFFF"/>
          <w:lang w:eastAsia="ar-SA"/>
        </w:rPr>
        <w:t>uniemożliwiających udzielanie świadczeń Przyjmujący zamówienie powinien</w:t>
      </w:r>
      <w:r w:rsidRPr="00C050B5">
        <w:rPr>
          <w:rFonts w:ascii="Arial" w:hAnsi="Arial" w:cs="Arial"/>
          <w:sz w:val="20"/>
          <w:szCs w:val="20"/>
          <w:lang w:eastAsia="ar-SA"/>
        </w:rPr>
        <w:t xml:space="preserve"> </w:t>
      </w:r>
      <w:r w:rsidRPr="00C050B5">
        <w:rPr>
          <w:rFonts w:ascii="Arial" w:hAnsi="Arial" w:cs="Arial"/>
          <w:sz w:val="20"/>
          <w:szCs w:val="20"/>
          <w:shd w:val="clear" w:color="auto" w:fill="FFFFFF"/>
          <w:lang w:eastAsia="ar-SA"/>
        </w:rPr>
        <w:t>w możliwe najszybszym/dostępnym terminie powiadomić Udzielającego</w:t>
      </w:r>
      <w:r w:rsidRPr="00C050B5">
        <w:rPr>
          <w:rFonts w:ascii="Arial" w:hAnsi="Arial" w:cs="Arial"/>
          <w:sz w:val="20"/>
          <w:szCs w:val="20"/>
          <w:lang w:eastAsia="ar-SA"/>
        </w:rPr>
        <w:t xml:space="preserve"> </w:t>
      </w:r>
      <w:r w:rsidRPr="00C050B5">
        <w:rPr>
          <w:rFonts w:ascii="Arial" w:hAnsi="Arial" w:cs="Arial"/>
          <w:sz w:val="20"/>
          <w:szCs w:val="20"/>
          <w:shd w:val="clear" w:color="auto" w:fill="FFFFFF"/>
          <w:lang w:eastAsia="ar-SA"/>
        </w:rPr>
        <w:t>zamówienie o tym fakcie.</w:t>
      </w:r>
    </w:p>
    <w:p w14:paraId="2744974E"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W uzasadnionych przypadkach Przyjmujący zamówienie po uzyskaniu akceptacji Udzielającego zamówienie może powierzyć obowiązki wynikające z niniejszej umowy osobie trzeciej, chyba, że na wniosek Przyjmującego zamówienie Udzielający Zamówienie odstąpi </w:t>
      </w:r>
      <w:r w:rsidR="00BD3B6A">
        <w:rPr>
          <w:rFonts w:ascii="Arial" w:hAnsi="Arial" w:cs="Arial"/>
          <w:sz w:val="20"/>
          <w:szCs w:val="20"/>
          <w:lang w:eastAsia="ar-SA"/>
        </w:rPr>
        <w:t xml:space="preserve">                </w:t>
      </w:r>
      <w:r w:rsidRPr="007423BC">
        <w:rPr>
          <w:rFonts w:ascii="Arial" w:hAnsi="Arial" w:cs="Arial"/>
          <w:sz w:val="20"/>
          <w:szCs w:val="20"/>
          <w:lang w:eastAsia="ar-SA"/>
        </w:rPr>
        <w:t xml:space="preserve">od konieczności wskazania zastępstwa. Osoba trzecia powinna być związaną z Udzielającym zamówienie umową o pracę lub umową o udzielenie zamówienia na świadczenia zdrowotne. Przyjmujący zamówienie zobowiązany jest powiadomić na piśmie Udzielającego zamówienie </w:t>
      </w:r>
      <w:r w:rsidR="00BD3B6A">
        <w:rPr>
          <w:rFonts w:ascii="Arial" w:hAnsi="Arial" w:cs="Arial"/>
          <w:sz w:val="20"/>
          <w:szCs w:val="20"/>
          <w:lang w:eastAsia="ar-SA"/>
        </w:rPr>
        <w:t xml:space="preserve">             </w:t>
      </w:r>
      <w:r w:rsidRPr="007423BC">
        <w:rPr>
          <w:rFonts w:ascii="Arial" w:hAnsi="Arial" w:cs="Arial"/>
          <w:sz w:val="20"/>
          <w:szCs w:val="20"/>
          <w:lang w:eastAsia="ar-SA"/>
        </w:rPr>
        <w:t>o przeniesieniu obowiązków wynikających z</w:t>
      </w:r>
      <w:r>
        <w:rPr>
          <w:rFonts w:ascii="Arial" w:hAnsi="Arial" w:cs="Arial"/>
          <w:sz w:val="20"/>
          <w:szCs w:val="20"/>
          <w:lang w:eastAsia="ar-SA"/>
        </w:rPr>
        <w:t> </w:t>
      </w:r>
      <w:r w:rsidRPr="007423BC">
        <w:rPr>
          <w:rFonts w:ascii="Arial" w:hAnsi="Arial" w:cs="Arial"/>
          <w:sz w:val="20"/>
          <w:szCs w:val="20"/>
          <w:lang w:eastAsia="ar-SA"/>
        </w:rPr>
        <w:t>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w:t>
      </w:r>
      <w:r>
        <w:rPr>
          <w:rFonts w:ascii="Arial" w:hAnsi="Arial" w:cs="Arial"/>
          <w:sz w:val="20"/>
          <w:szCs w:val="20"/>
          <w:lang w:eastAsia="ar-SA"/>
        </w:rPr>
        <w:t> </w:t>
      </w:r>
      <w:r w:rsidRPr="007423BC">
        <w:rPr>
          <w:rFonts w:ascii="Arial" w:hAnsi="Arial" w:cs="Arial"/>
          <w:sz w:val="20"/>
          <w:szCs w:val="20"/>
          <w:lang w:eastAsia="ar-SA"/>
        </w:rPr>
        <w:t xml:space="preserve">przepisami ustawy o zawodzie lekarza i lekarza dentysty- załącznik nr 3. </w:t>
      </w:r>
    </w:p>
    <w:p w14:paraId="0D6D65C7"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Przyjmujący zamówienie ponosi odpowiedzialność za czynności własne jak i za czynności swojego zastępcy, o którym mowa w ust. 4.</w:t>
      </w:r>
    </w:p>
    <w:p w14:paraId="38E63FFC"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Przyjmujący zamówienie, w czasie pozostawania do dyspozycji </w:t>
      </w:r>
      <w:r w:rsidRPr="007423BC">
        <w:rPr>
          <w:rFonts w:ascii="Arial" w:hAnsi="Arial" w:cs="Arial"/>
          <w:kern w:val="1"/>
          <w:sz w:val="20"/>
          <w:szCs w:val="20"/>
          <w:lang w:eastAsia="ar-SA"/>
        </w:rPr>
        <w:t>Udzielającego zamówienie zgodnie z ustalonym i przyjętym harmonogramem,</w:t>
      </w:r>
      <w:r w:rsidRPr="007423BC">
        <w:rPr>
          <w:rFonts w:ascii="Arial" w:hAnsi="Arial" w:cs="Arial"/>
          <w:sz w:val="20"/>
          <w:szCs w:val="20"/>
          <w:lang w:eastAsia="ar-SA"/>
        </w:rPr>
        <w:t xml:space="preserve"> sprawuje ciągły, 24 godzinny nadzór merytoryczny nad oddziałem.</w:t>
      </w:r>
    </w:p>
    <w:p w14:paraId="74318554" w14:textId="77777777" w:rsidR="00EB4179" w:rsidRDefault="00EB4179" w:rsidP="00215A19">
      <w:pPr>
        <w:ind w:left="720"/>
        <w:jc w:val="center"/>
        <w:rPr>
          <w:rFonts w:ascii="Arial" w:hAnsi="Arial" w:cs="Arial"/>
          <w:sz w:val="20"/>
          <w:szCs w:val="20"/>
        </w:rPr>
      </w:pPr>
    </w:p>
    <w:p w14:paraId="51A59A22" w14:textId="77777777" w:rsidR="00800A9A" w:rsidRPr="00800A9A" w:rsidRDefault="00800A9A" w:rsidP="00800A9A">
      <w:pPr>
        <w:ind w:left="720"/>
        <w:jc w:val="center"/>
      </w:pPr>
      <w:r w:rsidRPr="00800A9A">
        <w:rPr>
          <w:rFonts w:ascii="Arial" w:hAnsi="Arial" w:cs="Arial"/>
          <w:sz w:val="20"/>
          <w:szCs w:val="20"/>
        </w:rPr>
        <w:t>§3</w:t>
      </w:r>
    </w:p>
    <w:p w14:paraId="5916F725" w14:textId="77777777" w:rsidR="00800A9A" w:rsidRPr="00800A9A" w:rsidRDefault="00800A9A" w:rsidP="00800A9A">
      <w:pPr>
        <w:ind w:left="720"/>
        <w:jc w:val="center"/>
      </w:pPr>
      <w:r w:rsidRPr="00800A9A">
        <w:rPr>
          <w:rFonts w:ascii="Arial" w:hAnsi="Arial" w:cs="Arial"/>
          <w:b/>
          <w:sz w:val="20"/>
          <w:szCs w:val="20"/>
        </w:rPr>
        <w:t>Prawa i obowiązki Udzielającego zamówienia</w:t>
      </w:r>
    </w:p>
    <w:p w14:paraId="61143CC0" w14:textId="77777777" w:rsidR="00800A9A" w:rsidRPr="00800A9A" w:rsidRDefault="00800A9A" w:rsidP="00800A9A">
      <w:pPr>
        <w:overflowPunct w:val="0"/>
        <w:ind w:left="720"/>
        <w:jc w:val="both"/>
        <w:textAlignment w:val="baseline"/>
        <w:rPr>
          <w:rFonts w:ascii="Arial" w:hAnsi="Arial" w:cs="Arial"/>
          <w:b/>
          <w:sz w:val="20"/>
          <w:szCs w:val="20"/>
        </w:rPr>
      </w:pPr>
    </w:p>
    <w:p w14:paraId="606B8AAF"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do udostępnienia Przyjmującemu zamówienie wszelkich dokumentów oraz informacji niezbędnych do należytego wykonania niniejszej umowy.</w:t>
      </w:r>
    </w:p>
    <w:p w14:paraId="18B43BDC"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55692A0F"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3E7F51B3"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nadto do nieodpłatnego zapewnienia Przyjmującemu zamówienie niezbędnych do prawidłowej realizacji niniejszej umowy:</w:t>
      </w:r>
    </w:p>
    <w:p w14:paraId="356E081C" w14:textId="3E1115EB"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w:t>
      </w:r>
      <w:r w:rsidR="00F50106">
        <w:rPr>
          <w:rFonts w:ascii="Arial" w:hAnsi="Arial" w:cs="Arial"/>
          <w:sz w:val="20"/>
          <w:szCs w:val="20"/>
        </w:rPr>
        <w:t xml:space="preserve">                             </w:t>
      </w:r>
      <w:r w:rsidRPr="00800A9A">
        <w:rPr>
          <w:rFonts w:ascii="Arial" w:hAnsi="Arial" w:cs="Arial"/>
          <w:sz w:val="20"/>
          <w:szCs w:val="20"/>
        </w:rPr>
        <w:t xml:space="preserve">i materiałów pomocniczych ) </w:t>
      </w:r>
    </w:p>
    <w:p w14:paraId="5939E9F8"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 xml:space="preserve">lokali odpowiednio przystosowanych do wykonywania świadczeń objętych przedmiotem umowy, </w:t>
      </w:r>
    </w:p>
    <w:p w14:paraId="1DD1BA18"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sprzętu medycznego, aparatury, wyposażenia i materiałów eksploatacyjnych,</w:t>
      </w:r>
    </w:p>
    <w:p w14:paraId="11DCECE2"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odpowiedniej bazy analityczno-badawczej,</w:t>
      </w:r>
    </w:p>
    <w:p w14:paraId="63785C7C"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odzieży ochronnej wymaganej do procedur związanych z wykorzystaniem promieniowania jonizującego,</w:t>
      </w:r>
    </w:p>
    <w:p w14:paraId="1B80FEB4"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ogrzewania, zaopatrzenia w energię elektryczną i w wodę lokali wykorzystywanych                      do wykonania umowy,</w:t>
      </w:r>
    </w:p>
    <w:p w14:paraId="3EB80A52"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łączności telefonicznej,</w:t>
      </w:r>
    </w:p>
    <w:p w14:paraId="3570B7D8"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utrzymania czystości i porządku w lokalach wykorzystywanych do wykonania umowy.</w:t>
      </w:r>
    </w:p>
    <w:p w14:paraId="40499AF5"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62CA7966"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lastRenderedPageBreak/>
        <w:t>Strony umowy zobowiązują się wzajemnie do umożliwienia odbywania i prowadzenia szkoleń specjalizacyjnych dla personelu lekarskiego.</w:t>
      </w:r>
    </w:p>
    <w:p w14:paraId="0CA03A70" w14:textId="77777777" w:rsidR="00800A9A" w:rsidRPr="00800A9A" w:rsidRDefault="00800A9A" w:rsidP="00800A9A">
      <w:pPr>
        <w:ind w:left="720"/>
        <w:jc w:val="center"/>
        <w:rPr>
          <w:rFonts w:ascii="Arial" w:hAnsi="Arial" w:cs="Arial"/>
          <w:b/>
          <w:sz w:val="20"/>
          <w:szCs w:val="20"/>
        </w:rPr>
      </w:pPr>
    </w:p>
    <w:p w14:paraId="79EEA23E" w14:textId="77777777" w:rsidR="00800A9A" w:rsidRPr="00800A9A" w:rsidRDefault="00800A9A" w:rsidP="00800A9A">
      <w:pPr>
        <w:ind w:left="720"/>
        <w:jc w:val="center"/>
      </w:pPr>
      <w:r w:rsidRPr="00800A9A">
        <w:rPr>
          <w:rFonts w:ascii="Arial" w:hAnsi="Arial" w:cs="Arial"/>
          <w:sz w:val="20"/>
          <w:szCs w:val="20"/>
        </w:rPr>
        <w:t>§4</w:t>
      </w:r>
    </w:p>
    <w:p w14:paraId="52D31045" w14:textId="77777777" w:rsidR="00800A9A" w:rsidRPr="00800A9A" w:rsidRDefault="00800A9A" w:rsidP="00800A9A">
      <w:pPr>
        <w:ind w:left="720" w:hanging="349"/>
        <w:jc w:val="both"/>
      </w:pPr>
      <w:r w:rsidRPr="00800A9A">
        <w:rPr>
          <w:rFonts w:ascii="Arial" w:hAnsi="Arial" w:cs="Arial"/>
          <w:sz w:val="20"/>
          <w:szCs w:val="20"/>
        </w:rPr>
        <w:t>1. Udzielający zamówienia zastrzega sobie prawo do przeprowadzenia kontroli w zakresie:</w:t>
      </w:r>
    </w:p>
    <w:p w14:paraId="062408B4"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obowiązków Przyjmującego zamówienie opisanych w §5,</w:t>
      </w:r>
    </w:p>
    <w:p w14:paraId="2F6E8881"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stosowania procedur medycznych,</w:t>
      </w:r>
    </w:p>
    <w:p w14:paraId="3E778FA9"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liczby i rodzaju udzielanych świadczeń,</w:t>
      </w:r>
    </w:p>
    <w:p w14:paraId="0BCF1539"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terminowości realizacji zaleceń pokontrolnych.</w:t>
      </w:r>
    </w:p>
    <w:p w14:paraId="226DE27B" w14:textId="77777777" w:rsidR="00800A9A" w:rsidRPr="00800A9A" w:rsidRDefault="00800A9A" w:rsidP="00800A9A">
      <w:pPr>
        <w:numPr>
          <w:ilvl w:val="0"/>
          <w:numId w:val="5"/>
        </w:numPr>
        <w:tabs>
          <w:tab w:val="left" w:pos="709"/>
        </w:tabs>
        <w:ind w:left="720" w:hanging="283"/>
        <w:jc w:val="both"/>
        <w:rPr>
          <w:sz w:val="20"/>
          <w:szCs w:val="20"/>
        </w:rPr>
      </w:pPr>
      <w:r w:rsidRPr="00800A9A">
        <w:rPr>
          <w:rFonts w:ascii="Arial" w:hAnsi="Arial" w:cs="Arial"/>
          <w:bCs/>
          <w:sz w:val="20"/>
          <w:szCs w:val="20"/>
        </w:rPr>
        <w:t>W zakresie kontroli dostępności i sposobu udzielania świadczeń zdrowotnych Przyjmujący zamówienie ma nadto obowiązek umożliwić przeprowadzenie kontroli organom NFZ oraz innym uprawnionym organom i podmiotom.</w:t>
      </w:r>
    </w:p>
    <w:p w14:paraId="6C965A0E" w14:textId="77777777" w:rsidR="00800A9A" w:rsidRPr="00800A9A" w:rsidRDefault="00800A9A" w:rsidP="00800A9A">
      <w:pPr>
        <w:numPr>
          <w:ilvl w:val="0"/>
          <w:numId w:val="5"/>
        </w:numPr>
        <w:tabs>
          <w:tab w:val="left" w:pos="709"/>
        </w:tabs>
        <w:ind w:left="720" w:hanging="283"/>
        <w:jc w:val="both"/>
        <w:rPr>
          <w:sz w:val="20"/>
          <w:szCs w:val="20"/>
        </w:rPr>
      </w:pPr>
      <w:r w:rsidRPr="00800A9A">
        <w:rPr>
          <w:rFonts w:ascii="Arial" w:eastAsia="Arial" w:hAnsi="Arial" w:cs="Arial"/>
          <w:bCs/>
          <w:sz w:val="20"/>
          <w:szCs w:val="20"/>
        </w:rPr>
        <w:t xml:space="preserve"> </w:t>
      </w:r>
      <w:r w:rsidRPr="00800A9A">
        <w:rPr>
          <w:rFonts w:ascii="Arial" w:hAnsi="Arial" w:cs="Arial"/>
          <w:sz w:val="20"/>
          <w:szCs w:val="20"/>
        </w:rPr>
        <w:t>Przyjmujący zamówienie nie ponosi odpowiedzialności za ograniczenie dostępności świadczeń, zawężenie ich zakresu lub ich nieodpowiednią jakość spowodowaną przyczynami leżącymi po stronie Udzielającego zamówienia.</w:t>
      </w:r>
    </w:p>
    <w:p w14:paraId="5F09AEF7" w14:textId="77777777" w:rsidR="00800A9A" w:rsidRPr="00800A9A" w:rsidRDefault="00800A9A" w:rsidP="00800A9A">
      <w:pPr>
        <w:ind w:left="720"/>
        <w:jc w:val="center"/>
        <w:rPr>
          <w:rFonts w:ascii="Arial" w:hAnsi="Arial" w:cs="Arial"/>
          <w:sz w:val="20"/>
          <w:szCs w:val="20"/>
        </w:rPr>
      </w:pPr>
    </w:p>
    <w:p w14:paraId="118A1885" w14:textId="77777777" w:rsidR="00800A9A" w:rsidRPr="00800A9A" w:rsidRDefault="00800A9A" w:rsidP="00800A9A">
      <w:pPr>
        <w:ind w:left="720"/>
        <w:jc w:val="center"/>
      </w:pPr>
      <w:r w:rsidRPr="00800A9A">
        <w:rPr>
          <w:rFonts w:ascii="Arial" w:hAnsi="Arial" w:cs="Arial"/>
          <w:sz w:val="20"/>
          <w:szCs w:val="20"/>
        </w:rPr>
        <w:t>§5</w:t>
      </w:r>
    </w:p>
    <w:p w14:paraId="79DB512C" w14:textId="77777777" w:rsidR="00800A9A" w:rsidRPr="00800A9A" w:rsidRDefault="00800A9A" w:rsidP="00800A9A">
      <w:pPr>
        <w:ind w:left="720"/>
        <w:jc w:val="center"/>
      </w:pPr>
      <w:r w:rsidRPr="00800A9A">
        <w:rPr>
          <w:rFonts w:ascii="Arial" w:hAnsi="Arial" w:cs="Arial"/>
          <w:b/>
          <w:sz w:val="20"/>
          <w:szCs w:val="20"/>
        </w:rPr>
        <w:t xml:space="preserve">Prawa i obowiązki Przyjmującego zamówienie </w:t>
      </w:r>
    </w:p>
    <w:p w14:paraId="6DC6014A" w14:textId="77777777" w:rsidR="00800A9A" w:rsidRPr="00800A9A" w:rsidRDefault="00800A9A" w:rsidP="00800A9A">
      <w:pPr>
        <w:ind w:left="720"/>
        <w:jc w:val="center"/>
        <w:rPr>
          <w:rFonts w:ascii="Arial" w:hAnsi="Arial" w:cs="Arial"/>
          <w:b/>
          <w:sz w:val="20"/>
          <w:szCs w:val="20"/>
        </w:rPr>
      </w:pPr>
    </w:p>
    <w:p w14:paraId="602C5AE8" w14:textId="77777777" w:rsidR="00800A9A" w:rsidRPr="00800A9A" w:rsidRDefault="00800A9A" w:rsidP="00800A9A">
      <w:pPr>
        <w:ind w:left="720" w:hanging="283"/>
        <w:jc w:val="both"/>
      </w:pPr>
      <w:r w:rsidRPr="00800A9A">
        <w:rPr>
          <w:rFonts w:ascii="Arial" w:hAnsi="Arial" w:cs="Arial"/>
          <w:sz w:val="20"/>
          <w:szCs w:val="20"/>
        </w:rPr>
        <w:t>1.</w:t>
      </w:r>
      <w:r w:rsidRPr="00800A9A">
        <w:rPr>
          <w:rFonts w:ascii="Arial" w:hAnsi="Arial" w:cs="Arial"/>
          <w:sz w:val="20"/>
          <w:szCs w:val="20"/>
        </w:rPr>
        <w:tab/>
        <w:t xml:space="preserve">W ramach niniejszej umowy, Przyjmujący zamówienie zobowiązuje się do udzielania świadczeń zdrowotnych, a ponadto do: </w:t>
      </w:r>
    </w:p>
    <w:p w14:paraId="20A86D32" w14:textId="77777777" w:rsidR="00800A9A" w:rsidRPr="00800A9A" w:rsidRDefault="00800A9A" w:rsidP="00800A9A">
      <w:pPr>
        <w:numPr>
          <w:ilvl w:val="0"/>
          <w:numId w:val="6"/>
        </w:numPr>
        <w:tabs>
          <w:tab w:val="left" w:pos="1134"/>
        </w:tabs>
        <w:suppressAutoHyphens w:val="0"/>
        <w:ind w:left="1134"/>
      </w:pPr>
      <w:r w:rsidRPr="00800A9A">
        <w:rPr>
          <w:rFonts w:ascii="Arial" w:hAnsi="Arial" w:cs="Arial"/>
          <w:sz w:val="20"/>
          <w:szCs w:val="20"/>
        </w:rPr>
        <w:t xml:space="preserve">wykonywania przedmiotu umowy z zachowaniem należytej staranności oraz z wykorzystaniem całej posiadanej wiedzy, doświadczenia zawodowego oraz znajomości najnowszych osiągnięć w przedmiocie umowy, </w:t>
      </w:r>
    </w:p>
    <w:p w14:paraId="7871D4C1"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rzetelnego i należytego prowadzenia dokumentacji medycznej pacjentów Udzielającego zamówienia zgodnie z procedurą obowiązującą u </w:t>
      </w:r>
      <w:bookmarkStart w:id="1" w:name="_Hlk30195368"/>
      <w:r w:rsidRPr="00800A9A">
        <w:rPr>
          <w:rFonts w:ascii="Arial" w:hAnsi="Arial" w:cs="Arial"/>
          <w:sz w:val="20"/>
          <w:szCs w:val="20"/>
        </w:rPr>
        <w:t>Udzielającego zamówienia</w:t>
      </w:r>
      <w:bookmarkEnd w:id="1"/>
      <w:r w:rsidRPr="00800A9A">
        <w:rPr>
          <w:rFonts w:ascii="Arial" w:hAnsi="Arial" w:cs="Arial"/>
          <w:sz w:val="20"/>
          <w:szCs w:val="20"/>
        </w:rPr>
        <w:t xml:space="preserve"> oraz zgodnie z obowiązującymi przepisami prawa w tym zakresie; </w:t>
      </w:r>
    </w:p>
    <w:p w14:paraId="41FBD5CB"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udziału w konsultacjach lekarskich na wezwanie lekarzy dyżurnych innych oddziałów</w:t>
      </w:r>
      <w:r w:rsidRPr="00800A9A">
        <w:rPr>
          <w:sz w:val="20"/>
          <w:szCs w:val="20"/>
        </w:rPr>
        <w:t xml:space="preserve"> </w:t>
      </w:r>
      <w:r w:rsidRPr="00800A9A">
        <w:rPr>
          <w:rFonts w:ascii="Arial" w:hAnsi="Arial" w:cs="Arial"/>
          <w:sz w:val="20"/>
          <w:szCs w:val="20"/>
        </w:rPr>
        <w:t>Udzielającego zamówienia,</w:t>
      </w:r>
    </w:p>
    <w:p w14:paraId="754592F3"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przestrzegania praw pacjentów, zgodnie z obowiązującymi w tej materii przepisami prawa, </w:t>
      </w:r>
    </w:p>
    <w:p w14:paraId="09237C0D"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przestrzegania aktów prawa wewnętrznego skierowanych do pracowników Udzielającego zamówienia, ,</w:t>
      </w:r>
    </w:p>
    <w:p w14:paraId="315AB74B" w14:textId="30829D62"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dbałości o właściwy wizerunek i stan sanitarny Oddziału Udzielającego zamówienia </w:t>
      </w:r>
      <w:r w:rsidR="00F50106">
        <w:rPr>
          <w:rFonts w:ascii="Arial" w:hAnsi="Arial" w:cs="Arial"/>
          <w:sz w:val="20"/>
          <w:szCs w:val="20"/>
        </w:rPr>
        <w:t xml:space="preserve">                          </w:t>
      </w:r>
      <w:r w:rsidRPr="00800A9A">
        <w:rPr>
          <w:rFonts w:ascii="Arial" w:hAnsi="Arial" w:cs="Arial"/>
          <w:sz w:val="20"/>
          <w:szCs w:val="20"/>
        </w:rPr>
        <w:t xml:space="preserve">w którym wykonywanie są świadczenia objęte niniejszą umową, </w:t>
      </w:r>
    </w:p>
    <w:p w14:paraId="00369769"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dbałości o powierzone mienie, w szczególności o sprzęt i aparaturę medyczną</w:t>
      </w:r>
      <w:r w:rsidRPr="00800A9A">
        <w:rPr>
          <w:sz w:val="20"/>
          <w:szCs w:val="20"/>
        </w:rPr>
        <w:t xml:space="preserve"> </w:t>
      </w:r>
      <w:r w:rsidRPr="00800A9A">
        <w:rPr>
          <w:rFonts w:ascii="Arial" w:hAnsi="Arial" w:cs="Arial"/>
          <w:sz w:val="20"/>
          <w:szCs w:val="20"/>
        </w:rPr>
        <w:t>Udzielającego zamówienia,</w:t>
      </w:r>
    </w:p>
    <w:p w14:paraId="495B3E7B"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oszczędnego gospodarowania lekami i sprzętem stosowanym podczas udzielania świadczeń zdrowotnych, </w:t>
      </w:r>
    </w:p>
    <w:p w14:paraId="4C78DC63"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przestrzegania przepisów bhp i ppoż.,</w:t>
      </w:r>
    </w:p>
    <w:p w14:paraId="53AB92D0"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przestrzegania przepisów w zakresie ochrony danych osobowych, </w:t>
      </w:r>
    </w:p>
    <w:p w14:paraId="782C0F06"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prowadzenia sprawozdawczości statystycznej na zasadach obowiązujących w publicznych zakładach opieki zdrowotnej, w tym w szczególności u Udzielającego zamówienia.</w:t>
      </w:r>
    </w:p>
    <w:p w14:paraId="7C26FDA7" w14:textId="209B3755" w:rsidR="000506E9" w:rsidRPr="000506E9"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Przyjmujący zamówienie na koszt własny zapewni sobie odzież roboczą zgodn</w:t>
      </w:r>
      <w:r w:rsidR="000506E9">
        <w:rPr>
          <w:rFonts w:ascii="Arial" w:hAnsi="Arial" w:cs="Arial"/>
          <w:sz w:val="20"/>
          <w:szCs w:val="20"/>
        </w:rPr>
        <w:t>ie z wymaganiami Polskich Norm</w:t>
      </w:r>
      <w:r w:rsidR="00A15F1E">
        <w:rPr>
          <w:rFonts w:ascii="Arial" w:hAnsi="Arial" w:cs="Arial"/>
          <w:sz w:val="20"/>
          <w:szCs w:val="20"/>
        </w:rPr>
        <w:t>.</w:t>
      </w:r>
    </w:p>
    <w:p w14:paraId="2464A308" w14:textId="77777777" w:rsidR="000506E9" w:rsidRPr="008F6F14" w:rsidRDefault="000506E9" w:rsidP="000506E9">
      <w:pPr>
        <w:numPr>
          <w:ilvl w:val="0"/>
          <w:numId w:val="40"/>
        </w:numPr>
        <w:tabs>
          <w:tab w:val="left" w:pos="709"/>
        </w:tabs>
        <w:suppressAutoHyphens w:val="0"/>
        <w:ind w:left="720"/>
        <w:jc w:val="both"/>
      </w:pPr>
      <w:r w:rsidRPr="008F6F14">
        <w:rPr>
          <w:rFonts w:ascii="Arial" w:hAnsi="Arial" w:cs="Arial"/>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11449E5F" w14:textId="77777777" w:rsidR="00800A9A" w:rsidRPr="00800A9A" w:rsidRDefault="00800A9A" w:rsidP="00800A9A">
      <w:pPr>
        <w:numPr>
          <w:ilvl w:val="0"/>
          <w:numId w:val="40"/>
        </w:numPr>
        <w:tabs>
          <w:tab w:val="num" w:pos="596"/>
          <w:tab w:val="left" w:pos="709"/>
        </w:tabs>
        <w:suppressAutoHyphens w:val="0"/>
        <w:ind w:left="710"/>
        <w:jc w:val="both"/>
      </w:pPr>
      <w:r w:rsidRPr="00800A9A">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107C4F79" w14:textId="77777777" w:rsidR="00800A9A" w:rsidRPr="00800A9A"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Przyjmujący zamówienie jest zobowiązany do niezwłocznego informowania Udzielającego zamówienia o wszelkich dostrzeżonych nieprawidłowościach w funkcjonowaniu udostępnionego sprzętu</w:t>
      </w:r>
    </w:p>
    <w:p w14:paraId="0C0187D6" w14:textId="77777777" w:rsidR="00800A9A" w:rsidRPr="00800A9A"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31C4DD08" w14:textId="77777777" w:rsidR="00800A9A" w:rsidRPr="00800A9A"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lastRenderedPageBreak/>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68604FE6" w14:textId="77777777" w:rsidR="00800A9A" w:rsidRPr="00800A9A"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51E61C25" w14:textId="77777777" w:rsidR="00800A9A" w:rsidRPr="00296DA6"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 xml:space="preserve">W razie zaistnienia uzasadnionej konieczności skorzystania z diagnostyki niemożliwej do wykonania </w:t>
      </w:r>
      <w:r w:rsidRPr="00800A9A">
        <w:rPr>
          <w:rFonts w:ascii="Arial" w:hAnsi="Arial" w:cs="Arial"/>
          <w:sz w:val="20"/>
          <w:szCs w:val="20"/>
        </w:rPr>
        <w:br/>
        <w:t>u Udzielającego zamówienia, Przyjmujący zamówienie może wystawić skierowania na badania diagnostyczne do placówek, które mają podpisaną umowę z Udzielającym zamówienia.</w:t>
      </w:r>
    </w:p>
    <w:p w14:paraId="163EAD09" w14:textId="17887D77" w:rsidR="00296DA6" w:rsidRPr="00D51E44" w:rsidRDefault="00296DA6" w:rsidP="00296DA6">
      <w:pPr>
        <w:numPr>
          <w:ilvl w:val="0"/>
          <w:numId w:val="40"/>
        </w:numPr>
        <w:tabs>
          <w:tab w:val="left" w:pos="709"/>
        </w:tabs>
        <w:suppressAutoHyphens w:val="0"/>
        <w:ind w:left="720"/>
        <w:jc w:val="both"/>
      </w:pPr>
      <w:r w:rsidRPr="003B71D3">
        <w:rPr>
          <w:rFonts w:ascii="Arial" w:hAnsi="Arial" w:cs="Arial"/>
          <w:sz w:val="20"/>
          <w:szCs w:val="20"/>
        </w:rPr>
        <w:t xml:space="preserve">Przyjmujący zamówienie potwierdza przybycie do pracy poprzez zalogowanie się do systemu RCP (Rejestrator Czasu Pracy) przed rozpoczęciem pracy oraz poprzez wylogowanie się </w:t>
      </w:r>
      <w:r>
        <w:rPr>
          <w:rFonts w:ascii="Arial" w:hAnsi="Arial" w:cs="Arial"/>
          <w:sz w:val="20"/>
          <w:szCs w:val="20"/>
        </w:rPr>
        <w:t xml:space="preserve">                       z systemu</w:t>
      </w:r>
      <w:r w:rsidRPr="003B71D3">
        <w:rPr>
          <w:rFonts w:ascii="Arial" w:hAnsi="Arial" w:cs="Arial"/>
          <w:sz w:val="20"/>
          <w:szCs w:val="20"/>
        </w:rPr>
        <w:t xml:space="preserve"> z RCP.</w:t>
      </w:r>
    </w:p>
    <w:p w14:paraId="6433CAA8" w14:textId="3D5491AC" w:rsidR="00D51E44" w:rsidRPr="009614F3" w:rsidRDefault="00D51E44" w:rsidP="00D51E44">
      <w:pPr>
        <w:numPr>
          <w:ilvl w:val="0"/>
          <w:numId w:val="40"/>
        </w:numPr>
        <w:tabs>
          <w:tab w:val="num" w:pos="170"/>
          <w:tab w:val="left" w:pos="709"/>
        </w:tabs>
        <w:suppressAutoHyphens w:val="0"/>
        <w:ind w:left="720" w:hanging="294"/>
        <w:jc w:val="both"/>
      </w:pPr>
      <w:r w:rsidRPr="00D324FF">
        <w:rPr>
          <w:rFonts w:ascii="Arial" w:hAnsi="Arial" w:cs="Arial"/>
          <w:sz w:val="20"/>
          <w:szCs w:val="20"/>
        </w:rPr>
        <w:t>Przyjmujący zamówienie oświadcza, że godziny rozpoczęcia i zakończenia udzielanych świadczeń uwzględniają czas na dojazd do innej lokalizacji gdzie udzielane są świadczenia.</w:t>
      </w:r>
    </w:p>
    <w:p w14:paraId="34CAD400" w14:textId="77777777" w:rsidR="00D51E44" w:rsidRDefault="00D51E44" w:rsidP="00D51E44">
      <w:pPr>
        <w:tabs>
          <w:tab w:val="left" w:pos="709"/>
        </w:tabs>
        <w:suppressAutoHyphens w:val="0"/>
        <w:ind w:left="720"/>
        <w:jc w:val="both"/>
      </w:pPr>
    </w:p>
    <w:p w14:paraId="03D29F5F" w14:textId="6A42003D" w:rsidR="00800A9A" w:rsidRPr="00800A9A" w:rsidRDefault="00800A9A" w:rsidP="00296DA6">
      <w:pPr>
        <w:jc w:val="both"/>
      </w:pPr>
    </w:p>
    <w:p w14:paraId="4238B084" w14:textId="77777777" w:rsidR="00800A9A" w:rsidRPr="00800A9A" w:rsidRDefault="00800A9A" w:rsidP="00800A9A">
      <w:pPr>
        <w:ind w:left="720"/>
        <w:jc w:val="center"/>
      </w:pPr>
      <w:r w:rsidRPr="00800A9A">
        <w:rPr>
          <w:rFonts w:ascii="Arial" w:hAnsi="Arial" w:cs="Arial"/>
          <w:sz w:val="20"/>
          <w:szCs w:val="20"/>
        </w:rPr>
        <w:t>§6</w:t>
      </w:r>
    </w:p>
    <w:p w14:paraId="13D889DA" w14:textId="77777777" w:rsidR="00800A9A" w:rsidRPr="00800A9A" w:rsidRDefault="00800A9A" w:rsidP="00800A9A">
      <w:pPr>
        <w:numPr>
          <w:ilvl w:val="0"/>
          <w:numId w:val="8"/>
        </w:numPr>
        <w:tabs>
          <w:tab w:val="clear" w:pos="596"/>
          <w:tab w:val="num" w:pos="170"/>
          <w:tab w:val="left" w:pos="709"/>
        </w:tabs>
        <w:suppressAutoHyphens w:val="0"/>
        <w:ind w:left="720"/>
        <w:jc w:val="both"/>
      </w:pPr>
      <w:r w:rsidRPr="00800A9A">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sidRPr="00800A9A">
        <w:rPr>
          <w:rFonts w:ascii="Arial" w:hAnsi="Arial" w:cs="Arial"/>
          <w:sz w:val="20"/>
          <w:szCs w:val="20"/>
        </w:rPr>
        <w:t xml:space="preserve">Dokumentacja medyczna stanowi własność Udzielającego zamówienia i jest przez niego przechowywana i archiwizowana. </w:t>
      </w:r>
    </w:p>
    <w:p w14:paraId="752D3820" w14:textId="77777777" w:rsidR="00800A9A" w:rsidRPr="00800A9A" w:rsidRDefault="00800A9A" w:rsidP="00800A9A">
      <w:pPr>
        <w:numPr>
          <w:ilvl w:val="0"/>
          <w:numId w:val="8"/>
        </w:numPr>
        <w:tabs>
          <w:tab w:val="clear" w:pos="596"/>
          <w:tab w:val="num" w:pos="170"/>
          <w:tab w:val="left" w:pos="709"/>
        </w:tabs>
        <w:suppressAutoHyphens w:val="0"/>
        <w:ind w:left="720"/>
        <w:jc w:val="both"/>
      </w:pPr>
      <w:r w:rsidRPr="00800A9A">
        <w:rPr>
          <w:rFonts w:ascii="Arial" w:eastAsia="Arial" w:hAnsi="Arial" w:cs="Arial"/>
          <w:sz w:val="20"/>
          <w:szCs w:val="20"/>
        </w:rPr>
        <w:t xml:space="preserve"> </w:t>
      </w:r>
      <w:r w:rsidRPr="00800A9A">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62CF0BD9" w14:textId="77777777" w:rsidR="00800A9A" w:rsidRPr="00800A9A" w:rsidRDefault="00800A9A" w:rsidP="00800A9A">
      <w:pPr>
        <w:ind w:left="720"/>
        <w:jc w:val="center"/>
        <w:rPr>
          <w:rFonts w:ascii="Arial" w:hAnsi="Arial" w:cs="Arial"/>
          <w:bCs/>
          <w:sz w:val="20"/>
          <w:szCs w:val="20"/>
        </w:rPr>
      </w:pPr>
    </w:p>
    <w:p w14:paraId="3C067726" w14:textId="77777777" w:rsidR="00800A9A" w:rsidRPr="00800A9A" w:rsidRDefault="00800A9A" w:rsidP="00800A9A">
      <w:pPr>
        <w:ind w:left="720"/>
        <w:jc w:val="center"/>
        <w:rPr>
          <w:sz w:val="20"/>
          <w:szCs w:val="20"/>
        </w:rPr>
      </w:pPr>
      <w:r w:rsidRPr="00800A9A">
        <w:rPr>
          <w:rFonts w:ascii="Arial" w:hAnsi="Arial" w:cs="Arial"/>
          <w:bCs/>
          <w:sz w:val="20"/>
          <w:szCs w:val="20"/>
        </w:rPr>
        <w:t>§7</w:t>
      </w:r>
    </w:p>
    <w:p w14:paraId="5F15B52F" w14:textId="77777777" w:rsidR="00800A9A" w:rsidRPr="00800A9A" w:rsidRDefault="00800A9A" w:rsidP="00800A9A">
      <w:pPr>
        <w:ind w:left="720"/>
        <w:jc w:val="center"/>
        <w:rPr>
          <w:sz w:val="20"/>
          <w:szCs w:val="20"/>
        </w:rPr>
      </w:pPr>
      <w:r w:rsidRPr="00800A9A">
        <w:rPr>
          <w:rFonts w:ascii="Arial" w:hAnsi="Arial" w:cs="Arial"/>
          <w:b/>
          <w:bCs/>
          <w:sz w:val="20"/>
          <w:szCs w:val="20"/>
        </w:rPr>
        <w:t>Obowiązkowe ubezpieczenie</w:t>
      </w:r>
    </w:p>
    <w:p w14:paraId="5ED4B7BF" w14:textId="77777777" w:rsidR="00800A9A" w:rsidRPr="00800A9A" w:rsidRDefault="00800A9A" w:rsidP="00800A9A">
      <w:pPr>
        <w:numPr>
          <w:ilvl w:val="0"/>
          <w:numId w:val="9"/>
        </w:numPr>
        <w:tabs>
          <w:tab w:val="clear" w:pos="975"/>
          <w:tab w:val="left" w:pos="709"/>
          <w:tab w:val="num" w:pos="1183"/>
        </w:tabs>
        <w:ind w:left="720" w:hanging="283"/>
        <w:jc w:val="both"/>
        <w:rPr>
          <w:sz w:val="20"/>
          <w:szCs w:val="20"/>
        </w:rPr>
      </w:pPr>
      <w:r w:rsidRPr="00800A9A">
        <w:rPr>
          <w:rFonts w:ascii="Arial" w:hAnsi="Arial" w:cs="Arial"/>
          <w:sz w:val="20"/>
          <w:szCs w:val="20"/>
        </w:rPr>
        <w:t>Przyjmujący zamówienie</w:t>
      </w:r>
      <w:r w:rsidRPr="00800A9A">
        <w:rPr>
          <w:rFonts w:ascii="Arial" w:hAnsi="Arial" w:cs="Arial"/>
          <w:bCs/>
          <w:sz w:val="20"/>
          <w:szCs w:val="20"/>
        </w:rPr>
        <w:t xml:space="preserve"> ma obowiązek ubezpieczenia się przed wykonaniem pierwszej czynności na okoliczność odpowiedzialności cywilnej zarówno w zakresie odpowiedzialności kontraktowej jak i odpowiedzialności z tytułu czynów niedozwolonych, za szkody wyrządzone w związku z udzielaniem świadczeń zdrowotnych objętych niniejszą umową, a także od ryzyka wystąpienia chorób zakaźnych w tym wirusa HIV. Przyjmujący zamówienie ponosi odpowiedzialność za wszelkie szkody powstałe z przyczyn leżących po jego stronie w związku z wykonywaniem niniejszej umowy.</w:t>
      </w:r>
    </w:p>
    <w:p w14:paraId="2199F4E7" w14:textId="77777777" w:rsidR="00800A9A" w:rsidRPr="00800A9A" w:rsidRDefault="00800A9A" w:rsidP="00800A9A">
      <w:pPr>
        <w:numPr>
          <w:ilvl w:val="0"/>
          <w:numId w:val="9"/>
        </w:numPr>
        <w:tabs>
          <w:tab w:val="clear" w:pos="975"/>
          <w:tab w:val="num" w:pos="567"/>
          <w:tab w:val="left" w:pos="709"/>
          <w:tab w:val="num" w:pos="1183"/>
        </w:tabs>
        <w:ind w:left="709" w:hanging="425"/>
        <w:contextualSpacing/>
        <w:jc w:val="both"/>
        <w:rPr>
          <w:rFonts w:eastAsia="Cambria Math"/>
          <w:kern w:val="0"/>
          <w:sz w:val="20"/>
          <w:szCs w:val="20"/>
          <w:lang w:eastAsia="pl-PL"/>
        </w:rPr>
      </w:pPr>
      <w:r w:rsidRPr="00800A9A">
        <w:rPr>
          <w:rFonts w:ascii="Arial" w:eastAsia="Cambria Math" w:hAnsi="Arial" w:cs="Arial"/>
          <w:bCs/>
          <w:kern w:val="0"/>
          <w:sz w:val="20"/>
          <w:szCs w:val="20"/>
          <w:lang w:eastAsia="pl-PL"/>
        </w:rPr>
        <w:t>Przyjmujący zamówienie ma obowiązek co najmniej okazać oryginał polisy ubezpieczeniowej,                   o której mowa w ust. 1 przy zawarciu niniejszej Umowy oraz dostarczyć kopię tej polisy do Działu Organizacji i Promocji, a w przypadku wygaśnięcia polisy, każdorazowo niezwłocznie okazać Udzielającemu zamówienie oryginał nowej polisy ubezpieczeniowej oraz dostarczyć kopię nowej polisy Udzielającemu zamówienie.</w:t>
      </w:r>
    </w:p>
    <w:p w14:paraId="2A550594" w14:textId="77777777" w:rsidR="00800A9A" w:rsidRPr="00800A9A" w:rsidRDefault="00800A9A" w:rsidP="00800A9A">
      <w:pPr>
        <w:rPr>
          <w:rFonts w:ascii="Arial" w:hAnsi="Arial" w:cs="Arial"/>
          <w:sz w:val="20"/>
          <w:szCs w:val="20"/>
        </w:rPr>
      </w:pPr>
    </w:p>
    <w:p w14:paraId="1AC3D96E" w14:textId="77777777" w:rsidR="00800A9A" w:rsidRPr="00800A9A" w:rsidRDefault="00800A9A" w:rsidP="00800A9A">
      <w:pPr>
        <w:ind w:left="720"/>
        <w:jc w:val="center"/>
      </w:pPr>
      <w:r w:rsidRPr="00800A9A">
        <w:rPr>
          <w:rFonts w:ascii="Arial" w:hAnsi="Arial" w:cs="Arial"/>
          <w:sz w:val="20"/>
          <w:szCs w:val="20"/>
        </w:rPr>
        <w:t>§8</w:t>
      </w:r>
    </w:p>
    <w:p w14:paraId="6679228E" w14:textId="77777777" w:rsidR="00800A9A" w:rsidRPr="00800A9A" w:rsidRDefault="00800A9A" w:rsidP="00800A9A">
      <w:pPr>
        <w:overflowPunct w:val="0"/>
        <w:ind w:left="720"/>
        <w:jc w:val="both"/>
        <w:textAlignment w:val="baseline"/>
      </w:pPr>
      <w:r w:rsidRPr="00800A9A">
        <w:rPr>
          <w:rFonts w:ascii="Arial" w:hAnsi="Arial" w:cs="Arial"/>
          <w:sz w:val="20"/>
          <w:szCs w:val="20"/>
        </w:rPr>
        <w:t>Kontrolę merytoryczną nad udzielaniem świadczeń zdrowotnych ze strony Udzielającego zamówienie sprawuje Z-ca Dyrektora ds. Lecznictwa.</w:t>
      </w:r>
    </w:p>
    <w:p w14:paraId="502F9A5F" w14:textId="77777777" w:rsidR="00800A9A" w:rsidRPr="00800A9A" w:rsidRDefault="00800A9A" w:rsidP="00800A9A">
      <w:pPr>
        <w:ind w:left="720"/>
        <w:jc w:val="center"/>
        <w:rPr>
          <w:rFonts w:ascii="Arial" w:hAnsi="Arial" w:cs="Arial"/>
          <w:sz w:val="20"/>
          <w:szCs w:val="20"/>
        </w:rPr>
      </w:pPr>
    </w:p>
    <w:p w14:paraId="4D4200DC" w14:textId="77777777" w:rsidR="00800A9A" w:rsidRPr="00800A9A" w:rsidRDefault="00800A9A" w:rsidP="00800A9A">
      <w:pPr>
        <w:ind w:left="720"/>
        <w:jc w:val="center"/>
      </w:pPr>
      <w:r w:rsidRPr="00800A9A">
        <w:rPr>
          <w:rFonts w:ascii="Arial" w:hAnsi="Arial" w:cs="Arial"/>
          <w:sz w:val="20"/>
          <w:szCs w:val="20"/>
        </w:rPr>
        <w:t>§9</w:t>
      </w:r>
    </w:p>
    <w:p w14:paraId="7827C34C" w14:textId="77777777" w:rsidR="00800A9A" w:rsidRPr="00800A9A" w:rsidRDefault="00800A9A" w:rsidP="00800A9A">
      <w:pPr>
        <w:ind w:left="720"/>
        <w:jc w:val="center"/>
      </w:pPr>
      <w:r w:rsidRPr="00800A9A">
        <w:rPr>
          <w:rFonts w:ascii="Arial" w:hAnsi="Arial" w:cs="Arial"/>
          <w:b/>
          <w:sz w:val="20"/>
          <w:szCs w:val="20"/>
        </w:rPr>
        <w:t>Wynagrodzenie</w:t>
      </w:r>
    </w:p>
    <w:p w14:paraId="287C3079" w14:textId="77777777" w:rsidR="00800A9A" w:rsidRPr="00800A9A" w:rsidRDefault="00800A9A" w:rsidP="00800A9A">
      <w:pPr>
        <w:numPr>
          <w:ilvl w:val="0"/>
          <w:numId w:val="10"/>
        </w:numPr>
        <w:jc w:val="both"/>
      </w:pPr>
      <w:r w:rsidRPr="00800A9A">
        <w:rPr>
          <w:rFonts w:ascii="Arial" w:hAnsi="Arial" w:cs="Arial"/>
          <w:sz w:val="20"/>
          <w:szCs w:val="20"/>
        </w:rPr>
        <w:t xml:space="preserve">Tytułem należności za wykonanie umowy, Udzielający zamówienia zapłaci Przyjmującemu zamówienie wynagrodzenie w wysokości: </w:t>
      </w:r>
    </w:p>
    <w:p w14:paraId="3F5C6128" w14:textId="77777777" w:rsidR="00800A9A" w:rsidRPr="00800A9A" w:rsidRDefault="00800A9A" w:rsidP="00800A9A">
      <w:pPr>
        <w:numPr>
          <w:ilvl w:val="0"/>
          <w:numId w:val="10"/>
        </w:numPr>
        <w:jc w:val="both"/>
      </w:pPr>
      <w:r w:rsidRPr="00800A9A">
        <w:rPr>
          <w:rFonts w:ascii="Arial" w:hAnsi="Arial" w:cs="Arial"/>
          <w:sz w:val="20"/>
          <w:szCs w:val="20"/>
        </w:rPr>
        <w:t>Przyjmującemu zamówienie  nie wolno pobierać na własną rzecz opłat od pacjentów, ich rodzin bądź opiekunów z tytułu wykonywania świadczeń będących przedmiotem niniejszej umowy.</w:t>
      </w:r>
    </w:p>
    <w:p w14:paraId="56081525" w14:textId="77777777" w:rsidR="00800A9A" w:rsidRPr="00800A9A" w:rsidRDefault="00800A9A" w:rsidP="00800A9A">
      <w:pPr>
        <w:numPr>
          <w:ilvl w:val="0"/>
          <w:numId w:val="10"/>
        </w:numPr>
        <w:jc w:val="both"/>
      </w:pPr>
      <w:r w:rsidRPr="00800A9A">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sidRPr="00800A9A">
        <w:rPr>
          <w:rFonts w:ascii="Arial" w:hAnsi="Arial" w:cs="Arial"/>
          <w:b/>
          <w:sz w:val="20"/>
          <w:szCs w:val="20"/>
        </w:rPr>
        <w:t>załącznik nr</w:t>
      </w:r>
      <w:r w:rsidRPr="00800A9A">
        <w:rPr>
          <w:rFonts w:ascii="Arial" w:hAnsi="Arial" w:cs="Arial"/>
          <w:sz w:val="20"/>
          <w:szCs w:val="20"/>
        </w:rPr>
        <w:t xml:space="preserve"> </w:t>
      </w:r>
      <w:r w:rsidRPr="00800A9A">
        <w:rPr>
          <w:rFonts w:ascii="Arial" w:hAnsi="Arial" w:cs="Arial"/>
          <w:b/>
          <w:sz w:val="20"/>
          <w:szCs w:val="20"/>
        </w:rPr>
        <w:t>2</w:t>
      </w:r>
      <w:r w:rsidRPr="00800A9A">
        <w:rPr>
          <w:rFonts w:ascii="Arial" w:hAnsi="Arial" w:cs="Arial"/>
          <w:sz w:val="20"/>
          <w:szCs w:val="20"/>
        </w:rPr>
        <w:t xml:space="preserve">                  do umowy. </w:t>
      </w:r>
    </w:p>
    <w:p w14:paraId="0F200F93" w14:textId="77777777" w:rsidR="00800A9A" w:rsidRPr="00800A9A" w:rsidRDefault="00800A9A" w:rsidP="00800A9A">
      <w:pPr>
        <w:numPr>
          <w:ilvl w:val="0"/>
          <w:numId w:val="10"/>
        </w:numPr>
        <w:jc w:val="both"/>
      </w:pPr>
      <w:r w:rsidRPr="00800A9A">
        <w:rPr>
          <w:rFonts w:ascii="Arial" w:hAnsi="Arial" w:cs="Arial"/>
          <w:sz w:val="20"/>
          <w:szCs w:val="20"/>
        </w:rPr>
        <w:t>Ewidencję o której mowa w ust. 3 po weryfikacji wykonanych godzin świadczeń zatwierdza                  Z-ca Dyrektora ds. Lecznictwa.</w:t>
      </w:r>
    </w:p>
    <w:p w14:paraId="5C0239CA" w14:textId="77777777" w:rsidR="00800A9A" w:rsidRPr="00800A9A" w:rsidRDefault="00800A9A" w:rsidP="00800A9A">
      <w:pPr>
        <w:numPr>
          <w:ilvl w:val="0"/>
          <w:numId w:val="10"/>
        </w:numPr>
        <w:jc w:val="both"/>
      </w:pPr>
      <w:r w:rsidRPr="00800A9A">
        <w:rPr>
          <w:rFonts w:ascii="Arial" w:hAnsi="Arial" w:cs="Arial"/>
          <w:sz w:val="20"/>
          <w:szCs w:val="20"/>
        </w:rPr>
        <w:t xml:space="preserve">Strony ustalają okres rozliczeniowy – 1 miesiąc. </w:t>
      </w:r>
    </w:p>
    <w:p w14:paraId="5C6FEDD9" w14:textId="77777777" w:rsidR="00800A9A" w:rsidRPr="00800A9A" w:rsidRDefault="00800A9A" w:rsidP="00800A9A">
      <w:pPr>
        <w:numPr>
          <w:ilvl w:val="0"/>
          <w:numId w:val="10"/>
        </w:numPr>
        <w:jc w:val="both"/>
      </w:pPr>
      <w:r w:rsidRPr="00800A9A">
        <w:rPr>
          <w:rFonts w:ascii="Arial" w:hAnsi="Arial" w:cs="Arial"/>
          <w:sz w:val="20"/>
          <w:szCs w:val="20"/>
        </w:rPr>
        <w:t xml:space="preserve">Strony ustalają termin płatności wynoszący </w:t>
      </w:r>
      <w:r w:rsidRPr="00800A9A">
        <w:rPr>
          <w:rFonts w:ascii="Arial" w:hAnsi="Arial" w:cs="Arial"/>
          <w:b/>
          <w:sz w:val="20"/>
          <w:szCs w:val="20"/>
        </w:rPr>
        <w:t xml:space="preserve">30 dni , </w:t>
      </w:r>
      <w:r w:rsidRPr="00800A9A">
        <w:rPr>
          <w:rFonts w:ascii="Arial" w:hAnsi="Arial" w:cs="Arial"/>
          <w:sz w:val="20"/>
          <w:szCs w:val="20"/>
        </w:rPr>
        <w:t xml:space="preserve">od daty doręczenia faktury oraz sposób zapłaty- </w:t>
      </w:r>
      <w:r w:rsidRPr="00800A9A">
        <w:rPr>
          <w:rFonts w:ascii="Arial" w:hAnsi="Arial" w:cs="Arial"/>
          <w:b/>
          <w:sz w:val="20"/>
          <w:szCs w:val="20"/>
        </w:rPr>
        <w:t xml:space="preserve">przelew, </w:t>
      </w:r>
      <w:r w:rsidRPr="00800A9A">
        <w:rPr>
          <w:rFonts w:ascii="Arial" w:hAnsi="Arial" w:cs="Arial"/>
          <w:bCs/>
          <w:sz w:val="20"/>
          <w:szCs w:val="20"/>
        </w:rPr>
        <w:t xml:space="preserve">na rachunek bankowy wskazany na tej fakturze. </w:t>
      </w:r>
      <w:bookmarkStart w:id="2" w:name="_Hlk32009573"/>
      <w:r w:rsidRPr="00800A9A">
        <w:rPr>
          <w:rFonts w:ascii="Arial" w:hAnsi="Arial" w:cs="Arial"/>
          <w:bCs/>
          <w:sz w:val="20"/>
          <w:szCs w:val="20"/>
        </w:rPr>
        <w:t>Za dzień płatności strony uznają dzień złożenia dyspozycji przelania środków pieniężnych (polecenie przelewu).</w:t>
      </w:r>
      <w:bookmarkEnd w:id="2"/>
    </w:p>
    <w:p w14:paraId="4D047426" w14:textId="77777777" w:rsidR="00800A9A" w:rsidRPr="00800A9A" w:rsidRDefault="00800A9A" w:rsidP="00800A9A">
      <w:pPr>
        <w:numPr>
          <w:ilvl w:val="0"/>
          <w:numId w:val="10"/>
        </w:numPr>
        <w:jc w:val="both"/>
      </w:pPr>
      <w:r w:rsidRPr="00800A9A">
        <w:rPr>
          <w:rFonts w:ascii="Arial" w:hAnsi="Arial" w:cs="Arial"/>
          <w:sz w:val="20"/>
          <w:szCs w:val="20"/>
        </w:rPr>
        <w:lastRenderedPageBreak/>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3EE8B93C" w14:textId="77777777" w:rsidR="00800A9A" w:rsidRPr="00800A9A" w:rsidRDefault="00800A9A" w:rsidP="00800A9A">
      <w:pPr>
        <w:numPr>
          <w:ilvl w:val="0"/>
          <w:numId w:val="10"/>
        </w:numPr>
        <w:jc w:val="both"/>
      </w:pPr>
      <w:r w:rsidRPr="00800A9A">
        <w:rPr>
          <w:rFonts w:ascii="Arial" w:hAnsi="Arial" w:cs="Arial"/>
          <w:sz w:val="20"/>
          <w:szCs w:val="20"/>
        </w:rPr>
        <w:t>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we właściwym Urzędzie Skarbowym i uiszczał składki z tytułu ubezpieczenia społecznego                           i ubezpieczenia zdrowotnego w ZUS, na zasadach wynikających z obowiązujących przepisów prawa.</w:t>
      </w:r>
    </w:p>
    <w:p w14:paraId="01170E10" w14:textId="77777777" w:rsidR="00800A9A" w:rsidRPr="00800A9A" w:rsidRDefault="00800A9A" w:rsidP="00800A9A">
      <w:pPr>
        <w:ind w:left="720"/>
        <w:jc w:val="center"/>
      </w:pPr>
      <w:r w:rsidRPr="00800A9A">
        <w:rPr>
          <w:rFonts w:ascii="Arial" w:hAnsi="Arial" w:cs="Arial"/>
          <w:sz w:val="20"/>
          <w:szCs w:val="20"/>
        </w:rPr>
        <w:t>§10</w:t>
      </w:r>
    </w:p>
    <w:p w14:paraId="6C83386D" w14:textId="77777777" w:rsidR="00800A9A" w:rsidRPr="00800A9A" w:rsidRDefault="00800A9A" w:rsidP="00800A9A">
      <w:pPr>
        <w:ind w:left="720"/>
        <w:jc w:val="center"/>
      </w:pPr>
      <w:r w:rsidRPr="00800A9A">
        <w:rPr>
          <w:rFonts w:ascii="Arial" w:hAnsi="Arial" w:cs="Arial"/>
          <w:b/>
          <w:sz w:val="20"/>
          <w:szCs w:val="20"/>
        </w:rPr>
        <w:t>Czas obowiązywania umowy</w:t>
      </w:r>
    </w:p>
    <w:p w14:paraId="0118ABC8" w14:textId="77777777" w:rsidR="00800A9A" w:rsidRPr="00800A9A" w:rsidRDefault="00800A9A" w:rsidP="00800A9A">
      <w:pPr>
        <w:overflowPunct w:val="0"/>
        <w:ind w:left="720"/>
        <w:textAlignment w:val="baseline"/>
        <w:rPr>
          <w:rFonts w:ascii="Arial" w:hAnsi="Arial" w:cs="Arial"/>
          <w:sz w:val="20"/>
          <w:szCs w:val="20"/>
        </w:rPr>
      </w:pPr>
      <w:r w:rsidRPr="00800A9A">
        <w:rPr>
          <w:rFonts w:ascii="Arial" w:hAnsi="Arial" w:cs="Arial"/>
          <w:sz w:val="20"/>
          <w:szCs w:val="20"/>
        </w:rPr>
        <w:t xml:space="preserve">Przyjmujący zamówienie wykonywać będzie niniejszą umowę w okresie od: </w:t>
      </w:r>
    </w:p>
    <w:p w14:paraId="2A82D22D" w14:textId="77777777" w:rsidR="00800A9A" w:rsidRPr="00800A9A" w:rsidRDefault="00800A9A" w:rsidP="00800A9A">
      <w:pPr>
        <w:ind w:left="720"/>
        <w:jc w:val="center"/>
        <w:rPr>
          <w:rFonts w:ascii="Arial" w:hAnsi="Arial" w:cs="Arial"/>
          <w:sz w:val="20"/>
          <w:szCs w:val="20"/>
        </w:rPr>
      </w:pPr>
    </w:p>
    <w:p w14:paraId="77C5DCDD" w14:textId="77777777" w:rsidR="00800A9A" w:rsidRPr="00800A9A" w:rsidRDefault="00800A9A" w:rsidP="00800A9A">
      <w:pPr>
        <w:ind w:left="720"/>
        <w:jc w:val="center"/>
      </w:pPr>
      <w:r w:rsidRPr="00800A9A">
        <w:rPr>
          <w:rFonts w:ascii="Arial" w:hAnsi="Arial" w:cs="Arial"/>
          <w:sz w:val="20"/>
          <w:szCs w:val="20"/>
        </w:rPr>
        <w:t>§11</w:t>
      </w:r>
    </w:p>
    <w:p w14:paraId="7CB711CA" w14:textId="77777777" w:rsidR="00800A9A" w:rsidRPr="00800A9A" w:rsidRDefault="00800A9A" w:rsidP="00800A9A">
      <w:pPr>
        <w:ind w:left="720"/>
        <w:jc w:val="center"/>
      </w:pPr>
      <w:r w:rsidRPr="00800A9A">
        <w:rPr>
          <w:rFonts w:ascii="Arial" w:hAnsi="Arial" w:cs="Arial"/>
          <w:b/>
          <w:sz w:val="20"/>
          <w:szCs w:val="20"/>
        </w:rPr>
        <w:t>Rozwiązanie umowy</w:t>
      </w:r>
    </w:p>
    <w:p w14:paraId="16327297" w14:textId="77777777" w:rsidR="00800A9A" w:rsidRPr="00800A9A" w:rsidRDefault="00800A9A" w:rsidP="00800A9A">
      <w:pPr>
        <w:numPr>
          <w:ilvl w:val="0"/>
          <w:numId w:val="11"/>
        </w:numPr>
      </w:pPr>
      <w:r w:rsidRPr="00800A9A">
        <w:rPr>
          <w:rFonts w:ascii="Arial" w:hAnsi="Arial" w:cs="Arial"/>
          <w:sz w:val="20"/>
          <w:szCs w:val="20"/>
        </w:rPr>
        <w:t xml:space="preserve">Umowa może zostać rozwiązana w każdym czasie za porozumieniem stron.  </w:t>
      </w:r>
    </w:p>
    <w:p w14:paraId="2862B63E" w14:textId="77777777" w:rsidR="00800A9A" w:rsidRPr="00800A9A" w:rsidRDefault="00800A9A" w:rsidP="00800A9A">
      <w:pPr>
        <w:numPr>
          <w:ilvl w:val="0"/>
          <w:numId w:val="11"/>
        </w:numPr>
        <w:jc w:val="both"/>
      </w:pPr>
      <w:r w:rsidRPr="00800A9A">
        <w:rPr>
          <w:rFonts w:ascii="Arial" w:hAnsi="Arial" w:cs="Arial"/>
          <w:sz w:val="20"/>
          <w:szCs w:val="20"/>
        </w:rPr>
        <w:t>Każdej ze stron przysługuje prawo do rozwiązania umowy za trzymiesięcznym okresem wypowiedzenia ze skutkiem na ostatni dzień miesiąca kalendarzowego. Wypowiedzenie umowy wymaga zachowania formy pisemnej pod rygorem nieważności.</w:t>
      </w:r>
    </w:p>
    <w:p w14:paraId="6DF62284" w14:textId="77777777" w:rsidR="00800A9A" w:rsidRPr="00800A9A" w:rsidRDefault="00800A9A" w:rsidP="00800A9A">
      <w:pPr>
        <w:numPr>
          <w:ilvl w:val="0"/>
          <w:numId w:val="11"/>
        </w:numPr>
        <w:jc w:val="both"/>
      </w:pPr>
      <w:r w:rsidRPr="00800A9A">
        <w:rPr>
          <w:rFonts w:ascii="Arial" w:hAnsi="Arial" w:cs="Arial"/>
          <w:sz w:val="20"/>
          <w:szCs w:val="20"/>
        </w:rPr>
        <w:t xml:space="preserve">Udzielający zamówienia zastrzega sobie możliwość rozwiązania umowy bez wypowiedzenia </w:t>
      </w:r>
      <w:r w:rsidRPr="00800A9A">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sidRPr="00800A9A">
        <w:rPr>
          <w:sz w:val="20"/>
          <w:szCs w:val="20"/>
        </w:rPr>
        <w:t xml:space="preserve"> </w:t>
      </w:r>
      <w:r w:rsidRPr="00800A9A">
        <w:rPr>
          <w:rFonts w:ascii="Arial" w:hAnsi="Arial" w:cs="Arial"/>
          <w:sz w:val="20"/>
          <w:szCs w:val="20"/>
        </w:rPr>
        <w:t xml:space="preserve">wypowiedzenia umowy przez Narodowy Fundusz Zdrowia Udzielającemu zamówienie na realizacje świadczeń zdrowotnych. </w:t>
      </w:r>
    </w:p>
    <w:p w14:paraId="1697126C" w14:textId="77777777" w:rsidR="00800A9A" w:rsidRPr="00800A9A" w:rsidRDefault="00800A9A" w:rsidP="00800A9A">
      <w:pPr>
        <w:numPr>
          <w:ilvl w:val="0"/>
          <w:numId w:val="11"/>
        </w:numPr>
        <w:jc w:val="both"/>
      </w:pPr>
      <w:r w:rsidRPr="00800A9A">
        <w:rPr>
          <w:rFonts w:ascii="Arial" w:hAnsi="Arial" w:cs="Arial"/>
          <w:sz w:val="20"/>
          <w:szCs w:val="20"/>
        </w:rPr>
        <w:t xml:space="preserve">Przez rażące naruszenie postanowień umowy ze strony Przyjmującego zamówienie należy rozumieć </w:t>
      </w:r>
      <w:r w:rsidRPr="00800A9A">
        <w:rPr>
          <w:rFonts w:ascii="Arial" w:hAnsi="Arial" w:cs="Arial"/>
          <w:sz w:val="20"/>
          <w:szCs w:val="20"/>
        </w:rPr>
        <w:br/>
        <w:t>w szczególności:</w:t>
      </w:r>
    </w:p>
    <w:p w14:paraId="3CAA8570"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udzielanie świadczeń przez osobę, która utraciła uprawnienia   do ich wykonywania,</w:t>
      </w:r>
    </w:p>
    <w:p w14:paraId="74CDE91C"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niezrealizowanie przedmiotu umowy z przyczyn leżących po stronie Przyjmującego zamówienie,</w:t>
      </w:r>
    </w:p>
    <w:p w14:paraId="1A74C5B2"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 xml:space="preserve">wykonywanie umowy niezgodnie z zasadami wiedzy medycznej, </w:t>
      </w:r>
    </w:p>
    <w:p w14:paraId="0CD0EE25"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brak ubezpieczenia , o którym mowa w § 7,</w:t>
      </w:r>
    </w:p>
    <w:p w14:paraId="464CC8EC"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 xml:space="preserve">wykorzystywanie danych osobowych pacjentów oraz innych danych zawartych </w:t>
      </w:r>
      <w:r w:rsidRPr="00800A9A">
        <w:rPr>
          <w:rFonts w:ascii="Arial" w:hAnsi="Arial" w:cs="Arial"/>
          <w:sz w:val="20"/>
          <w:szCs w:val="20"/>
        </w:rPr>
        <w:br/>
        <w:t>w dokumentacji medycznej oraz w systemie AMMS do innych celów niż wykonywanie świadczeń zdrowotnych na podstawie niniejszej umowy,</w:t>
      </w:r>
    </w:p>
    <w:p w14:paraId="0AC4EA84"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inne rażące naruszenie warunków niniejszej umowy, a także zasad współżycia społecznego,</w:t>
      </w:r>
    </w:p>
    <w:p w14:paraId="3F658931"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354D0254"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 xml:space="preserve">wypowiedzenia umowy przez Narodowy Fundusz Zdrowia Udzielającemu zamówienia </w:t>
      </w:r>
      <w:r w:rsidRPr="00800A9A">
        <w:rPr>
          <w:rFonts w:ascii="Arial" w:hAnsi="Arial" w:cs="Arial"/>
          <w:sz w:val="20"/>
          <w:szCs w:val="20"/>
        </w:rPr>
        <w:br/>
        <w:t>z przyczyn leżących po stronie Przyjmującego zamówienie, a w szczególności:</w:t>
      </w:r>
    </w:p>
    <w:p w14:paraId="665F2F13" w14:textId="77777777" w:rsidR="00800A9A" w:rsidRPr="00800A9A" w:rsidRDefault="00800A9A" w:rsidP="00800A9A">
      <w:pPr>
        <w:suppressAutoHyphens w:val="0"/>
        <w:ind w:left="1134"/>
        <w:jc w:val="both"/>
      </w:pPr>
      <w:r w:rsidRPr="00800A9A">
        <w:rPr>
          <w:rFonts w:ascii="Arial" w:hAnsi="Arial" w:cs="Arial"/>
          <w:sz w:val="20"/>
          <w:szCs w:val="20"/>
        </w:rPr>
        <w:t>ograniczenie dostępności świadczeń, zawężenie ich zakresu lub ich nieodpowiedniej jakości,</w:t>
      </w:r>
    </w:p>
    <w:p w14:paraId="6C9DCE95" w14:textId="77777777" w:rsidR="00800A9A" w:rsidRPr="00800A9A" w:rsidRDefault="00800A9A" w:rsidP="00800A9A">
      <w:pPr>
        <w:suppressAutoHyphens w:val="0"/>
        <w:ind w:left="1134"/>
        <w:jc w:val="both"/>
      </w:pPr>
      <w:r w:rsidRPr="00800A9A">
        <w:rPr>
          <w:rFonts w:ascii="Arial" w:hAnsi="Arial" w:cs="Arial"/>
          <w:sz w:val="20"/>
          <w:szCs w:val="20"/>
        </w:rPr>
        <w:t>nie przekazywania w ustalonym terminie przez Przyjmującego zamówienie wymaganych sprawozdań i informacji.</w:t>
      </w:r>
    </w:p>
    <w:p w14:paraId="7D0B0C6E"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uzasadnionych skarg pacjentów, gdy wynikają one z rażącego naruszenia niniejszej umowy oraz przepisów prawa.</w:t>
      </w:r>
    </w:p>
    <w:p w14:paraId="2BE8E427" w14:textId="77777777" w:rsidR="00800A9A" w:rsidRPr="00800A9A" w:rsidRDefault="00800A9A" w:rsidP="00800A9A">
      <w:pPr>
        <w:suppressAutoHyphens w:val="0"/>
        <w:ind w:left="720" w:hanging="283"/>
        <w:jc w:val="both"/>
      </w:pPr>
      <w:r w:rsidRPr="00800A9A">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2DD759AB" w14:textId="77777777" w:rsidR="00F50106" w:rsidRDefault="00F50106" w:rsidP="004B5EF4">
      <w:pPr>
        <w:spacing w:line="276" w:lineRule="auto"/>
        <w:rPr>
          <w:rFonts w:ascii="Arial" w:hAnsi="Arial" w:cs="Arial"/>
          <w:sz w:val="20"/>
          <w:szCs w:val="20"/>
        </w:rPr>
      </w:pPr>
    </w:p>
    <w:p w14:paraId="20858051" w14:textId="77777777" w:rsidR="00800A9A" w:rsidRPr="00800A9A" w:rsidRDefault="00800A9A" w:rsidP="00800A9A">
      <w:pPr>
        <w:spacing w:line="276" w:lineRule="auto"/>
        <w:ind w:left="720"/>
        <w:jc w:val="center"/>
      </w:pPr>
      <w:r w:rsidRPr="00800A9A">
        <w:rPr>
          <w:rFonts w:ascii="Arial" w:hAnsi="Arial" w:cs="Arial"/>
          <w:sz w:val="20"/>
          <w:szCs w:val="20"/>
        </w:rPr>
        <w:t>§12</w:t>
      </w:r>
    </w:p>
    <w:p w14:paraId="3C98563A" w14:textId="77777777" w:rsidR="00800A9A" w:rsidRPr="00800A9A" w:rsidRDefault="00800A9A" w:rsidP="00800A9A">
      <w:pPr>
        <w:spacing w:line="276" w:lineRule="auto"/>
        <w:ind w:left="720"/>
        <w:jc w:val="center"/>
      </w:pPr>
      <w:r w:rsidRPr="00800A9A">
        <w:rPr>
          <w:rFonts w:ascii="Arial" w:hAnsi="Arial" w:cs="Arial"/>
          <w:b/>
          <w:sz w:val="20"/>
          <w:szCs w:val="20"/>
        </w:rPr>
        <w:t>Kary Umowne</w:t>
      </w:r>
    </w:p>
    <w:p w14:paraId="3B30CEC1" w14:textId="3997CE49" w:rsidR="00800A9A" w:rsidRPr="00800A9A" w:rsidRDefault="00800A9A" w:rsidP="00800A9A">
      <w:pPr>
        <w:numPr>
          <w:ilvl w:val="0"/>
          <w:numId w:val="13"/>
        </w:numPr>
        <w:tabs>
          <w:tab w:val="num" w:pos="709"/>
        </w:tabs>
        <w:suppressAutoHyphens w:val="0"/>
        <w:ind w:left="720" w:hanging="357"/>
        <w:jc w:val="both"/>
      </w:pPr>
      <w:r w:rsidRPr="00800A9A">
        <w:rPr>
          <w:rFonts w:ascii="Arial" w:hAnsi="Arial" w:cs="Arial"/>
          <w:sz w:val="20"/>
          <w:szCs w:val="20"/>
        </w:rPr>
        <w:t xml:space="preserve">W przypadku nienależytego wykonywania umowy, przez Przyjmującego zamówienie, Udzielający zamówienia może nałożyć na Przyjmującego zamówienie karę umowną </w:t>
      </w:r>
      <w:r w:rsidR="00F50106">
        <w:rPr>
          <w:rFonts w:ascii="Arial" w:hAnsi="Arial" w:cs="Arial"/>
          <w:sz w:val="20"/>
          <w:szCs w:val="20"/>
        </w:rPr>
        <w:t xml:space="preserve">                                </w:t>
      </w:r>
      <w:r w:rsidRPr="00800A9A">
        <w:rPr>
          <w:rFonts w:ascii="Arial" w:hAnsi="Arial" w:cs="Arial"/>
          <w:sz w:val="20"/>
          <w:szCs w:val="20"/>
        </w:rPr>
        <w:t xml:space="preserve">w wysokości do 5 % kwoty średniomiesięcznego zobowiązania wynikającego z umowy za każde stwierdzone naruszenie. Ponadto Udzielający zamówienia uprawniony będzie do nałożenia na </w:t>
      </w:r>
      <w:r w:rsidRPr="00800A9A">
        <w:rPr>
          <w:rFonts w:ascii="Arial" w:hAnsi="Arial" w:cs="Arial"/>
          <w:sz w:val="20"/>
          <w:szCs w:val="20"/>
        </w:rPr>
        <w:lastRenderedPageBreak/>
        <w:t xml:space="preserve">Przyjmującego zamówienie kary umownej, o której mowa w zdaniu poprzedzającym                                w przypadku: </w:t>
      </w:r>
    </w:p>
    <w:p w14:paraId="5A789A3A"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udzielenia świadczenia w sytuacji utraty uprawnień do udzielania świadczeń zdrowotnych,</w:t>
      </w:r>
    </w:p>
    <w:p w14:paraId="5FC19449"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nieudzielenia świadczenia w czasie i miejscu ustalonym w umowie, za wyjątkiem przypadków wskazanych w § 2 ust. 3.</w:t>
      </w:r>
    </w:p>
    <w:p w14:paraId="20629FF8"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 xml:space="preserve">udaremniania kontroli przeprowadzonej przez Udzielającego zamówienia, Narodowy Fundusz Zdrowia oraz inne uprawnione organy i podmioty albo niewykonania                                   w wyznaczonym terminie zaleceń pokontrolnych, </w:t>
      </w:r>
    </w:p>
    <w:p w14:paraId="029FB2B5"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pobierania nienależnych opłat od pacjentów za świadczenia będące przedmiotem umowy przez Przyjmującego zamówienie,</w:t>
      </w:r>
    </w:p>
    <w:p w14:paraId="4397736A"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nieuzasadnionej odmowy udzielenia pacjentowi,</w:t>
      </w:r>
    </w:p>
    <w:p w14:paraId="2433830D"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nieprawidłowego prowadzenia dokumentacji medycznej,</w:t>
      </w:r>
    </w:p>
    <w:p w14:paraId="67375686" w14:textId="77777777" w:rsidR="00800A9A" w:rsidRPr="00800A9A" w:rsidRDefault="00800A9A" w:rsidP="00800A9A">
      <w:pPr>
        <w:tabs>
          <w:tab w:val="left" w:pos="284"/>
        </w:tabs>
        <w:suppressAutoHyphens w:val="0"/>
        <w:ind w:left="720"/>
        <w:jc w:val="both"/>
      </w:pPr>
      <w:r w:rsidRPr="00800A9A">
        <w:rPr>
          <w:rFonts w:ascii="Arial" w:hAnsi="Arial" w:cs="Arial"/>
          <w:sz w:val="20"/>
          <w:szCs w:val="20"/>
        </w:rPr>
        <w:t xml:space="preserve">braku bieżącego sporządzania dokumentacji medycznej do rozliczenia z Narodowym Funduszem Zdrowia  przez personel wyznaczony. </w:t>
      </w:r>
    </w:p>
    <w:p w14:paraId="50FF337D" w14:textId="77777777" w:rsidR="00800A9A" w:rsidRPr="00800A9A" w:rsidRDefault="00800A9A" w:rsidP="00800A9A">
      <w:pPr>
        <w:tabs>
          <w:tab w:val="left" w:pos="284"/>
        </w:tabs>
        <w:suppressAutoHyphens w:val="0"/>
        <w:ind w:left="720" w:hanging="283"/>
        <w:jc w:val="both"/>
      </w:pPr>
      <w:r w:rsidRPr="00800A9A">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69670FF5" w14:textId="77777777" w:rsidR="00800A9A" w:rsidRPr="00800A9A" w:rsidRDefault="00800A9A" w:rsidP="00800A9A">
      <w:pPr>
        <w:tabs>
          <w:tab w:val="left" w:pos="284"/>
        </w:tabs>
        <w:suppressAutoHyphens w:val="0"/>
        <w:ind w:left="720" w:hanging="283"/>
        <w:jc w:val="both"/>
      </w:pPr>
      <w:r w:rsidRPr="00800A9A">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31DC2A22" w14:textId="77777777" w:rsidR="00800A9A" w:rsidRPr="00800A9A" w:rsidRDefault="00800A9A" w:rsidP="00800A9A">
      <w:pPr>
        <w:tabs>
          <w:tab w:val="left" w:pos="142"/>
          <w:tab w:val="left" w:pos="284"/>
        </w:tabs>
        <w:ind w:left="709" w:hanging="283"/>
        <w:jc w:val="both"/>
      </w:pPr>
      <w:r w:rsidRPr="00800A9A">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6649250E" w14:textId="77777777" w:rsidR="00800A9A" w:rsidRPr="00800A9A" w:rsidRDefault="00800A9A" w:rsidP="00800A9A">
      <w:pPr>
        <w:tabs>
          <w:tab w:val="left" w:pos="142"/>
          <w:tab w:val="left" w:pos="284"/>
        </w:tabs>
        <w:ind w:left="709" w:hanging="283"/>
        <w:jc w:val="both"/>
      </w:pPr>
    </w:p>
    <w:p w14:paraId="1F1F6799" w14:textId="77777777" w:rsidR="00800A9A" w:rsidRPr="00800A9A" w:rsidRDefault="00800A9A" w:rsidP="00800A9A">
      <w:pPr>
        <w:spacing w:line="276" w:lineRule="auto"/>
        <w:ind w:left="720"/>
        <w:jc w:val="center"/>
      </w:pPr>
      <w:r w:rsidRPr="00800A9A">
        <w:rPr>
          <w:rFonts w:ascii="Arial" w:hAnsi="Arial" w:cs="Arial"/>
          <w:sz w:val="20"/>
          <w:szCs w:val="20"/>
        </w:rPr>
        <w:t>§13</w:t>
      </w:r>
    </w:p>
    <w:p w14:paraId="12D62670" w14:textId="77777777" w:rsidR="00800A9A" w:rsidRPr="00800A9A" w:rsidRDefault="00800A9A" w:rsidP="00800A9A">
      <w:pPr>
        <w:ind w:left="720"/>
        <w:jc w:val="center"/>
      </w:pPr>
      <w:r w:rsidRPr="00800A9A">
        <w:rPr>
          <w:rFonts w:ascii="Arial" w:hAnsi="Arial" w:cs="Arial"/>
          <w:b/>
          <w:sz w:val="20"/>
          <w:szCs w:val="20"/>
        </w:rPr>
        <w:t>Postanowienia końcowe</w:t>
      </w:r>
    </w:p>
    <w:p w14:paraId="3C8D3F99" w14:textId="77777777" w:rsidR="00800A9A" w:rsidRPr="00800A9A" w:rsidRDefault="00800A9A" w:rsidP="00800A9A">
      <w:pPr>
        <w:numPr>
          <w:ilvl w:val="0"/>
          <w:numId w:val="14"/>
        </w:numPr>
        <w:jc w:val="both"/>
      </w:pPr>
      <w:r w:rsidRPr="00800A9A">
        <w:rPr>
          <w:rFonts w:ascii="Arial" w:hAnsi="Arial" w:cs="Arial"/>
          <w:sz w:val="20"/>
          <w:szCs w:val="20"/>
        </w:rPr>
        <w:t>Strony zastrzegają poufność treści postanowień niniejszej umowy w stosunku do osób trzecich, z wyjątkiem przypadków wynikających z przepisów prawa.</w:t>
      </w:r>
    </w:p>
    <w:p w14:paraId="11CDB12B" w14:textId="77777777" w:rsidR="00800A9A" w:rsidRPr="00800A9A" w:rsidRDefault="00800A9A" w:rsidP="00800A9A">
      <w:pPr>
        <w:numPr>
          <w:ilvl w:val="0"/>
          <w:numId w:val="14"/>
        </w:numPr>
        <w:jc w:val="both"/>
      </w:pPr>
      <w:r w:rsidRPr="00800A9A">
        <w:rPr>
          <w:rFonts w:ascii="Arial" w:hAnsi="Arial" w:cs="Arial"/>
          <w:iCs/>
          <w:sz w:val="20"/>
          <w:szCs w:val="20"/>
          <w:lang w:eastAsia="ar-SA"/>
        </w:rPr>
        <w:t>Przyjmujący zamówienie</w:t>
      </w:r>
      <w:r w:rsidRPr="00800A9A">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sidRPr="00800A9A">
        <w:rPr>
          <w:rFonts w:ascii="Arial" w:hAnsi="Arial" w:cs="Arial"/>
          <w:iCs/>
          <w:sz w:val="20"/>
          <w:szCs w:val="20"/>
          <w:lang w:eastAsia="ar-SA"/>
        </w:rPr>
        <w:t>Udzielającego zamówienia</w:t>
      </w:r>
      <w:r w:rsidRPr="00800A9A">
        <w:rPr>
          <w:rFonts w:ascii="Arial" w:hAnsi="Arial" w:cs="Arial"/>
          <w:sz w:val="20"/>
          <w:szCs w:val="20"/>
          <w:lang w:eastAsia="ar-SA"/>
        </w:rPr>
        <w:t xml:space="preserve"> związanych  z przetwarzaniem danych osobowych.</w:t>
      </w:r>
    </w:p>
    <w:p w14:paraId="1B127745" w14:textId="77777777" w:rsidR="00800A9A" w:rsidRPr="00800A9A" w:rsidRDefault="00800A9A" w:rsidP="00800A9A">
      <w:pPr>
        <w:numPr>
          <w:ilvl w:val="0"/>
          <w:numId w:val="14"/>
        </w:numPr>
        <w:jc w:val="both"/>
      </w:pPr>
      <w:r w:rsidRPr="00800A9A">
        <w:rPr>
          <w:rFonts w:ascii="Arial" w:hAnsi="Arial" w:cs="Arial"/>
          <w:sz w:val="20"/>
          <w:szCs w:val="20"/>
          <w:lang w:eastAsia="ar-SA"/>
        </w:rPr>
        <w:t xml:space="preserve">Strony uzgadniają, że Przyjmujący zamówienie może przenieść prawa i obowiązki wynikające </w:t>
      </w:r>
      <w:r w:rsidRPr="00800A9A">
        <w:rPr>
          <w:rFonts w:ascii="Arial" w:hAnsi="Arial" w:cs="Arial"/>
          <w:sz w:val="20"/>
          <w:szCs w:val="20"/>
          <w:lang w:eastAsia="ar-SA"/>
        </w:rPr>
        <w:br/>
        <w:t>z niniejszej umowy na osobę trzecią po wcześniejszej zgodzie Udzielającego zamówienie wyrażonej na piśmie pod rygorem nieważności.</w:t>
      </w:r>
    </w:p>
    <w:p w14:paraId="2E7651D5" w14:textId="77777777" w:rsidR="00800A9A" w:rsidRPr="00800A9A" w:rsidRDefault="00800A9A" w:rsidP="00800A9A">
      <w:pPr>
        <w:numPr>
          <w:ilvl w:val="0"/>
          <w:numId w:val="14"/>
        </w:numPr>
        <w:jc w:val="both"/>
        <w:rPr>
          <w:rFonts w:ascii="Arial" w:hAnsi="Arial" w:cs="Arial"/>
          <w:sz w:val="20"/>
          <w:szCs w:val="20"/>
        </w:rPr>
      </w:pPr>
      <w:bookmarkStart w:id="3" w:name="_Hlk32009599"/>
      <w:r w:rsidRPr="00800A9A">
        <w:rPr>
          <w:rFonts w:ascii="Arial" w:hAnsi="Arial" w:cs="Arial"/>
          <w:sz w:val="20"/>
          <w:szCs w:val="20"/>
        </w:rPr>
        <w:t xml:space="preserve">Przyjmujący zamówienie nie może przelać wierzytelności przysługujących mu względem Udzielającego zamówienia (zakaz cesji). </w:t>
      </w:r>
    </w:p>
    <w:bookmarkEnd w:id="3"/>
    <w:p w14:paraId="0C2E21F6" w14:textId="77777777" w:rsidR="00800A9A" w:rsidRPr="00800A9A" w:rsidRDefault="00800A9A" w:rsidP="00800A9A">
      <w:pPr>
        <w:ind w:left="720"/>
        <w:rPr>
          <w:rFonts w:ascii="Arial" w:hAnsi="Arial" w:cs="Arial"/>
          <w:sz w:val="20"/>
          <w:szCs w:val="20"/>
          <w:lang w:eastAsia="ar-SA"/>
        </w:rPr>
      </w:pPr>
    </w:p>
    <w:p w14:paraId="60D99C14" w14:textId="77777777" w:rsidR="00800A9A" w:rsidRPr="00800A9A" w:rsidRDefault="00800A9A" w:rsidP="00800A9A">
      <w:pPr>
        <w:ind w:left="720"/>
        <w:jc w:val="center"/>
      </w:pPr>
      <w:r w:rsidRPr="00800A9A">
        <w:rPr>
          <w:rFonts w:ascii="Arial" w:hAnsi="Arial" w:cs="Arial"/>
          <w:sz w:val="20"/>
          <w:szCs w:val="20"/>
        </w:rPr>
        <w:t>§14</w:t>
      </w:r>
    </w:p>
    <w:p w14:paraId="17459092" w14:textId="77777777" w:rsidR="00800A9A" w:rsidRPr="00800A9A" w:rsidRDefault="00800A9A" w:rsidP="00800A9A">
      <w:pPr>
        <w:numPr>
          <w:ilvl w:val="0"/>
          <w:numId w:val="15"/>
        </w:numPr>
        <w:tabs>
          <w:tab w:val="clear" w:pos="708"/>
          <w:tab w:val="left" w:pos="709"/>
        </w:tabs>
        <w:overflowPunct w:val="0"/>
        <w:ind w:hanging="283"/>
        <w:jc w:val="both"/>
        <w:textAlignment w:val="baseline"/>
      </w:pPr>
      <w:r w:rsidRPr="00800A9A">
        <w:rPr>
          <w:rFonts w:ascii="Arial" w:hAnsi="Arial" w:cs="Arial"/>
          <w:sz w:val="20"/>
          <w:szCs w:val="20"/>
        </w:rPr>
        <w:t>Wszelkie zmiany lub uzupełnienia niniejszej umowy wymagają dla swej ważności formy pisemnej w postaci aneksu pod rygorem nieważności.</w:t>
      </w:r>
    </w:p>
    <w:p w14:paraId="62C7FAB1" w14:textId="77777777" w:rsidR="00800A9A" w:rsidRPr="00800A9A" w:rsidRDefault="00800A9A" w:rsidP="00800A9A">
      <w:pPr>
        <w:numPr>
          <w:ilvl w:val="0"/>
          <w:numId w:val="15"/>
        </w:numPr>
        <w:tabs>
          <w:tab w:val="clear" w:pos="708"/>
          <w:tab w:val="left" w:pos="709"/>
        </w:tabs>
        <w:overflowPunct w:val="0"/>
        <w:ind w:hanging="283"/>
        <w:jc w:val="both"/>
        <w:textAlignment w:val="baseline"/>
      </w:pPr>
      <w:r w:rsidRPr="00800A9A">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2CE94759" w14:textId="77777777" w:rsidR="00800A9A" w:rsidRPr="00800A9A" w:rsidRDefault="00800A9A" w:rsidP="00800A9A">
      <w:pPr>
        <w:numPr>
          <w:ilvl w:val="0"/>
          <w:numId w:val="15"/>
        </w:numPr>
        <w:tabs>
          <w:tab w:val="clear" w:pos="708"/>
          <w:tab w:val="left" w:pos="709"/>
        </w:tabs>
        <w:overflowPunct w:val="0"/>
        <w:ind w:hanging="283"/>
        <w:jc w:val="both"/>
        <w:textAlignment w:val="baseline"/>
      </w:pPr>
      <w:r w:rsidRPr="00800A9A">
        <w:rPr>
          <w:rFonts w:ascii="Arial" w:hAnsi="Arial" w:cs="Arial"/>
          <w:sz w:val="20"/>
          <w:szCs w:val="20"/>
        </w:rPr>
        <w:t>Spory jakie mogą powstać w związku z realizacją niniejszej umowy strony poddają rozstrzygnięciu sądu powszechnego właściwego dla siedziby Udzielającego zamówienia.</w:t>
      </w:r>
    </w:p>
    <w:p w14:paraId="0C62DC27" w14:textId="77777777" w:rsidR="00800A9A" w:rsidRPr="00800A9A" w:rsidRDefault="00800A9A" w:rsidP="00800A9A">
      <w:pPr>
        <w:numPr>
          <w:ilvl w:val="0"/>
          <w:numId w:val="15"/>
        </w:numPr>
        <w:tabs>
          <w:tab w:val="clear" w:pos="708"/>
          <w:tab w:val="left" w:pos="709"/>
        </w:tabs>
        <w:overflowPunct w:val="0"/>
        <w:ind w:hanging="283"/>
        <w:jc w:val="both"/>
        <w:textAlignment w:val="baseline"/>
        <w:rPr>
          <w:rFonts w:ascii="Arial" w:hAnsi="Arial" w:cs="Arial"/>
          <w:sz w:val="20"/>
          <w:szCs w:val="20"/>
        </w:rPr>
      </w:pPr>
      <w:bookmarkStart w:id="4" w:name="_Hlk32009615"/>
      <w:r w:rsidRPr="00800A9A">
        <w:rPr>
          <w:rFonts w:ascii="Arial" w:hAnsi="Arial" w:cs="Arial"/>
          <w:sz w:val="20"/>
          <w:szCs w:val="20"/>
        </w:rPr>
        <w:t>Minimalna liczba osób udzielających świadczeń zdrowotnych określonych niniejszą umową wynosi – 1 (jeden).</w:t>
      </w:r>
    </w:p>
    <w:bookmarkEnd w:id="4"/>
    <w:p w14:paraId="47A48E32" w14:textId="77777777" w:rsidR="00800A9A" w:rsidRPr="00800A9A" w:rsidRDefault="00800A9A" w:rsidP="00800A9A">
      <w:pPr>
        <w:ind w:left="720"/>
        <w:rPr>
          <w:rFonts w:ascii="Arial" w:hAnsi="Arial" w:cs="Arial"/>
          <w:sz w:val="20"/>
          <w:szCs w:val="20"/>
        </w:rPr>
      </w:pPr>
    </w:p>
    <w:p w14:paraId="0EEFFFB1" w14:textId="77777777" w:rsidR="00800A9A" w:rsidRPr="00800A9A" w:rsidRDefault="00800A9A" w:rsidP="00800A9A">
      <w:pPr>
        <w:ind w:left="720"/>
        <w:jc w:val="center"/>
        <w:rPr>
          <w:rFonts w:ascii="Arial" w:hAnsi="Arial" w:cs="Arial"/>
          <w:sz w:val="20"/>
          <w:szCs w:val="20"/>
        </w:rPr>
      </w:pPr>
    </w:p>
    <w:p w14:paraId="2830CF84" w14:textId="77777777" w:rsidR="00800A9A" w:rsidRPr="00800A9A" w:rsidRDefault="00800A9A" w:rsidP="00800A9A">
      <w:pPr>
        <w:ind w:left="720"/>
        <w:jc w:val="center"/>
      </w:pPr>
      <w:r w:rsidRPr="00800A9A">
        <w:rPr>
          <w:rFonts w:ascii="Arial" w:hAnsi="Arial" w:cs="Arial"/>
          <w:sz w:val="20"/>
          <w:szCs w:val="20"/>
        </w:rPr>
        <w:t>§15</w:t>
      </w:r>
    </w:p>
    <w:p w14:paraId="7395C6DA" w14:textId="77777777" w:rsidR="00800A9A" w:rsidRPr="00800A9A" w:rsidRDefault="00800A9A" w:rsidP="00800A9A">
      <w:pPr>
        <w:ind w:left="720"/>
        <w:jc w:val="both"/>
        <w:rPr>
          <w:rFonts w:ascii="Arial" w:hAnsi="Arial" w:cs="Arial"/>
          <w:sz w:val="20"/>
          <w:szCs w:val="20"/>
        </w:rPr>
      </w:pPr>
      <w:r w:rsidRPr="00800A9A">
        <w:rPr>
          <w:rFonts w:ascii="Arial" w:hAnsi="Arial" w:cs="Arial"/>
          <w:sz w:val="20"/>
          <w:szCs w:val="20"/>
        </w:rPr>
        <w:t>Umowę sporządzoną w dwóch jednobrzmiących egzemplarzach, po jednym dla każdej ze stron.</w:t>
      </w:r>
    </w:p>
    <w:p w14:paraId="53FA9979" w14:textId="77777777" w:rsidR="00800A9A" w:rsidRPr="00800A9A" w:rsidRDefault="00800A9A" w:rsidP="00800A9A">
      <w:pPr>
        <w:ind w:left="720"/>
        <w:jc w:val="both"/>
      </w:pPr>
    </w:p>
    <w:p w14:paraId="4FDE8F99" w14:textId="77777777" w:rsidR="00800A9A" w:rsidRPr="00800A9A" w:rsidRDefault="00800A9A" w:rsidP="00800A9A">
      <w:pPr>
        <w:ind w:left="720"/>
        <w:jc w:val="both"/>
        <w:rPr>
          <w:rFonts w:ascii="Arial" w:hAnsi="Arial" w:cs="Arial"/>
          <w:sz w:val="20"/>
          <w:szCs w:val="20"/>
        </w:rPr>
      </w:pPr>
    </w:p>
    <w:p w14:paraId="2837B5DA" w14:textId="77777777" w:rsidR="00800A9A" w:rsidRPr="00800A9A" w:rsidRDefault="00800A9A" w:rsidP="00800A9A">
      <w:pPr>
        <w:ind w:left="720"/>
        <w:jc w:val="both"/>
      </w:pPr>
      <w:r w:rsidRPr="00800A9A">
        <w:rPr>
          <w:rFonts w:ascii="Arial" w:hAnsi="Arial" w:cs="Arial"/>
          <w:b/>
          <w:sz w:val="20"/>
          <w:szCs w:val="20"/>
        </w:rPr>
        <w:t xml:space="preserve">Przyjmujący zamówienie:                                                         </w:t>
      </w:r>
      <w:r w:rsidRPr="00800A9A">
        <w:rPr>
          <w:rFonts w:ascii="Arial" w:hAnsi="Arial" w:cs="Arial"/>
          <w:b/>
          <w:sz w:val="20"/>
          <w:szCs w:val="20"/>
        </w:rPr>
        <w:tab/>
        <w:t xml:space="preserve"> Udzielający zamówienia:</w:t>
      </w:r>
    </w:p>
    <w:p w14:paraId="7C483ACB" w14:textId="77777777" w:rsidR="00800A9A" w:rsidRPr="00800A9A" w:rsidRDefault="00800A9A" w:rsidP="00800A9A">
      <w:pPr>
        <w:ind w:left="720"/>
        <w:jc w:val="right"/>
        <w:rPr>
          <w:rFonts w:ascii="Arial" w:hAnsi="Arial" w:cs="Arial"/>
          <w:sz w:val="20"/>
          <w:szCs w:val="20"/>
        </w:rPr>
      </w:pPr>
    </w:p>
    <w:p w14:paraId="7A046C56" w14:textId="77777777" w:rsidR="00800A9A" w:rsidRPr="00800A9A" w:rsidRDefault="00800A9A" w:rsidP="00800A9A">
      <w:pPr>
        <w:ind w:left="720"/>
        <w:jc w:val="right"/>
        <w:rPr>
          <w:rFonts w:ascii="Arial" w:hAnsi="Arial" w:cs="Arial"/>
          <w:sz w:val="20"/>
          <w:szCs w:val="20"/>
        </w:rPr>
      </w:pPr>
    </w:p>
    <w:p w14:paraId="16BD2358" w14:textId="77777777" w:rsidR="00800A9A" w:rsidRPr="00800A9A" w:rsidRDefault="00800A9A" w:rsidP="00800A9A">
      <w:pPr>
        <w:ind w:left="720"/>
        <w:jc w:val="right"/>
        <w:rPr>
          <w:rFonts w:ascii="Arial" w:hAnsi="Arial" w:cs="Arial"/>
          <w:sz w:val="22"/>
          <w:szCs w:val="22"/>
        </w:rPr>
      </w:pPr>
    </w:p>
    <w:p w14:paraId="7101A36F" w14:textId="77777777" w:rsidR="00800A9A" w:rsidRPr="00800A9A" w:rsidRDefault="00800A9A" w:rsidP="00800A9A">
      <w:pPr>
        <w:ind w:left="720"/>
        <w:jc w:val="right"/>
        <w:rPr>
          <w:rFonts w:ascii="Arial" w:hAnsi="Arial" w:cs="Arial"/>
          <w:sz w:val="22"/>
          <w:szCs w:val="22"/>
        </w:rPr>
      </w:pPr>
    </w:p>
    <w:p w14:paraId="66E7C991" w14:textId="77777777" w:rsidR="00800A9A" w:rsidRPr="00800A9A" w:rsidRDefault="00800A9A" w:rsidP="00800A9A">
      <w:pPr>
        <w:ind w:left="720"/>
        <w:jc w:val="right"/>
        <w:rPr>
          <w:rFonts w:ascii="Arial" w:hAnsi="Arial" w:cs="Arial"/>
          <w:sz w:val="22"/>
          <w:szCs w:val="22"/>
        </w:rPr>
      </w:pPr>
    </w:p>
    <w:p w14:paraId="652C9D69" w14:textId="77777777" w:rsidR="00800A9A" w:rsidRPr="00800A9A" w:rsidRDefault="00800A9A" w:rsidP="00800A9A">
      <w:pPr>
        <w:ind w:left="720"/>
        <w:jc w:val="right"/>
        <w:rPr>
          <w:rFonts w:ascii="Arial" w:hAnsi="Arial" w:cs="Arial"/>
          <w:sz w:val="22"/>
          <w:szCs w:val="22"/>
        </w:rPr>
      </w:pPr>
    </w:p>
    <w:p w14:paraId="7B9FA7E6" w14:textId="77777777" w:rsidR="00800A9A" w:rsidRPr="00800A9A" w:rsidRDefault="00800A9A" w:rsidP="00800A9A">
      <w:pPr>
        <w:ind w:left="720"/>
        <w:jc w:val="right"/>
        <w:rPr>
          <w:rFonts w:ascii="Arial" w:hAnsi="Arial" w:cs="Arial"/>
          <w:sz w:val="22"/>
          <w:szCs w:val="22"/>
        </w:rPr>
      </w:pPr>
    </w:p>
    <w:p w14:paraId="36F90BD4" w14:textId="77777777" w:rsidR="00800A9A" w:rsidRPr="00800A9A" w:rsidRDefault="00800A9A" w:rsidP="00800A9A">
      <w:pPr>
        <w:ind w:left="720"/>
        <w:jc w:val="both"/>
      </w:pPr>
      <w:r w:rsidRPr="00800A9A">
        <w:rPr>
          <w:rFonts w:ascii="Arial" w:hAnsi="Arial" w:cs="Arial"/>
          <w:b/>
          <w:sz w:val="18"/>
          <w:szCs w:val="18"/>
        </w:rPr>
        <w:t>KLAUZULA INFORMACYJNA</w:t>
      </w:r>
    </w:p>
    <w:p w14:paraId="0B47A5CD" w14:textId="77777777" w:rsidR="00800A9A" w:rsidRPr="00800A9A" w:rsidRDefault="00800A9A" w:rsidP="00800A9A">
      <w:pPr>
        <w:ind w:left="720"/>
        <w:jc w:val="both"/>
      </w:pPr>
      <w:r w:rsidRPr="00800A9A">
        <w:rPr>
          <w:rFonts w:ascii="Arial" w:hAnsi="Arial" w:cs="Arial"/>
          <w:i/>
          <w:sz w:val="18"/>
          <w:szCs w:val="18"/>
        </w:rPr>
        <w:t xml:space="preserve">Zgodnie z art.13 ust.1  ogólnego Rozporządzenia o Ochronie Danych (RODO) informujemy, że: </w:t>
      </w:r>
    </w:p>
    <w:p w14:paraId="56B05E85"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administratorem danych osobowych Przyjmującego zamówienie jest Wojewódzki Szpital im. Św. Ojca Pio </w:t>
      </w:r>
      <w:r w:rsidRPr="00800A9A">
        <w:rPr>
          <w:rFonts w:ascii="Arial" w:hAnsi="Arial" w:cs="Arial"/>
          <w:i/>
          <w:sz w:val="18"/>
          <w:szCs w:val="18"/>
        </w:rPr>
        <w:br/>
        <w:t>w Przemyślu, adres: ul. Monte Cassino 18, 37-700 Przemyśl;</w:t>
      </w:r>
    </w:p>
    <w:p w14:paraId="4727053C" w14:textId="77777777" w:rsidR="00800A9A" w:rsidRPr="00800A9A" w:rsidRDefault="00800A9A" w:rsidP="00800A9A">
      <w:pPr>
        <w:numPr>
          <w:ilvl w:val="0"/>
          <w:numId w:val="41"/>
        </w:numPr>
        <w:suppressAutoHyphens w:val="0"/>
        <w:ind w:right="720"/>
        <w:jc w:val="both"/>
        <w:rPr>
          <w:rFonts w:ascii="Arial" w:hAnsi="Arial" w:cs="Arial"/>
          <w:i/>
          <w:sz w:val="18"/>
          <w:szCs w:val="18"/>
        </w:rPr>
      </w:pPr>
      <w:r w:rsidRPr="00800A9A">
        <w:rPr>
          <w:rFonts w:ascii="Arial" w:hAnsi="Arial" w:cs="Arial"/>
          <w:i/>
          <w:sz w:val="18"/>
          <w:szCs w:val="18"/>
        </w:rPr>
        <w:t xml:space="preserve">administrator wyznaczył Inspektora Ochrony Danych Osobowych: </w:t>
      </w:r>
    </w:p>
    <w:p w14:paraId="3F009E5F" w14:textId="77777777" w:rsidR="00800A9A" w:rsidRPr="00800A9A" w:rsidRDefault="00800A9A" w:rsidP="00800A9A">
      <w:pPr>
        <w:suppressAutoHyphens w:val="0"/>
        <w:ind w:left="720" w:right="720"/>
        <w:jc w:val="both"/>
        <w:rPr>
          <w:lang w:val="en-US"/>
        </w:rPr>
      </w:pPr>
      <w:r w:rsidRPr="00800A9A">
        <w:rPr>
          <w:rFonts w:ascii="Arial" w:hAnsi="Arial" w:cs="Arial"/>
          <w:i/>
          <w:sz w:val="18"/>
          <w:szCs w:val="18"/>
          <w:lang w:val="en-US"/>
        </w:rPr>
        <w:t xml:space="preserve">nr tel. 692616480, adres e-mail: kancelaria@adwokatcurzytek.pl ; </w:t>
      </w:r>
    </w:p>
    <w:p w14:paraId="15C8789B"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14:paraId="46C7A0D5"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7371F300"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5844F37"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Przyjmujący Zamówienie ma prawo do uzyskania kopii swoich danych osobowych w siedzibie administratora. </w:t>
      </w:r>
    </w:p>
    <w:p w14:paraId="6FDFF9DF" w14:textId="77777777" w:rsidR="00800A9A" w:rsidRPr="00800A9A" w:rsidRDefault="00800A9A" w:rsidP="00800A9A">
      <w:pPr>
        <w:ind w:left="720"/>
        <w:jc w:val="both"/>
      </w:pPr>
      <w:r w:rsidRPr="00800A9A">
        <w:rPr>
          <w:rFonts w:ascii="Arial" w:hAnsi="Arial" w:cs="Arial"/>
          <w:i/>
          <w:sz w:val="18"/>
          <w:szCs w:val="18"/>
        </w:rPr>
        <w:t xml:space="preserve">Dodatkowo zgodnie z art.13 ust.2 RODO informujemy, że: </w:t>
      </w:r>
    </w:p>
    <w:p w14:paraId="7E81DAD1" w14:textId="77777777" w:rsidR="00800A9A" w:rsidRPr="00800A9A" w:rsidRDefault="00800A9A" w:rsidP="00800A9A">
      <w:pPr>
        <w:numPr>
          <w:ilvl w:val="0"/>
          <w:numId w:val="17"/>
        </w:numPr>
        <w:suppressAutoHyphens w:val="0"/>
        <w:jc w:val="both"/>
      </w:pPr>
      <w:r w:rsidRPr="00800A9A">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i Rzeczniku Praw Pacjenta w zakresie, w jakim dane umieszczane                          są w dokumentacji sporządzonej dla celów wskazanych w ww. ustawach, </w:t>
      </w:r>
    </w:p>
    <w:p w14:paraId="56B4790A" w14:textId="77777777" w:rsidR="00800A9A" w:rsidRPr="00800A9A" w:rsidRDefault="00800A9A" w:rsidP="00800A9A">
      <w:pPr>
        <w:numPr>
          <w:ilvl w:val="0"/>
          <w:numId w:val="17"/>
        </w:numPr>
        <w:suppressAutoHyphens w:val="0"/>
        <w:jc w:val="both"/>
      </w:pPr>
      <w:r w:rsidRPr="00800A9A">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64944AE0" w14:textId="77777777" w:rsidR="00800A9A" w:rsidRPr="00800A9A" w:rsidRDefault="00800A9A" w:rsidP="00800A9A">
      <w:pPr>
        <w:numPr>
          <w:ilvl w:val="0"/>
          <w:numId w:val="17"/>
        </w:numPr>
        <w:suppressAutoHyphens w:val="0"/>
        <w:jc w:val="both"/>
      </w:pPr>
      <w:r w:rsidRPr="00800A9A">
        <w:rPr>
          <w:rFonts w:ascii="Arial" w:hAnsi="Arial" w:cs="Arial"/>
          <w:i/>
          <w:sz w:val="18"/>
          <w:szCs w:val="18"/>
        </w:rPr>
        <w:t>podanie danych osobowych jest dobrowolne, jednakże niezbędne do zawarcia umowy. Konsekwencją niepodania danych osobowych będzie brak możliwości realizacji umowy,</w:t>
      </w:r>
    </w:p>
    <w:p w14:paraId="28094FD7" w14:textId="77777777" w:rsidR="00800A9A" w:rsidRPr="00800A9A" w:rsidRDefault="00800A9A" w:rsidP="00800A9A">
      <w:pPr>
        <w:numPr>
          <w:ilvl w:val="0"/>
          <w:numId w:val="17"/>
        </w:numPr>
        <w:suppressAutoHyphens w:val="0"/>
        <w:jc w:val="both"/>
      </w:pPr>
      <w:r w:rsidRPr="00800A9A">
        <w:rPr>
          <w:rFonts w:ascii="Arial" w:hAnsi="Arial" w:cs="Arial"/>
          <w:i/>
          <w:sz w:val="18"/>
          <w:szCs w:val="18"/>
        </w:rPr>
        <w:t xml:space="preserve">administrator nie podejmuje decyzji w sposób zautomatyzowany w oparciu o Państwa dane osobowe. </w:t>
      </w:r>
    </w:p>
    <w:p w14:paraId="0848A421" w14:textId="77777777" w:rsidR="00800A9A" w:rsidRPr="00800A9A" w:rsidRDefault="00800A9A" w:rsidP="00800A9A">
      <w:pPr>
        <w:ind w:left="720"/>
        <w:jc w:val="right"/>
        <w:rPr>
          <w:rFonts w:ascii="Arial" w:hAnsi="Arial" w:cs="Arial"/>
          <w:i/>
          <w:sz w:val="22"/>
          <w:szCs w:val="22"/>
        </w:rPr>
      </w:pPr>
    </w:p>
    <w:p w14:paraId="65CD423B" w14:textId="77777777" w:rsidR="00800A9A" w:rsidRPr="00800A9A" w:rsidRDefault="00800A9A" w:rsidP="00800A9A">
      <w:pPr>
        <w:ind w:left="720"/>
      </w:pPr>
      <w:r w:rsidRPr="00800A9A">
        <w:rPr>
          <w:rFonts w:ascii="Arial" w:hAnsi="Arial" w:cs="Arial"/>
          <w:b/>
          <w:sz w:val="22"/>
          <w:szCs w:val="22"/>
        </w:rPr>
        <w:t>Przyjmujący zamówienie</w:t>
      </w:r>
    </w:p>
    <w:p w14:paraId="62673E32" w14:textId="77777777" w:rsidR="00215A19" w:rsidRDefault="00215A19" w:rsidP="00215A19">
      <w:pPr>
        <w:rPr>
          <w:rFonts w:ascii="Arial" w:hAnsi="Arial" w:cs="Arial"/>
          <w:sz w:val="22"/>
          <w:szCs w:val="22"/>
        </w:rPr>
      </w:pPr>
    </w:p>
    <w:p w14:paraId="2DC9F2E9" w14:textId="77777777" w:rsidR="00215A19" w:rsidRDefault="00215A19" w:rsidP="00215A19">
      <w:pPr>
        <w:rPr>
          <w:rFonts w:ascii="Arial" w:hAnsi="Arial" w:cs="Arial"/>
          <w:sz w:val="22"/>
          <w:szCs w:val="22"/>
        </w:rPr>
      </w:pPr>
    </w:p>
    <w:p w14:paraId="377899F4" w14:textId="77777777" w:rsidR="00215A19" w:rsidRDefault="00215A19" w:rsidP="00215A19">
      <w:pPr>
        <w:rPr>
          <w:rFonts w:ascii="Arial" w:hAnsi="Arial" w:cs="Arial"/>
          <w:sz w:val="22"/>
          <w:szCs w:val="22"/>
        </w:rPr>
      </w:pPr>
    </w:p>
    <w:p w14:paraId="28B70028" w14:textId="77777777" w:rsidR="00537B0C" w:rsidRDefault="00537B0C" w:rsidP="00215A19">
      <w:pPr>
        <w:rPr>
          <w:rFonts w:ascii="Arial" w:hAnsi="Arial" w:cs="Arial"/>
          <w:sz w:val="22"/>
          <w:szCs w:val="22"/>
        </w:rPr>
      </w:pPr>
    </w:p>
    <w:p w14:paraId="0F8DC232" w14:textId="77777777" w:rsidR="00537B0C" w:rsidRDefault="00537B0C" w:rsidP="00215A19">
      <w:pPr>
        <w:rPr>
          <w:rFonts w:ascii="Arial" w:hAnsi="Arial" w:cs="Arial"/>
          <w:sz w:val="22"/>
          <w:szCs w:val="22"/>
        </w:rPr>
      </w:pPr>
    </w:p>
    <w:p w14:paraId="4C5FAC77" w14:textId="77777777" w:rsidR="00537B0C" w:rsidRDefault="00537B0C" w:rsidP="00215A19">
      <w:pPr>
        <w:rPr>
          <w:rFonts w:ascii="Arial" w:hAnsi="Arial" w:cs="Arial"/>
          <w:sz w:val="22"/>
          <w:szCs w:val="22"/>
        </w:rPr>
      </w:pPr>
    </w:p>
    <w:p w14:paraId="0D6822D5" w14:textId="77777777" w:rsidR="00537B0C" w:rsidRDefault="00537B0C" w:rsidP="00215A19">
      <w:pPr>
        <w:rPr>
          <w:rFonts w:ascii="Arial" w:hAnsi="Arial" w:cs="Arial"/>
          <w:sz w:val="22"/>
          <w:szCs w:val="22"/>
        </w:rPr>
      </w:pPr>
    </w:p>
    <w:p w14:paraId="6F0CF16F" w14:textId="77777777" w:rsidR="00537B0C" w:rsidRDefault="00537B0C" w:rsidP="00215A19">
      <w:pPr>
        <w:rPr>
          <w:rFonts w:ascii="Arial" w:hAnsi="Arial" w:cs="Arial"/>
          <w:sz w:val="22"/>
          <w:szCs w:val="22"/>
        </w:rPr>
      </w:pPr>
    </w:p>
    <w:p w14:paraId="5E972808" w14:textId="77777777" w:rsidR="00537B0C" w:rsidRDefault="00537B0C" w:rsidP="00215A19">
      <w:pPr>
        <w:rPr>
          <w:rFonts w:ascii="Arial" w:hAnsi="Arial" w:cs="Arial"/>
          <w:sz w:val="22"/>
          <w:szCs w:val="22"/>
        </w:rPr>
      </w:pPr>
    </w:p>
    <w:p w14:paraId="67E7ACB8" w14:textId="77777777" w:rsidR="00537B0C" w:rsidRDefault="00537B0C" w:rsidP="00215A19">
      <w:pPr>
        <w:rPr>
          <w:rFonts w:ascii="Arial" w:hAnsi="Arial" w:cs="Arial"/>
          <w:sz w:val="22"/>
          <w:szCs w:val="22"/>
        </w:rPr>
      </w:pPr>
    </w:p>
    <w:p w14:paraId="49AACDB6" w14:textId="77777777" w:rsidR="00132244" w:rsidRDefault="00132244" w:rsidP="00AA6015">
      <w:pPr>
        <w:spacing w:line="360" w:lineRule="auto"/>
        <w:ind w:right="720"/>
        <w:jc w:val="both"/>
        <w:rPr>
          <w:rFonts w:ascii="Arial" w:hAnsi="Arial" w:cs="Arial"/>
          <w:b/>
          <w:i/>
          <w:iCs/>
          <w:sz w:val="22"/>
          <w:szCs w:val="22"/>
        </w:rPr>
      </w:pPr>
    </w:p>
    <w:p w14:paraId="38A28FF7" w14:textId="77777777" w:rsidR="00BD3B6A" w:rsidRDefault="00132244" w:rsidP="00132244">
      <w:pPr>
        <w:spacing w:line="360" w:lineRule="auto"/>
        <w:ind w:left="720" w:right="720"/>
        <w:jc w:val="right"/>
        <w:rPr>
          <w:rFonts w:ascii="Arial" w:eastAsia="Arial" w:hAnsi="Arial" w:cs="Arial"/>
          <w:b/>
          <w:sz w:val="20"/>
          <w:szCs w:val="20"/>
        </w:rPr>
      </w:pPr>
      <w:r>
        <w:rPr>
          <w:rFonts w:ascii="Arial" w:eastAsia="Arial" w:hAnsi="Arial" w:cs="Arial"/>
          <w:b/>
          <w:sz w:val="20"/>
          <w:szCs w:val="20"/>
        </w:rPr>
        <w:t xml:space="preserve">                                                                  </w:t>
      </w:r>
    </w:p>
    <w:p w14:paraId="2F2C203A" w14:textId="77777777" w:rsidR="00800A9A" w:rsidRDefault="00800A9A" w:rsidP="00AA6015">
      <w:pPr>
        <w:jc w:val="right"/>
        <w:rPr>
          <w:rFonts w:ascii="Arial" w:hAnsi="Arial" w:cs="Arial"/>
          <w:sz w:val="16"/>
          <w:szCs w:val="16"/>
        </w:rPr>
      </w:pPr>
    </w:p>
    <w:p w14:paraId="4ADD26F0" w14:textId="77777777" w:rsidR="00800A9A" w:rsidRDefault="00800A9A" w:rsidP="00AA6015">
      <w:pPr>
        <w:jc w:val="right"/>
        <w:rPr>
          <w:rFonts w:ascii="Arial" w:hAnsi="Arial" w:cs="Arial"/>
          <w:sz w:val="16"/>
          <w:szCs w:val="16"/>
        </w:rPr>
      </w:pPr>
    </w:p>
    <w:p w14:paraId="212BA52C" w14:textId="77777777" w:rsidR="00800A9A" w:rsidRDefault="00800A9A" w:rsidP="00AA6015">
      <w:pPr>
        <w:jc w:val="right"/>
        <w:rPr>
          <w:rFonts w:ascii="Arial" w:hAnsi="Arial" w:cs="Arial"/>
          <w:sz w:val="16"/>
          <w:szCs w:val="16"/>
        </w:rPr>
      </w:pPr>
    </w:p>
    <w:p w14:paraId="226C569D" w14:textId="77777777" w:rsidR="00800A9A" w:rsidRDefault="00800A9A" w:rsidP="00AA6015">
      <w:pPr>
        <w:jc w:val="right"/>
        <w:rPr>
          <w:rFonts w:ascii="Arial" w:hAnsi="Arial" w:cs="Arial"/>
          <w:sz w:val="16"/>
          <w:szCs w:val="16"/>
        </w:rPr>
      </w:pPr>
    </w:p>
    <w:p w14:paraId="31437F68" w14:textId="77777777" w:rsidR="00800A9A" w:rsidRDefault="00800A9A" w:rsidP="00AA6015">
      <w:pPr>
        <w:jc w:val="right"/>
        <w:rPr>
          <w:rFonts w:ascii="Arial" w:hAnsi="Arial" w:cs="Arial"/>
          <w:sz w:val="16"/>
          <w:szCs w:val="16"/>
        </w:rPr>
      </w:pPr>
    </w:p>
    <w:p w14:paraId="057B7F5E" w14:textId="77777777" w:rsidR="00800A9A" w:rsidRDefault="00800A9A" w:rsidP="00AA6015">
      <w:pPr>
        <w:jc w:val="right"/>
        <w:rPr>
          <w:rFonts w:ascii="Arial" w:hAnsi="Arial" w:cs="Arial"/>
          <w:sz w:val="16"/>
          <w:szCs w:val="16"/>
        </w:rPr>
      </w:pPr>
    </w:p>
    <w:p w14:paraId="6DD1F0AB" w14:textId="77777777" w:rsidR="00800A9A" w:rsidRDefault="00800A9A" w:rsidP="00AA6015">
      <w:pPr>
        <w:jc w:val="right"/>
        <w:rPr>
          <w:rFonts w:ascii="Arial" w:hAnsi="Arial" w:cs="Arial"/>
          <w:sz w:val="16"/>
          <w:szCs w:val="16"/>
        </w:rPr>
      </w:pPr>
    </w:p>
    <w:p w14:paraId="1CEFB63B" w14:textId="77777777" w:rsidR="00296DA6" w:rsidRDefault="00296DA6" w:rsidP="00F50106">
      <w:pPr>
        <w:rPr>
          <w:rFonts w:ascii="Arial" w:hAnsi="Arial" w:cs="Arial"/>
          <w:sz w:val="16"/>
          <w:szCs w:val="16"/>
        </w:rPr>
      </w:pPr>
    </w:p>
    <w:p w14:paraId="03C6EEAE" w14:textId="77777777" w:rsidR="00F50106" w:rsidRDefault="00F50106" w:rsidP="00F50106">
      <w:pPr>
        <w:rPr>
          <w:rFonts w:ascii="Arial" w:hAnsi="Arial" w:cs="Arial"/>
          <w:sz w:val="16"/>
          <w:szCs w:val="16"/>
        </w:rPr>
      </w:pPr>
    </w:p>
    <w:p w14:paraId="332EC562" w14:textId="77777777" w:rsidR="00296DA6" w:rsidRDefault="00296DA6" w:rsidP="00AA6015">
      <w:pPr>
        <w:jc w:val="right"/>
        <w:rPr>
          <w:rFonts w:ascii="Arial" w:hAnsi="Arial" w:cs="Arial"/>
          <w:sz w:val="16"/>
          <w:szCs w:val="16"/>
        </w:rPr>
      </w:pPr>
    </w:p>
    <w:p w14:paraId="2DFE0072" w14:textId="77777777" w:rsidR="004B5EF4" w:rsidRDefault="004B5EF4" w:rsidP="00AA6015">
      <w:pPr>
        <w:jc w:val="right"/>
        <w:rPr>
          <w:rFonts w:ascii="Arial" w:hAnsi="Arial" w:cs="Arial"/>
          <w:sz w:val="16"/>
          <w:szCs w:val="16"/>
        </w:rPr>
      </w:pPr>
    </w:p>
    <w:p w14:paraId="0463D3E9" w14:textId="77777777" w:rsidR="004B5EF4" w:rsidRDefault="004B5EF4" w:rsidP="00AA6015">
      <w:pPr>
        <w:jc w:val="right"/>
        <w:rPr>
          <w:rFonts w:ascii="Arial" w:hAnsi="Arial" w:cs="Arial"/>
          <w:sz w:val="16"/>
          <w:szCs w:val="16"/>
        </w:rPr>
      </w:pPr>
    </w:p>
    <w:p w14:paraId="04C5317E" w14:textId="77777777" w:rsidR="004B5EF4" w:rsidRDefault="004B5EF4" w:rsidP="00AA6015">
      <w:pPr>
        <w:jc w:val="right"/>
        <w:rPr>
          <w:rFonts w:ascii="Arial" w:hAnsi="Arial" w:cs="Arial"/>
          <w:sz w:val="16"/>
          <w:szCs w:val="16"/>
        </w:rPr>
      </w:pPr>
    </w:p>
    <w:p w14:paraId="1C0869D2" w14:textId="77777777" w:rsidR="004B5EF4" w:rsidRDefault="004B5EF4" w:rsidP="00AA6015">
      <w:pPr>
        <w:jc w:val="right"/>
        <w:rPr>
          <w:rFonts w:ascii="Arial" w:hAnsi="Arial" w:cs="Arial"/>
          <w:sz w:val="16"/>
          <w:szCs w:val="16"/>
        </w:rPr>
      </w:pPr>
    </w:p>
    <w:p w14:paraId="09D055DD" w14:textId="77777777" w:rsidR="004B5EF4" w:rsidRDefault="004B5EF4" w:rsidP="00AA6015">
      <w:pPr>
        <w:jc w:val="right"/>
        <w:rPr>
          <w:rFonts w:ascii="Arial" w:hAnsi="Arial" w:cs="Arial"/>
          <w:sz w:val="16"/>
          <w:szCs w:val="16"/>
        </w:rPr>
      </w:pPr>
    </w:p>
    <w:p w14:paraId="0062414E" w14:textId="236000AB" w:rsidR="00AA6015" w:rsidRPr="006C1EAA" w:rsidRDefault="00AA6015" w:rsidP="00AA6015">
      <w:pPr>
        <w:jc w:val="right"/>
        <w:rPr>
          <w:rFonts w:ascii="Arial" w:hAnsi="Arial" w:cs="Arial"/>
          <w:sz w:val="16"/>
          <w:szCs w:val="16"/>
        </w:rPr>
      </w:pPr>
      <w:r>
        <w:rPr>
          <w:rFonts w:ascii="Arial" w:hAnsi="Arial" w:cs="Arial"/>
          <w:sz w:val="16"/>
          <w:szCs w:val="16"/>
        </w:rPr>
        <w:lastRenderedPageBreak/>
        <w:t>Załącznik nr 1 do umowy nr</w:t>
      </w:r>
      <w:r w:rsidRPr="006C1EAA">
        <w:rPr>
          <w:rFonts w:ascii="Arial" w:hAnsi="Arial" w:cs="Arial"/>
          <w:sz w:val="16"/>
          <w:szCs w:val="16"/>
        </w:rPr>
        <w:t xml:space="preserve"> </w:t>
      </w:r>
      <w:r w:rsidR="00D51E44">
        <w:rPr>
          <w:rFonts w:ascii="Arial" w:hAnsi="Arial" w:cs="Arial"/>
          <w:sz w:val="16"/>
          <w:szCs w:val="16"/>
        </w:rPr>
        <w:t xml:space="preserve"> / KO/2025</w:t>
      </w:r>
    </w:p>
    <w:p w14:paraId="641A8B19" w14:textId="77777777" w:rsidR="00AA6015" w:rsidRDefault="00AA6015" w:rsidP="00AA6015">
      <w:pPr>
        <w:rPr>
          <w:rFonts w:ascii="Arial" w:hAnsi="Arial" w:cs="Arial"/>
          <w:sz w:val="22"/>
          <w:szCs w:val="22"/>
        </w:rPr>
      </w:pPr>
    </w:p>
    <w:p w14:paraId="69573704" w14:textId="77777777" w:rsidR="00AA6015" w:rsidRDefault="00AA6015" w:rsidP="00AA6015">
      <w:pPr>
        <w:jc w:val="center"/>
        <w:rPr>
          <w:rFonts w:ascii="Arial" w:hAnsi="Arial" w:cs="Arial"/>
          <w:b/>
          <w:sz w:val="22"/>
          <w:szCs w:val="22"/>
        </w:rPr>
      </w:pPr>
    </w:p>
    <w:p w14:paraId="45B7DC3E" w14:textId="77777777" w:rsidR="00F50106" w:rsidRPr="000E2724" w:rsidRDefault="00F50106" w:rsidP="00F50106">
      <w:pPr>
        <w:jc w:val="center"/>
        <w:rPr>
          <w:rFonts w:ascii="Arial" w:hAnsi="Arial" w:cs="Arial"/>
          <w:b/>
          <w:sz w:val="22"/>
          <w:szCs w:val="22"/>
          <w:lang w:eastAsia="ar-SA"/>
        </w:rPr>
      </w:pPr>
      <w:r w:rsidRPr="000E2724">
        <w:rPr>
          <w:rFonts w:ascii="Arial" w:hAnsi="Arial" w:cs="Arial"/>
          <w:b/>
          <w:sz w:val="22"/>
          <w:szCs w:val="22"/>
          <w:lang w:eastAsia="ar-SA"/>
        </w:rPr>
        <w:t xml:space="preserve">ZAKRES ZADAŃ I ODPOWIEDZIALNOŚCI KIEROWNIKA </w:t>
      </w:r>
    </w:p>
    <w:p w14:paraId="39890E44" w14:textId="113BE5DD" w:rsidR="00F50106" w:rsidRPr="000E2724" w:rsidRDefault="009A02C3" w:rsidP="00F50106">
      <w:pPr>
        <w:jc w:val="center"/>
        <w:rPr>
          <w:rFonts w:ascii="Arial" w:hAnsi="Arial" w:cs="Arial"/>
          <w:b/>
          <w:sz w:val="22"/>
          <w:szCs w:val="22"/>
          <w:lang w:eastAsia="ar-SA"/>
        </w:rPr>
      </w:pPr>
      <w:r>
        <w:rPr>
          <w:rFonts w:ascii="Arial" w:hAnsi="Arial" w:cs="Arial"/>
          <w:b/>
          <w:sz w:val="22"/>
          <w:szCs w:val="22"/>
          <w:lang w:eastAsia="ar-SA"/>
        </w:rPr>
        <w:t xml:space="preserve">PODODDZIAŁU KARDIOCHIRURGII- (odcinek anestezjologiczny) </w:t>
      </w:r>
      <w:r w:rsidR="00F50106" w:rsidRPr="000E2724">
        <w:rPr>
          <w:rFonts w:ascii="Arial" w:hAnsi="Arial" w:cs="Arial"/>
          <w:b/>
          <w:sz w:val="22"/>
          <w:szCs w:val="22"/>
          <w:lang w:eastAsia="ar-SA"/>
        </w:rPr>
        <w:t xml:space="preserve">OBEJMUJE </w:t>
      </w:r>
      <w:r w:rsidR="00F50106">
        <w:rPr>
          <w:rFonts w:ascii="Arial" w:hAnsi="Arial" w:cs="Arial"/>
          <w:b/>
          <w:sz w:val="22"/>
          <w:szCs w:val="22"/>
          <w:lang w:eastAsia="ar-SA"/>
        </w:rPr>
        <w:t xml:space="preserve">                                          </w:t>
      </w:r>
      <w:r w:rsidR="00F50106" w:rsidRPr="000E2724">
        <w:rPr>
          <w:rFonts w:ascii="Arial" w:hAnsi="Arial" w:cs="Arial"/>
          <w:b/>
          <w:sz w:val="22"/>
          <w:szCs w:val="22"/>
          <w:lang w:eastAsia="ar-SA"/>
        </w:rPr>
        <w:t>W SZCZEGÓLNOŚCI:</w:t>
      </w:r>
    </w:p>
    <w:p w14:paraId="59F51514" w14:textId="77777777" w:rsidR="00F50106" w:rsidRPr="000E2724" w:rsidRDefault="00F50106" w:rsidP="00F50106">
      <w:pPr>
        <w:jc w:val="center"/>
        <w:rPr>
          <w:rFonts w:ascii="Arial" w:hAnsi="Arial" w:cs="Arial"/>
          <w:b/>
          <w:sz w:val="22"/>
          <w:szCs w:val="22"/>
          <w:lang w:eastAsia="ar-SA"/>
        </w:rPr>
      </w:pPr>
    </w:p>
    <w:p w14:paraId="2A3679F5"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Planowanie i organizowanie pracy personelu medycznego pod względem fachowym, etycznym </w:t>
      </w:r>
      <w:r>
        <w:rPr>
          <w:rFonts w:ascii="Arial" w:hAnsi="Arial" w:cs="Arial"/>
          <w:sz w:val="20"/>
          <w:szCs w:val="20"/>
        </w:rPr>
        <w:t xml:space="preserve">                            </w:t>
      </w:r>
      <w:r w:rsidRPr="00530558">
        <w:rPr>
          <w:rFonts w:ascii="Arial" w:hAnsi="Arial" w:cs="Arial"/>
          <w:sz w:val="20"/>
          <w:szCs w:val="20"/>
        </w:rPr>
        <w:t xml:space="preserve">i dyscyplinarnym. </w:t>
      </w:r>
    </w:p>
    <w:p w14:paraId="06F16FBE" w14:textId="3F658A25"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Sporządzanie harmonogramu pracy planowanych/wykonanych lekarzy w godzinach dyżurowych </w:t>
      </w:r>
      <w:r>
        <w:rPr>
          <w:rFonts w:ascii="Arial" w:hAnsi="Arial" w:cs="Arial"/>
          <w:sz w:val="20"/>
          <w:szCs w:val="20"/>
        </w:rPr>
        <w:t xml:space="preserve">                        </w:t>
      </w:r>
      <w:r w:rsidRPr="00530558">
        <w:rPr>
          <w:rFonts w:ascii="Arial" w:hAnsi="Arial" w:cs="Arial"/>
          <w:sz w:val="20"/>
          <w:szCs w:val="20"/>
        </w:rPr>
        <w:t xml:space="preserve">i </w:t>
      </w:r>
      <w:r w:rsidR="00D51E44">
        <w:rPr>
          <w:rFonts w:ascii="Arial" w:hAnsi="Arial" w:cs="Arial"/>
          <w:sz w:val="20"/>
          <w:szCs w:val="20"/>
        </w:rPr>
        <w:t>przedkładanie do zatwierdzenia Z-cy Dyrektora ds. L</w:t>
      </w:r>
      <w:r w:rsidRPr="00530558">
        <w:rPr>
          <w:rFonts w:ascii="Arial" w:hAnsi="Arial" w:cs="Arial"/>
          <w:sz w:val="20"/>
          <w:szCs w:val="20"/>
        </w:rPr>
        <w:t>ecznictwa.</w:t>
      </w:r>
    </w:p>
    <w:p w14:paraId="7758874A" w14:textId="77777777" w:rsidR="00F50106" w:rsidRPr="00530558" w:rsidRDefault="00F50106" w:rsidP="00F50106">
      <w:pPr>
        <w:pStyle w:val="Akapitzlist"/>
        <w:numPr>
          <w:ilvl w:val="0"/>
          <w:numId w:val="36"/>
        </w:numPr>
        <w:tabs>
          <w:tab w:val="clear" w:pos="596"/>
          <w:tab w:val="num" w:pos="170"/>
        </w:tabs>
        <w:ind w:left="284"/>
        <w:jc w:val="both"/>
        <w:rPr>
          <w:sz w:val="20"/>
          <w:szCs w:val="20"/>
        </w:rPr>
      </w:pPr>
      <w:r w:rsidRPr="00530558">
        <w:rPr>
          <w:rFonts w:ascii="Arial" w:hAnsi="Arial" w:cs="Arial"/>
          <w:sz w:val="20"/>
          <w:szCs w:val="20"/>
        </w:rPr>
        <w:t>Prowadzenie ewidencji czasu pracy lekarzy.</w:t>
      </w:r>
    </w:p>
    <w:p w14:paraId="1A4B15B9"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t>
      </w:r>
      <w:r>
        <w:rPr>
          <w:rFonts w:ascii="Arial" w:hAnsi="Arial" w:cs="Arial"/>
          <w:sz w:val="20"/>
          <w:szCs w:val="20"/>
        </w:rPr>
        <w:t xml:space="preserve">                         </w:t>
      </w:r>
      <w:r w:rsidRPr="00530558">
        <w:rPr>
          <w:rFonts w:ascii="Arial" w:hAnsi="Arial" w:cs="Arial"/>
          <w:sz w:val="20"/>
          <w:szCs w:val="20"/>
        </w:rPr>
        <w:t xml:space="preserve">w dyżurach na podstawie odrębnej umowy. </w:t>
      </w:r>
      <w:r>
        <w:rPr>
          <w:rFonts w:ascii="Arial" w:hAnsi="Arial" w:cs="Arial"/>
          <w:sz w:val="20"/>
          <w:szCs w:val="20"/>
        </w:rPr>
        <w:t xml:space="preserve"> </w:t>
      </w:r>
    </w:p>
    <w:p w14:paraId="4D8D2D27"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Analizowanie ponoszonych kosztów  oraz inicjowanie działań zmierzających do ich racjonalizacji. </w:t>
      </w:r>
    </w:p>
    <w:p w14:paraId="3C0A0DEE"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Prognozowanie przychodów oraz podejmowanie starań do pozyskiwania dodatkowych źródeł finansowania. </w:t>
      </w:r>
    </w:p>
    <w:p w14:paraId="68C5385A"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Współuczestniczenie w przygotowywaniu ofert sprzedaży świadczeń, a w razie potrzeby wspieranie Udzielającego zamówienia w negocjacjach z ich nabywcami. </w:t>
      </w:r>
    </w:p>
    <w:p w14:paraId="710FCD2D"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Uczestniczenie w opracowywaniu i wdrażaniu procedur podnoszących jakość udzielanych świadczeń. </w:t>
      </w:r>
    </w:p>
    <w:p w14:paraId="063F3A8D"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Przestrzeganie i realizowanie procedur Systemu Zarządzania Jakością oraz procedur wprowadzanych i obowiązujących u Udzielającego Zamówienie. </w:t>
      </w:r>
    </w:p>
    <w:p w14:paraId="42B5E8CC"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Informowanie Udzielającego zamówienie o potrzebach (w tym materiałowych i kadrowych) oraz współpraca z Udzielającym zamówienie w tym zakresie – celem zapewnienia nieprzerwanego </w:t>
      </w:r>
      <w:r>
        <w:rPr>
          <w:rFonts w:ascii="Arial" w:hAnsi="Arial" w:cs="Arial"/>
          <w:sz w:val="20"/>
          <w:szCs w:val="20"/>
        </w:rPr>
        <w:t xml:space="preserve">                          </w:t>
      </w:r>
      <w:r w:rsidRPr="00530558">
        <w:rPr>
          <w:rFonts w:ascii="Arial" w:hAnsi="Arial" w:cs="Arial"/>
          <w:sz w:val="20"/>
          <w:szCs w:val="20"/>
        </w:rPr>
        <w:t xml:space="preserve">i prawidłowego funkcjonowania. </w:t>
      </w:r>
    </w:p>
    <w:p w14:paraId="57B0AF14"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Wybór odpowiedniego oraz najbardziej optymalnego sprzętu, jego modyfikacje, uzupełnienia,  jak również środków, preparatów, leków  i materiałów medycznych (tak w procesie przetargowym jak </w:t>
      </w:r>
      <w:r>
        <w:rPr>
          <w:rFonts w:ascii="Arial" w:hAnsi="Arial" w:cs="Arial"/>
          <w:sz w:val="20"/>
          <w:szCs w:val="20"/>
        </w:rPr>
        <w:t xml:space="preserve">                      </w:t>
      </w:r>
      <w:r w:rsidRPr="00530558">
        <w:rPr>
          <w:rFonts w:ascii="Arial" w:hAnsi="Arial" w:cs="Arial"/>
          <w:sz w:val="20"/>
          <w:szCs w:val="20"/>
        </w:rPr>
        <w:t>i bezprzetargowym).</w:t>
      </w:r>
    </w:p>
    <w:p w14:paraId="30396B5B"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Nadzorowanie prawidłowości i rzetelności prowadzenia dokumentacji medycznej oraz wymaganej sprawozdawczości. </w:t>
      </w:r>
    </w:p>
    <w:p w14:paraId="25D85AC7" w14:textId="5EBBCE33"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w:t>
      </w:r>
      <w:r w:rsidR="00D51E44">
        <w:rPr>
          <w:rFonts w:ascii="Arial" w:hAnsi="Arial" w:cs="Arial"/>
          <w:sz w:val="20"/>
          <w:szCs w:val="20"/>
        </w:rPr>
        <w:t>nych w obszarze działań Pododdziału</w:t>
      </w:r>
      <w:r w:rsidRPr="00530558">
        <w:rPr>
          <w:rFonts w:ascii="Arial" w:hAnsi="Arial" w:cs="Arial"/>
          <w:sz w:val="20"/>
          <w:szCs w:val="20"/>
        </w:rPr>
        <w:t>.</w:t>
      </w:r>
    </w:p>
    <w:p w14:paraId="781F3A2A"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nadzór nad przestrzeganiem zasad i przepisów BHP i Ppoż, </w:t>
      </w:r>
    </w:p>
    <w:p w14:paraId="61074E19"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Udział w komisjach i naradach na zaproszenie Dyrekcji Szpitala,</w:t>
      </w:r>
    </w:p>
    <w:p w14:paraId="704C0433"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Nadzór nad gospodarką drobnym sprzętem medycznym, materiałami medycznymi i lekami, zgodnie </w:t>
      </w:r>
      <w:r>
        <w:rPr>
          <w:rFonts w:ascii="Arial" w:hAnsi="Arial" w:cs="Arial"/>
          <w:sz w:val="20"/>
          <w:szCs w:val="20"/>
        </w:rPr>
        <w:t xml:space="preserve">    </w:t>
      </w:r>
      <w:r w:rsidRPr="00530558">
        <w:rPr>
          <w:rFonts w:ascii="Arial" w:hAnsi="Arial" w:cs="Arial"/>
          <w:sz w:val="20"/>
          <w:szCs w:val="20"/>
        </w:rPr>
        <w:t xml:space="preserve">z zasadami obowiązującymi u Udzielającego zamówienia. </w:t>
      </w:r>
    </w:p>
    <w:p w14:paraId="2F4A00AE"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Z tytułu nałożonych obowiązków Kierownik posiada uprawnienia do: </w:t>
      </w:r>
    </w:p>
    <w:p w14:paraId="4508D945" w14:textId="376F4473" w:rsidR="00F50106" w:rsidRPr="00530558" w:rsidRDefault="00F50106" w:rsidP="00F50106">
      <w:pPr>
        <w:numPr>
          <w:ilvl w:val="0"/>
          <w:numId w:val="28"/>
        </w:numPr>
        <w:tabs>
          <w:tab w:val="num" w:pos="0"/>
        </w:tabs>
        <w:ind w:left="1440"/>
        <w:jc w:val="both"/>
        <w:rPr>
          <w:rFonts w:ascii="Arial" w:hAnsi="Arial" w:cs="Arial"/>
          <w:sz w:val="20"/>
          <w:szCs w:val="20"/>
        </w:rPr>
      </w:pPr>
      <w:r w:rsidRPr="00530558">
        <w:rPr>
          <w:rFonts w:ascii="Arial" w:hAnsi="Arial" w:cs="Arial"/>
          <w:sz w:val="20"/>
          <w:szCs w:val="20"/>
        </w:rPr>
        <w:t>zapoznania się z wiedzą dotyczącą obowiązujących planów, strategią lub celami kierownict</w:t>
      </w:r>
      <w:r w:rsidR="00D51E44">
        <w:rPr>
          <w:rFonts w:ascii="Arial" w:hAnsi="Arial" w:cs="Arial"/>
          <w:sz w:val="20"/>
          <w:szCs w:val="20"/>
        </w:rPr>
        <w:t>wa Szpitala dotyczącymi Pododdziału</w:t>
      </w:r>
      <w:r w:rsidRPr="00530558">
        <w:rPr>
          <w:rFonts w:ascii="Arial" w:hAnsi="Arial" w:cs="Arial"/>
          <w:sz w:val="20"/>
          <w:szCs w:val="20"/>
        </w:rPr>
        <w:t xml:space="preserve">, </w:t>
      </w:r>
    </w:p>
    <w:p w14:paraId="7F83FF88" w14:textId="52FA2CFE" w:rsidR="00F50106" w:rsidRPr="00530558" w:rsidRDefault="00F50106" w:rsidP="00F50106">
      <w:pPr>
        <w:numPr>
          <w:ilvl w:val="0"/>
          <w:numId w:val="28"/>
        </w:numPr>
        <w:tabs>
          <w:tab w:val="num" w:pos="0"/>
        </w:tabs>
        <w:ind w:left="1440"/>
        <w:jc w:val="both"/>
        <w:rPr>
          <w:rFonts w:ascii="Arial" w:hAnsi="Arial" w:cs="Arial"/>
          <w:sz w:val="20"/>
          <w:szCs w:val="20"/>
        </w:rPr>
      </w:pPr>
      <w:r w:rsidRPr="00530558">
        <w:rPr>
          <w:rFonts w:ascii="Arial" w:hAnsi="Arial" w:cs="Arial"/>
          <w:sz w:val="20"/>
          <w:szCs w:val="20"/>
        </w:rPr>
        <w:t>opiniowania projektów, zamówień, planów i umów dotycz</w:t>
      </w:r>
      <w:r w:rsidR="00D51E44">
        <w:rPr>
          <w:rFonts w:ascii="Arial" w:hAnsi="Arial" w:cs="Arial"/>
          <w:sz w:val="20"/>
          <w:szCs w:val="20"/>
        </w:rPr>
        <w:t>ących obszaru działania Pododdziału</w:t>
      </w:r>
      <w:r w:rsidRPr="00530558">
        <w:rPr>
          <w:rFonts w:ascii="Arial" w:hAnsi="Arial" w:cs="Arial"/>
          <w:sz w:val="20"/>
          <w:szCs w:val="20"/>
        </w:rPr>
        <w:t xml:space="preserve">, </w:t>
      </w:r>
    </w:p>
    <w:p w14:paraId="05EF11F3" w14:textId="27EE6E3B" w:rsidR="00F50106" w:rsidRPr="00530558" w:rsidRDefault="00F50106" w:rsidP="00F50106">
      <w:pPr>
        <w:numPr>
          <w:ilvl w:val="0"/>
          <w:numId w:val="28"/>
        </w:numPr>
        <w:tabs>
          <w:tab w:val="num" w:pos="0"/>
        </w:tabs>
        <w:ind w:left="1440"/>
        <w:jc w:val="both"/>
        <w:rPr>
          <w:rFonts w:ascii="Arial" w:hAnsi="Arial" w:cs="Arial"/>
          <w:sz w:val="20"/>
          <w:szCs w:val="20"/>
        </w:rPr>
      </w:pPr>
      <w:r w:rsidRPr="00530558">
        <w:rPr>
          <w:rFonts w:ascii="Arial" w:hAnsi="Arial" w:cs="Arial"/>
          <w:sz w:val="20"/>
          <w:szCs w:val="20"/>
        </w:rPr>
        <w:t>wnioskowania, analizowania, zgłaszania projektów i</w:t>
      </w:r>
      <w:r w:rsidR="00D51E44">
        <w:rPr>
          <w:rFonts w:ascii="Arial" w:hAnsi="Arial" w:cs="Arial"/>
          <w:sz w:val="20"/>
          <w:szCs w:val="20"/>
        </w:rPr>
        <w:t xml:space="preserve"> propozycji dotyczących Pododdziału</w:t>
      </w:r>
      <w:r w:rsidRPr="00530558">
        <w:rPr>
          <w:rFonts w:ascii="Arial" w:hAnsi="Arial" w:cs="Arial"/>
          <w:sz w:val="20"/>
          <w:szCs w:val="20"/>
        </w:rPr>
        <w:t xml:space="preserve"> </w:t>
      </w:r>
    </w:p>
    <w:p w14:paraId="3F904F66" w14:textId="77777777" w:rsidR="00F50106" w:rsidRPr="00530558" w:rsidRDefault="00F50106" w:rsidP="00F50106">
      <w:pPr>
        <w:numPr>
          <w:ilvl w:val="0"/>
          <w:numId w:val="28"/>
        </w:numPr>
        <w:tabs>
          <w:tab w:val="num" w:pos="0"/>
        </w:tabs>
        <w:ind w:left="1440"/>
        <w:jc w:val="both"/>
        <w:rPr>
          <w:rFonts w:ascii="Arial" w:hAnsi="Arial" w:cs="Arial"/>
          <w:sz w:val="20"/>
          <w:szCs w:val="20"/>
        </w:rPr>
      </w:pPr>
      <w:r w:rsidRPr="00530558">
        <w:rPr>
          <w:rFonts w:ascii="Arial" w:hAnsi="Arial" w:cs="Arial"/>
          <w:sz w:val="20"/>
          <w:szCs w:val="20"/>
        </w:rPr>
        <w:t xml:space="preserve">wyznaczanie osoby zastępującej w czasie swojej nieobecności, </w:t>
      </w:r>
    </w:p>
    <w:p w14:paraId="1E42D7C5" w14:textId="77777777" w:rsidR="00F50106" w:rsidRPr="00530558" w:rsidRDefault="00F50106" w:rsidP="00F50106">
      <w:pPr>
        <w:numPr>
          <w:ilvl w:val="0"/>
          <w:numId w:val="28"/>
        </w:numPr>
        <w:tabs>
          <w:tab w:val="num" w:pos="0"/>
        </w:tabs>
        <w:ind w:left="1440"/>
        <w:jc w:val="both"/>
        <w:rPr>
          <w:rFonts w:ascii="Arial" w:hAnsi="Arial" w:cs="Arial"/>
          <w:sz w:val="20"/>
          <w:szCs w:val="20"/>
        </w:rPr>
      </w:pPr>
      <w:r w:rsidRPr="00530558">
        <w:rPr>
          <w:rFonts w:ascii="Arial" w:hAnsi="Arial" w:cs="Arial"/>
          <w:sz w:val="20"/>
          <w:szCs w:val="20"/>
        </w:rPr>
        <w:t xml:space="preserve">dokonywania ocen pracy i kontroli osób zatrudnionych w kierowanym oddziale z jednoczesną możliwością składania stosownych wniosków co do ich zatrudnienia. </w:t>
      </w:r>
    </w:p>
    <w:p w14:paraId="055C60A2" w14:textId="77777777" w:rsidR="00F50106" w:rsidRPr="00530558" w:rsidRDefault="00F50106" w:rsidP="00F50106">
      <w:pPr>
        <w:jc w:val="both"/>
        <w:rPr>
          <w:rFonts w:ascii="Arial" w:hAnsi="Arial" w:cs="Arial"/>
          <w:sz w:val="20"/>
          <w:szCs w:val="20"/>
        </w:rPr>
      </w:pPr>
    </w:p>
    <w:p w14:paraId="43F3E5F1" w14:textId="61947E4B" w:rsidR="00F50106" w:rsidRPr="00530558" w:rsidRDefault="00F50106" w:rsidP="00F50106">
      <w:pPr>
        <w:rPr>
          <w:rFonts w:ascii="Arial" w:hAnsi="Arial" w:cs="Arial"/>
          <w:sz w:val="20"/>
          <w:szCs w:val="20"/>
          <w:lang w:eastAsia="ar-SA"/>
        </w:rPr>
      </w:pPr>
      <w:r w:rsidRPr="00530558">
        <w:rPr>
          <w:rFonts w:ascii="Arial" w:hAnsi="Arial" w:cs="Arial"/>
          <w:sz w:val="20"/>
          <w:szCs w:val="20"/>
        </w:rPr>
        <w:t xml:space="preserve">Wyszczególnione powyżej obowiązki, uprawnienia stanowią bezpośrednią podstawę do definiowania </w:t>
      </w:r>
      <w:r>
        <w:rPr>
          <w:rFonts w:ascii="Arial" w:hAnsi="Arial" w:cs="Arial"/>
          <w:sz w:val="20"/>
          <w:szCs w:val="20"/>
        </w:rPr>
        <w:t xml:space="preserve">               </w:t>
      </w:r>
      <w:r w:rsidRPr="00530558">
        <w:rPr>
          <w:rFonts w:ascii="Arial" w:hAnsi="Arial" w:cs="Arial"/>
          <w:sz w:val="20"/>
          <w:szCs w:val="20"/>
        </w:rPr>
        <w:t xml:space="preserve">i egzekwowania odpowiedzialności od Przyjmującego zamówienie </w:t>
      </w:r>
      <w:r w:rsidR="00D51E44">
        <w:rPr>
          <w:rFonts w:ascii="Arial" w:hAnsi="Arial" w:cs="Arial"/>
          <w:sz w:val="20"/>
          <w:szCs w:val="20"/>
          <w:lang w:eastAsia="ar-SA"/>
        </w:rPr>
        <w:t>– Kierownika  Pododdziału Kardiochirurgii</w:t>
      </w:r>
      <w:r w:rsidR="00C0533F">
        <w:rPr>
          <w:rFonts w:ascii="Arial" w:hAnsi="Arial" w:cs="Arial"/>
          <w:sz w:val="20"/>
          <w:szCs w:val="20"/>
          <w:lang w:eastAsia="ar-SA"/>
        </w:rPr>
        <w:t>- (odcinek anestezjologiczny)</w:t>
      </w:r>
      <w:r w:rsidRPr="00530558">
        <w:rPr>
          <w:rFonts w:ascii="Arial" w:hAnsi="Arial" w:cs="Arial"/>
          <w:sz w:val="20"/>
          <w:szCs w:val="20"/>
          <w:lang w:eastAsia="ar-SA"/>
        </w:rPr>
        <w:t xml:space="preserve">. </w:t>
      </w:r>
    </w:p>
    <w:p w14:paraId="7EC92623" w14:textId="77777777" w:rsidR="00F50106" w:rsidRPr="00530558" w:rsidRDefault="00F50106" w:rsidP="00F50106">
      <w:pPr>
        <w:rPr>
          <w:rFonts w:ascii="Arial" w:hAnsi="Arial" w:cs="Arial"/>
          <w:sz w:val="20"/>
          <w:szCs w:val="20"/>
          <w:lang w:eastAsia="ar-SA"/>
        </w:rPr>
      </w:pPr>
    </w:p>
    <w:p w14:paraId="05C919E2" w14:textId="77777777" w:rsidR="00F50106" w:rsidRPr="00530558" w:rsidRDefault="00F50106" w:rsidP="00F50106">
      <w:pPr>
        <w:rPr>
          <w:rFonts w:ascii="Arial" w:hAnsi="Arial" w:cs="Arial"/>
          <w:b/>
          <w:sz w:val="20"/>
          <w:szCs w:val="20"/>
          <w:lang w:eastAsia="ar-SA"/>
        </w:rPr>
      </w:pPr>
      <w:r w:rsidRPr="00530558">
        <w:rPr>
          <w:rFonts w:ascii="Arial" w:hAnsi="Arial" w:cs="Arial"/>
          <w:b/>
          <w:sz w:val="20"/>
          <w:szCs w:val="20"/>
          <w:lang w:eastAsia="ar-SA"/>
        </w:rPr>
        <w:t xml:space="preserve">Przyjmujący zamówienie:                                                               Udzielający zamówienia: </w:t>
      </w:r>
      <w:r w:rsidRPr="00530558">
        <w:rPr>
          <w:rFonts w:ascii="Arial" w:hAnsi="Arial" w:cs="Arial"/>
          <w:b/>
          <w:sz w:val="20"/>
          <w:szCs w:val="20"/>
          <w:lang w:eastAsia="ar-SA"/>
        </w:rPr>
        <w:tab/>
      </w:r>
    </w:p>
    <w:p w14:paraId="677B28D7" w14:textId="77777777" w:rsidR="00767202" w:rsidRDefault="00767202" w:rsidP="008D0064">
      <w:pPr>
        <w:ind w:right="720"/>
        <w:rPr>
          <w:rFonts w:ascii="Arial" w:hAnsi="Arial" w:cs="Arial"/>
          <w:sz w:val="20"/>
          <w:szCs w:val="20"/>
        </w:rPr>
      </w:pPr>
    </w:p>
    <w:p w14:paraId="1FC977EB" w14:textId="77777777" w:rsidR="008D0064" w:rsidRDefault="008D0064" w:rsidP="008D0064">
      <w:pPr>
        <w:ind w:right="720"/>
        <w:rPr>
          <w:rFonts w:ascii="Arial" w:hAnsi="Arial" w:cs="Arial"/>
          <w:sz w:val="20"/>
          <w:szCs w:val="20"/>
        </w:rPr>
      </w:pPr>
    </w:p>
    <w:p w14:paraId="535E9D34" w14:textId="77777777" w:rsidR="00296DA6" w:rsidRDefault="00296DA6" w:rsidP="00767202">
      <w:pPr>
        <w:ind w:left="720" w:right="720"/>
        <w:jc w:val="right"/>
        <w:rPr>
          <w:rFonts w:ascii="Arial" w:hAnsi="Arial" w:cs="Arial"/>
          <w:sz w:val="18"/>
          <w:szCs w:val="18"/>
        </w:rPr>
      </w:pPr>
    </w:p>
    <w:p w14:paraId="0EF2AEAC" w14:textId="77777777" w:rsidR="00F50106" w:rsidRDefault="00F50106" w:rsidP="00767202">
      <w:pPr>
        <w:ind w:left="720" w:right="720"/>
        <w:jc w:val="right"/>
        <w:rPr>
          <w:rFonts w:ascii="Arial" w:hAnsi="Arial" w:cs="Arial"/>
          <w:sz w:val="18"/>
          <w:szCs w:val="18"/>
        </w:rPr>
      </w:pPr>
    </w:p>
    <w:p w14:paraId="0F23BF79" w14:textId="77777777" w:rsidR="00F50106" w:rsidRDefault="00F50106" w:rsidP="00767202">
      <w:pPr>
        <w:ind w:left="720" w:right="720"/>
        <w:jc w:val="right"/>
        <w:rPr>
          <w:rFonts w:ascii="Arial" w:hAnsi="Arial" w:cs="Arial"/>
          <w:sz w:val="18"/>
          <w:szCs w:val="18"/>
        </w:rPr>
      </w:pPr>
    </w:p>
    <w:p w14:paraId="69754744" w14:textId="77777777" w:rsidR="00F50106" w:rsidRDefault="00F50106" w:rsidP="00767202">
      <w:pPr>
        <w:ind w:left="720" w:right="720"/>
        <w:jc w:val="right"/>
        <w:rPr>
          <w:rFonts w:ascii="Arial" w:hAnsi="Arial" w:cs="Arial"/>
          <w:sz w:val="18"/>
          <w:szCs w:val="18"/>
        </w:rPr>
      </w:pPr>
    </w:p>
    <w:p w14:paraId="533BF264" w14:textId="77777777" w:rsidR="00F50106" w:rsidRDefault="00F50106" w:rsidP="00767202">
      <w:pPr>
        <w:ind w:left="720" w:right="720"/>
        <w:jc w:val="right"/>
        <w:rPr>
          <w:rFonts w:ascii="Arial" w:hAnsi="Arial" w:cs="Arial"/>
          <w:sz w:val="18"/>
          <w:szCs w:val="18"/>
        </w:rPr>
      </w:pPr>
    </w:p>
    <w:p w14:paraId="31CECDE0" w14:textId="0AFB66F1" w:rsidR="00767202" w:rsidRPr="00800A9A" w:rsidRDefault="00537B0C" w:rsidP="00767202">
      <w:pPr>
        <w:ind w:left="720" w:right="720"/>
        <w:jc w:val="right"/>
        <w:rPr>
          <w:sz w:val="18"/>
          <w:szCs w:val="18"/>
        </w:rPr>
      </w:pPr>
      <w:r w:rsidRPr="00800A9A">
        <w:rPr>
          <w:rFonts w:ascii="Arial" w:hAnsi="Arial" w:cs="Arial"/>
          <w:sz w:val="18"/>
          <w:szCs w:val="18"/>
        </w:rPr>
        <w:t>Załącznik nr 2</w:t>
      </w:r>
      <w:r w:rsidR="00132244" w:rsidRPr="00800A9A">
        <w:rPr>
          <w:rFonts w:ascii="Arial" w:hAnsi="Arial" w:cs="Arial"/>
          <w:sz w:val="18"/>
          <w:szCs w:val="18"/>
        </w:rPr>
        <w:t xml:space="preserve"> do umowy nr …………..</w:t>
      </w:r>
      <w:r w:rsidR="00D51E44">
        <w:rPr>
          <w:rFonts w:ascii="Arial" w:hAnsi="Arial" w:cs="Arial"/>
          <w:sz w:val="18"/>
          <w:szCs w:val="18"/>
        </w:rPr>
        <w:t>/KO/2025</w:t>
      </w:r>
    </w:p>
    <w:p w14:paraId="6D5C001D" w14:textId="77777777" w:rsidR="00800A9A" w:rsidRPr="00800A9A" w:rsidRDefault="00800A9A" w:rsidP="00800A9A">
      <w:pPr>
        <w:ind w:right="720"/>
        <w:rPr>
          <w:rFonts w:ascii="Arial" w:eastAsia="Calibri" w:hAnsi="Arial" w:cs="Arial"/>
          <w:b/>
          <w:sz w:val="16"/>
          <w:szCs w:val="16"/>
        </w:rPr>
      </w:pPr>
      <w:r w:rsidRPr="00800A9A">
        <w:rPr>
          <w:rFonts w:ascii="Arial" w:eastAsia="Calibri" w:hAnsi="Arial" w:cs="Arial"/>
          <w:b/>
          <w:sz w:val="16"/>
          <w:szCs w:val="16"/>
        </w:rPr>
        <w:t>MIESIĘCZNA EWIDENCJA WYKONANYCH ŚWIADCZEŃ w ……………………………………</w:t>
      </w:r>
    </w:p>
    <w:p w14:paraId="7D7D4733" w14:textId="77777777" w:rsidR="00800A9A" w:rsidRPr="00800A9A" w:rsidRDefault="00800A9A" w:rsidP="00800A9A">
      <w:pPr>
        <w:ind w:left="720" w:right="720"/>
        <w:jc w:val="center"/>
        <w:rPr>
          <w:sz w:val="16"/>
          <w:szCs w:val="16"/>
        </w:rPr>
      </w:pPr>
      <w:r w:rsidRPr="00800A9A">
        <w:rPr>
          <w:sz w:val="16"/>
          <w:szCs w:val="16"/>
        </w:rPr>
        <w:t>w miesiącu ….........................................................................................</w:t>
      </w:r>
    </w:p>
    <w:p w14:paraId="4A217AAB" w14:textId="77777777" w:rsidR="00800A9A" w:rsidRPr="00800A9A" w:rsidRDefault="00800A9A" w:rsidP="00800A9A">
      <w:pPr>
        <w:ind w:left="720" w:right="720"/>
        <w:rPr>
          <w:rFonts w:ascii="Arial" w:eastAsia="Calibri" w:hAnsi="Arial" w:cs="Arial"/>
          <w:i/>
          <w:sz w:val="16"/>
          <w:szCs w:val="16"/>
          <w:lang w:eastAsia="en-US"/>
        </w:rPr>
      </w:pPr>
    </w:p>
    <w:tbl>
      <w:tblPr>
        <w:tblW w:w="9495" w:type="dxa"/>
        <w:jc w:val="center"/>
        <w:tblLayout w:type="fixed"/>
        <w:tblLook w:val="04A0" w:firstRow="1" w:lastRow="0" w:firstColumn="1" w:lastColumn="0" w:noHBand="0" w:noVBand="1"/>
      </w:tblPr>
      <w:tblGrid>
        <w:gridCol w:w="1417"/>
        <w:gridCol w:w="1984"/>
        <w:gridCol w:w="1984"/>
        <w:gridCol w:w="2126"/>
        <w:gridCol w:w="1984"/>
      </w:tblGrid>
      <w:tr w:rsidR="00800A9A" w:rsidRPr="00800A9A" w14:paraId="504EB4DB" w14:textId="77777777" w:rsidTr="006032FB">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016BD7CE" w14:textId="77777777" w:rsidR="00800A9A" w:rsidRPr="00800A9A" w:rsidRDefault="00800A9A" w:rsidP="00800A9A">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142999C" w14:textId="77777777" w:rsidR="00800A9A" w:rsidRPr="00800A9A" w:rsidRDefault="00800A9A" w:rsidP="00800A9A">
            <w:pPr>
              <w:ind w:right="720"/>
              <w:jc w:val="center"/>
              <w:rPr>
                <w:rFonts w:ascii="Arial" w:hAnsi="Arial" w:cs="Arial"/>
                <w:b/>
                <w:sz w:val="16"/>
                <w:szCs w:val="16"/>
                <w:lang w:eastAsia="en-US"/>
              </w:rPr>
            </w:pPr>
          </w:p>
          <w:p w14:paraId="130BA9C0" w14:textId="77777777" w:rsidR="00800A9A" w:rsidRPr="00800A9A" w:rsidRDefault="00800A9A" w:rsidP="00800A9A">
            <w:pPr>
              <w:ind w:right="720"/>
              <w:jc w:val="center"/>
              <w:rPr>
                <w:rFonts w:ascii="Arial" w:hAnsi="Arial" w:cs="Arial"/>
                <w:b/>
                <w:sz w:val="16"/>
                <w:szCs w:val="16"/>
              </w:rPr>
            </w:pPr>
            <w:r w:rsidRPr="00800A9A">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417BF2F2" w14:textId="77777777" w:rsidR="00800A9A" w:rsidRPr="00800A9A" w:rsidRDefault="00800A9A" w:rsidP="00800A9A">
            <w:pPr>
              <w:ind w:right="720"/>
              <w:jc w:val="center"/>
              <w:rPr>
                <w:rFonts w:ascii="Arial" w:eastAsia="Calibri" w:hAnsi="Arial" w:cs="Arial"/>
                <w:b/>
                <w:sz w:val="16"/>
                <w:szCs w:val="16"/>
              </w:rPr>
            </w:pPr>
          </w:p>
          <w:p w14:paraId="4B23F4FC" w14:textId="77777777" w:rsidR="00800A9A" w:rsidRPr="00800A9A" w:rsidRDefault="00800A9A" w:rsidP="00800A9A">
            <w:pPr>
              <w:ind w:right="720"/>
              <w:jc w:val="center"/>
              <w:rPr>
                <w:rFonts w:ascii="Arial" w:eastAsia="Calibri" w:hAnsi="Arial" w:cs="Arial"/>
                <w:b/>
                <w:sz w:val="16"/>
                <w:szCs w:val="16"/>
              </w:rPr>
            </w:pPr>
            <w:r w:rsidRPr="00800A9A">
              <w:rPr>
                <w:rFonts w:ascii="Arial" w:eastAsia="Calibri" w:hAnsi="Arial" w:cs="Arial"/>
                <w:b/>
                <w:sz w:val="16"/>
                <w:szCs w:val="16"/>
              </w:rPr>
              <w:t>Godziny dyżurowe               w dni powszednie</w:t>
            </w:r>
          </w:p>
          <w:p w14:paraId="3D7A3938" w14:textId="77777777" w:rsidR="00800A9A" w:rsidRPr="00800A9A" w:rsidRDefault="00800A9A" w:rsidP="00800A9A">
            <w:pPr>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14F1F2BC" w14:textId="77777777" w:rsidR="00800A9A" w:rsidRPr="00800A9A" w:rsidRDefault="00800A9A" w:rsidP="00800A9A">
            <w:pPr>
              <w:ind w:right="720"/>
              <w:jc w:val="center"/>
              <w:rPr>
                <w:rFonts w:ascii="Arial" w:eastAsia="Calibri" w:hAnsi="Arial" w:cs="Arial"/>
                <w:b/>
                <w:sz w:val="16"/>
                <w:szCs w:val="16"/>
              </w:rPr>
            </w:pPr>
          </w:p>
          <w:p w14:paraId="20F9E486" w14:textId="77777777" w:rsidR="00800A9A" w:rsidRPr="00800A9A" w:rsidRDefault="00800A9A" w:rsidP="00800A9A">
            <w:pPr>
              <w:ind w:left="34" w:right="720"/>
              <w:jc w:val="center"/>
              <w:rPr>
                <w:rFonts w:ascii="Arial" w:eastAsia="Calibri" w:hAnsi="Arial" w:cs="Arial"/>
                <w:b/>
                <w:sz w:val="16"/>
                <w:szCs w:val="16"/>
              </w:rPr>
            </w:pPr>
            <w:r w:rsidRPr="00800A9A">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2DC0B46F" w14:textId="77777777" w:rsidR="00800A9A" w:rsidRPr="00800A9A" w:rsidRDefault="00800A9A" w:rsidP="00800A9A">
            <w:pPr>
              <w:ind w:left="-108" w:right="720"/>
              <w:jc w:val="center"/>
              <w:rPr>
                <w:rFonts w:ascii="Arial" w:eastAsia="Calibri" w:hAnsi="Arial" w:cs="Arial"/>
                <w:b/>
                <w:sz w:val="16"/>
                <w:szCs w:val="16"/>
              </w:rPr>
            </w:pPr>
          </w:p>
          <w:p w14:paraId="54D6D24D" w14:textId="77777777" w:rsidR="00800A9A" w:rsidRPr="00800A9A" w:rsidRDefault="00800A9A" w:rsidP="00800A9A">
            <w:pPr>
              <w:ind w:left="-108" w:right="720"/>
              <w:jc w:val="center"/>
              <w:rPr>
                <w:rFonts w:ascii="Arial" w:eastAsia="Calibri" w:hAnsi="Arial" w:cs="Arial"/>
                <w:b/>
                <w:sz w:val="16"/>
                <w:szCs w:val="16"/>
              </w:rPr>
            </w:pPr>
            <w:r w:rsidRPr="00800A9A">
              <w:rPr>
                <w:rFonts w:ascii="Arial" w:eastAsia="Calibri" w:hAnsi="Arial" w:cs="Arial"/>
                <w:b/>
                <w:sz w:val="16"/>
                <w:szCs w:val="16"/>
              </w:rPr>
              <w:t>Godziny dyżurowe                 w niedziele i święta</w:t>
            </w:r>
          </w:p>
        </w:tc>
      </w:tr>
      <w:tr w:rsidR="00800A9A" w:rsidRPr="00800A9A" w14:paraId="32B5E048" w14:textId="77777777" w:rsidTr="006032FB">
        <w:trPr>
          <w:jc w:val="center"/>
        </w:trPr>
        <w:tc>
          <w:tcPr>
            <w:tcW w:w="1417" w:type="dxa"/>
            <w:tcBorders>
              <w:top w:val="single" w:sz="4" w:space="0" w:color="000000"/>
              <w:left w:val="single" w:sz="4" w:space="0" w:color="000000"/>
              <w:bottom w:val="single" w:sz="4" w:space="0" w:color="000000"/>
              <w:right w:val="nil"/>
            </w:tcBorders>
          </w:tcPr>
          <w:p w14:paraId="767D0A13"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5F876E9"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17F693CD"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990DA10"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50A99A9"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r>
      <w:tr w:rsidR="00800A9A" w:rsidRPr="00800A9A" w14:paraId="5210BE0B" w14:textId="77777777" w:rsidTr="006032FB">
        <w:trPr>
          <w:jc w:val="center"/>
        </w:trPr>
        <w:tc>
          <w:tcPr>
            <w:tcW w:w="1417" w:type="dxa"/>
            <w:tcBorders>
              <w:top w:val="single" w:sz="4" w:space="0" w:color="000000"/>
              <w:left w:val="single" w:sz="4" w:space="0" w:color="000000"/>
              <w:bottom w:val="single" w:sz="4" w:space="0" w:color="000000"/>
              <w:right w:val="nil"/>
            </w:tcBorders>
          </w:tcPr>
          <w:p w14:paraId="0669F59D"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A003824"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65768814"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F4F60A7"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3BA408"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r>
      <w:tr w:rsidR="00800A9A" w:rsidRPr="00800A9A" w14:paraId="76C6ED1A" w14:textId="77777777" w:rsidTr="006032FB">
        <w:trPr>
          <w:jc w:val="center"/>
        </w:trPr>
        <w:tc>
          <w:tcPr>
            <w:tcW w:w="1417" w:type="dxa"/>
            <w:tcBorders>
              <w:top w:val="single" w:sz="4" w:space="0" w:color="000000"/>
              <w:left w:val="single" w:sz="4" w:space="0" w:color="000000"/>
              <w:bottom w:val="single" w:sz="4" w:space="0" w:color="000000"/>
              <w:right w:val="nil"/>
            </w:tcBorders>
          </w:tcPr>
          <w:p w14:paraId="67577EA4"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2A240D5"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459DEA65"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635F550"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F10E8FC"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r>
      <w:tr w:rsidR="00800A9A" w:rsidRPr="00800A9A" w14:paraId="0CD86BE1" w14:textId="77777777" w:rsidTr="006032FB">
        <w:trPr>
          <w:jc w:val="center"/>
        </w:trPr>
        <w:tc>
          <w:tcPr>
            <w:tcW w:w="1417" w:type="dxa"/>
            <w:tcBorders>
              <w:top w:val="single" w:sz="4" w:space="0" w:color="000000"/>
              <w:left w:val="single" w:sz="4" w:space="0" w:color="000000"/>
              <w:bottom w:val="single" w:sz="4" w:space="0" w:color="000000"/>
              <w:right w:val="nil"/>
            </w:tcBorders>
          </w:tcPr>
          <w:p w14:paraId="4882EB77"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190192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022071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761AD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1EFF0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B83480D"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5AF4BB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0F86F1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5C9B2D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45DFEAB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3A3CD9F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053C8CA6"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66FFAB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0F1BF6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547CCF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4E8F33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66A5E48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F380895" w14:textId="77777777" w:rsidTr="006032FB">
        <w:trPr>
          <w:jc w:val="center"/>
        </w:trPr>
        <w:tc>
          <w:tcPr>
            <w:tcW w:w="1417" w:type="dxa"/>
            <w:tcBorders>
              <w:top w:val="single" w:sz="4" w:space="0" w:color="000000"/>
              <w:left w:val="single" w:sz="4" w:space="0" w:color="000000"/>
              <w:bottom w:val="single" w:sz="4" w:space="0" w:color="000000"/>
              <w:right w:val="nil"/>
            </w:tcBorders>
          </w:tcPr>
          <w:p w14:paraId="7EEC76F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09D10E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49EAE8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69B7DB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632A02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77821E8" w14:textId="77777777" w:rsidTr="006032FB">
        <w:trPr>
          <w:jc w:val="center"/>
        </w:trPr>
        <w:tc>
          <w:tcPr>
            <w:tcW w:w="1417" w:type="dxa"/>
            <w:tcBorders>
              <w:top w:val="single" w:sz="4" w:space="0" w:color="000000"/>
              <w:left w:val="single" w:sz="4" w:space="0" w:color="000000"/>
              <w:bottom w:val="single" w:sz="4" w:space="0" w:color="000000"/>
              <w:right w:val="nil"/>
            </w:tcBorders>
          </w:tcPr>
          <w:p w14:paraId="53AE305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C816F5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C985DF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C5A1AB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7BF785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5B40BDCD" w14:textId="77777777" w:rsidTr="006032FB">
        <w:trPr>
          <w:jc w:val="center"/>
        </w:trPr>
        <w:tc>
          <w:tcPr>
            <w:tcW w:w="1417" w:type="dxa"/>
            <w:tcBorders>
              <w:top w:val="single" w:sz="4" w:space="0" w:color="000000"/>
              <w:left w:val="single" w:sz="4" w:space="0" w:color="000000"/>
              <w:bottom w:val="single" w:sz="4" w:space="0" w:color="000000"/>
              <w:right w:val="nil"/>
            </w:tcBorders>
          </w:tcPr>
          <w:p w14:paraId="46B990A1"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7EE58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DB4528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9CE9ED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AFA45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5182236A" w14:textId="77777777" w:rsidTr="006032FB">
        <w:trPr>
          <w:jc w:val="center"/>
        </w:trPr>
        <w:tc>
          <w:tcPr>
            <w:tcW w:w="1417" w:type="dxa"/>
            <w:tcBorders>
              <w:top w:val="single" w:sz="4" w:space="0" w:color="000000"/>
              <w:left w:val="single" w:sz="4" w:space="0" w:color="000000"/>
              <w:bottom w:val="single" w:sz="4" w:space="0" w:color="000000"/>
              <w:right w:val="nil"/>
            </w:tcBorders>
          </w:tcPr>
          <w:p w14:paraId="5DBE48A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7F5E6B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FA0CF3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73AA84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055AAB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765A6062" w14:textId="77777777" w:rsidTr="006032FB">
        <w:trPr>
          <w:jc w:val="center"/>
        </w:trPr>
        <w:tc>
          <w:tcPr>
            <w:tcW w:w="1417" w:type="dxa"/>
            <w:tcBorders>
              <w:top w:val="single" w:sz="4" w:space="0" w:color="000000"/>
              <w:left w:val="single" w:sz="4" w:space="0" w:color="000000"/>
              <w:bottom w:val="single" w:sz="4" w:space="0" w:color="000000"/>
              <w:right w:val="nil"/>
            </w:tcBorders>
          </w:tcPr>
          <w:p w14:paraId="08956E8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7BEF74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42159C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E7CF75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B2A71B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768D0D46"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430920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65FDFB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3715D43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B7ACA9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0BB252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69566A6"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C433AE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A378F2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07B9FD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41AFB85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D3F0AF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181B4A0E" w14:textId="77777777" w:rsidTr="006032FB">
        <w:trPr>
          <w:jc w:val="center"/>
        </w:trPr>
        <w:tc>
          <w:tcPr>
            <w:tcW w:w="1417" w:type="dxa"/>
            <w:tcBorders>
              <w:top w:val="single" w:sz="4" w:space="0" w:color="000000"/>
              <w:left w:val="single" w:sz="4" w:space="0" w:color="000000"/>
              <w:bottom w:val="single" w:sz="4" w:space="0" w:color="000000"/>
              <w:right w:val="nil"/>
            </w:tcBorders>
          </w:tcPr>
          <w:p w14:paraId="6C8FC6D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2CD274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369FAD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3C998B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7F5B48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EC39F9E" w14:textId="77777777" w:rsidTr="006032FB">
        <w:trPr>
          <w:jc w:val="center"/>
        </w:trPr>
        <w:tc>
          <w:tcPr>
            <w:tcW w:w="1417" w:type="dxa"/>
            <w:tcBorders>
              <w:top w:val="single" w:sz="4" w:space="0" w:color="000000"/>
              <w:left w:val="single" w:sz="4" w:space="0" w:color="000000"/>
              <w:bottom w:val="single" w:sz="4" w:space="0" w:color="000000"/>
              <w:right w:val="nil"/>
            </w:tcBorders>
          </w:tcPr>
          <w:p w14:paraId="69F4B89A"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C5ACAA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21D594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AF71FA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5865DA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87F218D" w14:textId="77777777" w:rsidTr="006032FB">
        <w:trPr>
          <w:jc w:val="center"/>
        </w:trPr>
        <w:tc>
          <w:tcPr>
            <w:tcW w:w="1417" w:type="dxa"/>
            <w:tcBorders>
              <w:top w:val="single" w:sz="4" w:space="0" w:color="000000"/>
              <w:left w:val="single" w:sz="4" w:space="0" w:color="000000"/>
              <w:bottom w:val="single" w:sz="4" w:space="0" w:color="000000"/>
              <w:right w:val="nil"/>
            </w:tcBorders>
          </w:tcPr>
          <w:p w14:paraId="21CF42F9"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749046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739C060"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D95F320"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C9CDAB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10118599" w14:textId="77777777" w:rsidTr="006032FB">
        <w:trPr>
          <w:jc w:val="center"/>
        </w:trPr>
        <w:tc>
          <w:tcPr>
            <w:tcW w:w="1417" w:type="dxa"/>
            <w:tcBorders>
              <w:top w:val="single" w:sz="4" w:space="0" w:color="000000"/>
              <w:left w:val="single" w:sz="4" w:space="0" w:color="000000"/>
              <w:bottom w:val="single" w:sz="4" w:space="0" w:color="000000"/>
              <w:right w:val="nil"/>
            </w:tcBorders>
          </w:tcPr>
          <w:p w14:paraId="7037093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6991D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F0DDA7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183323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12A552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D83A7CA" w14:textId="77777777" w:rsidTr="006032FB">
        <w:trPr>
          <w:jc w:val="center"/>
        </w:trPr>
        <w:tc>
          <w:tcPr>
            <w:tcW w:w="1417" w:type="dxa"/>
            <w:tcBorders>
              <w:top w:val="single" w:sz="4" w:space="0" w:color="000000"/>
              <w:left w:val="single" w:sz="4" w:space="0" w:color="000000"/>
              <w:bottom w:val="single" w:sz="4" w:space="0" w:color="000000"/>
              <w:right w:val="nil"/>
            </w:tcBorders>
          </w:tcPr>
          <w:p w14:paraId="0B3EFC8D"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6B690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5A8965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F9C8A4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71BD9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08BD2253"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EC8F17B"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DE4FAB0"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4472074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58E2AB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A09E5A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0F155053"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5ADA830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0BE151D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5E0DD56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3C1065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F1D38B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3D14073A" w14:textId="77777777" w:rsidTr="006032FB">
        <w:trPr>
          <w:jc w:val="center"/>
        </w:trPr>
        <w:tc>
          <w:tcPr>
            <w:tcW w:w="1417" w:type="dxa"/>
            <w:tcBorders>
              <w:top w:val="single" w:sz="4" w:space="0" w:color="000000"/>
              <w:left w:val="single" w:sz="4" w:space="0" w:color="000000"/>
              <w:bottom w:val="single" w:sz="4" w:space="0" w:color="000000"/>
              <w:right w:val="nil"/>
            </w:tcBorders>
          </w:tcPr>
          <w:p w14:paraId="3FB72817"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089CD1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18D401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2E1C69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A8C8D4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CA5547B" w14:textId="77777777" w:rsidTr="006032FB">
        <w:trPr>
          <w:jc w:val="center"/>
        </w:trPr>
        <w:tc>
          <w:tcPr>
            <w:tcW w:w="1417" w:type="dxa"/>
            <w:tcBorders>
              <w:top w:val="single" w:sz="4" w:space="0" w:color="000000"/>
              <w:left w:val="single" w:sz="4" w:space="0" w:color="000000"/>
              <w:bottom w:val="single" w:sz="4" w:space="0" w:color="000000"/>
              <w:right w:val="nil"/>
            </w:tcBorders>
          </w:tcPr>
          <w:p w14:paraId="4466054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8E53A0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CEFF21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C27242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4A22D0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4FC8BF7" w14:textId="77777777" w:rsidTr="006032FB">
        <w:trPr>
          <w:jc w:val="center"/>
        </w:trPr>
        <w:tc>
          <w:tcPr>
            <w:tcW w:w="1417" w:type="dxa"/>
            <w:tcBorders>
              <w:top w:val="single" w:sz="4" w:space="0" w:color="000000"/>
              <w:left w:val="single" w:sz="4" w:space="0" w:color="000000"/>
              <w:bottom w:val="single" w:sz="4" w:space="0" w:color="000000"/>
              <w:right w:val="nil"/>
            </w:tcBorders>
          </w:tcPr>
          <w:p w14:paraId="1DA6D9B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4FAEBA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92FBCB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76777C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76B933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55AF35B6" w14:textId="77777777" w:rsidTr="006032FB">
        <w:trPr>
          <w:jc w:val="center"/>
        </w:trPr>
        <w:tc>
          <w:tcPr>
            <w:tcW w:w="1417" w:type="dxa"/>
            <w:tcBorders>
              <w:top w:val="single" w:sz="4" w:space="0" w:color="000000"/>
              <w:left w:val="single" w:sz="4" w:space="0" w:color="000000"/>
              <w:bottom w:val="single" w:sz="4" w:space="0" w:color="000000"/>
              <w:right w:val="nil"/>
            </w:tcBorders>
          </w:tcPr>
          <w:p w14:paraId="07923F6D"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097F10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0061E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5BB3B9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AE95D5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31B79A58" w14:textId="77777777" w:rsidTr="006032FB">
        <w:trPr>
          <w:jc w:val="center"/>
        </w:trPr>
        <w:tc>
          <w:tcPr>
            <w:tcW w:w="1417" w:type="dxa"/>
            <w:tcBorders>
              <w:top w:val="single" w:sz="4" w:space="0" w:color="000000"/>
              <w:left w:val="single" w:sz="4" w:space="0" w:color="000000"/>
              <w:bottom w:val="single" w:sz="4" w:space="0" w:color="000000"/>
              <w:right w:val="nil"/>
            </w:tcBorders>
          </w:tcPr>
          <w:p w14:paraId="3DAC7629"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C3DE41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D639D4C"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19631C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A001F2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3236A7E"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BA8FBE1"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CD3E5B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8217F5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38200EB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0E16D1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1EEAA6AC"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0B93AC4"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7D10469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4721E4C"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901300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D9CAEC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5B25272" w14:textId="77777777" w:rsidTr="006032FB">
        <w:trPr>
          <w:jc w:val="center"/>
        </w:trPr>
        <w:tc>
          <w:tcPr>
            <w:tcW w:w="1417" w:type="dxa"/>
            <w:tcBorders>
              <w:top w:val="single" w:sz="4" w:space="0" w:color="000000"/>
              <w:left w:val="single" w:sz="4" w:space="0" w:color="000000"/>
              <w:bottom w:val="single" w:sz="4" w:space="0" w:color="000000"/>
              <w:right w:val="nil"/>
            </w:tcBorders>
          </w:tcPr>
          <w:p w14:paraId="2B08D0C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3F2AC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E58FA1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6804B5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2D6CE3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369B0EE" w14:textId="77777777" w:rsidTr="006032FB">
        <w:trPr>
          <w:jc w:val="center"/>
        </w:trPr>
        <w:tc>
          <w:tcPr>
            <w:tcW w:w="1417" w:type="dxa"/>
            <w:tcBorders>
              <w:top w:val="single" w:sz="4" w:space="0" w:color="000000"/>
              <w:left w:val="single" w:sz="4" w:space="0" w:color="000000"/>
              <w:bottom w:val="single" w:sz="4" w:space="0" w:color="000000"/>
              <w:right w:val="nil"/>
            </w:tcBorders>
          </w:tcPr>
          <w:p w14:paraId="0511D54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82FD3EC"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DE1B10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650CDB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4F057E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64CF2F4" w14:textId="77777777" w:rsidTr="006032FB">
        <w:trPr>
          <w:jc w:val="center"/>
        </w:trPr>
        <w:tc>
          <w:tcPr>
            <w:tcW w:w="1417" w:type="dxa"/>
            <w:tcBorders>
              <w:top w:val="single" w:sz="4" w:space="0" w:color="000000"/>
              <w:left w:val="single" w:sz="4" w:space="0" w:color="000000"/>
              <w:bottom w:val="single" w:sz="4" w:space="0" w:color="000000"/>
              <w:right w:val="nil"/>
            </w:tcBorders>
          </w:tcPr>
          <w:p w14:paraId="48B57D4B"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594701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A9E593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7D1418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1CB10B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26E9FD8" w14:textId="77777777" w:rsidTr="006032FB">
        <w:trPr>
          <w:jc w:val="center"/>
        </w:trPr>
        <w:tc>
          <w:tcPr>
            <w:tcW w:w="1417" w:type="dxa"/>
            <w:tcBorders>
              <w:top w:val="single" w:sz="4" w:space="0" w:color="000000"/>
              <w:left w:val="single" w:sz="4" w:space="0" w:color="000000"/>
              <w:bottom w:val="single" w:sz="4" w:space="0" w:color="000000"/>
              <w:right w:val="nil"/>
            </w:tcBorders>
          </w:tcPr>
          <w:p w14:paraId="31115682"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13077D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B7353C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2626BE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4D2B4C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bl>
    <w:p w14:paraId="28F701FA" w14:textId="77777777" w:rsidR="00800A9A" w:rsidRPr="00800A9A" w:rsidRDefault="00800A9A" w:rsidP="00800A9A">
      <w:pPr>
        <w:ind w:right="720"/>
        <w:rPr>
          <w:rFonts w:ascii="Arial" w:hAnsi="Arial" w:cs="Arial"/>
          <w:sz w:val="20"/>
          <w:szCs w:val="20"/>
        </w:rPr>
      </w:pPr>
      <w:r w:rsidRPr="00800A9A">
        <w:rPr>
          <w:rFonts w:ascii="Arial" w:eastAsia="Calibri" w:hAnsi="Arial" w:cs="Arial"/>
          <w:i/>
          <w:sz w:val="16"/>
          <w:szCs w:val="16"/>
          <w:lang w:eastAsia="en-US"/>
        </w:rPr>
        <w:t xml:space="preserve">            Podpis Kierownika Oddziału: </w:t>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t xml:space="preserve"> Podpis Przyjmującego zamówienie:</w:t>
      </w:r>
      <w:r w:rsidRPr="00800A9A">
        <w:rPr>
          <w:rFonts w:ascii="Arial" w:eastAsia="Arial" w:hAnsi="Arial" w:cs="Arial"/>
          <w:sz w:val="20"/>
          <w:szCs w:val="20"/>
        </w:rPr>
        <w:t xml:space="preserve">                                                                             </w:t>
      </w:r>
    </w:p>
    <w:p w14:paraId="3155B0A2" w14:textId="77777777" w:rsidR="00215A19" w:rsidRPr="0065022E" w:rsidRDefault="00215A19" w:rsidP="0065022E">
      <w:pPr>
        <w:ind w:left="720"/>
        <w:jc w:val="right"/>
      </w:pPr>
      <w:r>
        <w:rPr>
          <w:rFonts w:ascii="Arial" w:eastAsia="Arial" w:hAnsi="Arial" w:cs="Arial"/>
          <w:sz w:val="20"/>
          <w:szCs w:val="20"/>
        </w:rPr>
        <w:lastRenderedPageBreak/>
        <w:t xml:space="preserve">                                                                             </w:t>
      </w:r>
    </w:p>
    <w:p w14:paraId="443C1675" w14:textId="0E97E02F" w:rsidR="00800A9A" w:rsidRPr="00800A9A" w:rsidRDefault="00800A9A" w:rsidP="00800A9A">
      <w:pPr>
        <w:ind w:left="720"/>
        <w:jc w:val="right"/>
      </w:pPr>
      <w:r w:rsidRPr="00800A9A">
        <w:rPr>
          <w:rFonts w:ascii="Arial" w:hAnsi="Arial" w:cs="Arial"/>
          <w:sz w:val="20"/>
          <w:szCs w:val="20"/>
        </w:rPr>
        <w:t>Załącznik nr</w:t>
      </w:r>
      <w:r w:rsidR="00D51E44">
        <w:rPr>
          <w:rFonts w:ascii="Arial" w:hAnsi="Arial" w:cs="Arial"/>
          <w:sz w:val="20"/>
          <w:szCs w:val="20"/>
        </w:rPr>
        <w:t xml:space="preserve"> 3 do umowy nr  ………………../KO/2025</w:t>
      </w:r>
    </w:p>
    <w:p w14:paraId="50365AF3" w14:textId="77777777" w:rsidR="00800A9A" w:rsidRPr="00800A9A" w:rsidRDefault="00800A9A" w:rsidP="00800A9A">
      <w:pPr>
        <w:ind w:left="720"/>
        <w:jc w:val="both"/>
        <w:rPr>
          <w:rFonts w:ascii="Arial" w:hAnsi="Arial" w:cs="Arial"/>
          <w:sz w:val="22"/>
          <w:szCs w:val="22"/>
          <w:lang w:eastAsia="ar-SA"/>
        </w:rPr>
      </w:pPr>
    </w:p>
    <w:p w14:paraId="504BEAF4" w14:textId="77777777" w:rsidR="00800A9A" w:rsidRPr="00800A9A" w:rsidRDefault="00800A9A" w:rsidP="00800A9A">
      <w:pPr>
        <w:ind w:left="720"/>
        <w:jc w:val="both"/>
        <w:rPr>
          <w:rFonts w:ascii="Arial" w:hAnsi="Arial" w:cs="Arial"/>
          <w:sz w:val="22"/>
          <w:szCs w:val="22"/>
          <w:lang w:eastAsia="ar-SA"/>
        </w:rPr>
      </w:pPr>
    </w:p>
    <w:p w14:paraId="0B8161D8" w14:textId="77777777" w:rsidR="00800A9A" w:rsidRPr="00800A9A" w:rsidRDefault="00800A9A" w:rsidP="00800A9A">
      <w:pPr>
        <w:ind w:left="720"/>
        <w:jc w:val="both"/>
        <w:rPr>
          <w:rFonts w:ascii="Arial" w:hAnsi="Arial" w:cs="Arial"/>
          <w:sz w:val="22"/>
          <w:szCs w:val="22"/>
          <w:lang w:eastAsia="ar-SA"/>
        </w:rPr>
      </w:pPr>
    </w:p>
    <w:p w14:paraId="7D934EB7" w14:textId="77777777" w:rsidR="00800A9A" w:rsidRPr="00800A9A" w:rsidRDefault="00800A9A" w:rsidP="00800A9A">
      <w:pPr>
        <w:ind w:left="720"/>
        <w:jc w:val="both"/>
      </w:pPr>
      <w:r w:rsidRPr="00800A9A">
        <w:rPr>
          <w:rFonts w:ascii="Arial" w:hAnsi="Arial" w:cs="Arial"/>
          <w:i/>
          <w:sz w:val="22"/>
          <w:szCs w:val="22"/>
        </w:rPr>
        <w:t>…......................................................</w:t>
      </w:r>
    </w:p>
    <w:p w14:paraId="173FCBFA" w14:textId="77777777" w:rsidR="00800A9A" w:rsidRPr="00800A9A" w:rsidRDefault="00800A9A" w:rsidP="00800A9A">
      <w:pPr>
        <w:ind w:left="720"/>
        <w:jc w:val="both"/>
      </w:pPr>
      <w:r w:rsidRPr="00800A9A">
        <w:rPr>
          <w:rFonts w:ascii="Arial" w:eastAsia="Arial" w:hAnsi="Arial" w:cs="Arial"/>
          <w:i/>
          <w:sz w:val="22"/>
          <w:szCs w:val="22"/>
        </w:rPr>
        <w:t xml:space="preserve">            </w:t>
      </w:r>
      <w:r w:rsidRPr="00800A9A">
        <w:rPr>
          <w:rFonts w:ascii="Arial" w:hAnsi="Arial" w:cs="Arial"/>
          <w:i/>
          <w:sz w:val="22"/>
          <w:szCs w:val="22"/>
        </w:rPr>
        <w:t>imię i nazwisko</w:t>
      </w:r>
    </w:p>
    <w:p w14:paraId="0580F54A" w14:textId="77777777" w:rsidR="00800A9A" w:rsidRPr="00800A9A" w:rsidRDefault="00800A9A" w:rsidP="00800A9A">
      <w:pPr>
        <w:ind w:left="720"/>
        <w:jc w:val="both"/>
        <w:rPr>
          <w:rFonts w:ascii="Arial" w:hAnsi="Arial" w:cs="Arial"/>
          <w:i/>
          <w:sz w:val="22"/>
          <w:szCs w:val="22"/>
        </w:rPr>
      </w:pPr>
    </w:p>
    <w:p w14:paraId="3F4EC597" w14:textId="77777777" w:rsidR="00800A9A" w:rsidRPr="00800A9A" w:rsidRDefault="00800A9A" w:rsidP="00800A9A">
      <w:pPr>
        <w:ind w:left="720"/>
        <w:jc w:val="both"/>
      </w:pPr>
      <w:r w:rsidRPr="00800A9A">
        <w:rPr>
          <w:rFonts w:ascii="Arial" w:hAnsi="Arial" w:cs="Arial"/>
          <w:i/>
          <w:sz w:val="22"/>
          <w:szCs w:val="22"/>
        </w:rPr>
        <w:t xml:space="preserve">Nr umowy …...................................................                                                                </w:t>
      </w:r>
    </w:p>
    <w:p w14:paraId="4BFF040D" w14:textId="77777777" w:rsidR="00800A9A" w:rsidRPr="00800A9A" w:rsidRDefault="00800A9A" w:rsidP="00800A9A">
      <w:pPr>
        <w:ind w:left="720"/>
        <w:jc w:val="both"/>
      </w:pPr>
      <w:r w:rsidRPr="00800A9A">
        <w:rPr>
          <w:rFonts w:ascii="Arial" w:eastAsia="Arial" w:hAnsi="Arial" w:cs="Arial"/>
          <w:i/>
          <w:sz w:val="22"/>
          <w:szCs w:val="22"/>
        </w:rPr>
        <w:t xml:space="preserve"> </w:t>
      </w:r>
    </w:p>
    <w:p w14:paraId="114B4A88" w14:textId="77777777" w:rsidR="00800A9A" w:rsidRPr="00800A9A" w:rsidRDefault="00800A9A" w:rsidP="00800A9A">
      <w:pPr>
        <w:ind w:left="720"/>
        <w:jc w:val="right"/>
      </w:pPr>
      <w:r w:rsidRPr="00800A9A">
        <w:rPr>
          <w:rFonts w:ascii="Arial" w:eastAsia="Arial" w:hAnsi="Arial" w:cs="Arial"/>
          <w:i/>
          <w:sz w:val="22"/>
          <w:szCs w:val="22"/>
        </w:rPr>
        <w:t xml:space="preserve">                                                                   </w:t>
      </w:r>
      <w:r w:rsidRPr="00800A9A">
        <w:rPr>
          <w:rFonts w:ascii="Arial" w:hAnsi="Arial" w:cs="Arial"/>
          <w:sz w:val="22"/>
          <w:szCs w:val="22"/>
        </w:rPr>
        <w:t>Przemyśl, dnia ……………………….</w:t>
      </w:r>
    </w:p>
    <w:p w14:paraId="1076F4CA" w14:textId="77777777" w:rsidR="00800A9A" w:rsidRPr="00800A9A" w:rsidRDefault="00800A9A" w:rsidP="00800A9A">
      <w:pPr>
        <w:ind w:left="720"/>
        <w:jc w:val="both"/>
        <w:rPr>
          <w:rFonts w:ascii="Arial" w:hAnsi="Arial" w:cs="Arial"/>
          <w:i/>
          <w:sz w:val="22"/>
          <w:szCs w:val="22"/>
        </w:rPr>
      </w:pPr>
    </w:p>
    <w:p w14:paraId="3E999165" w14:textId="77777777" w:rsidR="00800A9A" w:rsidRPr="00800A9A" w:rsidRDefault="00800A9A" w:rsidP="00800A9A">
      <w:pPr>
        <w:ind w:left="720"/>
        <w:jc w:val="both"/>
        <w:rPr>
          <w:rFonts w:ascii="Arial" w:hAnsi="Arial" w:cs="Arial"/>
          <w:i/>
          <w:sz w:val="22"/>
          <w:szCs w:val="22"/>
        </w:rPr>
      </w:pPr>
    </w:p>
    <w:p w14:paraId="246BA962" w14:textId="77777777" w:rsidR="00800A9A" w:rsidRPr="00800A9A" w:rsidRDefault="00800A9A" w:rsidP="00800A9A">
      <w:pPr>
        <w:ind w:left="720"/>
        <w:jc w:val="both"/>
        <w:rPr>
          <w:rFonts w:ascii="Arial" w:hAnsi="Arial" w:cs="Arial"/>
          <w:i/>
          <w:sz w:val="22"/>
          <w:szCs w:val="22"/>
        </w:rPr>
      </w:pPr>
    </w:p>
    <w:p w14:paraId="514DD856" w14:textId="77777777" w:rsidR="00800A9A" w:rsidRPr="00800A9A" w:rsidRDefault="00800A9A" w:rsidP="00800A9A">
      <w:pPr>
        <w:ind w:left="720"/>
        <w:jc w:val="center"/>
      </w:pPr>
      <w:r w:rsidRPr="00800A9A">
        <w:rPr>
          <w:rFonts w:ascii="Arial" w:hAnsi="Arial" w:cs="Arial"/>
          <w:b/>
          <w:sz w:val="22"/>
          <w:szCs w:val="22"/>
        </w:rPr>
        <w:t>Dyrektor</w:t>
      </w:r>
    </w:p>
    <w:p w14:paraId="32713CE0" w14:textId="77777777" w:rsidR="00800A9A" w:rsidRPr="00800A9A" w:rsidRDefault="00800A9A" w:rsidP="00800A9A">
      <w:pPr>
        <w:ind w:left="720"/>
        <w:jc w:val="center"/>
      </w:pPr>
      <w:r w:rsidRPr="00800A9A">
        <w:rPr>
          <w:rFonts w:ascii="Arial" w:hAnsi="Arial" w:cs="Arial"/>
          <w:b/>
          <w:sz w:val="22"/>
          <w:szCs w:val="22"/>
        </w:rPr>
        <w:t>Wojewódzkiego  Szpitala im. Św. Ojca Pio</w:t>
      </w:r>
    </w:p>
    <w:p w14:paraId="3D392ADA" w14:textId="77777777" w:rsidR="00800A9A" w:rsidRPr="00800A9A" w:rsidRDefault="00800A9A" w:rsidP="00800A9A">
      <w:pPr>
        <w:ind w:left="720"/>
        <w:jc w:val="center"/>
      </w:pPr>
      <w:r w:rsidRPr="00800A9A">
        <w:rPr>
          <w:rFonts w:ascii="Arial" w:hAnsi="Arial" w:cs="Arial"/>
          <w:b/>
          <w:sz w:val="22"/>
          <w:szCs w:val="22"/>
        </w:rPr>
        <w:t>w Przemyślu</w:t>
      </w:r>
    </w:p>
    <w:p w14:paraId="552DBFFD" w14:textId="77777777" w:rsidR="00800A9A" w:rsidRPr="00800A9A" w:rsidRDefault="00800A9A" w:rsidP="00800A9A">
      <w:pPr>
        <w:ind w:left="720"/>
        <w:jc w:val="both"/>
        <w:rPr>
          <w:rFonts w:ascii="Arial" w:hAnsi="Arial" w:cs="Arial"/>
          <w:b/>
          <w:sz w:val="22"/>
          <w:szCs w:val="22"/>
        </w:rPr>
      </w:pPr>
    </w:p>
    <w:p w14:paraId="572B4219" w14:textId="77777777" w:rsidR="00800A9A" w:rsidRPr="00800A9A" w:rsidRDefault="00800A9A" w:rsidP="00800A9A">
      <w:pPr>
        <w:ind w:left="720"/>
        <w:jc w:val="both"/>
        <w:rPr>
          <w:rFonts w:ascii="Arial" w:hAnsi="Arial" w:cs="Arial"/>
          <w:b/>
          <w:sz w:val="22"/>
          <w:szCs w:val="22"/>
        </w:rPr>
      </w:pPr>
    </w:p>
    <w:p w14:paraId="31939638" w14:textId="77777777" w:rsidR="00800A9A" w:rsidRPr="00800A9A" w:rsidRDefault="00800A9A" w:rsidP="00800A9A">
      <w:pPr>
        <w:ind w:left="720"/>
        <w:jc w:val="both"/>
        <w:rPr>
          <w:rFonts w:ascii="Arial" w:hAnsi="Arial" w:cs="Arial"/>
          <w:b/>
          <w:sz w:val="22"/>
          <w:szCs w:val="22"/>
        </w:rPr>
      </w:pPr>
    </w:p>
    <w:p w14:paraId="05F6B3B8" w14:textId="77777777" w:rsidR="00800A9A" w:rsidRPr="00800A9A" w:rsidRDefault="00800A9A" w:rsidP="00800A9A">
      <w:pPr>
        <w:ind w:left="720"/>
        <w:jc w:val="both"/>
        <w:rPr>
          <w:rFonts w:ascii="Arial" w:hAnsi="Arial" w:cs="Arial"/>
          <w:sz w:val="22"/>
          <w:szCs w:val="22"/>
        </w:rPr>
      </w:pPr>
    </w:p>
    <w:p w14:paraId="6459575C" w14:textId="77777777" w:rsidR="00800A9A" w:rsidRPr="00800A9A" w:rsidRDefault="00800A9A" w:rsidP="00800A9A">
      <w:pPr>
        <w:spacing w:line="360" w:lineRule="auto"/>
        <w:ind w:left="720" w:firstLine="709"/>
        <w:jc w:val="both"/>
      </w:pPr>
      <w:r w:rsidRPr="00800A9A">
        <w:rPr>
          <w:rFonts w:ascii="Arial" w:hAnsi="Arial" w:cs="Arial"/>
          <w:sz w:val="22"/>
          <w:szCs w:val="22"/>
        </w:rPr>
        <w:t xml:space="preserve">Uprzejmie informuję, że w dniach od …....................................... do …......................................... nie będę świadczyć usług zdrowotnych w ……………………………. (podać dokładną nazwę i lokalizację) Wojewódzkiego Szpitala im. Św. Ojca Pio w Przemyślu. </w:t>
      </w:r>
    </w:p>
    <w:p w14:paraId="52794321" w14:textId="77777777" w:rsidR="00800A9A" w:rsidRPr="00800A9A" w:rsidRDefault="00800A9A" w:rsidP="00800A9A">
      <w:pPr>
        <w:ind w:left="720"/>
        <w:jc w:val="both"/>
        <w:rPr>
          <w:rFonts w:ascii="Arial" w:hAnsi="Arial" w:cs="Arial"/>
          <w:sz w:val="22"/>
          <w:szCs w:val="22"/>
        </w:rPr>
      </w:pPr>
      <w:r w:rsidRPr="00800A9A">
        <w:rPr>
          <w:rFonts w:ascii="Arial" w:hAnsi="Arial" w:cs="Arial"/>
          <w:sz w:val="22"/>
          <w:szCs w:val="22"/>
        </w:rPr>
        <w:t>Podczas nieobecności zastępstwo będzie pełnić…………………………………………</w:t>
      </w:r>
    </w:p>
    <w:p w14:paraId="1111399C" w14:textId="77777777" w:rsidR="00800A9A" w:rsidRPr="00800A9A" w:rsidRDefault="00800A9A" w:rsidP="00800A9A">
      <w:pPr>
        <w:ind w:left="720"/>
        <w:jc w:val="both"/>
        <w:rPr>
          <w:rFonts w:ascii="Arial" w:hAnsi="Arial" w:cs="Arial"/>
          <w:sz w:val="22"/>
          <w:szCs w:val="22"/>
        </w:rPr>
      </w:pPr>
    </w:p>
    <w:p w14:paraId="5CDBC95F" w14:textId="77777777" w:rsidR="00800A9A" w:rsidRPr="00800A9A" w:rsidRDefault="00800A9A" w:rsidP="00800A9A">
      <w:pPr>
        <w:ind w:left="720"/>
        <w:jc w:val="both"/>
        <w:rPr>
          <w:rFonts w:ascii="Arial" w:hAnsi="Arial" w:cs="Arial"/>
          <w:sz w:val="22"/>
          <w:szCs w:val="22"/>
        </w:rPr>
      </w:pPr>
      <w:r w:rsidRPr="00800A9A">
        <w:rPr>
          <w:rFonts w:ascii="Arial" w:hAnsi="Arial" w:cs="Arial"/>
          <w:sz w:val="22"/>
          <w:szCs w:val="22"/>
        </w:rPr>
        <w:t>………………………………………………………………………………………………….</w:t>
      </w:r>
    </w:p>
    <w:p w14:paraId="76C92816" w14:textId="77777777" w:rsidR="00800A9A" w:rsidRPr="00800A9A" w:rsidRDefault="00800A9A" w:rsidP="00800A9A">
      <w:pPr>
        <w:ind w:left="720"/>
        <w:jc w:val="both"/>
        <w:rPr>
          <w:rFonts w:ascii="Arial" w:hAnsi="Arial" w:cs="Arial"/>
          <w:sz w:val="22"/>
          <w:szCs w:val="22"/>
        </w:rPr>
      </w:pPr>
    </w:p>
    <w:p w14:paraId="1E13C762" w14:textId="77777777" w:rsidR="00800A9A" w:rsidRPr="00800A9A" w:rsidRDefault="00800A9A" w:rsidP="00800A9A">
      <w:pPr>
        <w:ind w:left="720"/>
        <w:jc w:val="both"/>
        <w:rPr>
          <w:rFonts w:ascii="Arial" w:hAnsi="Arial" w:cs="Arial"/>
          <w:sz w:val="22"/>
          <w:szCs w:val="22"/>
        </w:rPr>
      </w:pPr>
    </w:p>
    <w:p w14:paraId="77D4C9F3" w14:textId="77777777" w:rsidR="00800A9A" w:rsidRPr="00800A9A" w:rsidRDefault="00800A9A" w:rsidP="00800A9A">
      <w:pPr>
        <w:ind w:left="5676"/>
        <w:rPr>
          <w:rFonts w:ascii="Arial" w:hAnsi="Arial" w:cs="Arial"/>
          <w:sz w:val="22"/>
          <w:szCs w:val="22"/>
        </w:rPr>
      </w:pPr>
    </w:p>
    <w:p w14:paraId="395456D4" w14:textId="77777777" w:rsidR="00800A9A" w:rsidRPr="00800A9A" w:rsidRDefault="00800A9A" w:rsidP="00800A9A">
      <w:pPr>
        <w:ind w:left="5676"/>
        <w:rPr>
          <w:rFonts w:ascii="Arial" w:hAnsi="Arial" w:cs="Arial"/>
          <w:sz w:val="22"/>
          <w:szCs w:val="22"/>
        </w:rPr>
      </w:pPr>
    </w:p>
    <w:p w14:paraId="7393DE0D" w14:textId="77777777" w:rsidR="00800A9A" w:rsidRPr="00800A9A" w:rsidRDefault="00800A9A" w:rsidP="00800A9A">
      <w:pPr>
        <w:ind w:left="5676"/>
        <w:rPr>
          <w:rFonts w:ascii="Arial" w:hAnsi="Arial" w:cs="Arial"/>
          <w:sz w:val="22"/>
          <w:szCs w:val="22"/>
        </w:rPr>
      </w:pPr>
    </w:p>
    <w:p w14:paraId="0ABA8D2A" w14:textId="77777777" w:rsidR="00800A9A" w:rsidRPr="00800A9A" w:rsidRDefault="00800A9A" w:rsidP="00800A9A">
      <w:pPr>
        <w:ind w:left="5676"/>
      </w:pPr>
      <w:r w:rsidRPr="00800A9A">
        <w:rPr>
          <w:rFonts w:ascii="Arial" w:hAnsi="Arial" w:cs="Arial"/>
          <w:sz w:val="22"/>
          <w:szCs w:val="22"/>
        </w:rPr>
        <w:t>.......................................................</w:t>
      </w:r>
    </w:p>
    <w:p w14:paraId="31C6423A" w14:textId="77777777" w:rsidR="00800A9A" w:rsidRPr="00800A9A" w:rsidRDefault="00800A9A" w:rsidP="00800A9A">
      <w:pPr>
        <w:ind w:left="720"/>
      </w:pPr>
      <w:r w:rsidRPr="00800A9A">
        <w:rPr>
          <w:rFonts w:ascii="Arial" w:eastAsia="Arial" w:hAnsi="Arial" w:cs="Arial"/>
          <w:sz w:val="22"/>
          <w:szCs w:val="22"/>
        </w:rPr>
        <w:t xml:space="preserve">                                                                     </w:t>
      </w:r>
      <w:r w:rsidRPr="00800A9A">
        <w:rPr>
          <w:rFonts w:ascii="Arial" w:eastAsia="Arial" w:hAnsi="Arial" w:cs="Arial"/>
          <w:i/>
          <w:iCs/>
          <w:sz w:val="22"/>
          <w:szCs w:val="22"/>
        </w:rPr>
        <w:t xml:space="preserve"> </w:t>
      </w:r>
      <w:r w:rsidRPr="00800A9A">
        <w:rPr>
          <w:rFonts w:ascii="Arial" w:hAnsi="Arial" w:cs="Arial"/>
          <w:i/>
          <w:iCs/>
          <w:sz w:val="22"/>
          <w:szCs w:val="22"/>
        </w:rPr>
        <w:tab/>
        <w:t xml:space="preserve">                       podpis</w:t>
      </w:r>
    </w:p>
    <w:p w14:paraId="1DE766DE" w14:textId="77777777" w:rsidR="00800A9A" w:rsidRPr="00800A9A" w:rsidRDefault="00800A9A" w:rsidP="00800A9A">
      <w:pPr>
        <w:ind w:left="720"/>
        <w:jc w:val="both"/>
        <w:rPr>
          <w:rFonts w:ascii="Arial" w:hAnsi="Arial" w:cs="Arial"/>
          <w:i/>
          <w:iCs/>
          <w:sz w:val="22"/>
          <w:szCs w:val="22"/>
        </w:rPr>
      </w:pPr>
    </w:p>
    <w:p w14:paraId="5162042D" w14:textId="77777777" w:rsidR="00800A9A" w:rsidRPr="00800A9A" w:rsidRDefault="00800A9A" w:rsidP="00800A9A">
      <w:pPr>
        <w:ind w:left="720"/>
        <w:jc w:val="both"/>
        <w:rPr>
          <w:rFonts w:ascii="Arial" w:hAnsi="Arial" w:cs="Arial"/>
          <w:i/>
          <w:iCs/>
          <w:sz w:val="22"/>
          <w:szCs w:val="22"/>
        </w:rPr>
      </w:pPr>
    </w:p>
    <w:p w14:paraId="38470EA9" w14:textId="77777777" w:rsidR="00800A9A" w:rsidRPr="00800A9A" w:rsidRDefault="00800A9A" w:rsidP="00800A9A">
      <w:pPr>
        <w:ind w:left="720"/>
        <w:jc w:val="both"/>
        <w:rPr>
          <w:rFonts w:ascii="Arial" w:hAnsi="Arial" w:cs="Arial"/>
          <w:i/>
          <w:iCs/>
          <w:sz w:val="22"/>
          <w:szCs w:val="22"/>
        </w:rPr>
      </w:pPr>
    </w:p>
    <w:p w14:paraId="190A3AD8" w14:textId="77777777" w:rsidR="00800A9A" w:rsidRPr="00800A9A" w:rsidRDefault="00800A9A" w:rsidP="00800A9A">
      <w:pPr>
        <w:ind w:left="720"/>
        <w:jc w:val="both"/>
      </w:pPr>
      <w:r w:rsidRPr="00800A9A">
        <w:rPr>
          <w:rFonts w:ascii="Arial" w:eastAsia="Arial" w:hAnsi="Arial" w:cs="Arial"/>
          <w:i/>
          <w:iCs/>
          <w:sz w:val="22"/>
          <w:szCs w:val="22"/>
        </w:rPr>
        <w:t xml:space="preserve">                                                                                                       </w:t>
      </w:r>
    </w:p>
    <w:p w14:paraId="388034F4" w14:textId="77777777" w:rsidR="00800A9A" w:rsidRPr="00800A9A" w:rsidRDefault="00800A9A" w:rsidP="00800A9A">
      <w:pPr>
        <w:jc w:val="both"/>
      </w:pPr>
    </w:p>
    <w:p w14:paraId="297C4F3B" w14:textId="77777777" w:rsidR="00800A9A" w:rsidRPr="00800A9A" w:rsidRDefault="00800A9A" w:rsidP="00800A9A">
      <w:pPr>
        <w:ind w:left="720"/>
        <w:jc w:val="both"/>
        <w:rPr>
          <w:rFonts w:ascii="Arial" w:hAnsi="Arial" w:cs="Arial"/>
          <w:i/>
          <w:iCs/>
          <w:sz w:val="22"/>
          <w:szCs w:val="22"/>
        </w:rPr>
      </w:pPr>
    </w:p>
    <w:p w14:paraId="20F85510" w14:textId="77777777" w:rsidR="00800A9A" w:rsidRPr="00800A9A" w:rsidRDefault="00800A9A" w:rsidP="00800A9A">
      <w:pPr>
        <w:ind w:left="720"/>
        <w:jc w:val="both"/>
        <w:rPr>
          <w:rFonts w:ascii="Arial" w:hAnsi="Arial" w:cs="Arial"/>
          <w:i/>
          <w:iCs/>
          <w:sz w:val="22"/>
          <w:szCs w:val="22"/>
        </w:rPr>
      </w:pPr>
    </w:p>
    <w:p w14:paraId="71E41D5A" w14:textId="77777777" w:rsidR="00800A9A" w:rsidRPr="00800A9A" w:rsidRDefault="00800A9A" w:rsidP="00800A9A">
      <w:pPr>
        <w:ind w:left="720"/>
        <w:jc w:val="both"/>
      </w:pPr>
      <w:r w:rsidRPr="00800A9A">
        <w:rPr>
          <w:rFonts w:ascii="Arial" w:hAnsi="Arial" w:cs="Arial"/>
          <w:i/>
          <w:iCs/>
          <w:sz w:val="22"/>
          <w:szCs w:val="22"/>
        </w:rPr>
        <w:t>…..............................................................</w:t>
      </w:r>
    </w:p>
    <w:p w14:paraId="5746FE07" w14:textId="77777777" w:rsidR="00800A9A" w:rsidRPr="00800A9A" w:rsidRDefault="00800A9A" w:rsidP="00800A9A">
      <w:pPr>
        <w:ind w:left="720"/>
        <w:jc w:val="both"/>
        <w:rPr>
          <w:rFonts w:ascii="Arial" w:hAnsi="Arial" w:cs="Arial"/>
          <w:i/>
          <w:iCs/>
          <w:sz w:val="22"/>
          <w:szCs w:val="22"/>
        </w:rPr>
      </w:pPr>
      <w:r w:rsidRPr="00800A9A">
        <w:rPr>
          <w:rFonts w:ascii="Arial" w:hAnsi="Arial" w:cs="Arial"/>
          <w:i/>
          <w:iCs/>
          <w:sz w:val="22"/>
          <w:szCs w:val="22"/>
        </w:rPr>
        <w:t xml:space="preserve">/akceptacja Udzielającego zamówienia/  </w:t>
      </w:r>
    </w:p>
    <w:p w14:paraId="598C47F4" w14:textId="77777777" w:rsidR="00800A9A" w:rsidRPr="00800A9A" w:rsidRDefault="00800A9A" w:rsidP="00800A9A">
      <w:pPr>
        <w:ind w:left="720"/>
        <w:jc w:val="both"/>
        <w:rPr>
          <w:rFonts w:ascii="Arial" w:hAnsi="Arial" w:cs="Arial"/>
          <w:i/>
          <w:iCs/>
          <w:sz w:val="22"/>
          <w:szCs w:val="22"/>
        </w:rPr>
      </w:pPr>
    </w:p>
    <w:p w14:paraId="75B14DAE" w14:textId="77777777" w:rsidR="00800A9A" w:rsidRPr="00800A9A" w:rsidRDefault="00800A9A" w:rsidP="00800A9A">
      <w:pPr>
        <w:jc w:val="both"/>
        <w:outlineLvl w:val="0"/>
        <w:rPr>
          <w:rFonts w:ascii="Arial" w:hAnsi="Arial" w:cs="Arial"/>
          <w:i/>
          <w:iCs/>
          <w:sz w:val="18"/>
          <w:szCs w:val="18"/>
          <w:vertAlign w:val="superscript"/>
        </w:rPr>
      </w:pPr>
    </w:p>
    <w:p w14:paraId="2DFDF796" w14:textId="77777777" w:rsidR="00800A9A" w:rsidRPr="00800A9A" w:rsidRDefault="00800A9A" w:rsidP="00800A9A">
      <w:pPr>
        <w:jc w:val="both"/>
        <w:outlineLvl w:val="0"/>
        <w:rPr>
          <w:rFonts w:ascii="Arial" w:hAnsi="Arial" w:cs="Arial"/>
          <w:i/>
          <w:iCs/>
          <w:sz w:val="18"/>
          <w:szCs w:val="18"/>
          <w:vertAlign w:val="superscript"/>
        </w:rPr>
      </w:pPr>
    </w:p>
    <w:p w14:paraId="030FF436" w14:textId="77777777" w:rsidR="00800A9A" w:rsidRPr="00800A9A" w:rsidRDefault="00800A9A" w:rsidP="00800A9A">
      <w:pPr>
        <w:jc w:val="both"/>
        <w:outlineLvl w:val="0"/>
        <w:rPr>
          <w:rFonts w:ascii="Arial" w:hAnsi="Arial" w:cs="Arial"/>
          <w:i/>
          <w:iCs/>
          <w:sz w:val="18"/>
          <w:szCs w:val="18"/>
          <w:vertAlign w:val="superscript"/>
        </w:rPr>
      </w:pPr>
    </w:p>
    <w:p w14:paraId="1618705F" w14:textId="77777777" w:rsidR="00800A9A" w:rsidRPr="00800A9A" w:rsidRDefault="00800A9A" w:rsidP="00800A9A">
      <w:pPr>
        <w:jc w:val="both"/>
        <w:outlineLvl w:val="0"/>
        <w:rPr>
          <w:rFonts w:ascii="Arial" w:hAnsi="Arial" w:cs="Arial"/>
          <w:i/>
          <w:iCs/>
          <w:sz w:val="18"/>
          <w:szCs w:val="18"/>
          <w:vertAlign w:val="superscript"/>
        </w:rPr>
      </w:pPr>
    </w:p>
    <w:p w14:paraId="429B9B32" w14:textId="77777777" w:rsidR="00800A9A" w:rsidRPr="00800A9A" w:rsidRDefault="00800A9A" w:rsidP="00800A9A">
      <w:pPr>
        <w:jc w:val="both"/>
        <w:outlineLvl w:val="0"/>
        <w:rPr>
          <w:rFonts w:ascii="Arial" w:hAnsi="Arial" w:cs="Arial"/>
          <w:i/>
          <w:iCs/>
          <w:sz w:val="18"/>
          <w:szCs w:val="18"/>
          <w:vertAlign w:val="superscript"/>
        </w:rPr>
      </w:pPr>
    </w:p>
    <w:p w14:paraId="669D9DDC" w14:textId="77777777" w:rsidR="00800A9A" w:rsidRPr="00800A9A" w:rsidRDefault="00800A9A" w:rsidP="00800A9A">
      <w:pPr>
        <w:jc w:val="both"/>
        <w:outlineLvl w:val="0"/>
        <w:rPr>
          <w:rFonts w:ascii="Arial" w:hAnsi="Arial" w:cs="Arial"/>
          <w:i/>
          <w:iCs/>
          <w:sz w:val="18"/>
          <w:szCs w:val="18"/>
          <w:vertAlign w:val="superscript"/>
        </w:rPr>
      </w:pPr>
    </w:p>
    <w:p w14:paraId="47BDF2D0" w14:textId="77777777" w:rsidR="00800A9A" w:rsidRPr="00800A9A" w:rsidRDefault="00800A9A" w:rsidP="00800A9A">
      <w:pPr>
        <w:jc w:val="both"/>
        <w:outlineLvl w:val="0"/>
        <w:rPr>
          <w:rFonts w:ascii="Arial" w:hAnsi="Arial" w:cs="Arial"/>
          <w:i/>
          <w:iCs/>
          <w:sz w:val="18"/>
          <w:szCs w:val="18"/>
          <w:vertAlign w:val="superscript"/>
        </w:rPr>
      </w:pPr>
    </w:p>
    <w:p w14:paraId="5D18F2FF" w14:textId="77777777" w:rsidR="00800A9A" w:rsidRPr="00800A9A" w:rsidRDefault="00800A9A" w:rsidP="00800A9A">
      <w:pPr>
        <w:jc w:val="both"/>
        <w:outlineLvl w:val="0"/>
        <w:rPr>
          <w:rFonts w:ascii="Arial" w:hAnsi="Arial" w:cs="Arial"/>
          <w:i/>
          <w:iCs/>
          <w:sz w:val="18"/>
          <w:szCs w:val="18"/>
          <w:vertAlign w:val="superscript"/>
        </w:rPr>
      </w:pPr>
    </w:p>
    <w:p w14:paraId="212F0DE2" w14:textId="77777777" w:rsidR="00800A9A" w:rsidRPr="00800A9A" w:rsidRDefault="00800A9A" w:rsidP="00800A9A">
      <w:pPr>
        <w:jc w:val="both"/>
        <w:outlineLvl w:val="0"/>
        <w:rPr>
          <w:rFonts w:ascii="Arial" w:hAnsi="Arial" w:cs="Arial"/>
          <w:i/>
          <w:iCs/>
          <w:sz w:val="18"/>
          <w:szCs w:val="18"/>
          <w:vertAlign w:val="superscript"/>
        </w:rPr>
      </w:pPr>
    </w:p>
    <w:p w14:paraId="25346A80" w14:textId="77777777" w:rsidR="00800A9A" w:rsidRPr="00800A9A" w:rsidRDefault="00800A9A" w:rsidP="00800A9A">
      <w:pPr>
        <w:spacing w:line="360" w:lineRule="auto"/>
        <w:ind w:left="720" w:right="720"/>
        <w:jc w:val="right"/>
        <w:rPr>
          <w:rFonts w:ascii="Arial" w:hAnsi="Arial" w:cs="Arial"/>
          <w:sz w:val="20"/>
          <w:szCs w:val="20"/>
        </w:rPr>
      </w:pPr>
    </w:p>
    <w:p w14:paraId="66E66A58" w14:textId="1654EF5E" w:rsidR="00800A9A" w:rsidRPr="00800A9A" w:rsidRDefault="00800A9A" w:rsidP="00800A9A">
      <w:pPr>
        <w:ind w:left="7230" w:hanging="7230"/>
        <w:jc w:val="both"/>
        <w:rPr>
          <w:rFonts w:ascii="Arial" w:hAnsi="Arial" w:cs="Arial"/>
          <w:kern w:val="0"/>
          <w:sz w:val="20"/>
          <w:szCs w:val="20"/>
          <w:lang w:eastAsia="ar-SA"/>
        </w:rPr>
      </w:pPr>
      <w:r w:rsidRPr="00800A9A">
        <w:rPr>
          <w:rFonts w:ascii="Arial" w:hAnsi="Arial" w:cs="Arial"/>
          <w:kern w:val="0"/>
          <w:sz w:val="20"/>
          <w:szCs w:val="20"/>
          <w:lang w:eastAsia="ar-SA"/>
        </w:rPr>
        <w:lastRenderedPageBreak/>
        <w:t xml:space="preserve">                                                                                              Zał</w:t>
      </w:r>
      <w:r w:rsidR="00D51E44">
        <w:rPr>
          <w:rFonts w:ascii="Arial" w:hAnsi="Arial" w:cs="Arial"/>
          <w:kern w:val="0"/>
          <w:sz w:val="20"/>
          <w:szCs w:val="20"/>
          <w:lang w:eastAsia="ar-SA"/>
        </w:rPr>
        <w:t>ącznik nr 4 do umowy nr /KO/2025</w:t>
      </w:r>
      <w:r w:rsidRPr="00800A9A">
        <w:rPr>
          <w:rFonts w:ascii="Arial" w:hAnsi="Arial" w:cs="Arial"/>
          <w:sz w:val="20"/>
          <w:szCs w:val="20"/>
        </w:rPr>
        <w:t xml:space="preserve">                (jeżeli dotyczy)</w:t>
      </w:r>
    </w:p>
    <w:p w14:paraId="308A9480" w14:textId="77777777" w:rsidR="00800A9A" w:rsidRPr="00800A9A" w:rsidRDefault="00800A9A" w:rsidP="00800A9A">
      <w:pPr>
        <w:spacing w:line="360" w:lineRule="auto"/>
        <w:ind w:left="720" w:right="720"/>
        <w:jc w:val="right"/>
        <w:rPr>
          <w:rFonts w:ascii="Arial" w:hAnsi="Arial" w:cs="Arial"/>
          <w:sz w:val="20"/>
          <w:szCs w:val="20"/>
        </w:rPr>
      </w:pPr>
    </w:p>
    <w:p w14:paraId="4F6FC6DE" w14:textId="77777777" w:rsidR="00800A9A" w:rsidRPr="00800A9A" w:rsidRDefault="00800A9A" w:rsidP="00800A9A">
      <w:pPr>
        <w:spacing w:line="360" w:lineRule="auto"/>
        <w:ind w:left="720" w:right="720"/>
        <w:jc w:val="right"/>
        <w:rPr>
          <w:rFonts w:ascii="Arial" w:hAnsi="Arial" w:cs="Arial"/>
          <w:sz w:val="20"/>
          <w:szCs w:val="20"/>
        </w:rPr>
      </w:pPr>
    </w:p>
    <w:p w14:paraId="0E2D20B9" w14:textId="77777777" w:rsidR="00800A9A" w:rsidRPr="00800A9A" w:rsidRDefault="00800A9A" w:rsidP="00800A9A">
      <w:pPr>
        <w:spacing w:line="360" w:lineRule="auto"/>
        <w:ind w:left="720" w:right="720"/>
        <w:jc w:val="center"/>
      </w:pPr>
      <w:r w:rsidRPr="00800A9A">
        <w:rPr>
          <w:rFonts w:ascii="Arial" w:hAnsi="Arial" w:cs="Arial"/>
          <w:b/>
          <w:sz w:val="22"/>
          <w:szCs w:val="22"/>
        </w:rPr>
        <w:t>Wykaz personelu w Oddziale ………………………………………………………</w:t>
      </w:r>
    </w:p>
    <w:p w14:paraId="744D0629" w14:textId="77777777" w:rsidR="00800A9A" w:rsidRPr="00800A9A" w:rsidRDefault="00800A9A" w:rsidP="00800A9A">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800A9A" w:rsidRPr="00800A9A" w14:paraId="14848A1A" w14:textId="77777777" w:rsidTr="006032FB">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49F2527F" w14:textId="77777777" w:rsidR="00800A9A" w:rsidRPr="00800A9A" w:rsidRDefault="00800A9A" w:rsidP="00800A9A">
            <w:pPr>
              <w:snapToGrid w:val="0"/>
              <w:ind w:left="737" w:right="113" w:hanging="283"/>
              <w:jc w:val="both"/>
            </w:pPr>
            <w:r w:rsidRPr="00800A9A">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7053B8DC" w14:textId="77777777" w:rsidR="00800A9A" w:rsidRPr="00800A9A" w:rsidRDefault="00800A9A" w:rsidP="00800A9A">
            <w:pPr>
              <w:snapToGrid w:val="0"/>
              <w:ind w:left="340" w:right="737"/>
            </w:pPr>
            <w:r w:rsidRPr="00800A9A">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56E7D13F" w14:textId="77777777" w:rsidR="00800A9A" w:rsidRPr="00800A9A" w:rsidRDefault="00800A9A" w:rsidP="00800A9A">
            <w:pPr>
              <w:snapToGrid w:val="0"/>
              <w:ind w:left="340" w:right="737"/>
              <w:jc w:val="center"/>
            </w:pPr>
            <w:r w:rsidRPr="00800A9A">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16534B82" w14:textId="77777777" w:rsidR="00800A9A" w:rsidRPr="00800A9A" w:rsidRDefault="00800A9A" w:rsidP="00800A9A">
            <w:pPr>
              <w:snapToGrid w:val="0"/>
              <w:ind w:left="737" w:right="737" w:hanging="227"/>
              <w:jc w:val="center"/>
            </w:pPr>
            <w:r w:rsidRPr="00800A9A">
              <w:rPr>
                <w:rFonts w:ascii="Arial" w:hAnsi="Arial" w:cs="Arial"/>
                <w:b/>
                <w:sz w:val="22"/>
                <w:szCs w:val="22"/>
              </w:rPr>
              <w:t>Specjalizacje</w:t>
            </w:r>
            <w:r w:rsidRPr="00800A9A">
              <w:rPr>
                <w:rFonts w:ascii="Arial" w:hAnsi="Arial" w:cs="Arial"/>
                <w:b/>
                <w:sz w:val="22"/>
                <w:szCs w:val="22"/>
              </w:rPr>
              <w:br/>
              <w:t xml:space="preserve">w dziedzinie </w:t>
            </w:r>
          </w:p>
        </w:tc>
      </w:tr>
      <w:tr w:rsidR="00800A9A" w:rsidRPr="00800A9A" w14:paraId="09530C5C" w14:textId="77777777" w:rsidTr="006032FB">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3BB2D30C" w14:textId="77777777" w:rsidR="00800A9A" w:rsidRPr="00800A9A" w:rsidRDefault="00800A9A" w:rsidP="00800A9A">
            <w:pPr>
              <w:snapToGrid w:val="0"/>
              <w:ind w:left="720" w:right="720"/>
              <w:rPr>
                <w:rFonts w:ascii="Arial" w:hAnsi="Arial" w:cs="Arial"/>
                <w:b/>
                <w:sz w:val="22"/>
                <w:szCs w:val="22"/>
              </w:rPr>
            </w:pPr>
          </w:p>
          <w:p w14:paraId="565757C3" w14:textId="77777777" w:rsidR="00800A9A" w:rsidRPr="00800A9A" w:rsidRDefault="00800A9A" w:rsidP="00800A9A">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6FCEBCF6" w14:textId="77777777" w:rsidR="00800A9A" w:rsidRPr="00800A9A" w:rsidRDefault="00800A9A" w:rsidP="00800A9A">
            <w:pPr>
              <w:snapToGrid w:val="0"/>
              <w:ind w:left="720" w:right="720"/>
              <w:rPr>
                <w:rFonts w:ascii="Arial" w:hAnsi="Arial" w:cs="Arial"/>
                <w:b/>
                <w:sz w:val="22"/>
                <w:szCs w:val="22"/>
              </w:rPr>
            </w:pPr>
          </w:p>
          <w:p w14:paraId="69342380" w14:textId="77777777" w:rsidR="00800A9A" w:rsidRPr="00800A9A" w:rsidRDefault="00800A9A" w:rsidP="00800A9A">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1042C257" w14:textId="77777777" w:rsidR="00800A9A" w:rsidRPr="00800A9A" w:rsidRDefault="00800A9A" w:rsidP="00800A9A">
            <w:pPr>
              <w:snapToGrid w:val="0"/>
              <w:ind w:left="720" w:right="720"/>
              <w:jc w:val="center"/>
              <w:rPr>
                <w:rFonts w:ascii="Arial" w:hAnsi="Arial" w:cs="Arial"/>
                <w:b/>
                <w:sz w:val="22"/>
                <w:szCs w:val="22"/>
              </w:rPr>
            </w:pPr>
          </w:p>
          <w:p w14:paraId="6C26391A" w14:textId="77777777" w:rsidR="00800A9A" w:rsidRPr="00800A9A" w:rsidRDefault="00800A9A" w:rsidP="00800A9A">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11698ED0" w14:textId="77777777" w:rsidR="00800A9A" w:rsidRPr="00800A9A" w:rsidRDefault="00800A9A" w:rsidP="00800A9A">
            <w:pPr>
              <w:snapToGrid w:val="0"/>
              <w:ind w:left="720" w:right="720"/>
              <w:rPr>
                <w:rFonts w:ascii="Arial" w:hAnsi="Arial" w:cs="Arial"/>
                <w:b/>
                <w:sz w:val="22"/>
                <w:szCs w:val="22"/>
              </w:rPr>
            </w:pPr>
          </w:p>
          <w:p w14:paraId="1998787D" w14:textId="77777777" w:rsidR="00800A9A" w:rsidRPr="00800A9A" w:rsidRDefault="00800A9A" w:rsidP="00800A9A">
            <w:pPr>
              <w:snapToGrid w:val="0"/>
              <w:ind w:left="720" w:right="720"/>
              <w:jc w:val="center"/>
              <w:rPr>
                <w:rFonts w:ascii="Arial" w:hAnsi="Arial" w:cs="Arial"/>
                <w:b/>
                <w:sz w:val="22"/>
                <w:szCs w:val="22"/>
              </w:rPr>
            </w:pPr>
          </w:p>
        </w:tc>
      </w:tr>
    </w:tbl>
    <w:p w14:paraId="520DDAB2" w14:textId="77777777" w:rsidR="00800A9A" w:rsidRPr="00800A9A" w:rsidRDefault="00800A9A" w:rsidP="00800A9A">
      <w:pPr>
        <w:spacing w:line="360" w:lineRule="auto"/>
        <w:ind w:left="720" w:right="720"/>
        <w:jc w:val="both"/>
        <w:rPr>
          <w:rFonts w:ascii="Arial" w:hAnsi="Arial" w:cs="Arial"/>
          <w:b/>
          <w:sz w:val="22"/>
          <w:szCs w:val="22"/>
        </w:rPr>
      </w:pPr>
    </w:p>
    <w:p w14:paraId="788BBE1F" w14:textId="77777777" w:rsidR="00800A9A" w:rsidRPr="00800A9A" w:rsidRDefault="00800A9A" w:rsidP="00800A9A">
      <w:pPr>
        <w:ind w:left="720" w:right="720"/>
      </w:pPr>
      <w:r w:rsidRPr="00800A9A">
        <w:rPr>
          <w:rFonts w:ascii="Arial" w:hAnsi="Arial" w:cs="Arial"/>
          <w:b/>
          <w:sz w:val="22"/>
          <w:szCs w:val="22"/>
        </w:rPr>
        <w:t xml:space="preserve">Przyjmujący zamówienie:                             </w:t>
      </w:r>
      <w:r w:rsidRPr="00800A9A">
        <w:rPr>
          <w:rFonts w:ascii="Arial" w:hAnsi="Arial" w:cs="Arial"/>
          <w:b/>
          <w:sz w:val="22"/>
          <w:szCs w:val="22"/>
        </w:rPr>
        <w:tab/>
        <w:t>Udzielający zamówienia:</w:t>
      </w:r>
    </w:p>
    <w:p w14:paraId="240994D6" w14:textId="77777777" w:rsidR="00800A9A" w:rsidRPr="00800A9A" w:rsidRDefault="00800A9A" w:rsidP="00800A9A">
      <w:pPr>
        <w:rPr>
          <w:rFonts w:ascii="Arial" w:hAnsi="Arial" w:cs="Arial"/>
          <w:sz w:val="22"/>
          <w:szCs w:val="22"/>
        </w:rPr>
      </w:pPr>
    </w:p>
    <w:p w14:paraId="1E9FAD09" w14:textId="77777777" w:rsidR="00800A9A" w:rsidRPr="00800A9A" w:rsidRDefault="00800A9A" w:rsidP="00800A9A">
      <w:pPr>
        <w:rPr>
          <w:rFonts w:ascii="Arial" w:hAnsi="Arial" w:cs="Arial"/>
          <w:sz w:val="22"/>
          <w:szCs w:val="22"/>
        </w:rPr>
      </w:pPr>
    </w:p>
    <w:p w14:paraId="6EBDFD32" w14:textId="77777777" w:rsidR="00800A9A" w:rsidRPr="00800A9A" w:rsidRDefault="00800A9A" w:rsidP="00800A9A">
      <w:pPr>
        <w:rPr>
          <w:rFonts w:ascii="Arial" w:hAnsi="Arial" w:cs="Arial"/>
          <w:kern w:val="0"/>
          <w:sz w:val="20"/>
          <w:szCs w:val="20"/>
          <w:lang w:eastAsia="ar-SA"/>
        </w:rPr>
      </w:pPr>
    </w:p>
    <w:p w14:paraId="09A75995" w14:textId="77777777" w:rsidR="00800A9A" w:rsidRPr="00800A9A" w:rsidRDefault="00800A9A" w:rsidP="00800A9A">
      <w:pPr>
        <w:rPr>
          <w:rFonts w:ascii="Arial" w:hAnsi="Arial" w:cs="Arial"/>
          <w:kern w:val="0"/>
          <w:sz w:val="20"/>
          <w:szCs w:val="20"/>
          <w:lang w:eastAsia="ar-SA"/>
        </w:rPr>
      </w:pPr>
    </w:p>
    <w:p w14:paraId="74246AB0" w14:textId="77777777" w:rsidR="00800A9A" w:rsidRPr="00800A9A" w:rsidRDefault="00800A9A" w:rsidP="00800A9A">
      <w:pPr>
        <w:jc w:val="right"/>
        <w:rPr>
          <w:rFonts w:ascii="Arial" w:hAnsi="Arial" w:cs="Arial"/>
          <w:kern w:val="0"/>
          <w:sz w:val="20"/>
          <w:szCs w:val="20"/>
          <w:lang w:eastAsia="ar-SA"/>
        </w:rPr>
      </w:pPr>
    </w:p>
    <w:p w14:paraId="341DDFAB" w14:textId="77777777" w:rsidR="00800A9A" w:rsidRPr="00800A9A" w:rsidRDefault="00800A9A" w:rsidP="00800A9A">
      <w:pPr>
        <w:rPr>
          <w:rFonts w:ascii="Arial" w:hAnsi="Arial" w:cs="Arial"/>
          <w:sz w:val="22"/>
          <w:szCs w:val="22"/>
        </w:rPr>
      </w:pPr>
    </w:p>
    <w:p w14:paraId="791A752A" w14:textId="77777777" w:rsidR="00800A9A" w:rsidRPr="00800A9A" w:rsidRDefault="00800A9A" w:rsidP="00800A9A">
      <w:pPr>
        <w:jc w:val="center"/>
        <w:rPr>
          <w:rFonts w:ascii="Arial" w:hAnsi="Arial" w:cs="Arial"/>
          <w:kern w:val="0"/>
          <w:sz w:val="20"/>
          <w:szCs w:val="20"/>
          <w:lang w:eastAsia="ar-SA"/>
        </w:rPr>
      </w:pPr>
    </w:p>
    <w:p w14:paraId="0433B34D" w14:textId="77777777" w:rsidR="00767202" w:rsidRDefault="00767202" w:rsidP="00767202">
      <w:pPr>
        <w:rPr>
          <w:rFonts w:ascii="Arial" w:hAnsi="Arial" w:cs="Arial"/>
          <w:sz w:val="22"/>
          <w:szCs w:val="22"/>
        </w:rPr>
      </w:pPr>
    </w:p>
    <w:p w14:paraId="30B2E194" w14:textId="77777777" w:rsidR="00767202" w:rsidRDefault="00767202" w:rsidP="00757A17">
      <w:pPr>
        <w:rPr>
          <w:rFonts w:ascii="Arial" w:hAnsi="Arial" w:cs="Arial"/>
          <w:kern w:val="0"/>
          <w:sz w:val="20"/>
          <w:szCs w:val="20"/>
          <w:lang w:eastAsia="ar-SA"/>
        </w:rPr>
      </w:pPr>
    </w:p>
    <w:sectPr w:rsidR="00767202"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A66AD1" w14:textId="77777777" w:rsidR="007F48C7" w:rsidRDefault="007F48C7" w:rsidP="0065022E">
      <w:r>
        <w:separator/>
      </w:r>
    </w:p>
  </w:endnote>
  <w:endnote w:type="continuationSeparator" w:id="0">
    <w:p w14:paraId="70E1BA18" w14:textId="77777777" w:rsidR="007F48C7" w:rsidRDefault="007F48C7"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01"/>
    <w:family w:val="roman"/>
    <w:notTrueType/>
    <w:pitch w:val="variable"/>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24F9231A" w14:textId="77777777" w:rsidR="0065022E" w:rsidRDefault="0065022E">
        <w:pPr>
          <w:pStyle w:val="Stopka"/>
          <w:jc w:val="center"/>
        </w:pPr>
        <w:r>
          <w:fldChar w:fldCharType="begin"/>
        </w:r>
        <w:r>
          <w:instrText>PAGE   \* MERGEFORMAT</w:instrText>
        </w:r>
        <w:r>
          <w:fldChar w:fldCharType="separate"/>
        </w:r>
        <w:r w:rsidR="000363F5">
          <w:rPr>
            <w:noProof/>
          </w:rPr>
          <w:t>1</w:t>
        </w:r>
        <w:r>
          <w:fldChar w:fldCharType="end"/>
        </w:r>
      </w:p>
    </w:sdtContent>
  </w:sdt>
  <w:p w14:paraId="04C471A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125CED" w14:textId="77777777" w:rsidR="007F48C7" w:rsidRDefault="007F48C7" w:rsidP="0065022E">
      <w:r>
        <w:separator/>
      </w:r>
    </w:p>
  </w:footnote>
  <w:footnote w:type="continuationSeparator" w:id="0">
    <w:p w14:paraId="4CFE23D8" w14:textId="77777777" w:rsidR="007F48C7" w:rsidRDefault="007F48C7"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B55617" w14:textId="77777777" w:rsidR="00E665ED" w:rsidRDefault="00E665ED" w:rsidP="00E665ED">
    <w:pPr>
      <w:pStyle w:val="Tekstdymka1"/>
      <w:jc w:val="right"/>
    </w:pPr>
    <w:r>
      <w:rPr>
        <w:rFonts w:ascii="Arial" w:hAnsi="Arial" w:cs="Arial"/>
        <w:b/>
        <w:bCs/>
        <w:sz w:val="20"/>
        <w:szCs w:val="20"/>
      </w:rPr>
      <w:t>Załącznik Nr 3 do SWKO</w:t>
    </w:r>
  </w:p>
  <w:p w14:paraId="793A90ED" w14:textId="6F3B3534" w:rsidR="00E665ED" w:rsidRDefault="00E665ED" w:rsidP="00296DA6">
    <w:pPr>
      <w:pStyle w:val="Tekstdymka1"/>
      <w:jc w:val="right"/>
      <w:rPr>
        <w:rFonts w:ascii="Calibri" w:hAnsi="Calibri" w:cs="Calibri"/>
        <w:sz w:val="20"/>
        <w:szCs w:val="20"/>
      </w:rPr>
    </w:pPr>
    <w:r>
      <w:rPr>
        <w:rFonts w:ascii="Arial" w:hAnsi="Arial" w:cs="Arial"/>
        <w:sz w:val="20"/>
        <w:szCs w:val="20"/>
      </w:rPr>
      <w:t>Postępowanie nr</w:t>
    </w:r>
    <w:r w:rsidR="00304277">
      <w:rPr>
        <w:rFonts w:ascii="Arial" w:hAnsi="Arial" w:cs="Arial"/>
        <w:sz w:val="20"/>
        <w:szCs w:val="20"/>
      </w:rPr>
      <w:t xml:space="preserve"> WSz.DOP/4/46/XXIV/KO/2025</w:t>
    </w:r>
  </w:p>
  <w:p w14:paraId="56D6DD5D"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E1B8E0A8"/>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00000008"/>
    <w:name w:val="WW8Num8"/>
    <w:lvl w:ilvl="0">
      <w:start w:val="2"/>
      <w:numFmt w:val="decimal"/>
      <w:lvlText w:val="%1."/>
      <w:lvlJc w:val="left"/>
      <w:pPr>
        <w:tabs>
          <w:tab w:val="num" w:pos="738"/>
        </w:tabs>
        <w:ind w:left="852" w:hanging="284"/>
      </w:pPr>
      <w:rPr>
        <w:rFonts w:ascii="Arial" w:hAnsi="Arial" w:cs="Arial"/>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7DEC4F7E"/>
    <w:name w:val="WW8Num10"/>
    <w:lvl w:ilvl="0">
      <w:start w:val="1"/>
      <w:numFmt w:val="decimal"/>
      <w:lvlText w:val="%1)"/>
      <w:lvlJc w:val="left"/>
      <w:pPr>
        <w:tabs>
          <w:tab w:val="num" w:pos="0"/>
        </w:tabs>
        <w:ind w:left="720" w:hanging="360"/>
      </w:pPr>
      <w:rPr>
        <w:rFonts w:ascii="Arial" w:hAnsi="Arial" w:cs="Arial" w:hint="default"/>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107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2"/>
    <w:multiLevelType w:val="multilevel"/>
    <w:tmpl w:val="00000012"/>
    <w:name w:val="WW8Num18"/>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13"/>
    <w:multiLevelType w:val="multilevel"/>
    <w:tmpl w:val="BCE42A9E"/>
    <w:name w:val="WW8Num19"/>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4"/>
    <w:multiLevelType w:val="multilevel"/>
    <w:tmpl w:val="00000014"/>
    <w:name w:val="WW8Num20"/>
    <w:lvl w:ilvl="0">
      <w:start w:val="1"/>
      <w:numFmt w:val="decimal"/>
      <w:lvlText w:val="%1."/>
      <w:lvlJc w:val="left"/>
      <w:pPr>
        <w:tabs>
          <w:tab w:val="num" w:pos="720"/>
        </w:tabs>
        <w:ind w:left="720" w:hanging="360"/>
      </w:pPr>
      <w:rPr>
        <w:rFonts w:ascii="Arial" w:hAnsi="Arial" w:cs="Arial"/>
        <w:i w:val="0"/>
        <w:iCs w:val="0"/>
        <w:sz w:val="20"/>
        <w:szCs w:val="20"/>
      </w:r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04B00B0A"/>
    <w:multiLevelType w:val="hybridMultilevel"/>
    <w:tmpl w:val="E2C4FCBE"/>
    <w:lvl w:ilvl="0" w:tplc="CE088B2A">
      <w:start w:val="1"/>
      <w:numFmt w:val="lowerLetter"/>
      <w:lvlText w:val="%1)"/>
      <w:lvlJc w:val="left"/>
      <w:pPr>
        <w:ind w:left="1080" w:hanging="360"/>
      </w:pPr>
      <w:rPr>
        <w:rFonts w:ascii="Arial" w:hAnsi="Arial" w:cs="Arial" w:hint="default"/>
        <w:sz w:val="20"/>
        <w:szCs w:val="2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07267798"/>
    <w:multiLevelType w:val="hybridMultilevel"/>
    <w:tmpl w:val="7FD8019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0B555E23"/>
    <w:multiLevelType w:val="hybridMultilevel"/>
    <w:tmpl w:val="71F2B354"/>
    <w:lvl w:ilvl="0" w:tplc="04150011">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2" w15:restartNumberingAfterBreak="0">
    <w:nsid w:val="21F3216F"/>
    <w:multiLevelType w:val="hybridMultilevel"/>
    <w:tmpl w:val="A272676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2D88677E"/>
    <w:multiLevelType w:val="multilevel"/>
    <w:tmpl w:val="BCE42A9E"/>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2DFB37F4"/>
    <w:multiLevelType w:val="hybridMultilevel"/>
    <w:tmpl w:val="AE6A8756"/>
    <w:lvl w:ilvl="0" w:tplc="04150017">
      <w:start w:val="1"/>
      <w:numFmt w:val="lowerLetter"/>
      <w:lvlText w:val="%1)"/>
      <w:lvlJc w:val="left"/>
      <w:pPr>
        <w:ind w:left="1070" w:hanging="360"/>
      </w:pPr>
    </w:lvl>
    <w:lvl w:ilvl="1" w:tplc="04150019">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5"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15:restartNumberingAfterBreak="0">
    <w:nsid w:val="344921FB"/>
    <w:multiLevelType w:val="multilevel"/>
    <w:tmpl w:val="A74CB9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7" w15:restartNumberingAfterBreak="0">
    <w:nsid w:val="365C2C73"/>
    <w:multiLevelType w:val="hybridMultilevel"/>
    <w:tmpl w:val="A36CEDB4"/>
    <w:lvl w:ilvl="0" w:tplc="923A243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F7A0684C">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3D326286"/>
    <w:multiLevelType w:val="hybridMultilevel"/>
    <w:tmpl w:val="F55438C8"/>
    <w:lvl w:ilvl="0" w:tplc="C06A18EC">
      <w:start w:val="1"/>
      <w:numFmt w:val="decimal"/>
      <w:lvlText w:val="%1."/>
      <w:lvlJc w:val="left"/>
      <w:pPr>
        <w:tabs>
          <w:tab w:val="num" w:pos="502"/>
        </w:tabs>
        <w:ind w:left="502" w:hanging="360"/>
      </w:pPr>
      <w:rPr>
        <w:rFonts w:ascii="Arial" w:eastAsia="Times New Roman" w:hAnsi="Arial" w:cs="Arial"/>
      </w:rPr>
    </w:lvl>
    <w:lvl w:ilvl="1" w:tplc="D9622AFA">
      <w:start w:val="1"/>
      <w:numFmt w:val="lowerLetter"/>
      <w:lvlText w:val="%2)"/>
      <w:lvlJc w:val="left"/>
      <w:pPr>
        <w:tabs>
          <w:tab w:val="num" w:pos="1222"/>
        </w:tabs>
        <w:ind w:left="1222" w:hanging="360"/>
      </w:pPr>
      <w:rPr>
        <w:rFonts w:hint="default"/>
      </w:rPr>
    </w:lvl>
    <w:lvl w:ilvl="2" w:tplc="4E4402D2">
      <w:start w:val="1"/>
      <w:numFmt w:val="decimal"/>
      <w:lvlText w:val="%3)"/>
      <w:lvlJc w:val="left"/>
      <w:pPr>
        <w:tabs>
          <w:tab w:val="num" w:pos="785"/>
        </w:tabs>
        <w:ind w:left="785" w:hanging="360"/>
      </w:pPr>
      <w:rPr>
        <w:rFonts w:hint="default"/>
      </w:r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29" w15:restartNumberingAfterBreak="0">
    <w:nsid w:val="5489642C"/>
    <w:multiLevelType w:val="hybridMultilevel"/>
    <w:tmpl w:val="3BF8F04C"/>
    <w:lvl w:ilvl="0" w:tplc="2E70F5D0">
      <w:start w:val="1"/>
      <w:numFmt w:val="decimal"/>
      <w:lvlText w:val="%1."/>
      <w:lvlJc w:val="left"/>
      <w:pPr>
        <w:tabs>
          <w:tab w:val="num" w:pos="-360"/>
        </w:tabs>
        <w:ind w:left="360" w:hanging="360"/>
      </w:pPr>
      <w:rPr>
        <w:rFonts w:hint="default"/>
      </w:rPr>
    </w:lvl>
    <w:lvl w:ilvl="1" w:tplc="04150017">
      <w:start w:val="1"/>
      <w:numFmt w:val="lowerLetter"/>
      <w:lvlText w:val="%2)"/>
      <w:lvlJc w:val="left"/>
      <w:pPr>
        <w:tabs>
          <w:tab w:val="num" w:pos="783"/>
        </w:tabs>
        <w:ind w:left="783"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15:restartNumberingAfterBreak="0">
    <w:nsid w:val="71F91BD1"/>
    <w:multiLevelType w:val="hybridMultilevel"/>
    <w:tmpl w:val="3C9ED312"/>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15:restartNumberingAfterBreak="0">
    <w:nsid w:val="75B5721B"/>
    <w:multiLevelType w:val="hybridMultilevel"/>
    <w:tmpl w:val="5934B7F6"/>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7B496B6B"/>
    <w:multiLevelType w:val="multilevel"/>
    <w:tmpl w:val="692C1EDA"/>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1"/>
    <w:lvlOverride w:ilvl="0">
      <w:startOverride w:val="1"/>
    </w:lvlOverride>
    <w:lvlOverride w:ilvl="1"/>
    <w:lvlOverride w:ilvl="2"/>
    <w:lvlOverride w:ilvl="3"/>
    <w:lvlOverride w:ilvl="4"/>
    <w:lvlOverride w:ilvl="5"/>
    <w:lvlOverride w:ilvl="6"/>
    <w:lvlOverride w:ilvl="7"/>
    <w:lvlOverride w:ilv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1"/>
    </w:lvlOverride>
    <w:lvlOverride w:ilvl="1"/>
    <w:lvlOverride w:ilvl="2"/>
    <w:lvlOverride w:ilvl="3"/>
    <w:lvlOverride w:ilvl="4"/>
    <w:lvlOverride w:ilvl="5"/>
    <w:lvlOverride w:ilvl="6"/>
    <w:lvlOverride w:ilvl="7"/>
    <w:lvlOverride w:ilvl="8"/>
  </w:num>
  <w:num w:numId="24">
    <w:abstractNumId w:val="6"/>
  </w:num>
  <w:num w:numId="25">
    <w:abstractNumId w:val="29"/>
  </w:num>
  <w:num w:numId="26">
    <w:abstractNumId w:val="27"/>
  </w:num>
  <w:num w:numId="27">
    <w:abstractNumId w:val="24"/>
  </w:num>
  <w:num w:numId="28">
    <w:abstractNumId w:val="12"/>
  </w:num>
  <w:num w:numId="29">
    <w:abstractNumId w:val="15"/>
  </w:num>
  <w:num w:numId="30">
    <w:abstractNumId w:val="4"/>
  </w:num>
  <w:num w:numId="31">
    <w:abstractNumId w:val="28"/>
  </w:num>
  <w:num w:numId="32">
    <w:abstractNumId w:val="31"/>
  </w:num>
  <w:num w:numId="33">
    <w:abstractNumId w:val="20"/>
  </w:num>
  <w:num w:numId="34">
    <w:abstractNumId w:val="22"/>
  </w:num>
  <w:num w:numId="35">
    <w:abstractNumId w:val="21"/>
  </w:num>
  <w:num w:numId="36">
    <w:abstractNumId w:val="15"/>
    <w:lvlOverride w:ilvl="0">
      <w:startOverride w:val="1"/>
    </w:lvlOverride>
  </w:num>
  <w:num w:numId="37">
    <w:abstractNumId w:val="12"/>
  </w:num>
  <w:num w:numId="38">
    <w:abstractNumId w:val="23"/>
  </w:num>
  <w:num w:numId="39">
    <w:abstractNumId w:val="19"/>
  </w:num>
  <w:num w:numId="40">
    <w:abstractNumId w:val="5"/>
  </w:num>
  <w:num w:numId="41">
    <w:abstractNumId w:val="18"/>
  </w:num>
  <w:num w:numId="42">
    <w:abstractNumId w:val="30"/>
  </w:num>
  <w:num w:numId="4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0363F5"/>
    <w:rsid w:val="000506E9"/>
    <w:rsid w:val="000A0399"/>
    <w:rsid w:val="001111BB"/>
    <w:rsid w:val="00132244"/>
    <w:rsid w:val="001C545C"/>
    <w:rsid w:val="001D1FB6"/>
    <w:rsid w:val="00215A19"/>
    <w:rsid w:val="00241CC8"/>
    <w:rsid w:val="00254227"/>
    <w:rsid w:val="00296DA6"/>
    <w:rsid w:val="00304277"/>
    <w:rsid w:val="00357788"/>
    <w:rsid w:val="00360649"/>
    <w:rsid w:val="00384820"/>
    <w:rsid w:val="003B0782"/>
    <w:rsid w:val="004B5EF4"/>
    <w:rsid w:val="00537B0C"/>
    <w:rsid w:val="00586B3F"/>
    <w:rsid w:val="005A6D88"/>
    <w:rsid w:val="005B2FD9"/>
    <w:rsid w:val="0065022E"/>
    <w:rsid w:val="006526DF"/>
    <w:rsid w:val="00664CC2"/>
    <w:rsid w:val="006A59A1"/>
    <w:rsid w:val="006E0E98"/>
    <w:rsid w:val="00757A17"/>
    <w:rsid w:val="00767202"/>
    <w:rsid w:val="007F48C7"/>
    <w:rsid w:val="00800A9A"/>
    <w:rsid w:val="0081230F"/>
    <w:rsid w:val="00823014"/>
    <w:rsid w:val="00876519"/>
    <w:rsid w:val="008D0064"/>
    <w:rsid w:val="008D3936"/>
    <w:rsid w:val="008D4A62"/>
    <w:rsid w:val="009129EE"/>
    <w:rsid w:val="00964CF9"/>
    <w:rsid w:val="009760A0"/>
    <w:rsid w:val="009A02C3"/>
    <w:rsid w:val="009C16AB"/>
    <w:rsid w:val="00A15F1E"/>
    <w:rsid w:val="00A237B5"/>
    <w:rsid w:val="00A371BA"/>
    <w:rsid w:val="00A6456B"/>
    <w:rsid w:val="00AA6015"/>
    <w:rsid w:val="00AD0C1B"/>
    <w:rsid w:val="00B66751"/>
    <w:rsid w:val="00B80197"/>
    <w:rsid w:val="00BA34F9"/>
    <w:rsid w:val="00BD3B6A"/>
    <w:rsid w:val="00C050B5"/>
    <w:rsid w:val="00C0533F"/>
    <w:rsid w:val="00C11A9C"/>
    <w:rsid w:val="00C236A7"/>
    <w:rsid w:val="00C320BF"/>
    <w:rsid w:val="00C6628D"/>
    <w:rsid w:val="00D10151"/>
    <w:rsid w:val="00D51E44"/>
    <w:rsid w:val="00E30138"/>
    <w:rsid w:val="00E46EDE"/>
    <w:rsid w:val="00E56A14"/>
    <w:rsid w:val="00E665ED"/>
    <w:rsid w:val="00E83EFA"/>
    <w:rsid w:val="00E92B66"/>
    <w:rsid w:val="00EB4179"/>
    <w:rsid w:val="00F32F5A"/>
    <w:rsid w:val="00F50106"/>
    <w:rsid w:val="00F740BF"/>
    <w:rsid w:val="00FC0D2A"/>
    <w:rsid w:val="00FD08D9"/>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AFEF64A"/>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uiPriority w:val="34"/>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327830">
      <w:bodyDiv w:val="1"/>
      <w:marLeft w:val="0"/>
      <w:marRight w:val="0"/>
      <w:marTop w:val="0"/>
      <w:marBottom w:val="0"/>
      <w:divBdr>
        <w:top w:val="none" w:sz="0" w:space="0" w:color="auto"/>
        <w:left w:val="none" w:sz="0" w:space="0" w:color="auto"/>
        <w:bottom w:val="none" w:sz="0" w:space="0" w:color="auto"/>
        <w:right w:val="none" w:sz="0" w:space="0" w:color="auto"/>
      </w:divBdr>
    </w:div>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995651194">
      <w:bodyDiv w:val="1"/>
      <w:marLeft w:val="0"/>
      <w:marRight w:val="0"/>
      <w:marTop w:val="0"/>
      <w:marBottom w:val="0"/>
      <w:divBdr>
        <w:top w:val="none" w:sz="0" w:space="0" w:color="auto"/>
        <w:left w:val="none" w:sz="0" w:space="0" w:color="auto"/>
        <w:bottom w:val="none" w:sz="0" w:space="0" w:color="auto"/>
        <w:right w:val="none" w:sz="0" w:space="0" w:color="auto"/>
      </w:divBdr>
    </w:div>
    <w:div w:id="1020354902">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214467-ADAE-423F-8546-95DD673D3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11</Pages>
  <Words>4426</Words>
  <Characters>26559</Characters>
  <Application>Microsoft Office Word</Application>
  <DocSecurity>0</DocSecurity>
  <Lines>221</Lines>
  <Paragraphs>61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30924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14</cp:revision>
  <cp:lastPrinted>2020-03-09T08:19:00Z</cp:lastPrinted>
  <dcterms:created xsi:type="dcterms:W3CDTF">2021-03-05T08:27:00Z</dcterms:created>
  <dcterms:modified xsi:type="dcterms:W3CDTF">2025-07-14T06:39:00Z</dcterms:modified>
</cp:coreProperties>
</file>