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133D641D" w:rsidR="00215A19" w:rsidRPr="0018158B" w:rsidRDefault="00132244" w:rsidP="00215A19">
      <w:pPr>
        <w:ind w:left="720"/>
        <w:jc w:val="center"/>
      </w:pPr>
      <w:r w:rsidRPr="0018158B">
        <w:rPr>
          <w:rFonts w:ascii="Arial" w:hAnsi="Arial" w:cs="Arial"/>
          <w:b/>
          <w:sz w:val="20"/>
          <w:szCs w:val="20"/>
        </w:rPr>
        <w:t xml:space="preserve">UMOWA  nr </w:t>
      </w:r>
      <w:r w:rsidR="00792691" w:rsidRPr="0018158B">
        <w:rPr>
          <w:rFonts w:ascii="Arial" w:hAnsi="Arial" w:cs="Arial"/>
          <w:b/>
          <w:sz w:val="20"/>
          <w:szCs w:val="20"/>
        </w:rPr>
        <w:t>/kontrakt/2025</w:t>
      </w:r>
    </w:p>
    <w:p w14:paraId="504C5853" w14:textId="77777777" w:rsidR="00215A19" w:rsidRPr="0018158B" w:rsidRDefault="00215A19" w:rsidP="00215A19">
      <w:pPr>
        <w:ind w:left="720"/>
        <w:jc w:val="center"/>
      </w:pPr>
      <w:r w:rsidRPr="0018158B">
        <w:rPr>
          <w:rFonts w:ascii="Arial" w:hAnsi="Arial" w:cs="Arial"/>
          <w:b/>
          <w:sz w:val="20"/>
          <w:szCs w:val="20"/>
        </w:rPr>
        <w:t>o udzielanie świadczeń zdrowotnych</w:t>
      </w:r>
    </w:p>
    <w:p w14:paraId="1BE55A6C" w14:textId="77777777" w:rsidR="00215A19" w:rsidRPr="0018158B" w:rsidRDefault="00215A19" w:rsidP="00215A19">
      <w:pPr>
        <w:ind w:left="720"/>
        <w:jc w:val="center"/>
        <w:rPr>
          <w:rFonts w:ascii="Arial" w:hAnsi="Arial" w:cs="Arial"/>
          <w:b/>
          <w:sz w:val="20"/>
          <w:szCs w:val="20"/>
        </w:rPr>
      </w:pPr>
    </w:p>
    <w:p w14:paraId="48CA94C9" w14:textId="2FFC5763" w:rsidR="00215A19" w:rsidRPr="0018158B" w:rsidRDefault="00215A19" w:rsidP="00D10151">
      <w:pPr>
        <w:jc w:val="both"/>
      </w:pPr>
      <w:r w:rsidRPr="0018158B">
        <w:rPr>
          <w:rFonts w:ascii="Arial" w:hAnsi="Arial" w:cs="Arial"/>
          <w:sz w:val="20"/>
          <w:szCs w:val="20"/>
        </w:rPr>
        <w:t xml:space="preserve">zawarta w dniu </w:t>
      </w:r>
      <w:r w:rsidR="0092001C" w:rsidRPr="0018158B">
        <w:rPr>
          <w:rFonts w:ascii="Arial" w:hAnsi="Arial" w:cs="Arial"/>
          <w:b/>
          <w:sz w:val="20"/>
          <w:szCs w:val="20"/>
        </w:rPr>
        <w:t>…………….</w:t>
      </w:r>
      <w:r w:rsidR="00792691" w:rsidRPr="0018158B">
        <w:rPr>
          <w:rFonts w:ascii="Arial" w:hAnsi="Arial" w:cs="Arial"/>
          <w:b/>
          <w:sz w:val="20"/>
          <w:szCs w:val="20"/>
        </w:rPr>
        <w:t>2025</w:t>
      </w:r>
      <w:r w:rsidRPr="0018158B">
        <w:rPr>
          <w:rFonts w:ascii="Arial" w:hAnsi="Arial" w:cs="Arial"/>
          <w:b/>
          <w:sz w:val="20"/>
          <w:szCs w:val="20"/>
        </w:rPr>
        <w:t xml:space="preserve"> roku </w:t>
      </w:r>
      <w:r w:rsidRPr="0018158B">
        <w:rPr>
          <w:rFonts w:ascii="Arial" w:hAnsi="Arial" w:cs="Arial"/>
          <w:sz w:val="20"/>
          <w:szCs w:val="20"/>
        </w:rPr>
        <w:t xml:space="preserve"> w Przemyślu, pomiędzy:</w:t>
      </w:r>
    </w:p>
    <w:p w14:paraId="1EBABBA9" w14:textId="47CD0A45" w:rsidR="00215A19" w:rsidRPr="0018158B" w:rsidRDefault="00215A19" w:rsidP="00D10151">
      <w:pPr>
        <w:jc w:val="both"/>
      </w:pPr>
      <w:r w:rsidRPr="0018158B">
        <w:rPr>
          <w:rFonts w:ascii="Arial" w:hAnsi="Arial" w:cs="Arial"/>
          <w:b/>
          <w:sz w:val="20"/>
          <w:szCs w:val="20"/>
        </w:rPr>
        <w:t>Wojewódzkim Szpitalem im. Św. Ojca Pio w Przemyślu</w:t>
      </w:r>
      <w:r w:rsidR="00160881" w:rsidRPr="0018158B">
        <w:rPr>
          <w:rFonts w:ascii="Arial" w:hAnsi="Arial" w:cs="Arial"/>
          <w:sz w:val="20"/>
          <w:szCs w:val="20"/>
        </w:rPr>
        <w:t xml:space="preserve"> ul. Monte Cassino 18,</w:t>
      </w:r>
      <w:r w:rsidRPr="0018158B">
        <w:rPr>
          <w:rFonts w:ascii="Arial" w:hAnsi="Arial" w:cs="Arial"/>
          <w:sz w:val="20"/>
          <w:szCs w:val="20"/>
        </w:rPr>
        <w:t xml:space="preserve"> 37-700 Przemyśl</w:t>
      </w:r>
    </w:p>
    <w:p w14:paraId="7CBE17A9" w14:textId="77777777" w:rsidR="00215A19" w:rsidRPr="0018158B" w:rsidRDefault="00215A19" w:rsidP="00D10151">
      <w:pPr>
        <w:jc w:val="both"/>
      </w:pPr>
      <w:r w:rsidRPr="0018158B">
        <w:rPr>
          <w:rFonts w:ascii="Arial" w:hAnsi="Arial" w:cs="Arial"/>
          <w:sz w:val="20"/>
          <w:szCs w:val="20"/>
        </w:rPr>
        <w:t xml:space="preserve">NIP 795-20-66-984, </w:t>
      </w:r>
    </w:p>
    <w:p w14:paraId="239EA35C" w14:textId="77777777" w:rsidR="00215A19" w:rsidRPr="0018158B" w:rsidRDefault="00215A19" w:rsidP="00D10151">
      <w:pPr>
        <w:jc w:val="both"/>
      </w:pPr>
      <w:r w:rsidRPr="0018158B">
        <w:rPr>
          <w:rFonts w:ascii="Arial" w:hAnsi="Arial" w:cs="Arial"/>
          <w:sz w:val="20"/>
          <w:szCs w:val="20"/>
        </w:rPr>
        <w:t xml:space="preserve">REGON 000314684, </w:t>
      </w:r>
    </w:p>
    <w:p w14:paraId="17EDC8BB" w14:textId="77777777" w:rsidR="00215A19" w:rsidRPr="0018158B" w:rsidRDefault="00215A19" w:rsidP="00D10151">
      <w:pPr>
        <w:jc w:val="both"/>
      </w:pPr>
      <w:r w:rsidRPr="0018158B">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sidRPr="0018158B">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Pr="0018158B" w:rsidRDefault="00215A19" w:rsidP="00D10151">
      <w:pPr>
        <w:jc w:val="both"/>
      </w:pPr>
      <w:r w:rsidRPr="0018158B">
        <w:rPr>
          <w:rFonts w:ascii="Arial" w:hAnsi="Arial" w:cs="Arial"/>
          <w:sz w:val="20"/>
          <w:szCs w:val="20"/>
        </w:rPr>
        <w:t xml:space="preserve">reprezentowanym przez </w:t>
      </w:r>
      <w:r w:rsidRPr="0018158B">
        <w:rPr>
          <w:rFonts w:ascii="Arial" w:hAnsi="Arial" w:cs="Arial"/>
          <w:b/>
          <w:sz w:val="20"/>
          <w:szCs w:val="20"/>
        </w:rPr>
        <w:t xml:space="preserve">Dyrektora - </w:t>
      </w:r>
      <w:r w:rsidR="00FC0D2A" w:rsidRPr="0018158B">
        <w:rPr>
          <w:rFonts w:ascii="Arial" w:hAnsi="Arial" w:cs="Arial"/>
          <w:b/>
          <w:sz w:val="20"/>
          <w:szCs w:val="20"/>
        </w:rPr>
        <w:t xml:space="preserve"> dr n. o </w:t>
      </w:r>
      <w:proofErr w:type="spellStart"/>
      <w:r w:rsidR="00FC0D2A" w:rsidRPr="0018158B">
        <w:rPr>
          <w:rFonts w:ascii="Arial" w:hAnsi="Arial" w:cs="Arial"/>
          <w:b/>
          <w:sz w:val="20"/>
          <w:szCs w:val="20"/>
        </w:rPr>
        <w:t>zdr</w:t>
      </w:r>
      <w:proofErr w:type="spellEnd"/>
      <w:r w:rsidR="00FC0D2A" w:rsidRPr="0018158B">
        <w:rPr>
          <w:rFonts w:ascii="Arial" w:hAnsi="Arial" w:cs="Arial"/>
          <w:b/>
          <w:sz w:val="20"/>
          <w:szCs w:val="20"/>
        </w:rPr>
        <w:t xml:space="preserve">. </w:t>
      </w:r>
      <w:r w:rsidRPr="0018158B">
        <w:rPr>
          <w:rFonts w:ascii="Arial" w:hAnsi="Arial" w:cs="Arial"/>
          <w:b/>
          <w:sz w:val="20"/>
          <w:szCs w:val="20"/>
        </w:rPr>
        <w:t>Barbarę Stawarz,</w:t>
      </w:r>
      <w:r w:rsidRPr="0018158B">
        <w:rPr>
          <w:rFonts w:ascii="Arial" w:hAnsi="Arial" w:cs="Arial"/>
          <w:sz w:val="20"/>
          <w:szCs w:val="20"/>
        </w:rPr>
        <w:t xml:space="preserve"> </w:t>
      </w:r>
    </w:p>
    <w:p w14:paraId="14589811" w14:textId="77777777" w:rsidR="00215A19" w:rsidRPr="0018158B" w:rsidRDefault="00215A19" w:rsidP="00D10151">
      <w:pPr>
        <w:jc w:val="both"/>
      </w:pPr>
      <w:r w:rsidRPr="0018158B">
        <w:rPr>
          <w:rFonts w:ascii="Arial" w:hAnsi="Arial" w:cs="Arial"/>
          <w:sz w:val="20"/>
          <w:szCs w:val="20"/>
        </w:rPr>
        <w:t xml:space="preserve">zwanym dalej </w:t>
      </w:r>
      <w:r w:rsidRPr="0018158B">
        <w:rPr>
          <w:rFonts w:ascii="Arial" w:hAnsi="Arial" w:cs="Arial"/>
          <w:b/>
          <w:sz w:val="20"/>
          <w:szCs w:val="20"/>
        </w:rPr>
        <w:t>„Udzielającym zamówienia”</w:t>
      </w:r>
    </w:p>
    <w:p w14:paraId="25CE8777" w14:textId="77777777" w:rsidR="00215A19" w:rsidRPr="0018158B" w:rsidRDefault="00215A19" w:rsidP="00D10151">
      <w:pPr>
        <w:jc w:val="both"/>
      </w:pPr>
      <w:r w:rsidRPr="0018158B">
        <w:rPr>
          <w:rFonts w:ascii="Arial" w:hAnsi="Arial" w:cs="Arial"/>
          <w:sz w:val="20"/>
          <w:szCs w:val="20"/>
        </w:rPr>
        <w:t>a</w:t>
      </w:r>
    </w:p>
    <w:p w14:paraId="7F2F980C" w14:textId="093298D5" w:rsidR="00215A19" w:rsidRPr="0018158B" w:rsidRDefault="00132244" w:rsidP="00132244">
      <w:pPr>
        <w:jc w:val="both"/>
        <w:rPr>
          <w:rFonts w:ascii="Arial" w:hAnsi="Arial" w:cs="Arial"/>
          <w:kern w:val="0"/>
          <w:sz w:val="20"/>
          <w:szCs w:val="20"/>
        </w:rPr>
      </w:pPr>
      <w:r w:rsidRPr="0018158B">
        <w:rPr>
          <w:rFonts w:ascii="Arial" w:hAnsi="Arial" w:cs="Arial"/>
          <w:b/>
          <w:bCs/>
          <w:sz w:val="20"/>
          <w:szCs w:val="20"/>
        </w:rPr>
        <w:t>………………………………………………………………</w:t>
      </w:r>
      <w:r w:rsidR="00792691" w:rsidRPr="0018158B">
        <w:rPr>
          <w:rFonts w:ascii="Arial" w:hAnsi="Arial" w:cs="Arial"/>
          <w:b/>
          <w:bCs/>
          <w:sz w:val="20"/>
          <w:szCs w:val="20"/>
        </w:rPr>
        <w:t>………………………………………………………</w:t>
      </w:r>
    </w:p>
    <w:p w14:paraId="5FE910EC" w14:textId="77777777" w:rsidR="00215A19" w:rsidRPr="0018158B" w:rsidRDefault="00FF798F" w:rsidP="00D10151">
      <w:pPr>
        <w:rPr>
          <w:rFonts w:ascii="Arial" w:hAnsi="Arial" w:cs="Arial"/>
          <w:b/>
          <w:bCs/>
          <w:sz w:val="20"/>
          <w:szCs w:val="20"/>
        </w:rPr>
      </w:pPr>
      <w:r w:rsidRPr="0018158B">
        <w:rPr>
          <w:rFonts w:ascii="Arial" w:hAnsi="Arial" w:cs="Arial"/>
          <w:sz w:val="20"/>
          <w:szCs w:val="20"/>
        </w:rPr>
        <w:t>zwaną</w:t>
      </w:r>
      <w:r w:rsidR="00215A19" w:rsidRPr="0018158B">
        <w:rPr>
          <w:rFonts w:ascii="Arial" w:hAnsi="Arial" w:cs="Arial"/>
          <w:sz w:val="20"/>
          <w:szCs w:val="20"/>
        </w:rPr>
        <w:t xml:space="preserve"> dalej </w:t>
      </w:r>
      <w:r w:rsidR="00215A19" w:rsidRPr="0018158B">
        <w:rPr>
          <w:rFonts w:ascii="Arial" w:hAnsi="Arial" w:cs="Arial"/>
          <w:b/>
          <w:bCs/>
          <w:sz w:val="20"/>
          <w:szCs w:val="20"/>
        </w:rPr>
        <w:t xml:space="preserve">„Przyjmującym zamówienie” </w:t>
      </w:r>
    </w:p>
    <w:p w14:paraId="0B3B24A6" w14:textId="77777777" w:rsidR="00215A19" w:rsidRPr="0018158B" w:rsidRDefault="00215A19" w:rsidP="00132244">
      <w:pPr>
        <w:rPr>
          <w:rFonts w:ascii="Arial" w:hAnsi="Arial" w:cs="Arial"/>
          <w:b/>
          <w:sz w:val="20"/>
          <w:szCs w:val="20"/>
        </w:rPr>
      </w:pPr>
    </w:p>
    <w:p w14:paraId="76F9B1E5" w14:textId="77777777" w:rsidR="003B0782" w:rsidRPr="0018158B" w:rsidRDefault="003B0782" w:rsidP="003B0782">
      <w:r w:rsidRPr="0018158B">
        <w:rPr>
          <w:rFonts w:ascii="Arial" w:hAnsi="Arial" w:cs="Arial"/>
          <w:b/>
          <w:sz w:val="20"/>
          <w:szCs w:val="20"/>
        </w:rPr>
        <w:t xml:space="preserve">Działając na podstawie: </w:t>
      </w:r>
    </w:p>
    <w:p w14:paraId="642A83DE" w14:textId="26682E27" w:rsidR="003B0782" w:rsidRPr="0018158B" w:rsidRDefault="003B0782" w:rsidP="00160881">
      <w:pPr>
        <w:jc w:val="both"/>
      </w:pPr>
      <w:r w:rsidRPr="0018158B">
        <w:rPr>
          <w:rFonts w:ascii="Arial" w:hAnsi="Arial" w:cs="Arial"/>
          <w:sz w:val="20"/>
          <w:szCs w:val="20"/>
          <w:lang w:eastAsia="pl-PL"/>
        </w:rPr>
        <w:t>art. 26 i art. 27 ustawy o działalności leczniczej z dnia 15 kwi</w:t>
      </w:r>
      <w:r w:rsidR="00160881" w:rsidRPr="0018158B">
        <w:rPr>
          <w:rFonts w:ascii="Arial" w:hAnsi="Arial" w:cs="Arial"/>
          <w:sz w:val="20"/>
          <w:szCs w:val="20"/>
          <w:lang w:eastAsia="pl-PL"/>
        </w:rPr>
        <w:t>etnia 2011r</w:t>
      </w:r>
      <w:r w:rsidR="00AC0033">
        <w:rPr>
          <w:rFonts w:ascii="Arial" w:hAnsi="Arial" w:cs="Arial"/>
          <w:sz w:val="20"/>
          <w:szCs w:val="20"/>
          <w:lang w:eastAsia="pl-PL"/>
        </w:rPr>
        <w:t>. (</w:t>
      </w:r>
      <w:proofErr w:type="spellStart"/>
      <w:r w:rsidR="00AC0033">
        <w:rPr>
          <w:rFonts w:ascii="Arial" w:hAnsi="Arial" w:cs="Arial"/>
          <w:sz w:val="20"/>
          <w:szCs w:val="20"/>
          <w:lang w:eastAsia="pl-PL"/>
        </w:rPr>
        <w:t>t.j</w:t>
      </w:r>
      <w:proofErr w:type="spellEnd"/>
      <w:r w:rsidR="00AC0033">
        <w:rPr>
          <w:rFonts w:ascii="Arial" w:hAnsi="Arial" w:cs="Arial"/>
          <w:sz w:val="20"/>
          <w:szCs w:val="20"/>
          <w:lang w:eastAsia="pl-PL"/>
        </w:rPr>
        <w:t>. Dz. U. z 2025</w:t>
      </w:r>
      <w:r w:rsidR="004744E6" w:rsidRPr="0018158B">
        <w:rPr>
          <w:rFonts w:ascii="Arial" w:hAnsi="Arial" w:cs="Arial"/>
          <w:sz w:val="20"/>
          <w:szCs w:val="20"/>
          <w:lang w:eastAsia="pl-PL"/>
        </w:rPr>
        <w:t>r., poz.</w:t>
      </w:r>
      <w:r w:rsidR="00AC0033">
        <w:rPr>
          <w:rFonts w:ascii="Arial" w:hAnsi="Arial" w:cs="Arial"/>
          <w:sz w:val="20"/>
          <w:szCs w:val="20"/>
          <w:lang w:eastAsia="pl-PL"/>
        </w:rPr>
        <w:t>450</w:t>
      </w:r>
      <w:r w:rsidRPr="0018158B">
        <w:rPr>
          <w:rFonts w:ascii="Arial" w:hAnsi="Arial" w:cs="Arial"/>
          <w:sz w:val="20"/>
          <w:szCs w:val="20"/>
          <w:lang w:eastAsia="pl-PL"/>
        </w:rPr>
        <w:t>),oraz na podstawie rozstrzygniętego ko</w:t>
      </w:r>
      <w:r w:rsidR="00160881" w:rsidRPr="0018158B">
        <w:rPr>
          <w:rFonts w:ascii="Arial" w:hAnsi="Arial" w:cs="Arial"/>
          <w:sz w:val="20"/>
          <w:szCs w:val="20"/>
          <w:lang w:eastAsia="pl-PL"/>
        </w:rPr>
        <w:t>nkursu ofert nr WSz.DOP</w:t>
      </w:r>
      <w:r w:rsidR="00FC0D2A" w:rsidRPr="0018158B">
        <w:rPr>
          <w:rFonts w:ascii="Arial" w:hAnsi="Arial" w:cs="Arial"/>
          <w:sz w:val="20"/>
          <w:szCs w:val="20"/>
          <w:lang w:eastAsia="pl-PL"/>
        </w:rPr>
        <w:t>.4/46</w:t>
      </w:r>
      <w:r w:rsidR="00057269" w:rsidRPr="0018158B">
        <w:rPr>
          <w:rFonts w:ascii="Arial" w:hAnsi="Arial" w:cs="Arial"/>
          <w:sz w:val="20"/>
          <w:szCs w:val="20"/>
          <w:lang w:eastAsia="pl-PL"/>
        </w:rPr>
        <w:t>/</w:t>
      </w:r>
      <w:r w:rsidR="00761E69">
        <w:rPr>
          <w:rFonts w:ascii="Arial" w:hAnsi="Arial" w:cs="Arial"/>
          <w:sz w:val="20"/>
          <w:szCs w:val="20"/>
          <w:lang w:eastAsia="pl-PL"/>
        </w:rPr>
        <w:t>X</w:t>
      </w:r>
      <w:r w:rsidR="00AC0033">
        <w:rPr>
          <w:rFonts w:ascii="Arial" w:hAnsi="Arial" w:cs="Arial"/>
          <w:sz w:val="20"/>
          <w:szCs w:val="20"/>
          <w:lang w:eastAsia="pl-PL"/>
        </w:rPr>
        <w:t>XIV</w:t>
      </w:r>
      <w:r w:rsidR="008943BF">
        <w:rPr>
          <w:rFonts w:ascii="Arial" w:hAnsi="Arial" w:cs="Arial"/>
          <w:sz w:val="20"/>
          <w:szCs w:val="20"/>
          <w:lang w:eastAsia="pl-PL"/>
        </w:rPr>
        <w:t>/</w:t>
      </w:r>
      <w:r w:rsidR="00792691" w:rsidRPr="0018158B">
        <w:rPr>
          <w:rFonts w:ascii="Arial" w:hAnsi="Arial" w:cs="Arial"/>
          <w:sz w:val="20"/>
          <w:szCs w:val="20"/>
          <w:lang w:eastAsia="pl-PL"/>
        </w:rPr>
        <w:t>KO/2025</w:t>
      </w:r>
    </w:p>
    <w:p w14:paraId="4E11C838" w14:textId="77777777" w:rsidR="00215A19" w:rsidRPr="0018158B" w:rsidRDefault="00215A19" w:rsidP="00215A19">
      <w:pPr>
        <w:ind w:left="720"/>
        <w:jc w:val="center"/>
        <w:rPr>
          <w:rFonts w:ascii="Arial" w:hAnsi="Arial" w:cs="Arial"/>
          <w:sz w:val="20"/>
          <w:szCs w:val="20"/>
        </w:rPr>
      </w:pPr>
    </w:p>
    <w:p w14:paraId="379849EC" w14:textId="04550BDB" w:rsidR="00AD0C1B" w:rsidRPr="0018158B" w:rsidRDefault="00215A19" w:rsidP="009F20F9">
      <w:pPr>
        <w:ind w:left="720"/>
        <w:jc w:val="center"/>
      </w:pPr>
      <w:r w:rsidRPr="0018158B">
        <w:rPr>
          <w:rFonts w:ascii="Arial" w:hAnsi="Arial" w:cs="Arial"/>
          <w:sz w:val="20"/>
          <w:szCs w:val="20"/>
        </w:rPr>
        <w:t>§1</w:t>
      </w:r>
    </w:p>
    <w:p w14:paraId="3449011B" w14:textId="6F79ED10" w:rsidR="00137FF8" w:rsidRPr="0018158B" w:rsidRDefault="00AD0C1B" w:rsidP="00137FF8">
      <w:pPr>
        <w:pStyle w:val="Akapitzlist"/>
        <w:numPr>
          <w:ilvl w:val="0"/>
          <w:numId w:val="44"/>
        </w:numPr>
        <w:jc w:val="both"/>
        <w:rPr>
          <w:rFonts w:ascii="Arial" w:hAnsi="Arial" w:cs="Arial"/>
          <w:kern w:val="0"/>
          <w:sz w:val="20"/>
          <w:szCs w:val="20"/>
          <w:lang w:eastAsia="ar-SA"/>
        </w:rPr>
      </w:pPr>
      <w:r w:rsidRPr="0018158B">
        <w:rPr>
          <w:rFonts w:ascii="Arial" w:hAnsi="Arial" w:cs="Arial"/>
          <w:sz w:val="20"/>
          <w:szCs w:val="20"/>
        </w:rPr>
        <w:t>Przedmiotem umowy jest wykonywanie świadczeń zdrowotnych polegających na ratowaniu, przywracaniu i poprawie zdrowia pacjentów uprawnionych do świadczeń zdrowot</w:t>
      </w:r>
      <w:r w:rsidR="00137FF8" w:rsidRPr="0018158B">
        <w:rPr>
          <w:rFonts w:ascii="Arial" w:hAnsi="Arial" w:cs="Arial"/>
          <w:sz w:val="20"/>
          <w:szCs w:val="20"/>
        </w:rPr>
        <w:t>nych u Udzielającego zamówienia:</w:t>
      </w:r>
      <w:r w:rsidRPr="0018158B">
        <w:rPr>
          <w:rFonts w:ascii="Arial" w:hAnsi="Arial" w:cs="Arial"/>
          <w:sz w:val="20"/>
          <w:szCs w:val="20"/>
        </w:rPr>
        <w:t xml:space="preserve"> </w:t>
      </w:r>
    </w:p>
    <w:p w14:paraId="5CD76D55" w14:textId="0799E72D" w:rsidR="00AD0C1B" w:rsidRPr="0018158B" w:rsidRDefault="00AD0C1B" w:rsidP="00137FF8">
      <w:pPr>
        <w:pStyle w:val="Akapitzlist"/>
        <w:numPr>
          <w:ilvl w:val="0"/>
          <w:numId w:val="35"/>
        </w:numPr>
        <w:jc w:val="both"/>
        <w:rPr>
          <w:rFonts w:ascii="Arial" w:hAnsi="Arial" w:cs="Arial"/>
          <w:kern w:val="0"/>
          <w:sz w:val="20"/>
          <w:szCs w:val="20"/>
          <w:lang w:eastAsia="ar-SA"/>
        </w:rPr>
      </w:pPr>
      <w:r w:rsidRPr="0018158B">
        <w:rPr>
          <w:rFonts w:ascii="Arial" w:hAnsi="Arial" w:cs="Arial"/>
          <w:sz w:val="20"/>
          <w:szCs w:val="20"/>
        </w:rPr>
        <w:t xml:space="preserve">pozostających we właściwości </w:t>
      </w:r>
      <w:r w:rsidR="00AC0033">
        <w:rPr>
          <w:rFonts w:ascii="Arial" w:hAnsi="Arial" w:cs="Arial"/>
          <w:b/>
          <w:bCs/>
          <w:sz w:val="20"/>
          <w:szCs w:val="20"/>
        </w:rPr>
        <w:t>Pododdziału Kardiochirurgii</w:t>
      </w:r>
      <w:r w:rsidR="00137FF8" w:rsidRPr="0018158B">
        <w:rPr>
          <w:rFonts w:cs="Arial"/>
          <w:szCs w:val="22"/>
        </w:rPr>
        <w:t xml:space="preserve"> </w:t>
      </w:r>
      <w:r w:rsidRPr="0018158B">
        <w:rPr>
          <w:rFonts w:ascii="Arial" w:hAnsi="Arial" w:cs="Arial"/>
          <w:kern w:val="0"/>
          <w:sz w:val="20"/>
          <w:szCs w:val="20"/>
          <w:lang w:eastAsia="ar-SA"/>
        </w:rPr>
        <w:t xml:space="preserve">w tym obejmujący </w:t>
      </w:r>
      <w:r w:rsidR="00D324FF">
        <w:rPr>
          <w:rFonts w:ascii="Arial" w:hAnsi="Arial" w:cs="Arial"/>
          <w:kern w:val="0"/>
          <w:sz w:val="20"/>
          <w:szCs w:val="20"/>
          <w:lang w:eastAsia="ar-SA"/>
        </w:rPr>
        <w:t xml:space="preserve">                                          </w:t>
      </w:r>
      <w:r w:rsidRPr="0018158B">
        <w:rPr>
          <w:rFonts w:ascii="Arial" w:hAnsi="Arial" w:cs="Arial"/>
          <w:kern w:val="0"/>
          <w:sz w:val="20"/>
          <w:szCs w:val="20"/>
          <w:lang w:eastAsia="ar-SA"/>
        </w:rPr>
        <w:t>w szczególności:</w:t>
      </w:r>
    </w:p>
    <w:p w14:paraId="5FF05A7F" w14:textId="3362E5D4" w:rsidR="00AD0C1B" w:rsidRPr="00761E69" w:rsidRDefault="00C22DD0" w:rsidP="00AD0C1B">
      <w:pPr>
        <w:numPr>
          <w:ilvl w:val="1"/>
          <w:numId w:val="25"/>
        </w:numPr>
        <w:jc w:val="both"/>
        <w:rPr>
          <w:rFonts w:ascii="Arial" w:hAnsi="Arial" w:cs="Arial"/>
          <w:sz w:val="20"/>
          <w:szCs w:val="20"/>
        </w:rPr>
      </w:pPr>
      <w:r w:rsidRPr="00761E69">
        <w:rPr>
          <w:rFonts w:ascii="Arial" w:hAnsi="Arial" w:cs="Arial"/>
          <w:sz w:val="20"/>
          <w:szCs w:val="20"/>
        </w:rPr>
        <w:t xml:space="preserve">koordynowanie i zarządzanie pracą  </w:t>
      </w:r>
      <w:r w:rsidR="00761E69" w:rsidRPr="00761E69">
        <w:rPr>
          <w:rFonts w:ascii="Arial" w:hAnsi="Arial" w:cs="Arial"/>
          <w:sz w:val="20"/>
          <w:szCs w:val="20"/>
        </w:rPr>
        <w:t>perfuzjonistów</w:t>
      </w:r>
      <w:r w:rsidR="00105651" w:rsidRPr="00761E69">
        <w:rPr>
          <w:rFonts w:ascii="Arial" w:hAnsi="Arial" w:cs="Arial"/>
          <w:sz w:val="20"/>
          <w:szCs w:val="20"/>
        </w:rPr>
        <w:t xml:space="preserve"> </w:t>
      </w:r>
      <w:r w:rsidR="00761E69" w:rsidRPr="00761E69">
        <w:rPr>
          <w:rFonts w:ascii="Arial" w:hAnsi="Arial" w:cs="Arial"/>
          <w:sz w:val="20"/>
          <w:szCs w:val="20"/>
        </w:rPr>
        <w:t xml:space="preserve">w Pododdziale Kardiochirurgii </w:t>
      </w:r>
      <w:r w:rsidR="00105651" w:rsidRPr="00761E69">
        <w:rPr>
          <w:rFonts w:ascii="Arial" w:hAnsi="Arial" w:cs="Arial"/>
          <w:sz w:val="20"/>
          <w:szCs w:val="20"/>
        </w:rPr>
        <w:t>jako Koordynator,</w:t>
      </w:r>
    </w:p>
    <w:p w14:paraId="1EDC9DE8" w14:textId="77777777" w:rsidR="00AD0C1B" w:rsidRPr="00761E69" w:rsidRDefault="00AD0C1B" w:rsidP="00AD0C1B">
      <w:pPr>
        <w:numPr>
          <w:ilvl w:val="1"/>
          <w:numId w:val="25"/>
        </w:numPr>
        <w:jc w:val="both"/>
        <w:rPr>
          <w:rFonts w:ascii="Arial" w:hAnsi="Arial" w:cs="Arial"/>
          <w:sz w:val="20"/>
          <w:szCs w:val="20"/>
        </w:rPr>
      </w:pPr>
      <w:r w:rsidRPr="00761E69">
        <w:rPr>
          <w:rFonts w:ascii="Arial" w:hAnsi="Arial" w:cs="Arial"/>
          <w:sz w:val="20"/>
          <w:szCs w:val="20"/>
        </w:rPr>
        <w:t xml:space="preserve">sprawowanie nadzoru medycznego nad pacjentami przebywającymi w oddziale, </w:t>
      </w:r>
    </w:p>
    <w:p w14:paraId="55AC16BA" w14:textId="1A3F5623" w:rsidR="00AD0C1B" w:rsidRPr="00761E69" w:rsidRDefault="00AD0C1B" w:rsidP="00AD0C1B">
      <w:pPr>
        <w:numPr>
          <w:ilvl w:val="1"/>
          <w:numId w:val="25"/>
        </w:numPr>
        <w:jc w:val="both"/>
        <w:rPr>
          <w:rFonts w:ascii="Arial" w:hAnsi="Arial" w:cs="Arial"/>
          <w:sz w:val="20"/>
          <w:szCs w:val="20"/>
        </w:rPr>
      </w:pPr>
      <w:r w:rsidRPr="00761E69">
        <w:rPr>
          <w:rFonts w:ascii="Arial" w:eastAsia="Lucida Sans Unicode" w:hAnsi="Arial" w:cs="Arial"/>
          <w:sz w:val="20"/>
          <w:szCs w:val="20"/>
        </w:rPr>
        <w:t>omawianie z lekarzami zat</w:t>
      </w:r>
      <w:r w:rsidR="00D324FF" w:rsidRPr="00761E69">
        <w:rPr>
          <w:rFonts w:ascii="Arial" w:eastAsia="Lucida Sans Unicode" w:hAnsi="Arial" w:cs="Arial"/>
          <w:sz w:val="20"/>
          <w:szCs w:val="20"/>
        </w:rPr>
        <w:t>rudnionymi w Pododdziale</w:t>
      </w:r>
      <w:r w:rsidRPr="00761E69">
        <w:rPr>
          <w:rFonts w:ascii="Arial" w:eastAsia="Lucida Sans Unicode" w:hAnsi="Arial" w:cs="Arial"/>
          <w:sz w:val="20"/>
          <w:szCs w:val="20"/>
        </w:rPr>
        <w:t xml:space="preserve"> poważne/wątpliwe przypadki chorobowe oraz metody ich leczenia</w:t>
      </w:r>
    </w:p>
    <w:p w14:paraId="49348283" w14:textId="7417B7BA" w:rsidR="00A237B5" w:rsidRPr="00761E69" w:rsidRDefault="00A237B5" w:rsidP="00AD0C1B">
      <w:pPr>
        <w:numPr>
          <w:ilvl w:val="1"/>
          <w:numId w:val="25"/>
        </w:numPr>
        <w:jc w:val="both"/>
        <w:rPr>
          <w:rFonts w:ascii="Arial" w:hAnsi="Arial" w:cs="Arial"/>
          <w:sz w:val="20"/>
          <w:szCs w:val="20"/>
        </w:rPr>
      </w:pPr>
      <w:r w:rsidRPr="00761E69">
        <w:rPr>
          <w:rFonts w:ascii="Arial" w:hAnsi="Arial" w:cs="Arial"/>
          <w:sz w:val="20"/>
          <w:szCs w:val="20"/>
        </w:rPr>
        <w:t>prowa</w:t>
      </w:r>
      <w:r w:rsidR="00C22DD0" w:rsidRPr="00761E69">
        <w:rPr>
          <w:rFonts w:ascii="Arial" w:hAnsi="Arial" w:cs="Arial"/>
          <w:sz w:val="20"/>
          <w:szCs w:val="20"/>
        </w:rPr>
        <w:t>dzenie ewidencji czasu pracy perfuzjonistów</w:t>
      </w:r>
      <w:r w:rsidR="00761E69" w:rsidRPr="00761E69">
        <w:rPr>
          <w:rFonts w:ascii="Arial" w:hAnsi="Arial" w:cs="Arial"/>
          <w:sz w:val="20"/>
          <w:szCs w:val="20"/>
        </w:rPr>
        <w:t xml:space="preserve"> (grafiki)</w:t>
      </w:r>
      <w:r w:rsidRPr="00761E69">
        <w:rPr>
          <w:rFonts w:ascii="Arial" w:hAnsi="Arial" w:cs="Arial"/>
          <w:sz w:val="20"/>
          <w:szCs w:val="20"/>
        </w:rPr>
        <w:t>.</w:t>
      </w:r>
    </w:p>
    <w:p w14:paraId="7E7FA95D" w14:textId="60AEB965" w:rsidR="00C320BF" w:rsidRPr="0018158B" w:rsidRDefault="00C320BF" w:rsidP="00C320BF">
      <w:pPr>
        <w:numPr>
          <w:ilvl w:val="0"/>
          <w:numId w:val="25"/>
        </w:numPr>
        <w:suppressAutoHyphens w:val="0"/>
        <w:autoSpaceDE w:val="0"/>
        <w:autoSpaceDN w:val="0"/>
        <w:jc w:val="both"/>
        <w:rPr>
          <w:rFonts w:ascii="Arial" w:hAnsi="Arial" w:cs="Arial"/>
          <w:sz w:val="20"/>
          <w:szCs w:val="20"/>
        </w:rPr>
      </w:pPr>
      <w:r w:rsidRPr="0018158B">
        <w:rPr>
          <w:rFonts w:ascii="Arial" w:hAnsi="Arial" w:cs="Arial"/>
          <w:sz w:val="20"/>
          <w:szCs w:val="20"/>
        </w:rPr>
        <w:t>Wykonując obowiązki wynikające z zakresu określonego w ust. 1 lit. a Przyjmujący zamówienie sprawuje w imieniu Udzielającego zamówienie bezpośredni nadzór merytoryczny na</w:t>
      </w:r>
      <w:r w:rsidR="00D324FF">
        <w:rPr>
          <w:rFonts w:ascii="Arial" w:hAnsi="Arial" w:cs="Arial"/>
          <w:sz w:val="20"/>
          <w:szCs w:val="20"/>
        </w:rPr>
        <w:t>d osobami pracującymi w Pododdziale</w:t>
      </w:r>
      <w:r w:rsidRPr="0018158B">
        <w:rPr>
          <w:rFonts w:ascii="Arial" w:hAnsi="Arial" w:cs="Arial"/>
          <w:sz w:val="20"/>
          <w:szCs w:val="20"/>
        </w:rPr>
        <w:t xml:space="preserve"> na podstawie jakiegokolwiek stosunku prawnego, koordynując </w:t>
      </w:r>
      <w:r w:rsidR="00D324FF">
        <w:rPr>
          <w:rFonts w:ascii="Arial" w:hAnsi="Arial" w:cs="Arial"/>
          <w:sz w:val="20"/>
          <w:szCs w:val="20"/>
        </w:rPr>
        <w:t xml:space="preserve">                                </w:t>
      </w:r>
      <w:r w:rsidRPr="0018158B">
        <w:rPr>
          <w:rFonts w:ascii="Arial" w:hAnsi="Arial" w:cs="Arial"/>
          <w:sz w:val="20"/>
          <w:szCs w:val="20"/>
        </w:rPr>
        <w:t xml:space="preserve">i nadzorując ich pracę. </w:t>
      </w:r>
      <w:r w:rsidR="00C22DD0">
        <w:rPr>
          <w:rFonts w:ascii="Arial" w:hAnsi="Arial" w:cs="Arial"/>
          <w:sz w:val="20"/>
          <w:szCs w:val="20"/>
        </w:rPr>
        <w:t>Szczegółowe obowiązki koordynowania</w:t>
      </w:r>
      <w:r w:rsidR="00224C0F">
        <w:rPr>
          <w:rFonts w:ascii="Arial" w:hAnsi="Arial" w:cs="Arial"/>
          <w:sz w:val="20"/>
          <w:szCs w:val="20"/>
        </w:rPr>
        <w:t xml:space="preserve"> Perfuzjonistami</w:t>
      </w:r>
      <w:r w:rsidRPr="0018158B">
        <w:rPr>
          <w:rFonts w:ascii="Arial" w:hAnsi="Arial" w:cs="Arial"/>
          <w:sz w:val="20"/>
          <w:szCs w:val="20"/>
        </w:rPr>
        <w:t xml:space="preserve"> określa </w:t>
      </w:r>
      <w:r w:rsidR="00757A17" w:rsidRPr="0018158B">
        <w:rPr>
          <w:rFonts w:ascii="Arial" w:hAnsi="Arial" w:cs="Arial"/>
          <w:b/>
          <w:sz w:val="20"/>
          <w:szCs w:val="20"/>
        </w:rPr>
        <w:t xml:space="preserve">Załącznik nr </w:t>
      </w:r>
      <w:r w:rsidR="00767202" w:rsidRPr="0018158B">
        <w:rPr>
          <w:rFonts w:ascii="Arial" w:hAnsi="Arial" w:cs="Arial"/>
          <w:b/>
          <w:sz w:val="20"/>
          <w:szCs w:val="20"/>
        </w:rPr>
        <w:t>1</w:t>
      </w:r>
      <w:r w:rsidRPr="0018158B">
        <w:rPr>
          <w:rFonts w:ascii="Arial" w:hAnsi="Arial" w:cs="Arial"/>
          <w:sz w:val="20"/>
          <w:szCs w:val="20"/>
        </w:rPr>
        <w:t xml:space="preserve"> do niniejszej umowy.</w:t>
      </w:r>
    </w:p>
    <w:p w14:paraId="02914375" w14:textId="77777777" w:rsidR="00C320BF" w:rsidRPr="0018158B" w:rsidRDefault="00C320BF" w:rsidP="00C320BF">
      <w:pPr>
        <w:numPr>
          <w:ilvl w:val="0"/>
          <w:numId w:val="25"/>
        </w:numPr>
        <w:suppressAutoHyphens w:val="0"/>
        <w:jc w:val="both"/>
        <w:rPr>
          <w:rFonts w:ascii="Arial" w:hAnsi="Arial" w:cs="Arial"/>
          <w:sz w:val="20"/>
          <w:szCs w:val="20"/>
        </w:rPr>
      </w:pPr>
      <w:r w:rsidRPr="0018158B">
        <w:rPr>
          <w:rFonts w:ascii="Arial" w:hAnsi="Arial" w:cs="Arial"/>
          <w:sz w:val="20"/>
          <w:szCs w:val="20"/>
        </w:rPr>
        <w:t xml:space="preserve">Miejscem </w:t>
      </w:r>
      <w:r w:rsidR="00E83EFA" w:rsidRPr="0018158B">
        <w:rPr>
          <w:rFonts w:ascii="Arial" w:hAnsi="Arial" w:cs="Arial"/>
          <w:sz w:val="20"/>
          <w:szCs w:val="20"/>
        </w:rPr>
        <w:t>udzielania świadczeń zdrowotnych</w:t>
      </w:r>
      <w:r w:rsidRPr="0018158B">
        <w:rPr>
          <w:rFonts w:ascii="Arial" w:hAnsi="Arial" w:cs="Arial"/>
          <w:sz w:val="20"/>
          <w:szCs w:val="20"/>
        </w:rPr>
        <w:t xml:space="preserve">, o których mowa w ust. 1 jest Wojewódzki Szpital </w:t>
      </w:r>
      <w:r w:rsidR="00E83EFA" w:rsidRPr="0018158B">
        <w:rPr>
          <w:rFonts w:ascii="Arial" w:hAnsi="Arial" w:cs="Arial"/>
          <w:sz w:val="20"/>
          <w:szCs w:val="20"/>
        </w:rPr>
        <w:t xml:space="preserve">                </w:t>
      </w:r>
      <w:r w:rsidRPr="0018158B">
        <w:rPr>
          <w:rFonts w:ascii="Arial" w:hAnsi="Arial" w:cs="Arial"/>
          <w:sz w:val="20"/>
          <w:szCs w:val="20"/>
        </w:rPr>
        <w:t xml:space="preserve">im. Św. Ojca Pio w Przemyślu, ul. Monte Cassino 18. </w:t>
      </w:r>
    </w:p>
    <w:p w14:paraId="19D59DEC" w14:textId="6CBBF86C" w:rsidR="00215A19" w:rsidRPr="0018158B" w:rsidRDefault="00215A19" w:rsidP="00C320BF">
      <w:pPr>
        <w:numPr>
          <w:ilvl w:val="0"/>
          <w:numId w:val="25"/>
        </w:numPr>
        <w:suppressAutoHyphens w:val="0"/>
        <w:jc w:val="both"/>
        <w:rPr>
          <w:rFonts w:ascii="Arial" w:hAnsi="Arial" w:cs="Arial"/>
          <w:sz w:val="20"/>
          <w:szCs w:val="20"/>
        </w:rPr>
      </w:pPr>
      <w:r w:rsidRPr="0018158B">
        <w:rPr>
          <w:rFonts w:ascii="Arial" w:hAnsi="Arial" w:cs="Arial"/>
          <w:sz w:val="20"/>
          <w:szCs w:val="20"/>
        </w:rPr>
        <w:t>Przyjmujący zamówienie będzie realizował niniejszą umowę osobiście</w:t>
      </w:r>
      <w:r w:rsidR="00132244" w:rsidRPr="0018158B">
        <w:rPr>
          <w:rFonts w:ascii="Arial" w:hAnsi="Arial" w:cs="Arial"/>
          <w:sz w:val="20"/>
          <w:szCs w:val="20"/>
        </w:rPr>
        <w:t>/poprzez własny personel</w:t>
      </w:r>
      <w:r w:rsidRPr="0018158B">
        <w:rPr>
          <w:rFonts w:ascii="Arial" w:hAnsi="Arial" w:cs="Arial"/>
          <w:sz w:val="20"/>
          <w:szCs w:val="20"/>
        </w:rPr>
        <w:t xml:space="preserve"> </w:t>
      </w:r>
      <w:r w:rsidR="00132244" w:rsidRPr="0018158B">
        <w:rPr>
          <w:rFonts w:ascii="Arial" w:hAnsi="Arial" w:cs="Arial"/>
          <w:sz w:val="20"/>
          <w:szCs w:val="20"/>
        </w:rPr>
        <w:t>(jeżeli dotyczy</w:t>
      </w:r>
      <w:r w:rsidR="00AD0C1B" w:rsidRPr="0018158B">
        <w:rPr>
          <w:rFonts w:ascii="Arial" w:hAnsi="Arial" w:cs="Arial"/>
          <w:sz w:val="20"/>
          <w:szCs w:val="20"/>
        </w:rPr>
        <w:t>)</w:t>
      </w:r>
      <w:r w:rsidR="00132244" w:rsidRPr="0018158B">
        <w:rPr>
          <w:rFonts w:ascii="Arial" w:hAnsi="Arial" w:cs="Arial"/>
          <w:sz w:val="20"/>
          <w:szCs w:val="20"/>
        </w:rPr>
        <w:t xml:space="preserve"> </w:t>
      </w:r>
      <w:r w:rsidR="009F20F9" w:rsidRPr="0018158B">
        <w:rPr>
          <w:rFonts w:ascii="Arial" w:hAnsi="Arial" w:cs="Arial"/>
          <w:sz w:val="20"/>
          <w:szCs w:val="20"/>
        </w:rPr>
        <w:t>(</w:t>
      </w:r>
      <w:r w:rsidR="00132244" w:rsidRPr="0018158B">
        <w:rPr>
          <w:rFonts w:ascii="Arial" w:hAnsi="Arial" w:cs="Arial"/>
          <w:sz w:val="20"/>
          <w:szCs w:val="20"/>
        </w:rPr>
        <w:t xml:space="preserve">wykaz personelu stanowi </w:t>
      </w:r>
      <w:r w:rsidR="00757A17" w:rsidRPr="0018158B">
        <w:rPr>
          <w:rFonts w:ascii="Arial" w:hAnsi="Arial" w:cs="Arial"/>
          <w:b/>
          <w:sz w:val="20"/>
          <w:szCs w:val="20"/>
        </w:rPr>
        <w:t xml:space="preserve">załącznik nr </w:t>
      </w:r>
      <w:r w:rsidR="003C7EFE">
        <w:rPr>
          <w:rFonts w:ascii="Arial" w:hAnsi="Arial" w:cs="Arial"/>
          <w:b/>
          <w:sz w:val="20"/>
          <w:szCs w:val="20"/>
        </w:rPr>
        <w:t>4</w:t>
      </w:r>
      <w:r w:rsidR="00132244" w:rsidRPr="0018158B">
        <w:rPr>
          <w:rFonts w:ascii="Arial" w:hAnsi="Arial" w:cs="Arial"/>
          <w:b/>
          <w:sz w:val="20"/>
          <w:szCs w:val="20"/>
        </w:rPr>
        <w:t xml:space="preserve"> </w:t>
      </w:r>
      <w:r w:rsidR="00132244" w:rsidRPr="0018158B">
        <w:rPr>
          <w:rFonts w:ascii="Arial" w:hAnsi="Arial" w:cs="Arial"/>
          <w:sz w:val="20"/>
          <w:szCs w:val="20"/>
        </w:rPr>
        <w:t xml:space="preserve">do umowy) </w:t>
      </w:r>
      <w:r w:rsidRPr="0018158B">
        <w:rPr>
          <w:rFonts w:ascii="Arial" w:hAnsi="Arial" w:cs="Arial"/>
          <w:sz w:val="20"/>
          <w:szCs w:val="20"/>
        </w:rPr>
        <w:t>oraz posiada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w:t>
      </w:r>
      <w:r w:rsidR="008B5C65">
        <w:rPr>
          <w:rFonts w:ascii="Arial" w:hAnsi="Arial" w:cs="Arial"/>
          <w:sz w:val="20"/>
          <w:szCs w:val="20"/>
        </w:rPr>
        <w:t xml:space="preserve"> </w:t>
      </w:r>
      <w:r w:rsidRPr="0018158B">
        <w:rPr>
          <w:rFonts w:ascii="Arial" w:hAnsi="Arial" w:cs="Arial"/>
          <w:sz w:val="20"/>
          <w:szCs w:val="20"/>
        </w:rPr>
        <w:t>w wykonywaniu zawodu zastosowanym środkiem zapobiegawczym oraz nie jest zawieszony</w:t>
      </w:r>
      <w:r w:rsidR="008B5C65">
        <w:rPr>
          <w:rFonts w:ascii="Arial" w:hAnsi="Arial" w:cs="Arial"/>
          <w:sz w:val="20"/>
          <w:szCs w:val="20"/>
        </w:rPr>
        <w:t xml:space="preserve"> </w:t>
      </w:r>
      <w:r w:rsidRPr="0018158B">
        <w:rPr>
          <w:rFonts w:ascii="Arial" w:hAnsi="Arial" w:cs="Arial"/>
          <w:sz w:val="20"/>
          <w:szCs w:val="20"/>
        </w:rPr>
        <w:t xml:space="preserve">w prawie wykonywania zawodu albo ograniczony </w:t>
      </w:r>
      <w:r w:rsidR="008B5C65">
        <w:rPr>
          <w:rFonts w:ascii="Arial" w:hAnsi="Arial" w:cs="Arial"/>
          <w:sz w:val="20"/>
          <w:szCs w:val="20"/>
        </w:rPr>
        <w:t xml:space="preserve">                         </w:t>
      </w:r>
      <w:r w:rsidRPr="0018158B">
        <w:rPr>
          <w:rFonts w:ascii="Arial" w:hAnsi="Arial" w:cs="Arial"/>
          <w:sz w:val="20"/>
          <w:szCs w:val="20"/>
        </w:rPr>
        <w:t>w wykonywaniu o</w:t>
      </w:r>
      <w:r w:rsidR="008B5C65">
        <w:rPr>
          <w:rFonts w:ascii="Arial" w:hAnsi="Arial" w:cs="Arial"/>
          <w:sz w:val="20"/>
          <w:szCs w:val="20"/>
        </w:rPr>
        <w:t>kreślonych czynności zawodowych.</w:t>
      </w:r>
    </w:p>
    <w:p w14:paraId="44D889C0" w14:textId="77777777" w:rsidR="00D324FF" w:rsidRDefault="00D324FF" w:rsidP="008B5C65">
      <w:pPr>
        <w:rPr>
          <w:rFonts w:ascii="Arial" w:hAnsi="Arial" w:cs="Arial"/>
          <w:sz w:val="20"/>
          <w:szCs w:val="20"/>
          <w:lang w:eastAsia="ar-SA"/>
        </w:rPr>
      </w:pPr>
    </w:p>
    <w:p w14:paraId="4075BDFD" w14:textId="77777777" w:rsidR="00C320BF" w:rsidRPr="0018158B" w:rsidRDefault="00C320BF" w:rsidP="00C320BF">
      <w:pPr>
        <w:jc w:val="center"/>
        <w:rPr>
          <w:rFonts w:ascii="Arial" w:hAnsi="Arial" w:cs="Arial"/>
          <w:sz w:val="20"/>
          <w:szCs w:val="20"/>
          <w:lang w:eastAsia="ar-SA"/>
        </w:rPr>
      </w:pPr>
      <w:r w:rsidRPr="0018158B">
        <w:rPr>
          <w:rFonts w:ascii="Arial" w:hAnsi="Arial" w:cs="Arial"/>
          <w:sz w:val="20"/>
          <w:szCs w:val="20"/>
          <w:lang w:eastAsia="ar-SA"/>
        </w:rPr>
        <w:t>§2</w:t>
      </w:r>
    </w:p>
    <w:p w14:paraId="10E01AED" w14:textId="25460EE1" w:rsidR="00C320BF" w:rsidRPr="0018158B" w:rsidRDefault="00EB4179" w:rsidP="00A13FD0">
      <w:pPr>
        <w:numPr>
          <w:ilvl w:val="0"/>
          <w:numId w:val="26"/>
        </w:numPr>
        <w:jc w:val="both"/>
        <w:rPr>
          <w:rFonts w:ascii="Arial" w:hAnsi="Arial" w:cs="Arial"/>
          <w:sz w:val="20"/>
          <w:szCs w:val="20"/>
        </w:rPr>
      </w:pPr>
      <w:r w:rsidRPr="0018158B">
        <w:rPr>
          <w:rFonts w:ascii="Arial" w:hAnsi="Arial" w:cs="Arial"/>
          <w:sz w:val="20"/>
          <w:szCs w:val="20"/>
          <w:lang w:eastAsia="ar-SA"/>
        </w:rPr>
        <w:t>Przyjmujący z</w:t>
      </w:r>
      <w:r w:rsidR="00C320BF" w:rsidRPr="0018158B">
        <w:rPr>
          <w:rFonts w:ascii="Arial" w:hAnsi="Arial" w:cs="Arial"/>
          <w:sz w:val="20"/>
          <w:szCs w:val="20"/>
          <w:lang w:eastAsia="ar-SA"/>
        </w:rPr>
        <w:t xml:space="preserve">amówienie w zakresie objętym przedmiotem umowy zobowiązuje </w:t>
      </w:r>
      <w:r w:rsidR="00E83EFA" w:rsidRPr="0018158B">
        <w:rPr>
          <w:rFonts w:ascii="Arial" w:hAnsi="Arial" w:cs="Arial"/>
          <w:sz w:val="20"/>
          <w:szCs w:val="20"/>
          <w:lang w:eastAsia="ar-SA"/>
        </w:rPr>
        <w:t xml:space="preserve">                                     </w:t>
      </w:r>
      <w:r w:rsidR="00C320BF" w:rsidRPr="0018158B">
        <w:rPr>
          <w:rFonts w:ascii="Arial" w:hAnsi="Arial" w:cs="Arial"/>
          <w:sz w:val="20"/>
          <w:szCs w:val="20"/>
          <w:lang w:eastAsia="ar-SA"/>
        </w:rPr>
        <w:t xml:space="preserve">się do udzielania świadczeń zdrowotnych </w:t>
      </w:r>
      <w:r w:rsidR="00A13FD0">
        <w:rPr>
          <w:rFonts w:ascii="Arial" w:hAnsi="Arial" w:cs="Arial"/>
          <w:sz w:val="20"/>
          <w:szCs w:val="20"/>
          <w:lang w:eastAsia="ar-SA"/>
        </w:rPr>
        <w:t xml:space="preserve">zgodnie z harmonogramem ustalonym z </w:t>
      </w:r>
      <w:r w:rsidR="00761E69">
        <w:rPr>
          <w:rFonts w:ascii="Arial" w:hAnsi="Arial" w:cs="Arial"/>
          <w:sz w:val="20"/>
          <w:szCs w:val="20"/>
          <w:lang w:eastAsia="ar-SA"/>
        </w:rPr>
        <w:t>Kierownikiem Pododdziału Kardiochirurgii.</w:t>
      </w:r>
    </w:p>
    <w:p w14:paraId="5ABEE6CD" w14:textId="38A0E705" w:rsidR="00FD6C93" w:rsidRPr="0018158B" w:rsidRDefault="00FD6C93" w:rsidP="00137FF8">
      <w:pPr>
        <w:numPr>
          <w:ilvl w:val="0"/>
          <w:numId w:val="44"/>
        </w:numPr>
        <w:suppressAutoHyphens w:val="0"/>
        <w:spacing w:after="160" w:line="259" w:lineRule="auto"/>
        <w:contextualSpacing/>
        <w:jc w:val="both"/>
      </w:pPr>
      <w:r w:rsidRPr="0018158B">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11BC267E" w14:textId="00F4E773" w:rsidR="002F1EC5" w:rsidRPr="0018158B" w:rsidRDefault="002F1EC5" w:rsidP="002F1EC5">
      <w:pPr>
        <w:numPr>
          <w:ilvl w:val="0"/>
          <w:numId w:val="44"/>
        </w:numPr>
        <w:tabs>
          <w:tab w:val="left" w:pos="643"/>
        </w:tabs>
        <w:suppressAutoHyphens w:val="0"/>
        <w:ind w:right="-233"/>
        <w:jc w:val="both"/>
      </w:pPr>
      <w:r w:rsidRPr="0018158B">
        <w:rPr>
          <w:rFonts w:ascii="Arial" w:hAnsi="Arial" w:cs="Arial"/>
          <w:sz w:val="20"/>
          <w:szCs w:val="20"/>
        </w:rPr>
        <w:t>Harmonogram, o którym mowa w ust. 2 ze strony Udzielającego zamówienia akceptuje Zastępca Dyrektora ds. Lecznictwa lub w czasie jego nieobecności osoba wskazana przez Udzielającego zamówienia, uwzględniając jakość, ciągłość, kompleksowość, dostępność opieki zdrowotnej. Harmonogram każdorazowo zostaje przekazany do Zastępcy Dyrektora ds. Lecznictwa.</w:t>
      </w:r>
    </w:p>
    <w:p w14:paraId="053DA584" w14:textId="09D5DEF0"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lastRenderedPageBreak/>
        <w:t>W razie wystąpienia okoliczności uniemożliwiających Przyjmującemu zamówienie realizowanie niniejszej umowy zgodnie z ustalonym harmonogramem, o którym mowa w ust.</w:t>
      </w:r>
      <w:r w:rsidR="00FD6C93" w:rsidRPr="0018158B">
        <w:rPr>
          <w:rFonts w:ascii="Arial" w:hAnsi="Arial" w:cs="Arial"/>
          <w:sz w:val="20"/>
          <w:szCs w:val="20"/>
          <w:lang w:eastAsia="ar-SA"/>
        </w:rPr>
        <w:t>2</w:t>
      </w:r>
      <w:r w:rsidRPr="0018158B">
        <w:rPr>
          <w:rFonts w:ascii="Arial" w:hAnsi="Arial" w:cs="Arial"/>
          <w:sz w:val="20"/>
          <w:szCs w:val="20"/>
          <w:lang w:eastAsia="ar-SA"/>
        </w:rPr>
        <w:t xml:space="preserve">, Przyjmujący zamówienie </w:t>
      </w:r>
      <w:r w:rsidR="00FD6C93" w:rsidRPr="0018158B">
        <w:rPr>
          <w:rFonts w:ascii="Arial" w:hAnsi="Arial" w:cs="Arial"/>
          <w:sz w:val="20"/>
          <w:szCs w:val="20"/>
          <w:lang w:eastAsia="ar-SA"/>
        </w:rPr>
        <w:t>z</w:t>
      </w:r>
      <w:r w:rsidRPr="0018158B">
        <w:rPr>
          <w:rFonts w:ascii="Arial" w:hAnsi="Arial" w:cs="Arial"/>
          <w:sz w:val="20"/>
          <w:szCs w:val="20"/>
          <w:lang w:eastAsia="ar-SA"/>
        </w:rPr>
        <w:t>obowiązany jest powia</w:t>
      </w:r>
      <w:r w:rsidR="00BD3B6A" w:rsidRPr="0018158B">
        <w:rPr>
          <w:rFonts w:ascii="Arial" w:hAnsi="Arial" w:cs="Arial"/>
          <w:sz w:val="20"/>
          <w:szCs w:val="20"/>
          <w:lang w:eastAsia="ar-SA"/>
        </w:rPr>
        <w:t xml:space="preserve">domić Udzielającego Zamówienia </w:t>
      </w:r>
      <w:r w:rsidRPr="0018158B">
        <w:rPr>
          <w:rFonts w:ascii="Arial" w:hAnsi="Arial" w:cs="Arial"/>
          <w:sz w:val="20"/>
          <w:szCs w:val="20"/>
          <w:lang w:eastAsia="ar-SA"/>
        </w:rPr>
        <w:t xml:space="preserve">w formie pisemnej, </w:t>
      </w:r>
      <w:r w:rsidR="00BD3B6A" w:rsidRPr="0018158B">
        <w:rPr>
          <w:rFonts w:ascii="Arial" w:hAnsi="Arial" w:cs="Arial"/>
          <w:sz w:val="20"/>
          <w:szCs w:val="20"/>
          <w:lang w:eastAsia="ar-SA"/>
        </w:rPr>
        <w:t xml:space="preserve">                   </w:t>
      </w:r>
      <w:r w:rsidRPr="0018158B">
        <w:rPr>
          <w:rFonts w:ascii="Arial" w:hAnsi="Arial" w:cs="Arial"/>
          <w:sz w:val="20"/>
          <w:szCs w:val="20"/>
          <w:lang w:eastAsia="ar-SA"/>
        </w:rPr>
        <w:t>co najmniej na 3 dn</w:t>
      </w:r>
      <w:r w:rsidR="00EB4179" w:rsidRPr="0018158B">
        <w:rPr>
          <w:rFonts w:ascii="Arial" w:hAnsi="Arial" w:cs="Arial"/>
          <w:sz w:val="20"/>
          <w:szCs w:val="20"/>
          <w:lang w:eastAsia="ar-SA"/>
        </w:rPr>
        <w:t xml:space="preserve">i wcześniej przed nieobecnością (wzór zawiadomienia stanowi załącznik </w:t>
      </w:r>
      <w:r w:rsidR="00BD3B6A" w:rsidRPr="0018158B">
        <w:rPr>
          <w:rFonts w:ascii="Arial" w:hAnsi="Arial" w:cs="Arial"/>
          <w:sz w:val="20"/>
          <w:szCs w:val="20"/>
          <w:lang w:eastAsia="ar-SA"/>
        </w:rPr>
        <w:t xml:space="preserve">                      </w:t>
      </w:r>
      <w:r w:rsidR="00EB4179" w:rsidRPr="0018158B">
        <w:rPr>
          <w:rFonts w:ascii="Arial" w:hAnsi="Arial" w:cs="Arial"/>
          <w:sz w:val="20"/>
          <w:szCs w:val="20"/>
          <w:lang w:eastAsia="ar-SA"/>
        </w:rPr>
        <w:t>nr 3 do umowy).</w:t>
      </w:r>
    </w:p>
    <w:p w14:paraId="51007885" w14:textId="023649EA"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18158B">
        <w:rPr>
          <w:rFonts w:ascii="Arial" w:hAnsi="Arial" w:cs="Arial"/>
          <w:sz w:val="20"/>
          <w:szCs w:val="20"/>
          <w:shd w:val="clear" w:color="auto" w:fill="FFFFFF"/>
          <w:lang w:eastAsia="ar-SA"/>
        </w:rPr>
        <w:t>W przypadku okoliczności nagłych (zdarzenie losowe),</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uniemożliwiających udzielanie świadczeń Przyjmujący zamówienie powinien</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w możliwe najszybszym/dostępnym terminie powiadomić Udzielającego</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 xml:space="preserve">zamówienie </w:t>
      </w:r>
      <w:r w:rsidR="008B5C65">
        <w:rPr>
          <w:rFonts w:ascii="Arial" w:hAnsi="Arial" w:cs="Arial"/>
          <w:sz w:val="20"/>
          <w:szCs w:val="20"/>
          <w:shd w:val="clear" w:color="auto" w:fill="FFFFFF"/>
          <w:lang w:eastAsia="ar-SA"/>
        </w:rPr>
        <w:t xml:space="preserve">                    </w:t>
      </w:r>
      <w:r w:rsidRPr="0018158B">
        <w:rPr>
          <w:rFonts w:ascii="Arial" w:hAnsi="Arial" w:cs="Arial"/>
          <w:sz w:val="20"/>
          <w:szCs w:val="20"/>
          <w:shd w:val="clear" w:color="auto" w:fill="FFFFFF"/>
          <w:lang w:eastAsia="ar-SA"/>
        </w:rPr>
        <w:t>o tym fakcie.</w:t>
      </w:r>
    </w:p>
    <w:p w14:paraId="68E120B1" w14:textId="77BE4117"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w:t>
      </w:r>
      <w:r w:rsidR="002F1EC5" w:rsidRPr="0018158B">
        <w:rPr>
          <w:rFonts w:ascii="Arial" w:hAnsi="Arial" w:cs="Arial"/>
          <w:sz w:val="20"/>
          <w:szCs w:val="20"/>
          <w:lang w:eastAsia="ar-SA"/>
        </w:rPr>
        <w:t xml:space="preserve"> Udzielający Zamówienie odstąpi </w:t>
      </w:r>
      <w:r w:rsidRPr="0018158B">
        <w:rPr>
          <w:rFonts w:ascii="Arial" w:hAnsi="Arial" w:cs="Arial"/>
          <w:sz w:val="20"/>
          <w:szCs w:val="20"/>
          <w:lang w:eastAsia="ar-SA"/>
        </w:rPr>
        <w:t xml:space="preserve">od konieczności wskazania zastępstwa. Osoba trzecia powinna być związaną z Udzielającym zamówienie umową </w:t>
      </w:r>
      <w:r w:rsidR="008B5C65">
        <w:rPr>
          <w:rFonts w:ascii="Arial" w:hAnsi="Arial" w:cs="Arial"/>
          <w:sz w:val="20"/>
          <w:szCs w:val="20"/>
          <w:lang w:eastAsia="ar-SA"/>
        </w:rPr>
        <w:t xml:space="preserve">                     </w:t>
      </w:r>
      <w:r w:rsidRPr="0018158B">
        <w:rPr>
          <w:rFonts w:ascii="Arial" w:hAnsi="Arial" w:cs="Arial"/>
          <w:sz w:val="20"/>
          <w:szCs w:val="20"/>
          <w:lang w:eastAsia="ar-SA"/>
        </w:rPr>
        <w:t>o pracę lub umową o udzielenie zamówienia na świadczenia zdrowotne</w:t>
      </w:r>
      <w:r w:rsidR="00FD6C93" w:rsidRPr="0018158B">
        <w:rPr>
          <w:rFonts w:ascii="Arial" w:hAnsi="Arial" w:cs="Arial"/>
          <w:sz w:val="20"/>
          <w:szCs w:val="20"/>
          <w:lang w:eastAsia="ar-SA"/>
        </w:rPr>
        <w:t>.</w:t>
      </w:r>
    </w:p>
    <w:p w14:paraId="78F89321" w14:textId="77777777"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zobowiązany jest powiadomić na piśmie Udzielającego zamówienie </w:t>
      </w:r>
      <w:r w:rsidR="00BD3B6A" w:rsidRPr="0018158B">
        <w:rPr>
          <w:rFonts w:ascii="Arial" w:hAnsi="Arial" w:cs="Arial"/>
          <w:sz w:val="20"/>
          <w:szCs w:val="20"/>
          <w:lang w:eastAsia="ar-SA"/>
        </w:rPr>
        <w:t xml:space="preserve">             </w:t>
      </w:r>
      <w:r w:rsidRPr="0018158B">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o zawodzie lekarza i lekarza dentysty- </w:t>
      </w:r>
      <w:r w:rsidRPr="0018158B">
        <w:rPr>
          <w:rFonts w:ascii="Arial" w:hAnsi="Arial" w:cs="Arial"/>
          <w:b/>
          <w:bCs/>
          <w:sz w:val="20"/>
          <w:szCs w:val="20"/>
          <w:lang w:eastAsia="ar-SA"/>
        </w:rPr>
        <w:t>załącznik nr 3.</w:t>
      </w:r>
      <w:r w:rsidRPr="0018158B">
        <w:rPr>
          <w:rFonts w:ascii="Arial" w:hAnsi="Arial" w:cs="Arial"/>
          <w:sz w:val="20"/>
          <w:szCs w:val="20"/>
          <w:lang w:eastAsia="ar-SA"/>
        </w:rPr>
        <w:t xml:space="preserve"> </w:t>
      </w:r>
    </w:p>
    <w:p w14:paraId="7D67E308" w14:textId="77777777" w:rsidR="001F6D13" w:rsidRPr="0018158B" w:rsidRDefault="00C320BF" w:rsidP="001F6D13">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ponosi odpowiedzialność za czynności własne jak i za czynności swojego zastępcy, o którym mowa w ust. </w:t>
      </w:r>
      <w:r w:rsidR="00905987" w:rsidRPr="0018158B">
        <w:rPr>
          <w:rFonts w:ascii="Arial" w:hAnsi="Arial" w:cs="Arial"/>
          <w:sz w:val="20"/>
          <w:szCs w:val="20"/>
          <w:lang w:eastAsia="ar-SA"/>
        </w:rPr>
        <w:t>6</w:t>
      </w:r>
      <w:r w:rsidRPr="0018158B">
        <w:rPr>
          <w:rFonts w:ascii="Arial" w:hAnsi="Arial" w:cs="Arial"/>
          <w:sz w:val="20"/>
          <w:szCs w:val="20"/>
          <w:lang w:eastAsia="ar-SA"/>
        </w:rPr>
        <w:t>.</w:t>
      </w:r>
      <w:r w:rsidR="001F6D13" w:rsidRPr="0018158B">
        <w:rPr>
          <w:rFonts w:ascii="Arial" w:hAnsi="Arial" w:cs="Arial"/>
          <w:sz w:val="20"/>
          <w:szCs w:val="20"/>
          <w:lang w:eastAsia="ar-SA"/>
        </w:rPr>
        <w:t xml:space="preserve"> </w:t>
      </w:r>
    </w:p>
    <w:p w14:paraId="0A0A36A3" w14:textId="1E9D2485" w:rsidR="00FD6C93" w:rsidRPr="0018158B" w:rsidRDefault="001F6D13" w:rsidP="001F6D13">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Przyjmujący zamówienie nie odpowiada za błędy popełnione przez pozostały personel udzielający świadczeń zdrowotnych w Oddziale o którym mowa w §1 ust 1 pkt 1)</w:t>
      </w:r>
    </w:p>
    <w:p w14:paraId="3E147F34" w14:textId="6B834174" w:rsidR="000B5952" w:rsidRPr="0018158B" w:rsidRDefault="00C320BF" w:rsidP="00792691">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w czasie pozostawania do dyspozycji </w:t>
      </w:r>
      <w:r w:rsidRPr="0018158B">
        <w:rPr>
          <w:rFonts w:ascii="Arial" w:hAnsi="Arial" w:cs="Arial"/>
          <w:kern w:val="1"/>
          <w:sz w:val="20"/>
          <w:szCs w:val="20"/>
          <w:lang w:eastAsia="ar-SA"/>
        </w:rPr>
        <w:t>Udzielającego zamówienie zgodnie z ustalonym i przyjętym harmonogramem,</w:t>
      </w:r>
      <w:r w:rsidRPr="0018158B">
        <w:rPr>
          <w:rFonts w:ascii="Arial" w:hAnsi="Arial" w:cs="Arial"/>
          <w:sz w:val="20"/>
          <w:szCs w:val="20"/>
          <w:lang w:eastAsia="ar-SA"/>
        </w:rPr>
        <w:t xml:space="preserve"> sprawuje ciągły, 24 godzinny nadzór merytoryczny nad oddziałem.</w:t>
      </w:r>
    </w:p>
    <w:p w14:paraId="2AD4DF1A" w14:textId="77777777" w:rsidR="00215A19" w:rsidRPr="0018158B" w:rsidRDefault="00215A19" w:rsidP="00215A19">
      <w:pPr>
        <w:ind w:left="720"/>
        <w:jc w:val="center"/>
      </w:pPr>
      <w:r w:rsidRPr="0018158B">
        <w:rPr>
          <w:rFonts w:ascii="Arial" w:hAnsi="Arial" w:cs="Arial"/>
          <w:sz w:val="20"/>
          <w:szCs w:val="20"/>
        </w:rPr>
        <w:t>§3</w:t>
      </w:r>
    </w:p>
    <w:p w14:paraId="437FBE63" w14:textId="77777777" w:rsidR="00215A19" w:rsidRPr="0018158B" w:rsidRDefault="00215A19" w:rsidP="00215A19">
      <w:pPr>
        <w:ind w:left="720"/>
        <w:jc w:val="center"/>
      </w:pPr>
      <w:r w:rsidRPr="0018158B">
        <w:rPr>
          <w:rFonts w:ascii="Arial" w:hAnsi="Arial" w:cs="Arial"/>
          <w:b/>
          <w:sz w:val="20"/>
          <w:szCs w:val="20"/>
        </w:rPr>
        <w:t>Prawa i obowiązki Udzielającego zamówienia</w:t>
      </w:r>
    </w:p>
    <w:p w14:paraId="16B7C2EB" w14:textId="77777777" w:rsidR="00215A19" w:rsidRPr="0018158B" w:rsidRDefault="00215A19" w:rsidP="00215A19">
      <w:pPr>
        <w:overflowPunct w:val="0"/>
        <w:ind w:left="720"/>
        <w:jc w:val="both"/>
        <w:textAlignment w:val="baseline"/>
        <w:rPr>
          <w:rFonts w:ascii="Arial" w:hAnsi="Arial" w:cs="Arial"/>
          <w:b/>
          <w:sz w:val="20"/>
          <w:szCs w:val="20"/>
        </w:rPr>
      </w:pPr>
    </w:p>
    <w:p w14:paraId="22BD7AE1"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0F28D774"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nadto do nieodpłatnego zapewnienia Przyjmującemu zamówienie niezbędnych do prawidłowej realizacji niniejszej umowy:</w:t>
      </w:r>
    </w:p>
    <w:p w14:paraId="2CDE4958"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14:paraId="66B08464"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lokali odpowiednio przystosowanych do wykonywania świadczeń objętych przedmiotem umowy, </w:t>
      </w:r>
    </w:p>
    <w:p w14:paraId="1CD3DEDA"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sprzętu medycznego, aparatury, wyposażenia i materiałów eksploatacyjnych,</w:t>
      </w:r>
    </w:p>
    <w:p w14:paraId="0719019A"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odpowiedniej bazy analityczno-badawczej,</w:t>
      </w:r>
    </w:p>
    <w:p w14:paraId="655F3175"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odzieży ochronnej wymaganej do procedur związanych z wykorzystaniem promieniowania jonizującego,</w:t>
      </w:r>
    </w:p>
    <w:p w14:paraId="0FF93E68"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ogrzewania, zaopatrzenia w energię elektryczną i w wodę lokali wykorzystywanych </w:t>
      </w:r>
      <w:r w:rsidR="00E83EFA" w:rsidRPr="0018158B">
        <w:rPr>
          <w:rFonts w:ascii="Arial" w:hAnsi="Arial" w:cs="Arial"/>
          <w:sz w:val="20"/>
          <w:szCs w:val="20"/>
        </w:rPr>
        <w:t xml:space="preserve">                     </w:t>
      </w:r>
      <w:r w:rsidRPr="0018158B">
        <w:rPr>
          <w:rFonts w:ascii="Arial" w:hAnsi="Arial" w:cs="Arial"/>
          <w:sz w:val="20"/>
          <w:szCs w:val="20"/>
        </w:rPr>
        <w:t>do wykonania umowy,</w:t>
      </w:r>
    </w:p>
    <w:p w14:paraId="67DBDAA5"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łączności telefonicznej,</w:t>
      </w:r>
    </w:p>
    <w:p w14:paraId="785FD4FD"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utrzymania czystości i porządku w lokalach wykorzystywanych do wykonania umowy.</w:t>
      </w:r>
    </w:p>
    <w:p w14:paraId="0F7AE114"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lastRenderedPageBreak/>
        <w:t>Strony umowy zobowiązują się wzajemnie do umożliwienia odbywania i prowadzenia szkoleń specjalizacyjnych dla personelu lekarskiego.</w:t>
      </w:r>
    </w:p>
    <w:p w14:paraId="03EED18B" w14:textId="77777777" w:rsidR="00215A19" w:rsidRPr="0018158B" w:rsidRDefault="00215A19" w:rsidP="00215A19">
      <w:pPr>
        <w:ind w:left="720"/>
        <w:jc w:val="center"/>
        <w:rPr>
          <w:rFonts w:ascii="Arial" w:hAnsi="Arial" w:cs="Arial"/>
          <w:b/>
          <w:sz w:val="20"/>
          <w:szCs w:val="20"/>
        </w:rPr>
      </w:pPr>
    </w:p>
    <w:p w14:paraId="7BE970C6" w14:textId="77777777" w:rsidR="00215A19" w:rsidRPr="0018158B" w:rsidRDefault="00215A19" w:rsidP="00215A19">
      <w:pPr>
        <w:ind w:left="720"/>
        <w:jc w:val="center"/>
      </w:pPr>
      <w:r w:rsidRPr="0018158B">
        <w:rPr>
          <w:rFonts w:ascii="Arial" w:hAnsi="Arial" w:cs="Arial"/>
          <w:sz w:val="20"/>
          <w:szCs w:val="20"/>
        </w:rPr>
        <w:t>§4</w:t>
      </w:r>
    </w:p>
    <w:p w14:paraId="45984D5F" w14:textId="77777777" w:rsidR="00215A19" w:rsidRPr="0018158B" w:rsidRDefault="00215A19" w:rsidP="00215A19">
      <w:pPr>
        <w:ind w:left="720" w:hanging="349"/>
        <w:jc w:val="both"/>
      </w:pPr>
      <w:r w:rsidRPr="0018158B">
        <w:rPr>
          <w:rFonts w:ascii="Arial" w:hAnsi="Arial" w:cs="Arial"/>
          <w:sz w:val="20"/>
          <w:szCs w:val="20"/>
        </w:rPr>
        <w:t>1. Udzielający zamówienia zastrzega sobie prawo do przeprowadzenia kontroli w zakresie:</w:t>
      </w:r>
    </w:p>
    <w:p w14:paraId="7EDD0FA6"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obowiązków Przyjmującego zamówienie opisanych w §5,</w:t>
      </w:r>
    </w:p>
    <w:p w14:paraId="01AE40DB"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stosowania procedur medycznych,</w:t>
      </w:r>
    </w:p>
    <w:p w14:paraId="14FAB441"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liczby i rodzaju udzielanych świadczeń,</w:t>
      </w:r>
    </w:p>
    <w:p w14:paraId="70E1D8E9"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terminowości realizacji zaleceń pokontrolnych.</w:t>
      </w:r>
    </w:p>
    <w:p w14:paraId="234B5570" w14:textId="77777777" w:rsidR="00215A19" w:rsidRPr="0018158B" w:rsidRDefault="00215A19" w:rsidP="00215A19">
      <w:pPr>
        <w:pStyle w:val="Tekstprzypisukocowego"/>
        <w:numPr>
          <w:ilvl w:val="0"/>
          <w:numId w:val="5"/>
        </w:numPr>
        <w:tabs>
          <w:tab w:val="left" w:pos="709"/>
        </w:tabs>
        <w:ind w:left="720" w:hanging="283"/>
        <w:jc w:val="both"/>
      </w:pPr>
      <w:r w:rsidRPr="0018158B">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Pr="0018158B" w:rsidRDefault="00215A19" w:rsidP="00215A19">
      <w:pPr>
        <w:pStyle w:val="Tekstprzypisukocowego"/>
        <w:numPr>
          <w:ilvl w:val="0"/>
          <w:numId w:val="5"/>
        </w:numPr>
        <w:tabs>
          <w:tab w:val="left" w:pos="709"/>
        </w:tabs>
        <w:ind w:left="720" w:hanging="283"/>
        <w:jc w:val="both"/>
      </w:pPr>
      <w:r w:rsidRPr="0018158B">
        <w:rPr>
          <w:rFonts w:ascii="Arial" w:eastAsia="Arial" w:hAnsi="Arial" w:cs="Arial"/>
          <w:bCs/>
        </w:rPr>
        <w:t xml:space="preserve"> </w:t>
      </w:r>
      <w:r w:rsidRPr="0018158B">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Pr="0018158B" w:rsidRDefault="00215A19" w:rsidP="00215A19">
      <w:pPr>
        <w:ind w:left="720"/>
        <w:jc w:val="center"/>
        <w:rPr>
          <w:rFonts w:ascii="Arial" w:hAnsi="Arial" w:cs="Arial"/>
          <w:sz w:val="20"/>
          <w:szCs w:val="20"/>
        </w:rPr>
      </w:pPr>
    </w:p>
    <w:p w14:paraId="425E9D8B" w14:textId="77777777" w:rsidR="00215A19" w:rsidRPr="0018158B" w:rsidRDefault="00215A19" w:rsidP="00215A19">
      <w:pPr>
        <w:ind w:left="720"/>
        <w:jc w:val="center"/>
      </w:pPr>
      <w:r w:rsidRPr="0018158B">
        <w:rPr>
          <w:rFonts w:ascii="Arial" w:hAnsi="Arial" w:cs="Arial"/>
          <w:sz w:val="20"/>
          <w:szCs w:val="20"/>
        </w:rPr>
        <w:t>§5</w:t>
      </w:r>
    </w:p>
    <w:p w14:paraId="42CEB9CF" w14:textId="77777777" w:rsidR="00215A19" w:rsidRPr="0018158B" w:rsidRDefault="00215A19" w:rsidP="00215A19">
      <w:pPr>
        <w:ind w:left="720"/>
        <w:jc w:val="center"/>
      </w:pPr>
      <w:r w:rsidRPr="0018158B">
        <w:rPr>
          <w:rFonts w:ascii="Arial" w:hAnsi="Arial" w:cs="Arial"/>
          <w:b/>
          <w:sz w:val="20"/>
          <w:szCs w:val="20"/>
        </w:rPr>
        <w:t xml:space="preserve">Prawa i obowiązki Przyjmującego zamówienie </w:t>
      </w:r>
    </w:p>
    <w:p w14:paraId="0FBB0BA6" w14:textId="77777777" w:rsidR="00215A19" w:rsidRPr="0018158B" w:rsidRDefault="00215A19" w:rsidP="00215A19">
      <w:pPr>
        <w:ind w:left="720"/>
        <w:jc w:val="center"/>
        <w:rPr>
          <w:rFonts w:ascii="Arial" w:hAnsi="Arial" w:cs="Arial"/>
          <w:b/>
          <w:sz w:val="20"/>
          <w:szCs w:val="20"/>
        </w:rPr>
      </w:pPr>
    </w:p>
    <w:p w14:paraId="15BAA3CB" w14:textId="77777777" w:rsidR="00215A19" w:rsidRPr="0018158B" w:rsidRDefault="00215A19" w:rsidP="00215A19">
      <w:pPr>
        <w:ind w:left="720" w:hanging="283"/>
        <w:jc w:val="both"/>
      </w:pPr>
      <w:r w:rsidRPr="0018158B">
        <w:rPr>
          <w:rFonts w:ascii="Arial" w:hAnsi="Arial" w:cs="Arial"/>
          <w:sz w:val="20"/>
          <w:szCs w:val="20"/>
        </w:rPr>
        <w:t>1.</w:t>
      </w:r>
      <w:r w:rsidRPr="0018158B">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Pr="0018158B" w:rsidRDefault="00215A19" w:rsidP="0002618E">
      <w:pPr>
        <w:numPr>
          <w:ilvl w:val="0"/>
          <w:numId w:val="6"/>
        </w:numPr>
        <w:tabs>
          <w:tab w:val="left" w:pos="1134"/>
        </w:tabs>
        <w:suppressAutoHyphens w:val="0"/>
        <w:ind w:left="1134"/>
      </w:pPr>
      <w:r w:rsidRPr="0018158B">
        <w:rPr>
          <w:rFonts w:ascii="Arial" w:hAnsi="Arial" w:cs="Arial"/>
          <w:sz w:val="20"/>
          <w:szCs w:val="20"/>
        </w:rPr>
        <w:t xml:space="preserve">wykonywania przedmiotu umowy z zachowaniem należytej staranności oraz z wykorzystaniem całej posiadanej wiedzy, doświadczenia zawodowego oraz znajomości </w:t>
      </w:r>
      <w:r w:rsidR="0002618E" w:rsidRPr="0018158B">
        <w:rPr>
          <w:rFonts w:ascii="Arial" w:hAnsi="Arial" w:cs="Arial"/>
          <w:sz w:val="20"/>
          <w:szCs w:val="20"/>
        </w:rPr>
        <w:t xml:space="preserve">najnowszych osiągnięć </w:t>
      </w:r>
      <w:r w:rsidRPr="0018158B">
        <w:rPr>
          <w:rFonts w:ascii="Arial" w:hAnsi="Arial" w:cs="Arial"/>
          <w:sz w:val="20"/>
          <w:szCs w:val="20"/>
        </w:rPr>
        <w:t xml:space="preserve">w przedmiocie umowy, </w:t>
      </w:r>
    </w:p>
    <w:p w14:paraId="48945E67" w14:textId="77777777" w:rsidR="00792691" w:rsidRPr="0018158B" w:rsidRDefault="00215A19" w:rsidP="00792691">
      <w:pPr>
        <w:numPr>
          <w:ilvl w:val="0"/>
          <w:numId w:val="6"/>
        </w:numPr>
        <w:tabs>
          <w:tab w:val="left" w:pos="1134"/>
        </w:tabs>
        <w:suppressAutoHyphens w:val="0"/>
        <w:ind w:left="1134"/>
        <w:jc w:val="both"/>
      </w:pPr>
      <w:r w:rsidRPr="0018158B">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sidRPr="0018158B">
        <w:rPr>
          <w:rFonts w:ascii="Arial" w:hAnsi="Arial" w:cs="Arial"/>
          <w:sz w:val="20"/>
          <w:szCs w:val="20"/>
        </w:rPr>
        <w:t>Udzielającego zamówienia</w:t>
      </w:r>
      <w:bookmarkEnd w:id="0"/>
      <w:r w:rsidRPr="0018158B">
        <w:rPr>
          <w:rFonts w:ascii="Arial" w:hAnsi="Arial" w:cs="Arial"/>
          <w:sz w:val="20"/>
          <w:szCs w:val="20"/>
        </w:rPr>
        <w:t xml:space="preserve"> oraz zgodnie z obowiązującymi przepisami prawa w tym zakresie; </w:t>
      </w:r>
    </w:p>
    <w:p w14:paraId="0F5E3067" w14:textId="57328E8E" w:rsidR="00792691" w:rsidRPr="0018158B" w:rsidRDefault="00792691" w:rsidP="00792691">
      <w:pPr>
        <w:numPr>
          <w:ilvl w:val="0"/>
          <w:numId w:val="6"/>
        </w:numPr>
        <w:tabs>
          <w:tab w:val="left" w:pos="1134"/>
        </w:tabs>
        <w:suppressAutoHyphens w:val="0"/>
        <w:ind w:left="1134"/>
        <w:jc w:val="both"/>
      </w:pPr>
      <w:r w:rsidRPr="0018158B">
        <w:rPr>
          <w:rFonts w:ascii="Arial" w:hAnsi="Arial" w:cs="Arial"/>
          <w:sz w:val="20"/>
          <w:szCs w:val="20"/>
        </w:rPr>
        <w:t>prowadzen</w:t>
      </w:r>
      <w:r w:rsidR="008B5C65">
        <w:rPr>
          <w:rFonts w:ascii="Arial" w:hAnsi="Arial" w:cs="Arial"/>
          <w:sz w:val="20"/>
          <w:szCs w:val="20"/>
        </w:rPr>
        <w:t>ie ewidencji czasu pracy perfuzjonistów</w:t>
      </w:r>
      <w:r w:rsidRPr="0018158B">
        <w:rPr>
          <w:rFonts w:ascii="Arial" w:hAnsi="Arial" w:cs="Arial"/>
          <w:sz w:val="20"/>
          <w:szCs w:val="20"/>
        </w:rPr>
        <w:t>;</w:t>
      </w:r>
    </w:p>
    <w:p w14:paraId="4C5394BE"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przestrzegania praw pacjentów, zgodnie z obowiązującymi w tej materii przepisami prawa, </w:t>
      </w:r>
    </w:p>
    <w:p w14:paraId="3D7E0BEC"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przestrzegania aktów prawa wewnętrznego skierowanych do pracowników Udzielającego zamówienia, ,</w:t>
      </w:r>
    </w:p>
    <w:p w14:paraId="279C40D7" w14:textId="46185DEE"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dbałości o właściwy wiz</w:t>
      </w:r>
      <w:r w:rsidR="008B5C65">
        <w:rPr>
          <w:rFonts w:ascii="Arial" w:hAnsi="Arial" w:cs="Arial"/>
          <w:sz w:val="20"/>
          <w:szCs w:val="20"/>
        </w:rPr>
        <w:t>erunek i stan sanitarny Pododdziału</w:t>
      </w:r>
      <w:r w:rsidRPr="0018158B">
        <w:rPr>
          <w:rFonts w:ascii="Arial" w:hAnsi="Arial" w:cs="Arial"/>
          <w:sz w:val="20"/>
          <w:szCs w:val="20"/>
        </w:rPr>
        <w:t xml:space="preserve"> Udzielającego zamówienia </w:t>
      </w:r>
      <w:r w:rsidR="00792691" w:rsidRPr="0018158B">
        <w:rPr>
          <w:rFonts w:ascii="Arial" w:hAnsi="Arial" w:cs="Arial"/>
          <w:sz w:val="20"/>
          <w:szCs w:val="20"/>
        </w:rPr>
        <w:t xml:space="preserve">                      </w:t>
      </w:r>
      <w:r w:rsidRPr="0018158B">
        <w:rPr>
          <w:rFonts w:ascii="Arial" w:hAnsi="Arial" w:cs="Arial"/>
          <w:sz w:val="20"/>
          <w:szCs w:val="20"/>
        </w:rPr>
        <w:t xml:space="preserve">w którym wykonywanie są świadczenia objęte niniejszą umową, </w:t>
      </w:r>
    </w:p>
    <w:p w14:paraId="3070455C"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dbałości o powierzone mienie, w szczególności o sprzęt i aparaturę medyczną</w:t>
      </w:r>
      <w:r w:rsidRPr="0018158B">
        <w:rPr>
          <w:sz w:val="20"/>
          <w:szCs w:val="20"/>
        </w:rPr>
        <w:t xml:space="preserve"> </w:t>
      </w:r>
      <w:r w:rsidRPr="0018158B">
        <w:rPr>
          <w:rFonts w:ascii="Arial" w:hAnsi="Arial" w:cs="Arial"/>
          <w:sz w:val="20"/>
          <w:szCs w:val="20"/>
        </w:rPr>
        <w:t>Udzielającego zamówienia,</w:t>
      </w:r>
    </w:p>
    <w:p w14:paraId="5E219850"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oszczędnego gospodarowania lekami i sprzętem stosowanym podczas udzielania świadczeń zdrowotnych, </w:t>
      </w:r>
    </w:p>
    <w:p w14:paraId="49DD1040"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przestrzegania przepisów bhp i ppoż.,</w:t>
      </w:r>
    </w:p>
    <w:p w14:paraId="40C54343"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przestrzegania przepisów w zakresie ochrony danych osobowych, </w:t>
      </w:r>
    </w:p>
    <w:p w14:paraId="6AB23D46"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prowadzenia sprawozdawczości statystycznej na zasadach obowiązujących w publicznych zakładach opieki zdrowotnej, w tym w szczególności u Udzielającego zamówienia.</w:t>
      </w:r>
    </w:p>
    <w:p w14:paraId="3A8BC0BC" w14:textId="77777777" w:rsidR="00792691" w:rsidRPr="0018158B" w:rsidRDefault="00160881" w:rsidP="00792691">
      <w:pPr>
        <w:numPr>
          <w:ilvl w:val="0"/>
          <w:numId w:val="40"/>
        </w:numPr>
        <w:tabs>
          <w:tab w:val="left" w:pos="709"/>
        </w:tabs>
        <w:suppressAutoHyphens w:val="0"/>
        <w:ind w:left="720"/>
        <w:jc w:val="both"/>
      </w:pPr>
      <w:r w:rsidRPr="0018158B">
        <w:rPr>
          <w:rFonts w:ascii="Arial" w:hAnsi="Arial" w:cs="Arial"/>
          <w:sz w:val="20"/>
          <w:szCs w:val="20"/>
        </w:rPr>
        <w:t>Przyjmujący zamówienie na koszt własny zapewni sobie odzież roboczą zgod</w:t>
      </w:r>
      <w:r w:rsidR="00792691" w:rsidRPr="0018158B">
        <w:rPr>
          <w:rFonts w:ascii="Arial" w:hAnsi="Arial" w:cs="Arial"/>
          <w:sz w:val="20"/>
          <w:szCs w:val="20"/>
        </w:rPr>
        <w:t>nie z wymaganiami Polskich Norm.</w:t>
      </w:r>
      <w:r w:rsidRPr="0018158B">
        <w:rPr>
          <w:rFonts w:ascii="Arial" w:hAnsi="Arial" w:cs="Arial"/>
          <w:sz w:val="20"/>
          <w:szCs w:val="20"/>
        </w:rPr>
        <w:t xml:space="preserve"> </w:t>
      </w:r>
    </w:p>
    <w:p w14:paraId="567FF691" w14:textId="1E6DC23E" w:rsidR="00792691" w:rsidRPr="0018158B" w:rsidRDefault="00792691" w:rsidP="00792691">
      <w:pPr>
        <w:numPr>
          <w:ilvl w:val="0"/>
          <w:numId w:val="40"/>
        </w:numPr>
        <w:tabs>
          <w:tab w:val="left" w:pos="709"/>
        </w:tabs>
        <w:suppressAutoHyphens w:val="0"/>
        <w:ind w:left="720"/>
        <w:jc w:val="both"/>
      </w:pPr>
      <w:r w:rsidRPr="0018158B">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4E7B8EEE" w14:textId="77777777" w:rsidR="00215A19" w:rsidRPr="0018158B" w:rsidRDefault="00215A19" w:rsidP="00076F77">
      <w:pPr>
        <w:numPr>
          <w:ilvl w:val="0"/>
          <w:numId w:val="40"/>
        </w:numPr>
        <w:tabs>
          <w:tab w:val="left" w:pos="709"/>
        </w:tabs>
        <w:suppressAutoHyphens w:val="0"/>
        <w:jc w:val="both"/>
      </w:pPr>
      <w:r w:rsidRPr="0018158B">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7527192C"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77FDAF95"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lastRenderedPageBreak/>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33D26DCA" w14:textId="3EA1B35E"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W razie zaistnienia uzasadnionej konieczności skorzystania z diagno</w:t>
      </w:r>
      <w:r w:rsidR="00792691" w:rsidRPr="0018158B">
        <w:rPr>
          <w:rFonts w:ascii="Arial" w:hAnsi="Arial" w:cs="Arial"/>
          <w:sz w:val="20"/>
          <w:szCs w:val="20"/>
        </w:rPr>
        <w:t xml:space="preserve">styki niemożliwej do wykonania </w:t>
      </w:r>
      <w:r w:rsidRPr="0018158B">
        <w:rPr>
          <w:rFonts w:ascii="Arial" w:hAnsi="Arial" w:cs="Arial"/>
          <w:sz w:val="20"/>
          <w:szCs w:val="20"/>
        </w:rPr>
        <w:t>u Udzielającego zamówienia, Przyjmujący zamówienie może wystawić skierowania na badania diagnostyczne do placówek, które mają podpisaną umowę z Udzielającym zamówienia.</w:t>
      </w:r>
    </w:p>
    <w:p w14:paraId="56EE1CB0" w14:textId="77777777" w:rsidR="00D324FF" w:rsidRDefault="00792691" w:rsidP="00D324FF">
      <w:pPr>
        <w:numPr>
          <w:ilvl w:val="0"/>
          <w:numId w:val="40"/>
        </w:numPr>
        <w:tabs>
          <w:tab w:val="clear" w:pos="596"/>
          <w:tab w:val="num" w:pos="170"/>
          <w:tab w:val="left" w:pos="709"/>
        </w:tabs>
        <w:suppressAutoHyphens w:val="0"/>
        <w:ind w:left="720" w:hanging="437"/>
        <w:jc w:val="both"/>
      </w:pPr>
      <w:r w:rsidRPr="0018158B">
        <w:rPr>
          <w:rFonts w:ascii="Arial" w:hAnsi="Arial" w:cs="Arial"/>
          <w:sz w:val="20"/>
          <w:szCs w:val="20"/>
        </w:rPr>
        <w:t>Przyjmujący zamówienie potwierdza przybycie do pracy poprzez zalogowanie się do systemu RCP (Rejestrator Czasu Pracy) przed rozpoczęciem pracy oraz poprzez wylogowanie się                        z systemu z RCP.</w:t>
      </w:r>
    </w:p>
    <w:p w14:paraId="3A132774" w14:textId="07CF7032" w:rsidR="00D324FF" w:rsidRPr="009614F3" w:rsidRDefault="00D324FF" w:rsidP="00D324FF">
      <w:pPr>
        <w:numPr>
          <w:ilvl w:val="0"/>
          <w:numId w:val="40"/>
        </w:numPr>
        <w:tabs>
          <w:tab w:val="clear" w:pos="596"/>
          <w:tab w:val="num" w:pos="170"/>
          <w:tab w:val="left" w:pos="709"/>
        </w:tabs>
        <w:suppressAutoHyphens w:val="0"/>
        <w:ind w:left="720" w:hanging="437"/>
        <w:jc w:val="both"/>
      </w:pPr>
      <w:r w:rsidRPr="00D324FF">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73FFDECC" w14:textId="77777777" w:rsidR="00D324FF" w:rsidRPr="0018158B" w:rsidRDefault="00D324FF" w:rsidP="00D324FF">
      <w:pPr>
        <w:tabs>
          <w:tab w:val="left" w:pos="709"/>
        </w:tabs>
        <w:suppressAutoHyphens w:val="0"/>
        <w:ind w:left="720"/>
        <w:jc w:val="both"/>
      </w:pPr>
    </w:p>
    <w:p w14:paraId="2ACAA8CA" w14:textId="3527FEA2" w:rsidR="00215A19" w:rsidRPr="0018158B" w:rsidRDefault="00215A19" w:rsidP="002D0C8D">
      <w:pPr>
        <w:jc w:val="both"/>
      </w:pPr>
    </w:p>
    <w:p w14:paraId="3BBA0F05" w14:textId="77777777" w:rsidR="00215A19" w:rsidRPr="0018158B" w:rsidRDefault="00215A19" w:rsidP="00215A19">
      <w:pPr>
        <w:ind w:left="720"/>
        <w:jc w:val="center"/>
      </w:pPr>
      <w:r w:rsidRPr="0018158B">
        <w:rPr>
          <w:rFonts w:ascii="Arial" w:hAnsi="Arial" w:cs="Arial"/>
          <w:sz w:val="20"/>
          <w:szCs w:val="20"/>
        </w:rPr>
        <w:t>§6</w:t>
      </w:r>
    </w:p>
    <w:p w14:paraId="6BDF1126" w14:textId="77777777" w:rsidR="00215A19" w:rsidRPr="0018158B" w:rsidRDefault="00215A19" w:rsidP="00215A19">
      <w:pPr>
        <w:numPr>
          <w:ilvl w:val="0"/>
          <w:numId w:val="8"/>
        </w:numPr>
        <w:tabs>
          <w:tab w:val="left" w:pos="709"/>
        </w:tabs>
        <w:suppressAutoHyphens w:val="0"/>
        <w:ind w:left="720"/>
        <w:jc w:val="both"/>
      </w:pPr>
      <w:r w:rsidRPr="0018158B">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18158B">
        <w:rPr>
          <w:rFonts w:ascii="Arial" w:hAnsi="Arial" w:cs="Arial"/>
          <w:sz w:val="20"/>
          <w:szCs w:val="20"/>
        </w:rPr>
        <w:t xml:space="preserve">Dokumentacja medyczna stanowi własność Udzielającego zamówienia i jest przez niego przechowywana i archiwizowana. </w:t>
      </w:r>
    </w:p>
    <w:p w14:paraId="4626565F" w14:textId="45A39830" w:rsidR="00D10151" w:rsidRPr="0018158B" w:rsidRDefault="00215A19" w:rsidP="00757A17">
      <w:pPr>
        <w:numPr>
          <w:ilvl w:val="0"/>
          <w:numId w:val="8"/>
        </w:numPr>
        <w:tabs>
          <w:tab w:val="left" w:pos="709"/>
        </w:tabs>
        <w:suppressAutoHyphens w:val="0"/>
        <w:ind w:left="720"/>
        <w:jc w:val="both"/>
      </w:pPr>
      <w:r w:rsidRPr="0018158B">
        <w:rPr>
          <w:rFonts w:ascii="Arial" w:eastAsia="Arial" w:hAnsi="Arial" w:cs="Arial"/>
          <w:sz w:val="20"/>
          <w:szCs w:val="20"/>
        </w:rPr>
        <w:t xml:space="preserve"> </w:t>
      </w:r>
      <w:r w:rsidRPr="0018158B">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7CC46CA" w14:textId="77777777" w:rsidR="00D10151" w:rsidRPr="0018158B" w:rsidRDefault="00D10151" w:rsidP="00215A19">
      <w:pPr>
        <w:pStyle w:val="Tekstprzypisukocowego"/>
        <w:ind w:left="720"/>
        <w:jc w:val="center"/>
        <w:rPr>
          <w:rFonts w:ascii="Arial" w:hAnsi="Arial" w:cs="Arial"/>
          <w:bCs/>
        </w:rPr>
      </w:pPr>
    </w:p>
    <w:p w14:paraId="02C489C7" w14:textId="77777777" w:rsidR="00215A19" w:rsidRPr="0018158B" w:rsidRDefault="00215A19" w:rsidP="00215A19">
      <w:pPr>
        <w:pStyle w:val="Tekstprzypisukocowego"/>
        <w:ind w:left="720"/>
        <w:jc w:val="center"/>
      </w:pPr>
      <w:r w:rsidRPr="0018158B">
        <w:rPr>
          <w:rFonts w:ascii="Arial" w:hAnsi="Arial" w:cs="Arial"/>
          <w:bCs/>
        </w:rPr>
        <w:t>§7</w:t>
      </w:r>
    </w:p>
    <w:p w14:paraId="48E65B54" w14:textId="77777777" w:rsidR="00215A19" w:rsidRPr="0018158B" w:rsidRDefault="00215A19" w:rsidP="00215A19">
      <w:pPr>
        <w:pStyle w:val="Tekstprzypisukocowego"/>
        <w:ind w:left="720"/>
        <w:jc w:val="center"/>
      </w:pPr>
      <w:r w:rsidRPr="0018158B">
        <w:rPr>
          <w:rFonts w:ascii="Arial" w:hAnsi="Arial" w:cs="Arial"/>
          <w:b/>
          <w:bCs/>
        </w:rPr>
        <w:t>Obowiązkowe ubezpieczenie</w:t>
      </w:r>
    </w:p>
    <w:p w14:paraId="484A7CA9" w14:textId="77777777" w:rsidR="00215A19" w:rsidRPr="0018158B" w:rsidRDefault="00215A19" w:rsidP="00D10151">
      <w:pPr>
        <w:pStyle w:val="Tekstprzypisukocowego"/>
        <w:numPr>
          <w:ilvl w:val="0"/>
          <w:numId w:val="9"/>
        </w:numPr>
        <w:tabs>
          <w:tab w:val="left" w:pos="709"/>
        </w:tabs>
        <w:ind w:left="720" w:hanging="283"/>
        <w:jc w:val="both"/>
      </w:pPr>
      <w:r w:rsidRPr="0018158B">
        <w:rPr>
          <w:rFonts w:ascii="Arial" w:hAnsi="Arial" w:cs="Arial"/>
        </w:rPr>
        <w:t>Przyjmujący zamówienie</w:t>
      </w:r>
      <w:r w:rsidRPr="0018158B">
        <w:rPr>
          <w:rFonts w:ascii="Arial" w:hAnsi="Arial" w:cs="Arial"/>
          <w:bCs/>
        </w:rPr>
        <w:t xml:space="preserve"> ma obowiązek ubezpieczenia się przed wykonaniem pierwszej czynności na okoliczność odpowiedzialności cywilnej zarówno w zakresie odpo</w:t>
      </w:r>
      <w:r w:rsidR="00D10151" w:rsidRPr="0018158B">
        <w:rPr>
          <w:rFonts w:ascii="Arial" w:hAnsi="Arial" w:cs="Arial"/>
          <w:bCs/>
        </w:rPr>
        <w:t xml:space="preserve">wiedzialności kontraktowej jak </w:t>
      </w:r>
      <w:r w:rsidRPr="0018158B">
        <w:rPr>
          <w:rFonts w:ascii="Arial" w:hAnsi="Arial" w:cs="Arial"/>
          <w:bCs/>
        </w:rPr>
        <w:t>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198BB7D9" w14:textId="77777777" w:rsidR="005F4E2F" w:rsidRPr="0018158B" w:rsidRDefault="005F4E2F" w:rsidP="005F4E2F">
      <w:pPr>
        <w:pStyle w:val="Standard"/>
        <w:numPr>
          <w:ilvl w:val="0"/>
          <w:numId w:val="9"/>
        </w:numPr>
        <w:tabs>
          <w:tab w:val="clear" w:pos="1183"/>
        </w:tabs>
        <w:ind w:left="709" w:hanging="283"/>
        <w:jc w:val="both"/>
        <w:rPr>
          <w:color w:val="auto"/>
        </w:rPr>
      </w:pPr>
      <w:r w:rsidRPr="0018158B">
        <w:rPr>
          <w:rFonts w:ascii="Arial" w:hAnsi="Arial" w:cs="Arial"/>
          <w:bCs/>
          <w:color w:val="auto"/>
          <w:sz w:val="20"/>
          <w:szCs w:val="20"/>
        </w:rPr>
        <w:t xml:space="preserve">Przyjmujący zamówienie ponosi odpowiedzialność za szkody powstałe z przyczyn leżących po jego stronie w związku z wykonywaniem niniejszej umowy, z zastrzeżeniem, że odpowiedzialność za szkodę wyrządzoną przy udzielaniu świadczeń w zakresie udzielonego zamówienia ponoszą solidarnie Udzielający zamówienia i Przyjmujący zamówienie. </w:t>
      </w:r>
    </w:p>
    <w:p w14:paraId="3A5F4433" w14:textId="297925C2" w:rsidR="00160881" w:rsidRPr="0018158B" w:rsidRDefault="00160881" w:rsidP="005F4E2F">
      <w:pPr>
        <w:pStyle w:val="Tekstprzypisukocowego"/>
        <w:numPr>
          <w:ilvl w:val="0"/>
          <w:numId w:val="9"/>
        </w:numPr>
        <w:tabs>
          <w:tab w:val="left" w:pos="709"/>
        </w:tabs>
        <w:ind w:left="720" w:hanging="283"/>
        <w:jc w:val="both"/>
      </w:pPr>
      <w:r w:rsidRPr="0018158B">
        <w:rPr>
          <w:rFonts w:ascii="Arial" w:hAnsi="Arial" w:cs="Arial"/>
          <w:bCs/>
        </w:rPr>
        <w:t xml:space="preserve">Przyjmujący zamówienie ma obowiązek co najmniej okazać oryginał polisy ubezpieczeniowej, </w:t>
      </w:r>
      <w:r w:rsidR="00792691" w:rsidRPr="0018158B">
        <w:rPr>
          <w:rFonts w:ascii="Arial" w:hAnsi="Arial" w:cs="Arial"/>
          <w:bCs/>
        </w:rPr>
        <w:t xml:space="preserve">               </w:t>
      </w:r>
      <w:r w:rsidRPr="0018158B">
        <w:rPr>
          <w:rFonts w:ascii="Arial" w:hAnsi="Arial" w:cs="Arial"/>
          <w:bCs/>
        </w:rPr>
        <w:t>o której mowa w ust. 1 przy zawarciu niniejszej Umowy oraz dostarczyć kopię tej polisy do Działu Organizacji, Umów i Promocji, a w przypadku wygaśnięcia polisy, każdorazowo niezwłocznie okazać Udzielającemu zamówienie oryginał nowej polisy ubezpieczeniowej oraz dostarczyć kopię nowej polisy Udzielającemu zamówienie.</w:t>
      </w:r>
    </w:p>
    <w:p w14:paraId="5A605CE0" w14:textId="77777777" w:rsidR="002D0C8D" w:rsidRDefault="002D0C8D" w:rsidP="00D324FF">
      <w:pPr>
        <w:rPr>
          <w:rFonts w:ascii="Arial" w:hAnsi="Arial" w:cs="Arial"/>
          <w:sz w:val="20"/>
          <w:szCs w:val="20"/>
        </w:rPr>
      </w:pPr>
    </w:p>
    <w:p w14:paraId="76D78582" w14:textId="77777777" w:rsidR="00215A19" w:rsidRPr="0018158B" w:rsidRDefault="00215A19" w:rsidP="00215A19">
      <w:pPr>
        <w:ind w:left="720"/>
        <w:jc w:val="center"/>
      </w:pPr>
      <w:r w:rsidRPr="0018158B">
        <w:rPr>
          <w:rFonts w:ascii="Arial" w:hAnsi="Arial" w:cs="Arial"/>
          <w:sz w:val="20"/>
          <w:szCs w:val="20"/>
        </w:rPr>
        <w:t>§8</w:t>
      </w:r>
    </w:p>
    <w:p w14:paraId="01D47A68" w14:textId="30125530" w:rsidR="00160881" w:rsidRPr="0018158B" w:rsidRDefault="00215A19" w:rsidP="009F20F9">
      <w:pPr>
        <w:overflowPunct w:val="0"/>
        <w:ind w:left="720"/>
        <w:jc w:val="both"/>
        <w:textAlignment w:val="baseline"/>
      </w:pPr>
      <w:r w:rsidRPr="0018158B">
        <w:rPr>
          <w:rFonts w:ascii="Arial" w:hAnsi="Arial" w:cs="Arial"/>
          <w:sz w:val="20"/>
          <w:szCs w:val="20"/>
        </w:rPr>
        <w:t>Kontrolę merytoryczną nad udzielaniem świadczeń zdrowotnych ze strony Udzielającego zamówienie sprawuje Z-ca Dyrektora ds. Lecznictwa.</w:t>
      </w:r>
    </w:p>
    <w:p w14:paraId="2CCC19D6" w14:textId="77777777" w:rsidR="00792691" w:rsidRPr="0018158B" w:rsidRDefault="00792691" w:rsidP="00215A19">
      <w:pPr>
        <w:ind w:left="720"/>
        <w:jc w:val="center"/>
        <w:rPr>
          <w:rFonts w:ascii="Arial" w:hAnsi="Arial" w:cs="Arial"/>
          <w:sz w:val="20"/>
          <w:szCs w:val="20"/>
        </w:rPr>
      </w:pPr>
    </w:p>
    <w:p w14:paraId="74975E96" w14:textId="77777777" w:rsidR="00215A19" w:rsidRPr="0018158B" w:rsidRDefault="00215A19" w:rsidP="00215A19">
      <w:pPr>
        <w:ind w:left="720"/>
        <w:jc w:val="center"/>
      </w:pPr>
      <w:r w:rsidRPr="0018158B">
        <w:rPr>
          <w:rFonts w:ascii="Arial" w:hAnsi="Arial" w:cs="Arial"/>
          <w:sz w:val="20"/>
          <w:szCs w:val="20"/>
        </w:rPr>
        <w:t>§9</w:t>
      </w:r>
    </w:p>
    <w:p w14:paraId="6E14A6FC" w14:textId="77777777" w:rsidR="00215A19" w:rsidRPr="0018158B" w:rsidRDefault="00215A19" w:rsidP="00215A19">
      <w:pPr>
        <w:ind w:left="720"/>
        <w:jc w:val="center"/>
      </w:pPr>
      <w:r w:rsidRPr="0018158B">
        <w:rPr>
          <w:rFonts w:ascii="Arial" w:hAnsi="Arial" w:cs="Arial"/>
          <w:b/>
          <w:sz w:val="20"/>
          <w:szCs w:val="20"/>
        </w:rPr>
        <w:t>Wynagrodzenie</w:t>
      </w:r>
    </w:p>
    <w:p w14:paraId="2957138D" w14:textId="77777777" w:rsidR="00215A19" w:rsidRPr="0018158B" w:rsidRDefault="00215A19" w:rsidP="00215A19">
      <w:pPr>
        <w:numPr>
          <w:ilvl w:val="0"/>
          <w:numId w:val="10"/>
        </w:numPr>
        <w:jc w:val="both"/>
      </w:pPr>
      <w:r w:rsidRPr="0018158B">
        <w:rPr>
          <w:rFonts w:ascii="Arial" w:hAnsi="Arial" w:cs="Arial"/>
          <w:sz w:val="20"/>
          <w:szCs w:val="20"/>
        </w:rPr>
        <w:t xml:space="preserve">Tytułem należności za wykonanie umowy, Udzielający zamówienia zapłaci Przyjmującemu zamówienie wynagrodzenie w wysokości: </w:t>
      </w:r>
    </w:p>
    <w:p w14:paraId="24FA3D99" w14:textId="504E6774" w:rsidR="00792691" w:rsidRPr="0018158B" w:rsidRDefault="00792691" w:rsidP="00792691">
      <w:pPr>
        <w:numPr>
          <w:ilvl w:val="0"/>
          <w:numId w:val="10"/>
        </w:numPr>
        <w:jc w:val="both"/>
      </w:pPr>
      <w:r w:rsidRPr="0018158B">
        <w:rPr>
          <w:rFonts w:ascii="Arial" w:hAnsi="Arial" w:cs="Arial"/>
          <w:sz w:val="20"/>
          <w:szCs w:val="20"/>
        </w:rPr>
        <w:t>Wynagrodzenie ryczałtowe, za udzielanie świadczeń zdrowotnych w godzinach podstawowej ordynacji o którym mowa  w ust. 1  będzie proporcjonalnie obniżane do ilości przepracowanych godz</w:t>
      </w:r>
      <w:r w:rsidR="00D324FF">
        <w:rPr>
          <w:rFonts w:ascii="Arial" w:hAnsi="Arial" w:cs="Arial"/>
          <w:sz w:val="20"/>
          <w:szCs w:val="20"/>
        </w:rPr>
        <w:t>in w miesiącu.</w:t>
      </w:r>
    </w:p>
    <w:p w14:paraId="0C95C165" w14:textId="77777777" w:rsidR="00215A19" w:rsidRPr="0018158B" w:rsidRDefault="00215A19" w:rsidP="00215A19">
      <w:pPr>
        <w:numPr>
          <w:ilvl w:val="0"/>
          <w:numId w:val="10"/>
        </w:numPr>
        <w:jc w:val="both"/>
      </w:pPr>
      <w:r w:rsidRPr="0018158B">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sidRPr="0018158B">
        <w:rPr>
          <w:rFonts w:ascii="Arial" w:hAnsi="Arial" w:cs="Arial"/>
          <w:sz w:val="20"/>
          <w:szCs w:val="20"/>
        </w:rPr>
        <w:t>.</w:t>
      </w:r>
    </w:p>
    <w:p w14:paraId="682909DE" w14:textId="77777777" w:rsidR="00215A19" w:rsidRPr="0018158B" w:rsidRDefault="00215A19" w:rsidP="00215A19">
      <w:pPr>
        <w:numPr>
          <w:ilvl w:val="0"/>
          <w:numId w:val="10"/>
        </w:numPr>
        <w:jc w:val="both"/>
      </w:pPr>
      <w:r w:rsidRPr="0018158B">
        <w:rPr>
          <w:rFonts w:ascii="Arial" w:hAnsi="Arial" w:cs="Arial"/>
          <w:sz w:val="20"/>
          <w:szCs w:val="20"/>
        </w:rPr>
        <w:t xml:space="preserve">Podstawą do dokonania zapłaty określonej w ust.1 jest wystawiona prawidłowo przez Przyjmującego zamówienie  faktura, przedłożona do każdego 7-go dnia miesiąca </w:t>
      </w:r>
      <w:r w:rsidRPr="0018158B">
        <w:rPr>
          <w:rFonts w:ascii="Arial" w:hAnsi="Arial" w:cs="Arial"/>
          <w:sz w:val="20"/>
          <w:szCs w:val="20"/>
        </w:rPr>
        <w:lastRenderedPageBreak/>
        <w:t xml:space="preserve">następującego po miesiącu rozliczeniowym, wraz z miesięczną ewidencją- </w:t>
      </w:r>
      <w:r w:rsidRPr="0018158B">
        <w:rPr>
          <w:rFonts w:ascii="Arial" w:hAnsi="Arial" w:cs="Arial"/>
          <w:b/>
          <w:sz w:val="20"/>
          <w:szCs w:val="20"/>
        </w:rPr>
        <w:t>załącznik nr</w:t>
      </w:r>
      <w:r w:rsidRPr="0018158B">
        <w:rPr>
          <w:rFonts w:ascii="Arial" w:hAnsi="Arial" w:cs="Arial"/>
          <w:sz w:val="20"/>
          <w:szCs w:val="20"/>
        </w:rPr>
        <w:t xml:space="preserve"> </w:t>
      </w:r>
      <w:r w:rsidR="00757A17" w:rsidRPr="0018158B">
        <w:rPr>
          <w:rFonts w:ascii="Arial" w:hAnsi="Arial" w:cs="Arial"/>
          <w:b/>
          <w:sz w:val="20"/>
          <w:szCs w:val="20"/>
        </w:rPr>
        <w:t>2</w:t>
      </w:r>
      <w:r w:rsidRPr="0018158B">
        <w:rPr>
          <w:rFonts w:ascii="Arial" w:hAnsi="Arial" w:cs="Arial"/>
          <w:sz w:val="20"/>
          <w:szCs w:val="20"/>
        </w:rPr>
        <w:t xml:space="preserve"> </w:t>
      </w:r>
      <w:r w:rsidR="00BD3B6A" w:rsidRPr="0018158B">
        <w:rPr>
          <w:rFonts w:ascii="Arial" w:hAnsi="Arial" w:cs="Arial"/>
          <w:sz w:val="20"/>
          <w:szCs w:val="20"/>
        </w:rPr>
        <w:t xml:space="preserve">                 </w:t>
      </w:r>
      <w:r w:rsidRPr="0018158B">
        <w:rPr>
          <w:rFonts w:ascii="Arial" w:hAnsi="Arial" w:cs="Arial"/>
          <w:sz w:val="20"/>
          <w:szCs w:val="20"/>
        </w:rPr>
        <w:t xml:space="preserve">do umowy. </w:t>
      </w:r>
    </w:p>
    <w:p w14:paraId="096C831C" w14:textId="77777777" w:rsidR="00215A19" w:rsidRPr="0018158B" w:rsidRDefault="00215A19" w:rsidP="00215A19">
      <w:pPr>
        <w:numPr>
          <w:ilvl w:val="0"/>
          <w:numId w:val="10"/>
        </w:numPr>
        <w:jc w:val="both"/>
      </w:pPr>
      <w:r w:rsidRPr="0018158B">
        <w:rPr>
          <w:rFonts w:ascii="Arial" w:hAnsi="Arial" w:cs="Arial"/>
          <w:sz w:val="20"/>
          <w:szCs w:val="20"/>
        </w:rPr>
        <w:t xml:space="preserve">Ewidencję o której mowa w ust. 3 po weryfikacji wykonanych godzin świadczeń zatwierdza </w:t>
      </w:r>
      <w:r w:rsidR="00BD3B6A" w:rsidRPr="0018158B">
        <w:rPr>
          <w:rFonts w:ascii="Arial" w:hAnsi="Arial" w:cs="Arial"/>
          <w:sz w:val="20"/>
          <w:szCs w:val="20"/>
        </w:rPr>
        <w:t xml:space="preserve">                 </w:t>
      </w:r>
      <w:r w:rsidRPr="0018158B">
        <w:rPr>
          <w:rFonts w:ascii="Arial" w:hAnsi="Arial" w:cs="Arial"/>
          <w:sz w:val="20"/>
          <w:szCs w:val="20"/>
        </w:rPr>
        <w:t>Z-ca Dyrektora ds. Lecznictwa.</w:t>
      </w:r>
    </w:p>
    <w:p w14:paraId="22EE8D82" w14:textId="77777777" w:rsidR="00215A19" w:rsidRPr="0018158B" w:rsidRDefault="00215A19" w:rsidP="00215A19">
      <w:pPr>
        <w:numPr>
          <w:ilvl w:val="0"/>
          <w:numId w:val="10"/>
        </w:numPr>
        <w:jc w:val="both"/>
      </w:pPr>
      <w:r w:rsidRPr="0018158B">
        <w:rPr>
          <w:rFonts w:ascii="Arial" w:hAnsi="Arial" w:cs="Arial"/>
          <w:sz w:val="20"/>
          <w:szCs w:val="20"/>
        </w:rPr>
        <w:t xml:space="preserve">Strony ustalają okres rozliczeniowy – 1 miesiąc. </w:t>
      </w:r>
    </w:p>
    <w:p w14:paraId="34B780E1" w14:textId="77777777" w:rsidR="00215A19" w:rsidRPr="0018158B" w:rsidRDefault="00215A19" w:rsidP="00215A19">
      <w:pPr>
        <w:numPr>
          <w:ilvl w:val="0"/>
          <w:numId w:val="10"/>
        </w:numPr>
        <w:jc w:val="both"/>
      </w:pPr>
      <w:r w:rsidRPr="0018158B">
        <w:rPr>
          <w:rFonts w:ascii="Arial" w:hAnsi="Arial" w:cs="Arial"/>
          <w:sz w:val="20"/>
          <w:szCs w:val="20"/>
        </w:rPr>
        <w:t xml:space="preserve">Strony ustalają termin płatności wynoszący </w:t>
      </w:r>
      <w:r w:rsidRPr="0018158B">
        <w:rPr>
          <w:rFonts w:ascii="Arial" w:hAnsi="Arial" w:cs="Arial"/>
          <w:b/>
          <w:sz w:val="20"/>
          <w:szCs w:val="20"/>
        </w:rPr>
        <w:t xml:space="preserve">30 dni , </w:t>
      </w:r>
      <w:r w:rsidRPr="0018158B">
        <w:rPr>
          <w:rFonts w:ascii="Arial" w:hAnsi="Arial" w:cs="Arial"/>
          <w:sz w:val="20"/>
          <w:szCs w:val="20"/>
        </w:rPr>
        <w:t xml:space="preserve">od daty doręczenia faktury oraz sposób zapłaty- </w:t>
      </w:r>
      <w:r w:rsidRPr="0018158B">
        <w:rPr>
          <w:rFonts w:ascii="Arial" w:hAnsi="Arial" w:cs="Arial"/>
          <w:b/>
          <w:sz w:val="20"/>
          <w:szCs w:val="20"/>
        </w:rPr>
        <w:t xml:space="preserve">przelew, </w:t>
      </w:r>
      <w:r w:rsidRPr="0018158B">
        <w:rPr>
          <w:rFonts w:ascii="Arial" w:hAnsi="Arial" w:cs="Arial"/>
          <w:bCs/>
          <w:sz w:val="20"/>
          <w:szCs w:val="20"/>
        </w:rPr>
        <w:t xml:space="preserve">na rachunek bankowy wskazany na tej fakturze. </w:t>
      </w:r>
      <w:bookmarkStart w:id="1" w:name="_Hlk32009573"/>
      <w:r w:rsidRPr="0018158B">
        <w:rPr>
          <w:rFonts w:ascii="Arial" w:hAnsi="Arial" w:cs="Arial"/>
          <w:bCs/>
          <w:sz w:val="20"/>
          <w:szCs w:val="20"/>
        </w:rPr>
        <w:t>Za dzień płatności strony uznają dzień złożenia dyspozycji przelania środków pieniężnych (polecenie przelewu).</w:t>
      </w:r>
      <w:bookmarkEnd w:id="1"/>
    </w:p>
    <w:p w14:paraId="7ED80A9B" w14:textId="1EDEBB40" w:rsidR="00215A19" w:rsidRPr="0018158B" w:rsidRDefault="00215A19" w:rsidP="00215A19">
      <w:pPr>
        <w:numPr>
          <w:ilvl w:val="0"/>
          <w:numId w:val="10"/>
        </w:numPr>
        <w:jc w:val="both"/>
      </w:pPr>
      <w:r w:rsidRPr="0018158B">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w:t>
      </w:r>
      <w:r w:rsidR="00160881" w:rsidRPr="0018158B">
        <w:rPr>
          <w:rFonts w:ascii="Arial" w:hAnsi="Arial" w:cs="Arial"/>
          <w:sz w:val="20"/>
          <w:szCs w:val="20"/>
        </w:rPr>
        <w:t xml:space="preserve">ającemu zamówienia  sporządzoną </w:t>
      </w:r>
      <w:r w:rsidRPr="0018158B">
        <w:rPr>
          <w:rFonts w:ascii="Arial" w:hAnsi="Arial" w:cs="Arial"/>
          <w:sz w:val="20"/>
          <w:szCs w:val="20"/>
        </w:rPr>
        <w:t>na tę okoliczność dokumentację.</w:t>
      </w:r>
    </w:p>
    <w:p w14:paraId="644C2651" w14:textId="66BED055" w:rsidR="00215A19" w:rsidRPr="0018158B" w:rsidRDefault="00215A19" w:rsidP="009F20F9">
      <w:pPr>
        <w:numPr>
          <w:ilvl w:val="0"/>
          <w:numId w:val="10"/>
        </w:numPr>
        <w:jc w:val="both"/>
      </w:pPr>
      <w:r w:rsidRPr="0018158B">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sidRPr="0018158B">
        <w:rPr>
          <w:rFonts w:ascii="Arial" w:hAnsi="Arial" w:cs="Arial"/>
          <w:sz w:val="20"/>
          <w:szCs w:val="20"/>
        </w:rPr>
        <w:t xml:space="preserve">                            </w:t>
      </w:r>
      <w:r w:rsidRPr="0018158B">
        <w:rPr>
          <w:rFonts w:ascii="Arial" w:hAnsi="Arial" w:cs="Arial"/>
          <w:sz w:val="20"/>
          <w:szCs w:val="20"/>
        </w:rPr>
        <w:t xml:space="preserve">we właściwym Urzędzie Skarbowym i uiszczał składki z tytułu ubezpieczenia społecznego </w:t>
      </w:r>
      <w:r w:rsidR="00BD3B6A" w:rsidRPr="0018158B">
        <w:rPr>
          <w:rFonts w:ascii="Arial" w:hAnsi="Arial" w:cs="Arial"/>
          <w:sz w:val="20"/>
          <w:szCs w:val="20"/>
        </w:rPr>
        <w:t xml:space="preserve">                          </w:t>
      </w:r>
      <w:r w:rsidRPr="0018158B">
        <w:rPr>
          <w:rFonts w:ascii="Arial" w:hAnsi="Arial" w:cs="Arial"/>
          <w:sz w:val="20"/>
          <w:szCs w:val="20"/>
        </w:rPr>
        <w:t>i ubezpieczenia zdrowotnego w ZUS, na zasadach wynikających z obowiązujących przepisów prawa.</w:t>
      </w:r>
    </w:p>
    <w:p w14:paraId="5866F081" w14:textId="77777777" w:rsidR="00215A19" w:rsidRPr="0018158B" w:rsidRDefault="00215A19" w:rsidP="00215A19">
      <w:pPr>
        <w:ind w:left="720"/>
        <w:jc w:val="center"/>
      </w:pPr>
      <w:r w:rsidRPr="0018158B">
        <w:rPr>
          <w:rFonts w:ascii="Arial" w:hAnsi="Arial" w:cs="Arial"/>
          <w:sz w:val="20"/>
          <w:szCs w:val="20"/>
        </w:rPr>
        <w:t>§10</w:t>
      </w:r>
    </w:p>
    <w:p w14:paraId="0025611B" w14:textId="77777777" w:rsidR="00215A19" w:rsidRPr="0018158B" w:rsidRDefault="00215A19" w:rsidP="00215A19">
      <w:pPr>
        <w:ind w:left="720"/>
        <w:jc w:val="center"/>
      </w:pPr>
      <w:r w:rsidRPr="0018158B">
        <w:rPr>
          <w:rFonts w:ascii="Arial" w:hAnsi="Arial" w:cs="Arial"/>
          <w:b/>
          <w:sz w:val="20"/>
          <w:szCs w:val="20"/>
        </w:rPr>
        <w:t>Czas obowiązywania umowy</w:t>
      </w:r>
    </w:p>
    <w:p w14:paraId="350AECED" w14:textId="77777777" w:rsidR="00215A19" w:rsidRPr="0018158B" w:rsidRDefault="00215A19" w:rsidP="00215A19">
      <w:pPr>
        <w:overflowPunct w:val="0"/>
        <w:ind w:left="720"/>
        <w:textAlignment w:val="baseline"/>
        <w:rPr>
          <w:rFonts w:ascii="Arial" w:hAnsi="Arial" w:cs="Arial"/>
          <w:sz w:val="20"/>
          <w:szCs w:val="20"/>
        </w:rPr>
      </w:pPr>
      <w:r w:rsidRPr="0018158B">
        <w:rPr>
          <w:rFonts w:ascii="Arial" w:hAnsi="Arial" w:cs="Arial"/>
          <w:sz w:val="20"/>
          <w:szCs w:val="20"/>
        </w:rPr>
        <w:t xml:space="preserve">Przyjmujący zamówienie wykonywać będzie niniejszą umowę w okresie od: </w:t>
      </w:r>
    </w:p>
    <w:p w14:paraId="7F3008B3" w14:textId="77777777" w:rsidR="00215A19" w:rsidRPr="0018158B" w:rsidRDefault="00215A19" w:rsidP="00215A19">
      <w:pPr>
        <w:ind w:left="720"/>
        <w:jc w:val="center"/>
        <w:rPr>
          <w:rFonts w:ascii="Arial" w:hAnsi="Arial" w:cs="Arial"/>
          <w:sz w:val="20"/>
          <w:szCs w:val="20"/>
        </w:rPr>
      </w:pPr>
    </w:p>
    <w:p w14:paraId="70CAC9FD" w14:textId="77777777" w:rsidR="00215A19" w:rsidRPr="0018158B" w:rsidRDefault="00215A19" w:rsidP="00215A19">
      <w:pPr>
        <w:ind w:left="720"/>
        <w:jc w:val="center"/>
      </w:pPr>
      <w:r w:rsidRPr="0018158B">
        <w:rPr>
          <w:rFonts w:ascii="Arial" w:hAnsi="Arial" w:cs="Arial"/>
          <w:sz w:val="20"/>
          <w:szCs w:val="20"/>
        </w:rPr>
        <w:t>§11</w:t>
      </w:r>
    </w:p>
    <w:p w14:paraId="2EB3DEA1" w14:textId="77777777" w:rsidR="00215A19" w:rsidRPr="0018158B" w:rsidRDefault="00215A19" w:rsidP="00215A19">
      <w:pPr>
        <w:ind w:left="720"/>
        <w:jc w:val="center"/>
      </w:pPr>
      <w:r w:rsidRPr="0018158B">
        <w:rPr>
          <w:rFonts w:ascii="Arial" w:hAnsi="Arial" w:cs="Arial"/>
          <w:b/>
          <w:sz w:val="20"/>
          <w:szCs w:val="20"/>
        </w:rPr>
        <w:t>Rozwiązanie umowy</w:t>
      </w:r>
    </w:p>
    <w:p w14:paraId="457099BC" w14:textId="77777777" w:rsidR="00215A19" w:rsidRPr="0018158B" w:rsidRDefault="00215A19" w:rsidP="00215A19">
      <w:pPr>
        <w:numPr>
          <w:ilvl w:val="0"/>
          <w:numId w:val="11"/>
        </w:numPr>
      </w:pPr>
      <w:r w:rsidRPr="0018158B">
        <w:rPr>
          <w:rFonts w:ascii="Arial" w:hAnsi="Arial" w:cs="Arial"/>
          <w:sz w:val="20"/>
          <w:szCs w:val="20"/>
        </w:rPr>
        <w:t xml:space="preserve">Umowa może zostać rozwiązana w każdym czasie za porozumieniem stron.  </w:t>
      </w:r>
    </w:p>
    <w:p w14:paraId="0BC69392" w14:textId="74DF72B6" w:rsidR="00215A19" w:rsidRPr="0018158B" w:rsidRDefault="00215A19" w:rsidP="00215A19">
      <w:pPr>
        <w:numPr>
          <w:ilvl w:val="0"/>
          <w:numId w:val="11"/>
        </w:numPr>
        <w:jc w:val="both"/>
      </w:pPr>
      <w:r w:rsidRPr="0018158B">
        <w:rPr>
          <w:rFonts w:ascii="Arial" w:hAnsi="Arial" w:cs="Arial"/>
          <w:sz w:val="20"/>
          <w:szCs w:val="20"/>
        </w:rPr>
        <w:t>Każdej ze stron przysługuje prawo do rozwi</w:t>
      </w:r>
      <w:r w:rsidR="00160881" w:rsidRPr="0018158B">
        <w:rPr>
          <w:rFonts w:ascii="Arial" w:hAnsi="Arial" w:cs="Arial"/>
          <w:sz w:val="20"/>
          <w:szCs w:val="20"/>
        </w:rPr>
        <w:t>ązania umowy za trzymiesięcznym</w:t>
      </w:r>
      <w:r w:rsidRPr="0018158B">
        <w:rPr>
          <w:rFonts w:ascii="Arial" w:hAnsi="Arial" w:cs="Arial"/>
          <w:sz w:val="20"/>
          <w:szCs w:val="20"/>
        </w:rPr>
        <w:t xml:space="preserve"> okresem wypowiedzenia ze skutkiem na ostatni dzień miesiąca kalendarzowego. Wypowiedzenie umowy wymaga zachowania formy pisemnej pod rygorem nieważności.</w:t>
      </w:r>
    </w:p>
    <w:p w14:paraId="5C180C72" w14:textId="77777777" w:rsidR="00215A19" w:rsidRPr="0018158B" w:rsidRDefault="00215A19" w:rsidP="00215A19">
      <w:pPr>
        <w:numPr>
          <w:ilvl w:val="0"/>
          <w:numId w:val="11"/>
        </w:numPr>
        <w:jc w:val="both"/>
      </w:pPr>
      <w:r w:rsidRPr="0018158B">
        <w:rPr>
          <w:rFonts w:ascii="Arial" w:hAnsi="Arial" w:cs="Arial"/>
          <w:sz w:val="20"/>
          <w:szCs w:val="20"/>
        </w:rPr>
        <w:t xml:space="preserve">Udzielający zamówienia zastrzega sobie możliwość rozwiązania umowy bez wypowiedzenia </w:t>
      </w:r>
      <w:r w:rsidRPr="0018158B">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18158B">
        <w:rPr>
          <w:sz w:val="20"/>
          <w:szCs w:val="20"/>
        </w:rPr>
        <w:t xml:space="preserve"> </w:t>
      </w:r>
      <w:r w:rsidRPr="0018158B">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Pr="0018158B" w:rsidRDefault="00215A19" w:rsidP="00215A19">
      <w:pPr>
        <w:numPr>
          <w:ilvl w:val="0"/>
          <w:numId w:val="11"/>
        </w:numPr>
        <w:jc w:val="both"/>
      </w:pPr>
      <w:r w:rsidRPr="0018158B">
        <w:rPr>
          <w:rFonts w:ascii="Arial" w:hAnsi="Arial" w:cs="Arial"/>
          <w:sz w:val="20"/>
          <w:szCs w:val="20"/>
        </w:rPr>
        <w:t xml:space="preserve">Przez rażące naruszenie postanowień umowy ze strony Przyjmującego zamówienie należy rozumieć </w:t>
      </w:r>
      <w:r w:rsidRPr="0018158B">
        <w:rPr>
          <w:rFonts w:ascii="Arial" w:hAnsi="Arial" w:cs="Arial"/>
          <w:sz w:val="20"/>
          <w:szCs w:val="20"/>
        </w:rPr>
        <w:br/>
        <w:t>w szczególności:</w:t>
      </w:r>
    </w:p>
    <w:p w14:paraId="6EFEF6CD"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udzielanie świadczeń przez osobę, która utraciła uprawnienia   do ich wykonywania,</w:t>
      </w:r>
    </w:p>
    <w:p w14:paraId="464F1301"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niezrealizowanie przedmiotu umowy z przyczyn leżących po stronie Przyjmującego zamówienie,</w:t>
      </w:r>
    </w:p>
    <w:p w14:paraId="6298E301"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wykonywanie umowy niezgodnie z zasadami wiedzy medycznej, </w:t>
      </w:r>
    </w:p>
    <w:p w14:paraId="1E498ECF"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brak ubezpieczenia , o którym mowa w § 7,</w:t>
      </w:r>
    </w:p>
    <w:p w14:paraId="06F84ED4"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wykorzystywanie danych osobowych pacjentów oraz innych danych zawartych </w:t>
      </w:r>
      <w:r w:rsidR="00D10151" w:rsidRPr="0018158B">
        <w:rPr>
          <w:rFonts w:ascii="Arial" w:hAnsi="Arial" w:cs="Arial"/>
          <w:sz w:val="20"/>
          <w:szCs w:val="20"/>
        </w:rPr>
        <w:br/>
      </w:r>
      <w:r w:rsidRPr="0018158B">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inne rażące naruszenie warunków niniejszej umowy, a także zasad współżycia społecznego,</w:t>
      </w:r>
    </w:p>
    <w:p w14:paraId="117FDF7E"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71AD8D75"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wypowiedzenia umowy przez Narodowy Fundusz Zdrowia Udzielającemu zamówienia </w:t>
      </w:r>
      <w:r w:rsidRPr="0018158B">
        <w:rPr>
          <w:rFonts w:ascii="Arial" w:hAnsi="Arial" w:cs="Arial"/>
          <w:sz w:val="20"/>
          <w:szCs w:val="20"/>
        </w:rPr>
        <w:br/>
        <w:t>z przyczyn leżących po stronie Przyjmującego zamówienie, a w szczególności:</w:t>
      </w:r>
    </w:p>
    <w:p w14:paraId="2A18B38C" w14:textId="77777777" w:rsidR="00215A19" w:rsidRPr="0018158B" w:rsidRDefault="00215A19" w:rsidP="00215A19">
      <w:pPr>
        <w:suppressAutoHyphens w:val="0"/>
        <w:ind w:left="1134"/>
        <w:jc w:val="both"/>
      </w:pPr>
      <w:r w:rsidRPr="0018158B">
        <w:rPr>
          <w:rFonts w:ascii="Arial" w:hAnsi="Arial" w:cs="Arial"/>
          <w:sz w:val="20"/>
          <w:szCs w:val="20"/>
        </w:rPr>
        <w:t>ograniczenie dostępności świadczeń, zawężenie ich zakresu lub ich nieodpowiedniej jakości,</w:t>
      </w:r>
    </w:p>
    <w:p w14:paraId="10ACC705" w14:textId="77777777" w:rsidR="00215A19" w:rsidRPr="0018158B" w:rsidRDefault="00215A19" w:rsidP="00215A19">
      <w:pPr>
        <w:suppressAutoHyphens w:val="0"/>
        <w:ind w:left="1134"/>
        <w:jc w:val="both"/>
      </w:pPr>
      <w:r w:rsidRPr="0018158B">
        <w:rPr>
          <w:rFonts w:ascii="Arial" w:hAnsi="Arial" w:cs="Arial"/>
          <w:sz w:val="20"/>
          <w:szCs w:val="20"/>
        </w:rPr>
        <w:t>nie przekazywania w ustalonym terminie przez Przyjmującego zamówienie wymaganych sprawozdań i informacji.</w:t>
      </w:r>
    </w:p>
    <w:p w14:paraId="4F5BD764"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uzasadnionych skarg pacjentów, gdy wynikają one z rażącego naruszenia niniejszej umowy oraz przepisów prawa.</w:t>
      </w:r>
    </w:p>
    <w:p w14:paraId="1F73E623" w14:textId="414B406B" w:rsidR="00215A19" w:rsidRPr="0018158B" w:rsidRDefault="00215A19" w:rsidP="009F20F9">
      <w:pPr>
        <w:suppressAutoHyphens w:val="0"/>
        <w:ind w:left="720" w:hanging="283"/>
        <w:jc w:val="both"/>
      </w:pPr>
      <w:r w:rsidRPr="0018158B">
        <w:rPr>
          <w:rFonts w:ascii="Arial" w:hAnsi="Arial" w:cs="Arial"/>
          <w:sz w:val="20"/>
          <w:szCs w:val="20"/>
        </w:rPr>
        <w:lastRenderedPageBreak/>
        <w:t>5. W przypadkach, o których mowa w ust. 2, ust. 3 i ust. 4  Przyjmującemu zamówienie nie należy się odszkodowanie, w szczególności z tytułu utraconych korzyści od Udzielającego zamówienia.</w:t>
      </w:r>
    </w:p>
    <w:p w14:paraId="3C507EFE" w14:textId="77777777" w:rsidR="00215A19" w:rsidRPr="0018158B" w:rsidRDefault="00215A19" w:rsidP="00215A19">
      <w:pPr>
        <w:spacing w:line="276" w:lineRule="auto"/>
        <w:ind w:left="720"/>
        <w:jc w:val="center"/>
      </w:pPr>
      <w:r w:rsidRPr="0018158B">
        <w:rPr>
          <w:rFonts w:ascii="Arial" w:hAnsi="Arial" w:cs="Arial"/>
          <w:sz w:val="20"/>
          <w:szCs w:val="20"/>
        </w:rPr>
        <w:t>§12</w:t>
      </w:r>
    </w:p>
    <w:p w14:paraId="7724AB8A" w14:textId="77777777" w:rsidR="00215A19" w:rsidRPr="0018158B" w:rsidRDefault="00215A19" w:rsidP="00215A19">
      <w:pPr>
        <w:spacing w:line="276" w:lineRule="auto"/>
        <w:ind w:left="720"/>
        <w:jc w:val="center"/>
      </w:pPr>
      <w:r w:rsidRPr="0018158B">
        <w:rPr>
          <w:rFonts w:ascii="Arial" w:hAnsi="Arial" w:cs="Arial"/>
          <w:b/>
          <w:sz w:val="20"/>
          <w:szCs w:val="20"/>
        </w:rPr>
        <w:t>Kary Umowne</w:t>
      </w:r>
    </w:p>
    <w:p w14:paraId="54D5C218" w14:textId="77777777" w:rsidR="00215A19" w:rsidRPr="0018158B" w:rsidRDefault="00215A19" w:rsidP="00215A19">
      <w:pPr>
        <w:numPr>
          <w:ilvl w:val="0"/>
          <w:numId w:val="13"/>
        </w:numPr>
        <w:tabs>
          <w:tab w:val="num" w:pos="709"/>
        </w:tabs>
        <w:suppressAutoHyphens w:val="0"/>
        <w:ind w:left="720" w:hanging="357"/>
        <w:jc w:val="both"/>
      </w:pPr>
      <w:r w:rsidRPr="0018158B">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sidRPr="0018158B">
        <w:rPr>
          <w:rFonts w:ascii="Arial" w:hAnsi="Arial" w:cs="Arial"/>
          <w:sz w:val="20"/>
          <w:szCs w:val="20"/>
        </w:rPr>
        <w:t xml:space="preserve">                               </w:t>
      </w:r>
      <w:r w:rsidRPr="0018158B">
        <w:rPr>
          <w:rFonts w:ascii="Arial" w:hAnsi="Arial" w:cs="Arial"/>
          <w:sz w:val="20"/>
          <w:szCs w:val="20"/>
        </w:rPr>
        <w:t xml:space="preserve">w przypadku: </w:t>
      </w:r>
    </w:p>
    <w:p w14:paraId="27840164"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udzielenia świadczenia w sytuacji utraty uprawnień do udzielania świadczeń zdrowotnych,</w:t>
      </w:r>
    </w:p>
    <w:p w14:paraId="0E3617AC"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nieudzielenia świadczenia w czasie i miejscu ustalonym w umowie, za wyjątkiem przypadków wskazanych w § 2 ust. 3.</w:t>
      </w:r>
    </w:p>
    <w:p w14:paraId="4C36D9C1"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 xml:space="preserve">udaremniania kontroli przeprowadzonej przez Udzielającego zamówienia, Narodowy Fundusz Zdrowia oraz inne uprawnione organy i podmioty albo niewykonania </w:t>
      </w:r>
      <w:r w:rsidR="00BD3B6A" w:rsidRPr="0018158B">
        <w:rPr>
          <w:rFonts w:ascii="Arial" w:hAnsi="Arial" w:cs="Arial"/>
          <w:sz w:val="20"/>
          <w:szCs w:val="20"/>
        </w:rPr>
        <w:t xml:space="preserve">                                  </w:t>
      </w:r>
      <w:r w:rsidRPr="0018158B">
        <w:rPr>
          <w:rFonts w:ascii="Arial" w:hAnsi="Arial" w:cs="Arial"/>
          <w:sz w:val="20"/>
          <w:szCs w:val="20"/>
        </w:rPr>
        <w:t xml:space="preserve">w wyznaczonym terminie zaleceń pokontrolnych, </w:t>
      </w:r>
    </w:p>
    <w:p w14:paraId="6F4CAAC2"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pobierania nienależnych opłat od pacjentów za świadczenia będące przedmiotem umowy przez Przyjmującego zamówienie,</w:t>
      </w:r>
    </w:p>
    <w:p w14:paraId="6B3FD906"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nieuzasadnionej odmowy udzielenia pacjentowi,</w:t>
      </w:r>
    </w:p>
    <w:p w14:paraId="0B75A176"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nieprawidłowego prowadzenia dokumentacji medycznej,</w:t>
      </w:r>
    </w:p>
    <w:p w14:paraId="3ABFDD19" w14:textId="77777777" w:rsidR="00215A19" w:rsidRPr="0018158B" w:rsidRDefault="00215A19" w:rsidP="00215A19">
      <w:pPr>
        <w:tabs>
          <w:tab w:val="left" w:pos="284"/>
        </w:tabs>
        <w:suppressAutoHyphens w:val="0"/>
        <w:ind w:left="720"/>
        <w:jc w:val="both"/>
      </w:pPr>
      <w:r w:rsidRPr="0018158B">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Pr="0018158B" w:rsidRDefault="00215A19" w:rsidP="00215A19">
      <w:pPr>
        <w:tabs>
          <w:tab w:val="left" w:pos="284"/>
        </w:tabs>
        <w:suppressAutoHyphens w:val="0"/>
        <w:ind w:left="720" w:hanging="283"/>
        <w:jc w:val="both"/>
      </w:pPr>
      <w:r w:rsidRPr="0018158B">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Pr="0018158B" w:rsidRDefault="00215A19" w:rsidP="00215A19">
      <w:pPr>
        <w:tabs>
          <w:tab w:val="left" w:pos="284"/>
        </w:tabs>
        <w:suppressAutoHyphens w:val="0"/>
        <w:ind w:left="720" w:hanging="283"/>
        <w:jc w:val="both"/>
      </w:pPr>
      <w:r w:rsidRPr="0018158B">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59FFB057" w14:textId="7EF32627" w:rsidR="00215A19" w:rsidRPr="0018158B" w:rsidRDefault="00215A19" w:rsidP="009F20F9">
      <w:pPr>
        <w:tabs>
          <w:tab w:val="left" w:pos="142"/>
          <w:tab w:val="left" w:pos="284"/>
        </w:tabs>
        <w:ind w:left="709" w:hanging="283"/>
        <w:jc w:val="both"/>
      </w:pPr>
      <w:r w:rsidRPr="0018158B">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510BABD7" w14:textId="77777777" w:rsidR="009F20F9" w:rsidRPr="0018158B" w:rsidRDefault="009F20F9" w:rsidP="009F20F9">
      <w:pPr>
        <w:tabs>
          <w:tab w:val="left" w:pos="142"/>
          <w:tab w:val="left" w:pos="284"/>
        </w:tabs>
        <w:ind w:left="709" w:hanging="283"/>
        <w:jc w:val="both"/>
      </w:pPr>
    </w:p>
    <w:p w14:paraId="411CEC2C" w14:textId="77777777" w:rsidR="00215A19" w:rsidRPr="0018158B" w:rsidRDefault="00215A19" w:rsidP="00215A19">
      <w:pPr>
        <w:spacing w:line="276" w:lineRule="auto"/>
        <w:ind w:left="720"/>
        <w:jc w:val="center"/>
      </w:pPr>
      <w:r w:rsidRPr="0018158B">
        <w:rPr>
          <w:rFonts w:ascii="Arial" w:hAnsi="Arial" w:cs="Arial"/>
          <w:sz w:val="20"/>
          <w:szCs w:val="20"/>
        </w:rPr>
        <w:t>§13</w:t>
      </w:r>
    </w:p>
    <w:p w14:paraId="0D9D2369" w14:textId="77777777" w:rsidR="00215A19" w:rsidRPr="0018158B" w:rsidRDefault="00215A19" w:rsidP="00215A19">
      <w:pPr>
        <w:ind w:left="720"/>
        <w:jc w:val="center"/>
      </w:pPr>
      <w:r w:rsidRPr="0018158B">
        <w:rPr>
          <w:rFonts w:ascii="Arial" w:hAnsi="Arial" w:cs="Arial"/>
          <w:b/>
          <w:sz w:val="20"/>
          <w:szCs w:val="20"/>
        </w:rPr>
        <w:t>Postanowienia końcowe</w:t>
      </w:r>
    </w:p>
    <w:p w14:paraId="60643B4C" w14:textId="77777777" w:rsidR="00215A19" w:rsidRPr="0018158B" w:rsidRDefault="00215A19" w:rsidP="00215A19">
      <w:pPr>
        <w:numPr>
          <w:ilvl w:val="0"/>
          <w:numId w:val="14"/>
        </w:numPr>
        <w:jc w:val="both"/>
      </w:pPr>
      <w:r w:rsidRPr="0018158B">
        <w:rPr>
          <w:rFonts w:ascii="Arial" w:hAnsi="Arial" w:cs="Arial"/>
          <w:sz w:val="20"/>
          <w:szCs w:val="20"/>
        </w:rPr>
        <w:t>Strony zastrzegają poufność treści postanowień niniejszej umowy w stosunku do osób trzecich, z wyjątkiem przypadków wynikających z przepisów prawa.</w:t>
      </w:r>
    </w:p>
    <w:p w14:paraId="0043CFBE" w14:textId="77777777" w:rsidR="00215A19" w:rsidRPr="0018158B" w:rsidRDefault="00215A19" w:rsidP="00215A19">
      <w:pPr>
        <w:numPr>
          <w:ilvl w:val="0"/>
          <w:numId w:val="14"/>
        </w:numPr>
        <w:jc w:val="both"/>
      </w:pPr>
      <w:r w:rsidRPr="0018158B">
        <w:rPr>
          <w:rFonts w:ascii="Arial" w:hAnsi="Arial" w:cs="Arial"/>
          <w:iCs/>
          <w:sz w:val="20"/>
          <w:szCs w:val="20"/>
          <w:lang w:eastAsia="ar-SA"/>
        </w:rPr>
        <w:t>Przyjmujący zamówienie</w:t>
      </w:r>
      <w:r w:rsidRPr="0018158B">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18158B">
        <w:rPr>
          <w:rFonts w:ascii="Arial" w:hAnsi="Arial" w:cs="Arial"/>
          <w:iCs/>
          <w:sz w:val="20"/>
          <w:szCs w:val="20"/>
          <w:lang w:eastAsia="ar-SA"/>
        </w:rPr>
        <w:t>Udzielającego zamówienia</w:t>
      </w:r>
      <w:r w:rsidRPr="0018158B">
        <w:rPr>
          <w:rFonts w:ascii="Arial" w:hAnsi="Arial" w:cs="Arial"/>
          <w:sz w:val="20"/>
          <w:szCs w:val="20"/>
          <w:lang w:eastAsia="ar-SA"/>
        </w:rPr>
        <w:t xml:space="preserve"> związanych  z przetwarzaniem danych osobowych.</w:t>
      </w:r>
    </w:p>
    <w:p w14:paraId="44856C89" w14:textId="77777777" w:rsidR="00215A19" w:rsidRPr="0018158B" w:rsidRDefault="00215A19" w:rsidP="00215A19">
      <w:pPr>
        <w:numPr>
          <w:ilvl w:val="0"/>
          <w:numId w:val="14"/>
        </w:numPr>
        <w:jc w:val="both"/>
      </w:pPr>
      <w:r w:rsidRPr="0018158B">
        <w:rPr>
          <w:rFonts w:ascii="Arial" w:hAnsi="Arial" w:cs="Arial"/>
          <w:sz w:val="20"/>
          <w:szCs w:val="20"/>
          <w:lang w:eastAsia="ar-SA"/>
        </w:rPr>
        <w:t xml:space="preserve">Strony uzgadniają, że Przyjmujący zamówienie może przenieść prawa i obowiązki wynikające </w:t>
      </w:r>
      <w:r w:rsidRPr="0018158B">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Pr="0018158B" w:rsidRDefault="00215A19" w:rsidP="00215A19">
      <w:pPr>
        <w:numPr>
          <w:ilvl w:val="0"/>
          <w:numId w:val="14"/>
        </w:numPr>
        <w:jc w:val="both"/>
        <w:rPr>
          <w:rFonts w:ascii="Arial" w:hAnsi="Arial" w:cs="Arial"/>
          <w:sz w:val="20"/>
          <w:szCs w:val="20"/>
        </w:rPr>
      </w:pPr>
      <w:bookmarkStart w:id="2" w:name="_Hlk32009599"/>
      <w:r w:rsidRPr="0018158B">
        <w:rPr>
          <w:rFonts w:ascii="Arial" w:hAnsi="Arial" w:cs="Arial"/>
          <w:sz w:val="20"/>
          <w:szCs w:val="20"/>
        </w:rPr>
        <w:t xml:space="preserve">Przyjmujący zamówienie nie może przelać wierzytelności przysługujących mu względem Udzielającego zamówienia (zakaz cesji). </w:t>
      </w:r>
    </w:p>
    <w:bookmarkEnd w:id="2"/>
    <w:p w14:paraId="3A6CFE26" w14:textId="77777777" w:rsidR="00D324FF" w:rsidRDefault="00D324FF" w:rsidP="00761E69">
      <w:pPr>
        <w:rPr>
          <w:rFonts w:ascii="Arial" w:hAnsi="Arial" w:cs="Arial"/>
          <w:sz w:val="20"/>
          <w:szCs w:val="20"/>
        </w:rPr>
      </w:pPr>
    </w:p>
    <w:p w14:paraId="55EA838D" w14:textId="77777777" w:rsidR="00215A19" w:rsidRPr="0018158B" w:rsidRDefault="00215A19" w:rsidP="00215A19">
      <w:pPr>
        <w:ind w:left="720"/>
        <w:jc w:val="center"/>
      </w:pPr>
      <w:r w:rsidRPr="0018158B">
        <w:rPr>
          <w:rFonts w:ascii="Arial" w:hAnsi="Arial" w:cs="Arial"/>
          <w:sz w:val="20"/>
          <w:szCs w:val="20"/>
        </w:rPr>
        <w:t>§14</w:t>
      </w:r>
    </w:p>
    <w:p w14:paraId="20C5936A"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Wszelkie zmiany lub uzupełnienia niniejszej umowy wymagają dl</w:t>
      </w:r>
      <w:r w:rsidR="00EB4179" w:rsidRPr="0018158B">
        <w:rPr>
          <w:rFonts w:ascii="Arial" w:hAnsi="Arial" w:cs="Arial"/>
          <w:sz w:val="20"/>
          <w:szCs w:val="20"/>
        </w:rPr>
        <w:t xml:space="preserve">a swej ważności formy pisemnej </w:t>
      </w:r>
      <w:r w:rsidRPr="0018158B">
        <w:rPr>
          <w:rFonts w:ascii="Arial" w:hAnsi="Arial" w:cs="Arial"/>
          <w:sz w:val="20"/>
          <w:szCs w:val="20"/>
        </w:rPr>
        <w:t>w postaci aneksu pod rygorem nieważności.</w:t>
      </w:r>
    </w:p>
    <w:p w14:paraId="56B4FF28"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Pr="0018158B"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sidRPr="0018158B">
        <w:rPr>
          <w:rFonts w:ascii="Arial" w:hAnsi="Arial" w:cs="Arial"/>
          <w:sz w:val="20"/>
          <w:szCs w:val="20"/>
        </w:rPr>
        <w:t>Minimalna liczba osób udzielających świadczeń zdrowotnych określonych niniejszą umową wynosi – 1 (jeden).</w:t>
      </w:r>
    </w:p>
    <w:bookmarkEnd w:id="3"/>
    <w:p w14:paraId="20B4228E" w14:textId="77777777" w:rsidR="00215A19" w:rsidRPr="0018158B" w:rsidRDefault="00215A19" w:rsidP="00215A19">
      <w:pPr>
        <w:ind w:left="720"/>
        <w:rPr>
          <w:rFonts w:ascii="Arial" w:hAnsi="Arial" w:cs="Arial"/>
          <w:sz w:val="20"/>
          <w:szCs w:val="20"/>
        </w:rPr>
      </w:pPr>
    </w:p>
    <w:p w14:paraId="47CC32BE" w14:textId="77777777" w:rsidR="009F20F9" w:rsidRPr="0018158B" w:rsidRDefault="009F20F9" w:rsidP="00215A19">
      <w:pPr>
        <w:ind w:left="720"/>
        <w:jc w:val="center"/>
        <w:rPr>
          <w:rFonts w:ascii="Arial" w:hAnsi="Arial" w:cs="Arial"/>
          <w:sz w:val="20"/>
          <w:szCs w:val="20"/>
        </w:rPr>
      </w:pPr>
    </w:p>
    <w:p w14:paraId="399E61E0" w14:textId="77777777" w:rsidR="00215A19" w:rsidRPr="0018158B" w:rsidRDefault="00215A19" w:rsidP="00215A19">
      <w:pPr>
        <w:ind w:left="720"/>
        <w:jc w:val="center"/>
      </w:pPr>
      <w:r w:rsidRPr="0018158B">
        <w:rPr>
          <w:rFonts w:ascii="Arial" w:hAnsi="Arial" w:cs="Arial"/>
          <w:sz w:val="20"/>
          <w:szCs w:val="20"/>
        </w:rPr>
        <w:lastRenderedPageBreak/>
        <w:t>§15</w:t>
      </w:r>
    </w:p>
    <w:p w14:paraId="0C1DA260" w14:textId="77777777" w:rsidR="00215A19" w:rsidRPr="0018158B" w:rsidRDefault="00215A19" w:rsidP="00215A19">
      <w:pPr>
        <w:ind w:left="720"/>
        <w:jc w:val="both"/>
        <w:rPr>
          <w:rFonts w:ascii="Arial" w:hAnsi="Arial" w:cs="Arial"/>
          <w:sz w:val="20"/>
          <w:szCs w:val="20"/>
        </w:rPr>
      </w:pPr>
      <w:r w:rsidRPr="0018158B">
        <w:rPr>
          <w:rFonts w:ascii="Arial" w:hAnsi="Arial" w:cs="Arial"/>
          <w:sz w:val="20"/>
          <w:szCs w:val="20"/>
        </w:rPr>
        <w:t>Umowę sporządzoną w dwóch jednobrzmiących egzemplarzach, po jednym dla każdej ze stron.</w:t>
      </w:r>
    </w:p>
    <w:p w14:paraId="67EAE1BD" w14:textId="77777777" w:rsidR="00215A19" w:rsidRPr="0018158B" w:rsidRDefault="00215A19" w:rsidP="00215A19">
      <w:pPr>
        <w:ind w:left="720"/>
        <w:jc w:val="both"/>
      </w:pPr>
    </w:p>
    <w:p w14:paraId="38E2F796" w14:textId="77777777" w:rsidR="00215A19" w:rsidRPr="0018158B" w:rsidRDefault="00215A19" w:rsidP="00215A19">
      <w:pPr>
        <w:ind w:left="720"/>
        <w:jc w:val="both"/>
        <w:rPr>
          <w:rFonts w:ascii="Arial" w:hAnsi="Arial" w:cs="Arial"/>
          <w:sz w:val="20"/>
          <w:szCs w:val="20"/>
        </w:rPr>
      </w:pPr>
    </w:p>
    <w:p w14:paraId="76410CDB" w14:textId="77777777" w:rsidR="00215A19" w:rsidRPr="0018158B" w:rsidRDefault="00215A19" w:rsidP="00215A19">
      <w:pPr>
        <w:ind w:left="720"/>
        <w:jc w:val="both"/>
      </w:pPr>
      <w:r w:rsidRPr="0018158B">
        <w:rPr>
          <w:rFonts w:ascii="Arial" w:hAnsi="Arial" w:cs="Arial"/>
          <w:b/>
          <w:sz w:val="20"/>
          <w:szCs w:val="20"/>
        </w:rPr>
        <w:t xml:space="preserve">Przyjmujący zamówienie:                             </w:t>
      </w:r>
      <w:r w:rsidR="00964CF9" w:rsidRPr="0018158B">
        <w:rPr>
          <w:rFonts w:ascii="Arial" w:hAnsi="Arial" w:cs="Arial"/>
          <w:b/>
          <w:sz w:val="20"/>
          <w:szCs w:val="20"/>
        </w:rPr>
        <w:t xml:space="preserve">                            </w:t>
      </w:r>
      <w:r w:rsidRPr="0018158B">
        <w:rPr>
          <w:rFonts w:ascii="Arial" w:hAnsi="Arial" w:cs="Arial"/>
          <w:b/>
          <w:sz w:val="20"/>
          <w:szCs w:val="20"/>
        </w:rPr>
        <w:tab/>
        <w:t xml:space="preserve"> Udzielający zamówienia:</w:t>
      </w:r>
    </w:p>
    <w:p w14:paraId="389725D2" w14:textId="77777777" w:rsidR="00215A19" w:rsidRPr="0018158B" w:rsidRDefault="00215A19" w:rsidP="00215A19">
      <w:pPr>
        <w:ind w:left="720"/>
        <w:jc w:val="right"/>
        <w:rPr>
          <w:rFonts w:ascii="Arial" w:hAnsi="Arial" w:cs="Arial"/>
          <w:sz w:val="20"/>
          <w:szCs w:val="20"/>
        </w:rPr>
      </w:pPr>
    </w:p>
    <w:p w14:paraId="1992B14C" w14:textId="77777777" w:rsidR="00215A19" w:rsidRPr="0018158B" w:rsidRDefault="00215A19" w:rsidP="00215A19">
      <w:pPr>
        <w:ind w:left="720"/>
        <w:jc w:val="right"/>
        <w:rPr>
          <w:rFonts w:ascii="Arial" w:hAnsi="Arial" w:cs="Arial"/>
          <w:sz w:val="20"/>
          <w:szCs w:val="20"/>
        </w:rPr>
      </w:pPr>
    </w:p>
    <w:p w14:paraId="2BA87971" w14:textId="77777777" w:rsidR="00215A19" w:rsidRPr="0018158B" w:rsidRDefault="00215A19" w:rsidP="00215A19">
      <w:pPr>
        <w:ind w:left="720"/>
        <w:jc w:val="right"/>
        <w:rPr>
          <w:rFonts w:ascii="Arial" w:hAnsi="Arial" w:cs="Arial"/>
          <w:sz w:val="22"/>
          <w:szCs w:val="22"/>
        </w:rPr>
      </w:pPr>
    </w:p>
    <w:p w14:paraId="7947ACCE" w14:textId="77777777" w:rsidR="00215A19" w:rsidRPr="0018158B" w:rsidRDefault="00215A19" w:rsidP="00215A19">
      <w:pPr>
        <w:ind w:left="720"/>
        <w:jc w:val="right"/>
        <w:rPr>
          <w:rFonts w:ascii="Arial" w:hAnsi="Arial" w:cs="Arial"/>
          <w:sz w:val="22"/>
          <w:szCs w:val="22"/>
        </w:rPr>
      </w:pPr>
    </w:p>
    <w:p w14:paraId="051A15A4" w14:textId="77777777" w:rsidR="00215A19" w:rsidRPr="0018158B" w:rsidRDefault="00215A19" w:rsidP="00215A19">
      <w:pPr>
        <w:ind w:left="720"/>
        <w:jc w:val="right"/>
        <w:rPr>
          <w:rFonts w:ascii="Arial" w:hAnsi="Arial" w:cs="Arial"/>
          <w:sz w:val="22"/>
          <w:szCs w:val="22"/>
        </w:rPr>
      </w:pPr>
    </w:p>
    <w:p w14:paraId="54BCFA8F" w14:textId="77777777" w:rsidR="00215A19" w:rsidRPr="0018158B" w:rsidRDefault="00215A19" w:rsidP="00215A19">
      <w:pPr>
        <w:ind w:left="720"/>
        <w:jc w:val="right"/>
        <w:rPr>
          <w:rFonts w:ascii="Arial" w:hAnsi="Arial" w:cs="Arial"/>
          <w:sz w:val="22"/>
          <w:szCs w:val="22"/>
        </w:rPr>
      </w:pPr>
    </w:p>
    <w:p w14:paraId="70E532D0" w14:textId="77777777" w:rsidR="00215A19" w:rsidRPr="0018158B" w:rsidRDefault="00215A19" w:rsidP="00215A19">
      <w:pPr>
        <w:ind w:left="720"/>
        <w:jc w:val="both"/>
      </w:pPr>
      <w:r w:rsidRPr="0018158B">
        <w:rPr>
          <w:rFonts w:ascii="Arial" w:hAnsi="Arial" w:cs="Arial"/>
          <w:b/>
          <w:sz w:val="18"/>
          <w:szCs w:val="18"/>
        </w:rPr>
        <w:t>KLAUZULA INFORMACYJNA</w:t>
      </w:r>
    </w:p>
    <w:p w14:paraId="23DB40DD" w14:textId="77777777" w:rsidR="00215A19" w:rsidRPr="0018158B" w:rsidRDefault="00215A19" w:rsidP="00215A19">
      <w:pPr>
        <w:ind w:left="720"/>
        <w:jc w:val="both"/>
      </w:pPr>
      <w:r w:rsidRPr="0018158B">
        <w:rPr>
          <w:rFonts w:ascii="Arial" w:hAnsi="Arial" w:cs="Arial"/>
          <w:i/>
          <w:sz w:val="18"/>
          <w:szCs w:val="18"/>
        </w:rPr>
        <w:t xml:space="preserve">Zgodnie z art.13 ust.1  ogólnego Rozporządzenia o Ochronie Danych (RODO) informujemy, że: </w:t>
      </w:r>
    </w:p>
    <w:p w14:paraId="2D5415F5"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administratorem danych osobowych Przyjmującego zamówienie jest Wojewódzki Szpital im. Św. Ojca Pio </w:t>
      </w:r>
      <w:r w:rsidRPr="0018158B">
        <w:rPr>
          <w:rFonts w:ascii="Arial" w:hAnsi="Arial" w:cs="Arial"/>
          <w:i/>
          <w:sz w:val="18"/>
          <w:szCs w:val="18"/>
        </w:rPr>
        <w:br/>
        <w:t>w Przemyślu, adres: ul. Monte Cassino 18, 37-700 Przemyśl;</w:t>
      </w:r>
    </w:p>
    <w:p w14:paraId="559122BC" w14:textId="77777777" w:rsidR="00160881" w:rsidRPr="0018158B" w:rsidRDefault="00160881" w:rsidP="00160881">
      <w:pPr>
        <w:numPr>
          <w:ilvl w:val="0"/>
          <w:numId w:val="42"/>
        </w:numPr>
        <w:suppressAutoHyphens w:val="0"/>
        <w:ind w:right="720"/>
        <w:jc w:val="both"/>
        <w:rPr>
          <w:rFonts w:ascii="Arial" w:hAnsi="Arial" w:cs="Arial"/>
          <w:i/>
          <w:sz w:val="18"/>
          <w:szCs w:val="18"/>
        </w:rPr>
      </w:pPr>
      <w:r w:rsidRPr="0018158B">
        <w:rPr>
          <w:rFonts w:ascii="Arial" w:hAnsi="Arial" w:cs="Arial"/>
          <w:i/>
          <w:sz w:val="18"/>
          <w:szCs w:val="18"/>
        </w:rPr>
        <w:t xml:space="preserve">administrator wyznaczył Inspektora Ochrony Danych Osobowych: </w:t>
      </w:r>
    </w:p>
    <w:p w14:paraId="3BEE660E" w14:textId="77777777" w:rsidR="00160881" w:rsidRPr="0018158B" w:rsidRDefault="00160881" w:rsidP="00160881">
      <w:pPr>
        <w:suppressAutoHyphens w:val="0"/>
        <w:ind w:left="720" w:right="720"/>
        <w:jc w:val="both"/>
        <w:rPr>
          <w:lang w:val="en-US"/>
        </w:rPr>
      </w:pPr>
      <w:proofErr w:type="spellStart"/>
      <w:r w:rsidRPr="0018158B">
        <w:rPr>
          <w:rFonts w:ascii="Arial" w:hAnsi="Arial" w:cs="Arial"/>
          <w:i/>
          <w:sz w:val="18"/>
          <w:szCs w:val="18"/>
          <w:lang w:val="en-US"/>
        </w:rPr>
        <w:t>nr</w:t>
      </w:r>
      <w:proofErr w:type="spellEnd"/>
      <w:r w:rsidRPr="0018158B">
        <w:rPr>
          <w:rFonts w:ascii="Arial" w:hAnsi="Arial" w:cs="Arial"/>
          <w:i/>
          <w:sz w:val="18"/>
          <w:szCs w:val="18"/>
          <w:lang w:val="en-US"/>
        </w:rPr>
        <w:t xml:space="preserve"> tel. 692616480, </w:t>
      </w:r>
      <w:proofErr w:type="spellStart"/>
      <w:r w:rsidRPr="0018158B">
        <w:rPr>
          <w:rFonts w:ascii="Arial" w:hAnsi="Arial" w:cs="Arial"/>
          <w:i/>
          <w:sz w:val="18"/>
          <w:szCs w:val="18"/>
          <w:lang w:val="en-US"/>
        </w:rPr>
        <w:t>adres</w:t>
      </w:r>
      <w:proofErr w:type="spellEnd"/>
      <w:r w:rsidRPr="0018158B">
        <w:rPr>
          <w:rFonts w:ascii="Arial" w:hAnsi="Arial" w:cs="Arial"/>
          <w:i/>
          <w:sz w:val="18"/>
          <w:szCs w:val="18"/>
          <w:lang w:val="en-US"/>
        </w:rPr>
        <w:t xml:space="preserve"> e-mail: kancelaria@adwokatcurzytek.pl ; </w:t>
      </w:r>
    </w:p>
    <w:p w14:paraId="671C77C3"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sidRPr="0018158B">
        <w:rPr>
          <w:rFonts w:ascii="Arial" w:hAnsi="Arial" w:cs="Arial"/>
          <w:i/>
          <w:sz w:val="18"/>
          <w:szCs w:val="18"/>
        </w:rPr>
        <w:t xml:space="preserve">                         </w:t>
      </w:r>
      <w:r w:rsidRPr="0018158B">
        <w:rPr>
          <w:rFonts w:ascii="Arial" w:hAnsi="Arial" w:cs="Arial"/>
          <w:i/>
          <w:sz w:val="18"/>
          <w:szCs w:val="18"/>
        </w:rPr>
        <w:t xml:space="preserve">na podstawie obowiązujących przepisów prawa m.in. ustaw wskazanych poniżej; </w:t>
      </w:r>
    </w:p>
    <w:p w14:paraId="4A2B608F"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Przyjmujący Zamówienie ma prawo do uzyskania kopii swoich danych osobowych w siedzibie administratora. </w:t>
      </w:r>
    </w:p>
    <w:p w14:paraId="0B3EA32D" w14:textId="77777777" w:rsidR="00215A19" w:rsidRPr="0018158B" w:rsidRDefault="00215A19" w:rsidP="00215A19">
      <w:pPr>
        <w:ind w:left="720"/>
        <w:jc w:val="both"/>
      </w:pPr>
      <w:r w:rsidRPr="0018158B">
        <w:rPr>
          <w:rFonts w:ascii="Arial" w:hAnsi="Arial" w:cs="Arial"/>
          <w:i/>
          <w:sz w:val="18"/>
          <w:szCs w:val="18"/>
        </w:rPr>
        <w:t xml:space="preserve">Dodatkowo zgodnie z art.13 ust.2 RODO informujemy, że: </w:t>
      </w:r>
    </w:p>
    <w:p w14:paraId="7D069CAE"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sidRPr="0018158B">
        <w:rPr>
          <w:rFonts w:ascii="Arial" w:hAnsi="Arial" w:cs="Arial"/>
          <w:i/>
          <w:sz w:val="18"/>
          <w:szCs w:val="18"/>
        </w:rPr>
        <w:t xml:space="preserve">                          </w:t>
      </w:r>
      <w:r w:rsidRPr="0018158B">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sidRPr="0018158B">
        <w:rPr>
          <w:rFonts w:ascii="Arial" w:hAnsi="Arial" w:cs="Arial"/>
          <w:i/>
          <w:sz w:val="18"/>
          <w:szCs w:val="18"/>
        </w:rPr>
        <w:t xml:space="preserve">                         </w:t>
      </w:r>
      <w:r w:rsidRPr="0018158B">
        <w:rPr>
          <w:rFonts w:ascii="Arial" w:hAnsi="Arial" w:cs="Arial"/>
          <w:i/>
          <w:sz w:val="18"/>
          <w:szCs w:val="18"/>
        </w:rPr>
        <w:t xml:space="preserve">są w dokumentacji sporządzonej dla celów wskazanych w ww. ustawach, </w:t>
      </w:r>
    </w:p>
    <w:p w14:paraId="01B5CD47"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Pr="0018158B" w:rsidRDefault="00215A19" w:rsidP="00215A19">
      <w:pPr>
        <w:numPr>
          <w:ilvl w:val="0"/>
          <w:numId w:val="17"/>
        </w:numPr>
        <w:suppressAutoHyphens w:val="0"/>
        <w:jc w:val="both"/>
      </w:pPr>
      <w:r w:rsidRPr="0018158B">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administrator nie podejmuje decyzji w sposób zautomatyzowany w oparciu o Państwa dane osobowe. </w:t>
      </w:r>
    </w:p>
    <w:p w14:paraId="7AC8D52F" w14:textId="77777777" w:rsidR="00215A19" w:rsidRPr="0018158B" w:rsidRDefault="00215A19" w:rsidP="00215A19">
      <w:pPr>
        <w:ind w:left="720"/>
        <w:jc w:val="right"/>
        <w:rPr>
          <w:rFonts w:ascii="Arial" w:hAnsi="Arial" w:cs="Arial"/>
          <w:i/>
          <w:sz w:val="22"/>
          <w:szCs w:val="22"/>
        </w:rPr>
      </w:pPr>
    </w:p>
    <w:p w14:paraId="05A755CD" w14:textId="77777777" w:rsidR="00215A19" w:rsidRPr="0018158B" w:rsidRDefault="00215A19" w:rsidP="00215A19">
      <w:pPr>
        <w:ind w:left="720"/>
      </w:pPr>
      <w:r w:rsidRPr="0018158B">
        <w:rPr>
          <w:rFonts w:ascii="Arial" w:hAnsi="Arial" w:cs="Arial"/>
          <w:b/>
          <w:sz w:val="22"/>
          <w:szCs w:val="22"/>
        </w:rPr>
        <w:t>Przyjmujący zamówienie:</w:t>
      </w:r>
    </w:p>
    <w:p w14:paraId="67096BE0" w14:textId="2D27A5CA" w:rsidR="00792691" w:rsidRPr="0018158B" w:rsidRDefault="00132244" w:rsidP="007A3142">
      <w:pPr>
        <w:spacing w:line="360" w:lineRule="auto"/>
        <w:ind w:right="720"/>
        <w:rPr>
          <w:rFonts w:ascii="Arial" w:eastAsia="Arial" w:hAnsi="Arial" w:cs="Arial"/>
          <w:b/>
          <w:sz w:val="20"/>
          <w:szCs w:val="20"/>
        </w:rPr>
      </w:pPr>
      <w:r w:rsidRPr="0018158B">
        <w:rPr>
          <w:rFonts w:ascii="Arial" w:eastAsia="Arial" w:hAnsi="Arial" w:cs="Arial"/>
          <w:b/>
          <w:sz w:val="20"/>
          <w:szCs w:val="20"/>
        </w:rPr>
        <w:t xml:space="preserve">                                  </w:t>
      </w:r>
      <w:r w:rsidR="007A3142" w:rsidRPr="0018158B">
        <w:rPr>
          <w:rFonts w:ascii="Arial" w:eastAsia="Arial" w:hAnsi="Arial" w:cs="Arial"/>
          <w:b/>
          <w:sz w:val="20"/>
          <w:szCs w:val="20"/>
        </w:rPr>
        <w:t xml:space="preserve">                      </w:t>
      </w:r>
    </w:p>
    <w:p w14:paraId="6F7C6B41" w14:textId="77777777" w:rsidR="00792691" w:rsidRPr="0018158B" w:rsidRDefault="00792691" w:rsidP="00767202">
      <w:pPr>
        <w:jc w:val="right"/>
        <w:rPr>
          <w:rFonts w:ascii="Arial" w:hAnsi="Arial" w:cs="Arial"/>
          <w:sz w:val="20"/>
          <w:szCs w:val="20"/>
        </w:rPr>
      </w:pPr>
    </w:p>
    <w:p w14:paraId="025ED40C" w14:textId="77777777" w:rsidR="00D324FF" w:rsidRDefault="00D324FF" w:rsidP="00767202">
      <w:pPr>
        <w:jc w:val="right"/>
        <w:rPr>
          <w:rFonts w:ascii="Arial" w:hAnsi="Arial" w:cs="Arial"/>
          <w:sz w:val="20"/>
          <w:szCs w:val="20"/>
        </w:rPr>
      </w:pPr>
    </w:p>
    <w:p w14:paraId="0AF9747A" w14:textId="77777777" w:rsidR="00D324FF" w:rsidRDefault="00D324FF" w:rsidP="00767202">
      <w:pPr>
        <w:jc w:val="right"/>
        <w:rPr>
          <w:rFonts w:ascii="Arial" w:hAnsi="Arial" w:cs="Arial"/>
          <w:sz w:val="20"/>
          <w:szCs w:val="20"/>
        </w:rPr>
      </w:pPr>
    </w:p>
    <w:p w14:paraId="1EF634EE" w14:textId="77777777" w:rsidR="00D324FF" w:rsidRDefault="00D324FF" w:rsidP="00767202">
      <w:pPr>
        <w:jc w:val="right"/>
        <w:rPr>
          <w:rFonts w:ascii="Arial" w:hAnsi="Arial" w:cs="Arial"/>
          <w:sz w:val="20"/>
          <w:szCs w:val="20"/>
        </w:rPr>
      </w:pPr>
    </w:p>
    <w:p w14:paraId="1EA35282" w14:textId="77777777" w:rsidR="00224C0F" w:rsidRDefault="00224C0F" w:rsidP="00767202">
      <w:pPr>
        <w:jc w:val="right"/>
        <w:rPr>
          <w:rFonts w:ascii="Arial" w:hAnsi="Arial" w:cs="Arial"/>
          <w:sz w:val="20"/>
          <w:szCs w:val="20"/>
        </w:rPr>
      </w:pPr>
    </w:p>
    <w:p w14:paraId="7AA1146C" w14:textId="77777777" w:rsidR="00224C0F" w:rsidRDefault="00224C0F" w:rsidP="00767202">
      <w:pPr>
        <w:jc w:val="right"/>
        <w:rPr>
          <w:rFonts w:ascii="Arial" w:hAnsi="Arial" w:cs="Arial"/>
          <w:sz w:val="20"/>
          <w:szCs w:val="20"/>
        </w:rPr>
      </w:pPr>
    </w:p>
    <w:p w14:paraId="10997337" w14:textId="77777777" w:rsidR="00224C0F" w:rsidRDefault="00224C0F" w:rsidP="00767202">
      <w:pPr>
        <w:jc w:val="right"/>
        <w:rPr>
          <w:rFonts w:ascii="Arial" w:hAnsi="Arial" w:cs="Arial"/>
          <w:sz w:val="20"/>
          <w:szCs w:val="20"/>
        </w:rPr>
      </w:pPr>
    </w:p>
    <w:p w14:paraId="69E5C1BF" w14:textId="77777777" w:rsidR="00224C0F" w:rsidRDefault="00224C0F" w:rsidP="00767202">
      <w:pPr>
        <w:jc w:val="right"/>
        <w:rPr>
          <w:rFonts w:ascii="Arial" w:hAnsi="Arial" w:cs="Arial"/>
          <w:sz w:val="20"/>
          <w:szCs w:val="20"/>
        </w:rPr>
      </w:pPr>
    </w:p>
    <w:p w14:paraId="2E46A224" w14:textId="77777777" w:rsidR="00224C0F" w:rsidRDefault="00224C0F" w:rsidP="00767202">
      <w:pPr>
        <w:jc w:val="right"/>
        <w:rPr>
          <w:rFonts w:ascii="Arial" w:hAnsi="Arial" w:cs="Arial"/>
          <w:sz w:val="20"/>
          <w:szCs w:val="20"/>
        </w:rPr>
      </w:pPr>
    </w:p>
    <w:p w14:paraId="66C70C2D" w14:textId="77777777" w:rsidR="00224C0F" w:rsidRDefault="00224C0F" w:rsidP="00767202">
      <w:pPr>
        <w:jc w:val="right"/>
        <w:rPr>
          <w:rFonts w:ascii="Arial" w:hAnsi="Arial" w:cs="Arial"/>
          <w:sz w:val="20"/>
          <w:szCs w:val="20"/>
        </w:rPr>
      </w:pPr>
    </w:p>
    <w:p w14:paraId="7D2B1706" w14:textId="77777777" w:rsidR="00224C0F" w:rsidRDefault="00224C0F" w:rsidP="00767202">
      <w:pPr>
        <w:jc w:val="right"/>
        <w:rPr>
          <w:rFonts w:ascii="Arial" w:hAnsi="Arial" w:cs="Arial"/>
          <w:sz w:val="20"/>
          <w:szCs w:val="20"/>
        </w:rPr>
      </w:pPr>
    </w:p>
    <w:p w14:paraId="791F4AF8" w14:textId="77777777" w:rsidR="00224C0F" w:rsidRDefault="00224C0F" w:rsidP="00767202">
      <w:pPr>
        <w:jc w:val="right"/>
        <w:rPr>
          <w:rFonts w:ascii="Arial" w:hAnsi="Arial" w:cs="Arial"/>
          <w:sz w:val="20"/>
          <w:szCs w:val="20"/>
        </w:rPr>
      </w:pPr>
    </w:p>
    <w:p w14:paraId="408C0DCB" w14:textId="77777777" w:rsidR="00224C0F" w:rsidRDefault="00224C0F" w:rsidP="00767202">
      <w:pPr>
        <w:jc w:val="right"/>
        <w:rPr>
          <w:rFonts w:ascii="Arial" w:hAnsi="Arial" w:cs="Arial"/>
          <w:sz w:val="20"/>
          <w:szCs w:val="20"/>
        </w:rPr>
      </w:pPr>
    </w:p>
    <w:p w14:paraId="57FA0EC5" w14:textId="77777777" w:rsidR="00224C0F" w:rsidRDefault="00224C0F" w:rsidP="00767202">
      <w:pPr>
        <w:jc w:val="right"/>
        <w:rPr>
          <w:rFonts w:ascii="Arial" w:hAnsi="Arial" w:cs="Arial"/>
          <w:sz w:val="20"/>
          <w:szCs w:val="20"/>
        </w:rPr>
      </w:pPr>
    </w:p>
    <w:p w14:paraId="0BB592E7" w14:textId="77777777" w:rsidR="00761E69" w:rsidRDefault="00761E69" w:rsidP="00767202">
      <w:pPr>
        <w:jc w:val="right"/>
        <w:rPr>
          <w:rFonts w:ascii="Arial" w:hAnsi="Arial" w:cs="Arial"/>
          <w:sz w:val="20"/>
          <w:szCs w:val="20"/>
        </w:rPr>
      </w:pPr>
    </w:p>
    <w:p w14:paraId="4FD14E21" w14:textId="77777777" w:rsidR="00761E69" w:rsidRDefault="00761E69" w:rsidP="00767202">
      <w:pPr>
        <w:jc w:val="right"/>
        <w:rPr>
          <w:rFonts w:ascii="Arial" w:hAnsi="Arial" w:cs="Arial"/>
          <w:sz w:val="20"/>
          <w:szCs w:val="20"/>
        </w:rPr>
      </w:pPr>
    </w:p>
    <w:p w14:paraId="141380FA" w14:textId="5AF062FC" w:rsidR="00767202" w:rsidRPr="0018158B" w:rsidRDefault="00767202" w:rsidP="00767202">
      <w:pPr>
        <w:jc w:val="right"/>
        <w:rPr>
          <w:rFonts w:ascii="Arial" w:hAnsi="Arial" w:cs="Arial"/>
          <w:sz w:val="20"/>
          <w:szCs w:val="20"/>
        </w:rPr>
      </w:pPr>
      <w:r w:rsidRPr="0018158B">
        <w:rPr>
          <w:rFonts w:ascii="Arial" w:hAnsi="Arial" w:cs="Arial"/>
          <w:sz w:val="20"/>
          <w:szCs w:val="20"/>
        </w:rPr>
        <w:lastRenderedPageBreak/>
        <w:t xml:space="preserve">Załącznik nr 1 do umowy nr  </w:t>
      </w:r>
      <w:r w:rsidR="00792691" w:rsidRPr="0018158B">
        <w:rPr>
          <w:rFonts w:ascii="Arial" w:hAnsi="Arial" w:cs="Arial"/>
          <w:sz w:val="20"/>
          <w:szCs w:val="20"/>
        </w:rPr>
        <w:t>/KO/2025</w:t>
      </w:r>
    </w:p>
    <w:p w14:paraId="4B47A08E" w14:textId="77777777" w:rsidR="00767202" w:rsidRPr="0018158B" w:rsidRDefault="00767202" w:rsidP="00767202">
      <w:pPr>
        <w:jc w:val="right"/>
        <w:rPr>
          <w:rFonts w:ascii="Arial" w:hAnsi="Arial" w:cs="Arial"/>
          <w:sz w:val="20"/>
          <w:szCs w:val="20"/>
        </w:rPr>
      </w:pPr>
    </w:p>
    <w:p w14:paraId="15E74819" w14:textId="65658707" w:rsidR="00767202" w:rsidRPr="0018158B" w:rsidRDefault="00767202" w:rsidP="00767202">
      <w:pPr>
        <w:jc w:val="center"/>
        <w:rPr>
          <w:rFonts w:ascii="Arial" w:hAnsi="Arial" w:cs="Arial"/>
          <w:b/>
          <w:kern w:val="0"/>
          <w:sz w:val="22"/>
          <w:szCs w:val="22"/>
          <w:lang w:eastAsia="ar-SA"/>
        </w:rPr>
      </w:pPr>
      <w:r w:rsidRPr="0018158B">
        <w:rPr>
          <w:rFonts w:ascii="Arial" w:hAnsi="Arial" w:cs="Arial"/>
          <w:b/>
          <w:sz w:val="22"/>
          <w:szCs w:val="22"/>
        </w:rPr>
        <w:t>ZAKRES ZADA</w:t>
      </w:r>
      <w:r w:rsidR="00224C0F">
        <w:rPr>
          <w:rFonts w:ascii="Arial" w:hAnsi="Arial" w:cs="Arial"/>
          <w:b/>
          <w:sz w:val="22"/>
          <w:szCs w:val="22"/>
        </w:rPr>
        <w:t>Ń I ODPOWIEDZIALNOŚCI KOORDYNATORA PERFUZJONISTÓW</w:t>
      </w:r>
      <w:r w:rsidRPr="0018158B">
        <w:rPr>
          <w:rFonts w:ascii="Arial" w:hAnsi="Arial" w:cs="Arial"/>
          <w:b/>
          <w:sz w:val="22"/>
          <w:szCs w:val="22"/>
        </w:rPr>
        <w:t xml:space="preserve"> </w:t>
      </w:r>
    </w:p>
    <w:p w14:paraId="64C598C2" w14:textId="1CFF41AB" w:rsidR="00767202" w:rsidRPr="0018158B" w:rsidRDefault="00767202" w:rsidP="00767202">
      <w:pPr>
        <w:jc w:val="center"/>
        <w:rPr>
          <w:rFonts w:ascii="Arial" w:hAnsi="Arial" w:cs="Arial"/>
          <w:b/>
          <w:sz w:val="22"/>
          <w:szCs w:val="22"/>
        </w:rPr>
      </w:pPr>
      <w:r w:rsidRPr="0018158B">
        <w:rPr>
          <w:rFonts w:ascii="Arial" w:hAnsi="Arial" w:cs="Arial"/>
          <w:b/>
          <w:sz w:val="22"/>
          <w:szCs w:val="22"/>
        </w:rPr>
        <w:t xml:space="preserve"> OBEJMUJE W SZCZEGÓLNOŚCI:</w:t>
      </w:r>
    </w:p>
    <w:p w14:paraId="0B8234BA" w14:textId="77777777" w:rsidR="00767202" w:rsidRPr="0018158B" w:rsidRDefault="00767202" w:rsidP="00767202">
      <w:pPr>
        <w:jc w:val="center"/>
        <w:rPr>
          <w:rFonts w:ascii="Arial" w:hAnsi="Arial" w:cs="Arial"/>
          <w:b/>
          <w:sz w:val="22"/>
          <w:szCs w:val="22"/>
        </w:rPr>
      </w:pPr>
    </w:p>
    <w:p w14:paraId="7491FCBA" w14:textId="32378AAC"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Planowanie i organizowanie pracy personelu medycznego pod względem fachowym, etycznym </w:t>
      </w:r>
      <w:r w:rsidR="009F20F9" w:rsidRPr="0018158B">
        <w:rPr>
          <w:rFonts w:ascii="Arial" w:hAnsi="Arial" w:cs="Arial"/>
          <w:sz w:val="20"/>
          <w:szCs w:val="20"/>
        </w:rPr>
        <w:t xml:space="preserve">                         </w:t>
      </w:r>
      <w:r w:rsidRPr="0018158B">
        <w:rPr>
          <w:rFonts w:ascii="Arial" w:hAnsi="Arial" w:cs="Arial"/>
          <w:sz w:val="20"/>
          <w:szCs w:val="20"/>
        </w:rPr>
        <w:t xml:space="preserve">i dyscyplinarnym. </w:t>
      </w:r>
    </w:p>
    <w:p w14:paraId="1F995047" w14:textId="5EF3581F"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Sporządzanie harmonogramu prac</w:t>
      </w:r>
      <w:r w:rsidR="00914927">
        <w:rPr>
          <w:rFonts w:ascii="Arial" w:hAnsi="Arial" w:cs="Arial"/>
          <w:sz w:val="20"/>
          <w:szCs w:val="20"/>
        </w:rPr>
        <w:t>y planowanych/wykonanych perfuzjonistów</w:t>
      </w:r>
      <w:r w:rsidRPr="0018158B">
        <w:rPr>
          <w:rFonts w:ascii="Arial" w:hAnsi="Arial" w:cs="Arial"/>
          <w:sz w:val="20"/>
          <w:szCs w:val="20"/>
        </w:rPr>
        <w:t xml:space="preserve"> w godzinach dyżurowych</w:t>
      </w:r>
      <w:r w:rsidR="00914927">
        <w:rPr>
          <w:rFonts w:ascii="Arial" w:hAnsi="Arial" w:cs="Arial"/>
          <w:sz w:val="20"/>
          <w:szCs w:val="20"/>
        </w:rPr>
        <w:t xml:space="preserve"> </w:t>
      </w:r>
      <w:r w:rsidRPr="0018158B">
        <w:rPr>
          <w:rFonts w:ascii="Arial" w:hAnsi="Arial" w:cs="Arial"/>
          <w:sz w:val="20"/>
          <w:szCs w:val="20"/>
        </w:rPr>
        <w:t>i przedkładanie do zatwierdzenia z-</w:t>
      </w:r>
      <w:proofErr w:type="spellStart"/>
      <w:r w:rsidRPr="0018158B">
        <w:rPr>
          <w:rFonts w:ascii="Arial" w:hAnsi="Arial" w:cs="Arial"/>
          <w:sz w:val="20"/>
          <w:szCs w:val="20"/>
        </w:rPr>
        <w:t>cy</w:t>
      </w:r>
      <w:proofErr w:type="spellEnd"/>
      <w:r w:rsidRPr="0018158B">
        <w:rPr>
          <w:rFonts w:ascii="Arial" w:hAnsi="Arial" w:cs="Arial"/>
          <w:sz w:val="20"/>
          <w:szCs w:val="20"/>
        </w:rPr>
        <w:t xml:space="preserve"> dyrektora ds. lecznictwa.</w:t>
      </w:r>
    </w:p>
    <w:p w14:paraId="57A96C10" w14:textId="432CDF35" w:rsidR="006F526B" w:rsidRPr="0018158B" w:rsidRDefault="006F526B" w:rsidP="006F526B">
      <w:pPr>
        <w:pStyle w:val="Akapitzlist"/>
        <w:numPr>
          <w:ilvl w:val="0"/>
          <w:numId w:val="36"/>
        </w:numPr>
        <w:jc w:val="both"/>
        <w:rPr>
          <w:sz w:val="20"/>
          <w:szCs w:val="20"/>
        </w:rPr>
      </w:pPr>
      <w:r w:rsidRPr="0018158B">
        <w:rPr>
          <w:rFonts w:ascii="Arial" w:hAnsi="Arial" w:cs="Arial"/>
          <w:sz w:val="20"/>
          <w:szCs w:val="20"/>
        </w:rPr>
        <w:t xml:space="preserve">Prowadzenie ewidencji czasu pracy </w:t>
      </w:r>
      <w:r w:rsidR="00914927">
        <w:rPr>
          <w:rFonts w:ascii="Arial" w:hAnsi="Arial" w:cs="Arial"/>
          <w:sz w:val="20"/>
          <w:szCs w:val="20"/>
        </w:rPr>
        <w:t>perfuzjonistów</w:t>
      </w:r>
      <w:r w:rsidRPr="0018158B">
        <w:rPr>
          <w:rFonts w:ascii="Arial" w:hAnsi="Arial" w:cs="Arial"/>
          <w:sz w:val="20"/>
          <w:szCs w:val="20"/>
        </w:rPr>
        <w:t>.</w:t>
      </w:r>
    </w:p>
    <w:p w14:paraId="19A38B77" w14:textId="3C6336B1" w:rsidR="006F526B" w:rsidRPr="005C3B07" w:rsidRDefault="006F526B" w:rsidP="006F526B">
      <w:pPr>
        <w:numPr>
          <w:ilvl w:val="0"/>
          <w:numId w:val="36"/>
        </w:numPr>
        <w:jc w:val="both"/>
        <w:rPr>
          <w:rFonts w:ascii="Arial" w:hAnsi="Arial" w:cs="Arial"/>
          <w:sz w:val="20"/>
          <w:szCs w:val="20"/>
        </w:rPr>
      </w:pPr>
      <w:r w:rsidRPr="0018158B">
        <w:rPr>
          <w:rFonts w:ascii="Arial" w:hAnsi="Arial" w:cs="Arial"/>
          <w:sz w:val="20"/>
          <w:szCs w:val="20"/>
        </w:rPr>
        <w:t>Ustalanie rozkł</w:t>
      </w:r>
      <w:r w:rsidR="00914927">
        <w:rPr>
          <w:rFonts w:ascii="Arial" w:hAnsi="Arial" w:cs="Arial"/>
          <w:sz w:val="20"/>
          <w:szCs w:val="20"/>
        </w:rPr>
        <w:t>adu zajęć perfuzjonistów</w:t>
      </w:r>
      <w:r w:rsidRPr="0018158B">
        <w:rPr>
          <w:rFonts w:ascii="Arial" w:hAnsi="Arial" w:cs="Arial"/>
          <w:sz w:val="20"/>
          <w:szCs w:val="20"/>
        </w:rPr>
        <w:t xml:space="preserve">, zapewniającego ciągłość pracy, oraz zabezpieczanie koniecznych zastępstw w razie nieobecności w tym sporządzanie grafików na dyżury zgodnie </w:t>
      </w:r>
      <w:r w:rsidR="00914927">
        <w:rPr>
          <w:rFonts w:ascii="Arial" w:hAnsi="Arial" w:cs="Arial"/>
          <w:sz w:val="20"/>
          <w:szCs w:val="20"/>
        </w:rPr>
        <w:t xml:space="preserve">                         </w:t>
      </w:r>
      <w:r w:rsidRPr="0018158B">
        <w:rPr>
          <w:rFonts w:ascii="Arial" w:hAnsi="Arial" w:cs="Arial"/>
          <w:sz w:val="20"/>
          <w:szCs w:val="20"/>
        </w:rPr>
        <w:t xml:space="preserve">z obowiązującymi przepisami, a w razie trudności kadrowych również uczestniczenie w dyżurach na </w:t>
      </w:r>
      <w:bookmarkStart w:id="4" w:name="_GoBack"/>
      <w:r w:rsidRPr="005C3B07">
        <w:rPr>
          <w:rFonts w:ascii="Arial" w:hAnsi="Arial" w:cs="Arial"/>
          <w:sz w:val="20"/>
          <w:szCs w:val="20"/>
        </w:rPr>
        <w:t xml:space="preserve">podstawie odrębnej umowy. </w:t>
      </w:r>
    </w:p>
    <w:p w14:paraId="322A0C0E"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Analizowanie ponoszonych kosztów  oraz inicjowanie działań zmierzających do ich racjonalizacji. </w:t>
      </w:r>
    </w:p>
    <w:p w14:paraId="121D34EE"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Prognozowanie przychodów oraz podejmowanie starań do pozyskiwania dodatkowych źródeł finansowania. </w:t>
      </w:r>
    </w:p>
    <w:p w14:paraId="058438A6"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Współuczestniczenie w przygotowywaniu ofert sprzedaży świadczeń, a w razie potrzeby wspieranie Udzielającego zamówienia w negocjacjach z ich nabywcami. </w:t>
      </w:r>
    </w:p>
    <w:p w14:paraId="3C7DF5E5"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Uczestniczenie w opracowywaniu i wdrażaniu procedur podnoszących jakość udzielanych świadczeń. </w:t>
      </w:r>
    </w:p>
    <w:p w14:paraId="474F37DE"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Przestrzeganie i realizowanie procedur Systemu Zarządzania Jakością oraz procedur wprowadzanych i obowiązujących u Udzielającego Zamówienie. </w:t>
      </w:r>
    </w:p>
    <w:p w14:paraId="451F2C25" w14:textId="1AFEE263"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9F20F9" w:rsidRPr="005C3B07">
        <w:rPr>
          <w:rFonts w:ascii="Arial" w:hAnsi="Arial" w:cs="Arial"/>
          <w:sz w:val="20"/>
          <w:szCs w:val="20"/>
        </w:rPr>
        <w:t xml:space="preserve">                        </w:t>
      </w:r>
      <w:r w:rsidRPr="005C3B07">
        <w:rPr>
          <w:rFonts w:ascii="Arial" w:hAnsi="Arial" w:cs="Arial"/>
          <w:sz w:val="20"/>
          <w:szCs w:val="20"/>
        </w:rPr>
        <w:t xml:space="preserve">i prawidłowego funkcjonowania. </w:t>
      </w:r>
    </w:p>
    <w:p w14:paraId="57ED61E1" w14:textId="3F3FC070"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9F20F9" w:rsidRPr="005C3B07">
        <w:rPr>
          <w:rFonts w:ascii="Arial" w:hAnsi="Arial" w:cs="Arial"/>
          <w:sz w:val="20"/>
          <w:szCs w:val="20"/>
        </w:rPr>
        <w:t xml:space="preserve">                  </w:t>
      </w:r>
      <w:r w:rsidRPr="005C3B07">
        <w:rPr>
          <w:rFonts w:ascii="Arial" w:hAnsi="Arial" w:cs="Arial"/>
          <w:sz w:val="20"/>
          <w:szCs w:val="20"/>
        </w:rPr>
        <w:t>i bezprzetargowym).</w:t>
      </w:r>
    </w:p>
    <w:p w14:paraId="48D0D7CB"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Nadzorowanie prawidłowości i rzetelności prowadzenia dokumentacji medycznej oraz wymaganej sprawozdawczości. </w:t>
      </w:r>
    </w:p>
    <w:p w14:paraId="0EF36589" w14:textId="3564E38F"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w:t>
      </w:r>
      <w:r w:rsidR="00D324FF" w:rsidRPr="005C3B07">
        <w:rPr>
          <w:rFonts w:ascii="Arial" w:hAnsi="Arial" w:cs="Arial"/>
          <w:sz w:val="20"/>
          <w:szCs w:val="20"/>
        </w:rPr>
        <w:t>nych w obszarze działań Pododdziału</w:t>
      </w:r>
      <w:r w:rsidRPr="005C3B07">
        <w:rPr>
          <w:rFonts w:ascii="Arial" w:hAnsi="Arial" w:cs="Arial"/>
          <w:sz w:val="20"/>
          <w:szCs w:val="20"/>
        </w:rPr>
        <w:t>.</w:t>
      </w:r>
    </w:p>
    <w:p w14:paraId="2A8AE3A1"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nadzór nad przestrzeganiem zasad i przepisów BHP i </w:t>
      </w:r>
      <w:proofErr w:type="spellStart"/>
      <w:r w:rsidRPr="005C3B07">
        <w:rPr>
          <w:rFonts w:ascii="Arial" w:hAnsi="Arial" w:cs="Arial"/>
          <w:sz w:val="20"/>
          <w:szCs w:val="20"/>
        </w:rPr>
        <w:t>Ppoż</w:t>
      </w:r>
      <w:proofErr w:type="spellEnd"/>
      <w:r w:rsidRPr="005C3B07">
        <w:rPr>
          <w:rFonts w:ascii="Arial" w:hAnsi="Arial" w:cs="Arial"/>
          <w:sz w:val="20"/>
          <w:szCs w:val="20"/>
        </w:rPr>
        <w:t xml:space="preserve">, </w:t>
      </w:r>
    </w:p>
    <w:p w14:paraId="2D4B6D6F"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Udział w komisjach i naradach na zaproszenie Dyrekcji Szpitala,</w:t>
      </w:r>
    </w:p>
    <w:p w14:paraId="7E3EFD05"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Nadzór nad gospodarką drobnym sprzętem medycznym, materiałami medycznymi i lekami, zgodnie z zasadami obowiązującymi u Udzielającego zamówienia. </w:t>
      </w:r>
    </w:p>
    <w:p w14:paraId="2F6F8C60" w14:textId="64DC0FAF" w:rsidR="00767202" w:rsidRPr="005C3B07" w:rsidRDefault="00767202" w:rsidP="006F526B">
      <w:pPr>
        <w:numPr>
          <w:ilvl w:val="0"/>
          <w:numId w:val="36"/>
        </w:numPr>
        <w:jc w:val="both"/>
        <w:rPr>
          <w:rFonts w:ascii="Arial" w:hAnsi="Arial" w:cs="Arial"/>
          <w:sz w:val="20"/>
          <w:szCs w:val="20"/>
        </w:rPr>
      </w:pPr>
      <w:r w:rsidRPr="005C3B07">
        <w:rPr>
          <w:rFonts w:ascii="Arial" w:hAnsi="Arial" w:cs="Arial"/>
          <w:sz w:val="20"/>
          <w:szCs w:val="20"/>
        </w:rPr>
        <w:t>Z tytułu nał</w:t>
      </w:r>
      <w:r w:rsidR="00BF560A" w:rsidRPr="005C3B07">
        <w:rPr>
          <w:rFonts w:ascii="Arial" w:hAnsi="Arial" w:cs="Arial"/>
          <w:sz w:val="20"/>
          <w:szCs w:val="20"/>
        </w:rPr>
        <w:t>ożonych obowiązków Koordynator</w:t>
      </w:r>
      <w:r w:rsidRPr="005C3B07">
        <w:rPr>
          <w:rFonts w:ascii="Arial" w:hAnsi="Arial" w:cs="Arial"/>
          <w:sz w:val="20"/>
          <w:szCs w:val="20"/>
        </w:rPr>
        <w:t xml:space="preserve"> posiada uprawnienia do: </w:t>
      </w:r>
    </w:p>
    <w:p w14:paraId="656906BB" w14:textId="1DBB84AB" w:rsidR="00767202" w:rsidRPr="005C3B07" w:rsidRDefault="00767202" w:rsidP="00767202">
      <w:pPr>
        <w:numPr>
          <w:ilvl w:val="0"/>
          <w:numId w:val="37"/>
        </w:numPr>
        <w:tabs>
          <w:tab w:val="num" w:pos="0"/>
        </w:tabs>
        <w:ind w:left="1440"/>
        <w:jc w:val="both"/>
        <w:rPr>
          <w:rFonts w:ascii="Arial" w:hAnsi="Arial" w:cs="Arial"/>
          <w:sz w:val="20"/>
          <w:szCs w:val="20"/>
        </w:rPr>
      </w:pPr>
      <w:r w:rsidRPr="005C3B07">
        <w:rPr>
          <w:rFonts w:ascii="Arial" w:hAnsi="Arial" w:cs="Arial"/>
          <w:sz w:val="20"/>
          <w:szCs w:val="20"/>
        </w:rPr>
        <w:t>zapoznania się z wiedzą dotyczącą obowiązujących planów, strategią lub celami kierownict</w:t>
      </w:r>
      <w:r w:rsidR="003C7EFE" w:rsidRPr="005C3B07">
        <w:rPr>
          <w:rFonts w:ascii="Arial" w:hAnsi="Arial" w:cs="Arial"/>
          <w:sz w:val="20"/>
          <w:szCs w:val="20"/>
        </w:rPr>
        <w:t>wa Szpitala dotyczącymi Pododdziału</w:t>
      </w:r>
      <w:r w:rsidRPr="005C3B07">
        <w:rPr>
          <w:rFonts w:ascii="Arial" w:hAnsi="Arial" w:cs="Arial"/>
          <w:sz w:val="20"/>
          <w:szCs w:val="20"/>
        </w:rPr>
        <w:t xml:space="preserve">, </w:t>
      </w:r>
    </w:p>
    <w:p w14:paraId="09341532" w14:textId="553A1BD0" w:rsidR="00767202" w:rsidRPr="005C3B07" w:rsidRDefault="00767202" w:rsidP="00767202">
      <w:pPr>
        <w:numPr>
          <w:ilvl w:val="0"/>
          <w:numId w:val="37"/>
        </w:numPr>
        <w:tabs>
          <w:tab w:val="num" w:pos="0"/>
        </w:tabs>
        <w:ind w:left="1440"/>
        <w:jc w:val="both"/>
        <w:rPr>
          <w:rFonts w:ascii="Arial" w:hAnsi="Arial" w:cs="Arial"/>
          <w:sz w:val="20"/>
          <w:szCs w:val="20"/>
        </w:rPr>
      </w:pPr>
      <w:r w:rsidRPr="005C3B07">
        <w:rPr>
          <w:rFonts w:ascii="Arial" w:hAnsi="Arial" w:cs="Arial"/>
          <w:sz w:val="20"/>
          <w:szCs w:val="20"/>
        </w:rPr>
        <w:t xml:space="preserve">opiniowania projektów, zamówień, planów i umów </w:t>
      </w:r>
      <w:r w:rsidR="003C7EFE" w:rsidRPr="005C3B07">
        <w:rPr>
          <w:rFonts w:ascii="Arial" w:hAnsi="Arial" w:cs="Arial"/>
          <w:sz w:val="20"/>
          <w:szCs w:val="20"/>
        </w:rPr>
        <w:t>dotyczących obszaru działania Pododdziału</w:t>
      </w:r>
      <w:r w:rsidRPr="005C3B07">
        <w:rPr>
          <w:rFonts w:ascii="Arial" w:hAnsi="Arial" w:cs="Arial"/>
          <w:sz w:val="20"/>
          <w:szCs w:val="20"/>
        </w:rPr>
        <w:t xml:space="preserve">, </w:t>
      </w:r>
    </w:p>
    <w:p w14:paraId="2E1DC9CD" w14:textId="7B96A05C" w:rsidR="00767202" w:rsidRPr="005C3B07" w:rsidRDefault="00767202" w:rsidP="00767202">
      <w:pPr>
        <w:numPr>
          <w:ilvl w:val="0"/>
          <w:numId w:val="37"/>
        </w:numPr>
        <w:tabs>
          <w:tab w:val="num" w:pos="0"/>
        </w:tabs>
        <w:ind w:left="1440"/>
        <w:jc w:val="both"/>
        <w:rPr>
          <w:rFonts w:ascii="Arial" w:hAnsi="Arial" w:cs="Arial"/>
          <w:sz w:val="20"/>
          <w:szCs w:val="20"/>
        </w:rPr>
      </w:pPr>
      <w:r w:rsidRPr="005C3B07">
        <w:rPr>
          <w:rFonts w:ascii="Arial" w:hAnsi="Arial" w:cs="Arial"/>
          <w:sz w:val="20"/>
          <w:szCs w:val="20"/>
        </w:rPr>
        <w:t>wnioskowania, analizowania, zgłaszania projektów i</w:t>
      </w:r>
      <w:r w:rsidR="003C7EFE" w:rsidRPr="005C3B07">
        <w:rPr>
          <w:rFonts w:ascii="Arial" w:hAnsi="Arial" w:cs="Arial"/>
          <w:sz w:val="20"/>
          <w:szCs w:val="20"/>
        </w:rPr>
        <w:t xml:space="preserve"> propozycji dotyczących Pododdziału</w:t>
      </w:r>
      <w:r w:rsidRPr="005C3B07">
        <w:rPr>
          <w:rFonts w:ascii="Arial" w:hAnsi="Arial" w:cs="Arial"/>
          <w:sz w:val="20"/>
          <w:szCs w:val="20"/>
        </w:rPr>
        <w:t xml:space="preserve">, </w:t>
      </w:r>
    </w:p>
    <w:p w14:paraId="47D37E83" w14:textId="77777777" w:rsidR="00767202" w:rsidRPr="005C3B07" w:rsidRDefault="00767202" w:rsidP="00767202">
      <w:pPr>
        <w:numPr>
          <w:ilvl w:val="0"/>
          <w:numId w:val="37"/>
        </w:numPr>
        <w:tabs>
          <w:tab w:val="num" w:pos="0"/>
        </w:tabs>
        <w:ind w:left="1440"/>
        <w:jc w:val="both"/>
        <w:rPr>
          <w:rFonts w:ascii="Arial" w:hAnsi="Arial" w:cs="Arial"/>
          <w:sz w:val="20"/>
          <w:szCs w:val="20"/>
        </w:rPr>
      </w:pPr>
      <w:r w:rsidRPr="005C3B07">
        <w:rPr>
          <w:rFonts w:ascii="Arial" w:hAnsi="Arial" w:cs="Arial"/>
          <w:sz w:val="20"/>
          <w:szCs w:val="20"/>
        </w:rPr>
        <w:t xml:space="preserve">wyznaczanie osoby zastępującej w czasie swojej nieobecności, </w:t>
      </w:r>
    </w:p>
    <w:p w14:paraId="17A9348B" w14:textId="77777777" w:rsidR="00767202" w:rsidRPr="005C3B07" w:rsidRDefault="00767202" w:rsidP="00767202">
      <w:pPr>
        <w:numPr>
          <w:ilvl w:val="0"/>
          <w:numId w:val="37"/>
        </w:numPr>
        <w:tabs>
          <w:tab w:val="num" w:pos="0"/>
        </w:tabs>
        <w:ind w:left="1440"/>
        <w:jc w:val="both"/>
        <w:rPr>
          <w:rFonts w:ascii="Arial" w:hAnsi="Arial" w:cs="Arial"/>
          <w:sz w:val="20"/>
          <w:szCs w:val="20"/>
        </w:rPr>
      </w:pPr>
      <w:r w:rsidRPr="005C3B07">
        <w:rPr>
          <w:rFonts w:ascii="Arial" w:hAnsi="Arial" w:cs="Arial"/>
          <w:sz w:val="20"/>
          <w:szCs w:val="20"/>
        </w:rPr>
        <w:t xml:space="preserve">dokonywania ocen pracy i kontroli osób zatrudnionych w kierowanym oddziale z jednoczesną możliwością składania stosownych wniosków co do ich zatrudnienia. </w:t>
      </w:r>
    </w:p>
    <w:bookmarkEnd w:id="4"/>
    <w:p w14:paraId="515180E0" w14:textId="77777777" w:rsidR="00767202" w:rsidRPr="0018158B" w:rsidRDefault="00767202" w:rsidP="00767202">
      <w:pPr>
        <w:jc w:val="both"/>
        <w:rPr>
          <w:rFonts w:ascii="Arial" w:hAnsi="Arial" w:cs="Arial"/>
          <w:sz w:val="20"/>
          <w:szCs w:val="20"/>
        </w:rPr>
      </w:pPr>
    </w:p>
    <w:p w14:paraId="3EC9FD0C" w14:textId="0C7E2D80" w:rsidR="00767202" w:rsidRPr="0018158B" w:rsidRDefault="00767202" w:rsidP="00767202">
      <w:pPr>
        <w:jc w:val="both"/>
        <w:rPr>
          <w:rFonts w:ascii="Arial" w:hAnsi="Arial" w:cs="Arial"/>
          <w:sz w:val="20"/>
          <w:szCs w:val="20"/>
        </w:rPr>
      </w:pPr>
      <w:r w:rsidRPr="0018158B">
        <w:rPr>
          <w:rFonts w:ascii="Arial" w:hAnsi="Arial" w:cs="Arial"/>
          <w:sz w:val="20"/>
          <w:szCs w:val="20"/>
        </w:rPr>
        <w:t xml:space="preserve">Wyszczególnione powyżej obowiązki, uprawnienia stanowią bezpośrednią podstawę do definiowania </w:t>
      </w:r>
      <w:r w:rsidR="009F20F9" w:rsidRPr="0018158B">
        <w:rPr>
          <w:rFonts w:ascii="Arial" w:hAnsi="Arial" w:cs="Arial"/>
          <w:sz w:val="20"/>
          <w:szCs w:val="20"/>
        </w:rPr>
        <w:t xml:space="preserve">               </w:t>
      </w:r>
      <w:r w:rsidRPr="0018158B">
        <w:rPr>
          <w:rFonts w:ascii="Arial" w:hAnsi="Arial" w:cs="Arial"/>
          <w:sz w:val="20"/>
          <w:szCs w:val="20"/>
        </w:rPr>
        <w:t xml:space="preserve">i egzekwowania odpowiedzialności od Przyjmującego zamówienie – </w:t>
      </w:r>
      <w:r w:rsidR="00BF560A">
        <w:rPr>
          <w:rFonts w:ascii="Arial" w:hAnsi="Arial" w:cs="Arial"/>
          <w:sz w:val="20"/>
          <w:szCs w:val="20"/>
        </w:rPr>
        <w:t>Koordynatora</w:t>
      </w:r>
      <w:r w:rsidRPr="0018158B">
        <w:rPr>
          <w:rFonts w:ascii="Arial" w:hAnsi="Arial" w:cs="Arial"/>
          <w:sz w:val="20"/>
          <w:szCs w:val="20"/>
        </w:rPr>
        <w:t xml:space="preserve"> </w:t>
      </w:r>
      <w:r w:rsidR="00BF560A">
        <w:rPr>
          <w:rFonts w:ascii="Arial" w:hAnsi="Arial" w:cs="Arial"/>
          <w:sz w:val="20"/>
          <w:szCs w:val="20"/>
        </w:rPr>
        <w:t>Perfuzjonistów</w:t>
      </w:r>
    </w:p>
    <w:p w14:paraId="65FD8FDF" w14:textId="77777777" w:rsidR="00767202" w:rsidRPr="0018158B" w:rsidRDefault="00767202" w:rsidP="00767202">
      <w:pPr>
        <w:rPr>
          <w:rFonts w:ascii="Arial" w:hAnsi="Arial" w:cs="Arial"/>
          <w:sz w:val="20"/>
          <w:szCs w:val="20"/>
        </w:rPr>
      </w:pPr>
    </w:p>
    <w:p w14:paraId="4B854809" w14:textId="77777777" w:rsidR="00767202" w:rsidRPr="0018158B" w:rsidRDefault="00767202" w:rsidP="00767202">
      <w:pPr>
        <w:rPr>
          <w:rFonts w:ascii="Arial" w:hAnsi="Arial" w:cs="Arial"/>
          <w:kern w:val="0"/>
          <w:sz w:val="20"/>
          <w:szCs w:val="20"/>
          <w:lang w:eastAsia="ar-SA"/>
        </w:rPr>
      </w:pPr>
    </w:p>
    <w:p w14:paraId="53295BEF" w14:textId="77777777" w:rsidR="00767202" w:rsidRPr="0018158B" w:rsidRDefault="00767202" w:rsidP="00767202">
      <w:pPr>
        <w:rPr>
          <w:rFonts w:ascii="Arial" w:hAnsi="Arial" w:cs="Arial"/>
          <w:b/>
          <w:kern w:val="0"/>
          <w:sz w:val="20"/>
          <w:szCs w:val="20"/>
          <w:lang w:eastAsia="ar-SA"/>
        </w:rPr>
      </w:pPr>
      <w:r w:rsidRPr="0018158B">
        <w:rPr>
          <w:rFonts w:ascii="Arial" w:hAnsi="Arial" w:cs="Arial"/>
          <w:b/>
          <w:kern w:val="0"/>
          <w:sz w:val="20"/>
          <w:szCs w:val="20"/>
          <w:lang w:eastAsia="ar-SA"/>
        </w:rPr>
        <w:t>Przyjmujący zamówienie                                                                 Udzielający zamówienie</w:t>
      </w:r>
    </w:p>
    <w:p w14:paraId="74B8B16B" w14:textId="77777777" w:rsidR="00767202" w:rsidRPr="0018158B" w:rsidRDefault="00767202" w:rsidP="00767202">
      <w:pPr>
        <w:rPr>
          <w:rFonts w:ascii="Arial" w:hAnsi="Arial" w:cs="Arial"/>
          <w:b/>
          <w:kern w:val="0"/>
          <w:sz w:val="20"/>
          <w:szCs w:val="20"/>
          <w:lang w:eastAsia="ar-SA"/>
        </w:rPr>
      </w:pPr>
    </w:p>
    <w:p w14:paraId="4F79D032" w14:textId="77777777" w:rsidR="00BD3B6A" w:rsidRPr="0018158B" w:rsidRDefault="00BD3B6A" w:rsidP="00132244">
      <w:pPr>
        <w:spacing w:line="360" w:lineRule="auto"/>
        <w:ind w:left="720" w:right="720"/>
        <w:jc w:val="right"/>
        <w:rPr>
          <w:rFonts w:ascii="Arial" w:eastAsia="Arial" w:hAnsi="Arial" w:cs="Arial"/>
          <w:b/>
          <w:sz w:val="20"/>
          <w:szCs w:val="20"/>
        </w:rPr>
      </w:pPr>
    </w:p>
    <w:p w14:paraId="0F34E35C" w14:textId="77777777" w:rsidR="00BD3B6A" w:rsidRPr="0018158B" w:rsidRDefault="00BD3B6A" w:rsidP="00132244">
      <w:pPr>
        <w:spacing w:line="360" w:lineRule="auto"/>
        <w:ind w:left="720" w:right="720"/>
        <w:jc w:val="right"/>
        <w:rPr>
          <w:rFonts w:ascii="Arial" w:eastAsia="Arial" w:hAnsi="Arial" w:cs="Arial"/>
          <w:b/>
          <w:sz w:val="20"/>
          <w:szCs w:val="20"/>
        </w:rPr>
      </w:pPr>
    </w:p>
    <w:p w14:paraId="230A340F" w14:textId="77777777" w:rsidR="0065022E" w:rsidRPr="0018158B" w:rsidRDefault="0065022E" w:rsidP="00215A19">
      <w:pPr>
        <w:rPr>
          <w:rFonts w:ascii="Arial" w:hAnsi="Arial" w:cs="Arial"/>
          <w:sz w:val="22"/>
          <w:szCs w:val="22"/>
        </w:rPr>
      </w:pPr>
    </w:p>
    <w:p w14:paraId="2A77628E" w14:textId="410C9EA7" w:rsidR="00767202" w:rsidRPr="0018158B" w:rsidRDefault="00767202" w:rsidP="009F20F9">
      <w:pPr>
        <w:ind w:right="720"/>
        <w:rPr>
          <w:rFonts w:ascii="Arial" w:hAnsi="Arial" w:cs="Arial"/>
          <w:sz w:val="20"/>
          <w:szCs w:val="20"/>
        </w:rPr>
      </w:pPr>
    </w:p>
    <w:p w14:paraId="1C2F47EF" w14:textId="5CE75871" w:rsidR="00767202" w:rsidRPr="0018158B" w:rsidRDefault="00767202" w:rsidP="00D10151">
      <w:pPr>
        <w:ind w:left="720" w:right="720"/>
        <w:jc w:val="right"/>
        <w:rPr>
          <w:rFonts w:ascii="Arial" w:hAnsi="Arial" w:cs="Arial"/>
          <w:sz w:val="20"/>
          <w:szCs w:val="20"/>
        </w:rPr>
      </w:pPr>
    </w:p>
    <w:p w14:paraId="5FA44876" w14:textId="77777777" w:rsidR="00BF560A" w:rsidRDefault="00BF560A" w:rsidP="00160881">
      <w:pPr>
        <w:ind w:left="720" w:right="720"/>
        <w:jc w:val="right"/>
        <w:rPr>
          <w:rFonts w:ascii="Arial" w:hAnsi="Arial" w:cs="Arial"/>
          <w:sz w:val="14"/>
          <w:szCs w:val="14"/>
        </w:rPr>
      </w:pPr>
    </w:p>
    <w:p w14:paraId="7526C50B" w14:textId="2F68C4A3" w:rsidR="00160881" w:rsidRPr="0018158B" w:rsidRDefault="00232B27" w:rsidP="00160881">
      <w:pPr>
        <w:ind w:left="720" w:right="720"/>
        <w:jc w:val="right"/>
        <w:rPr>
          <w:rFonts w:ascii="Arial" w:hAnsi="Arial" w:cs="Arial"/>
          <w:sz w:val="14"/>
          <w:szCs w:val="14"/>
        </w:rPr>
      </w:pPr>
      <w:r w:rsidRPr="0018158B">
        <w:rPr>
          <w:rFonts w:ascii="Arial" w:hAnsi="Arial" w:cs="Arial"/>
          <w:sz w:val="14"/>
          <w:szCs w:val="14"/>
        </w:rPr>
        <w:lastRenderedPageBreak/>
        <w:t>Załącznik nr 2</w:t>
      </w:r>
      <w:r w:rsidR="00160881" w:rsidRPr="0018158B">
        <w:rPr>
          <w:rFonts w:ascii="Arial" w:hAnsi="Arial" w:cs="Arial"/>
          <w:sz w:val="14"/>
          <w:szCs w:val="14"/>
        </w:rPr>
        <w:t xml:space="preserve"> do umowy nr …./KO/202</w:t>
      </w:r>
      <w:r w:rsidR="007A3142" w:rsidRPr="0018158B">
        <w:rPr>
          <w:rFonts w:ascii="Arial" w:hAnsi="Arial" w:cs="Arial"/>
          <w:sz w:val="14"/>
          <w:szCs w:val="14"/>
        </w:rPr>
        <w:t>5</w:t>
      </w:r>
    </w:p>
    <w:p w14:paraId="6B623985" w14:textId="77777777" w:rsidR="00160881" w:rsidRPr="0018158B" w:rsidRDefault="00160881" w:rsidP="00160881">
      <w:pPr>
        <w:ind w:right="720"/>
        <w:rPr>
          <w:rFonts w:ascii="Arial" w:eastAsia="Calibri" w:hAnsi="Arial" w:cs="Arial"/>
          <w:b/>
          <w:sz w:val="16"/>
          <w:szCs w:val="16"/>
        </w:rPr>
      </w:pPr>
      <w:r w:rsidRPr="0018158B">
        <w:rPr>
          <w:rFonts w:ascii="Arial" w:eastAsia="Calibri" w:hAnsi="Arial" w:cs="Arial"/>
          <w:b/>
          <w:sz w:val="16"/>
          <w:szCs w:val="16"/>
        </w:rPr>
        <w:t>MIESIĘCZNA EWIDENCJA WYKONANYCH ŚWIADCZEŃ w ……………………………………</w:t>
      </w:r>
    </w:p>
    <w:p w14:paraId="32458D57" w14:textId="77777777" w:rsidR="00160881" w:rsidRPr="0018158B" w:rsidRDefault="00160881" w:rsidP="00160881">
      <w:pPr>
        <w:ind w:left="720" w:right="720"/>
        <w:jc w:val="center"/>
        <w:rPr>
          <w:sz w:val="16"/>
          <w:szCs w:val="16"/>
        </w:rPr>
      </w:pPr>
      <w:r w:rsidRPr="0018158B">
        <w:rPr>
          <w:sz w:val="16"/>
          <w:szCs w:val="16"/>
        </w:rPr>
        <w:t>w miesiącu ….........................................................................................</w:t>
      </w:r>
    </w:p>
    <w:p w14:paraId="314C1D58" w14:textId="77777777" w:rsidR="00160881" w:rsidRPr="0018158B" w:rsidRDefault="00160881" w:rsidP="00160881">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18158B" w:rsidRPr="0018158B" w14:paraId="117CD561" w14:textId="77777777" w:rsidTr="00707044">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500E9189" w14:textId="77777777" w:rsidR="00160881" w:rsidRPr="0018158B" w:rsidRDefault="00160881" w:rsidP="00707044">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F20311" w14:textId="77777777" w:rsidR="00160881" w:rsidRPr="0018158B" w:rsidRDefault="00160881" w:rsidP="00707044">
            <w:pPr>
              <w:ind w:right="720"/>
              <w:jc w:val="center"/>
              <w:rPr>
                <w:rFonts w:ascii="Arial" w:hAnsi="Arial" w:cs="Arial"/>
                <w:b/>
                <w:sz w:val="16"/>
                <w:szCs w:val="16"/>
                <w:lang w:eastAsia="en-US"/>
              </w:rPr>
            </w:pPr>
          </w:p>
          <w:p w14:paraId="346C9C43" w14:textId="77777777" w:rsidR="00160881" w:rsidRPr="0018158B" w:rsidRDefault="00160881" w:rsidP="00707044">
            <w:pPr>
              <w:ind w:right="720"/>
              <w:jc w:val="center"/>
              <w:rPr>
                <w:rFonts w:ascii="Arial" w:hAnsi="Arial" w:cs="Arial"/>
                <w:b/>
                <w:sz w:val="16"/>
                <w:szCs w:val="16"/>
              </w:rPr>
            </w:pPr>
            <w:r w:rsidRPr="0018158B">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5B37E32" w14:textId="77777777" w:rsidR="00160881" w:rsidRPr="0018158B" w:rsidRDefault="00160881" w:rsidP="00707044">
            <w:pPr>
              <w:ind w:right="720"/>
              <w:jc w:val="center"/>
              <w:rPr>
                <w:rFonts w:ascii="Arial" w:eastAsia="Calibri" w:hAnsi="Arial" w:cs="Arial"/>
                <w:b/>
                <w:sz w:val="16"/>
                <w:szCs w:val="16"/>
              </w:rPr>
            </w:pPr>
          </w:p>
          <w:p w14:paraId="11FD256D" w14:textId="77777777" w:rsidR="00160881" w:rsidRPr="0018158B" w:rsidRDefault="00160881" w:rsidP="00707044">
            <w:pPr>
              <w:ind w:right="720"/>
              <w:jc w:val="center"/>
              <w:rPr>
                <w:rFonts w:ascii="Arial" w:eastAsia="Calibri" w:hAnsi="Arial" w:cs="Arial"/>
                <w:b/>
                <w:sz w:val="16"/>
                <w:szCs w:val="16"/>
              </w:rPr>
            </w:pPr>
            <w:r w:rsidRPr="0018158B">
              <w:rPr>
                <w:rFonts w:ascii="Arial" w:eastAsia="Calibri" w:hAnsi="Arial" w:cs="Arial"/>
                <w:b/>
                <w:sz w:val="16"/>
                <w:szCs w:val="16"/>
              </w:rPr>
              <w:t>Godziny dyżurowe               w dni powszednie</w:t>
            </w:r>
          </w:p>
          <w:p w14:paraId="3791713C" w14:textId="77777777" w:rsidR="00160881" w:rsidRPr="0018158B" w:rsidRDefault="00160881" w:rsidP="00707044">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61B1CBD5" w14:textId="77777777" w:rsidR="00160881" w:rsidRPr="0018158B" w:rsidRDefault="00160881" w:rsidP="00707044">
            <w:pPr>
              <w:ind w:right="720"/>
              <w:jc w:val="center"/>
              <w:rPr>
                <w:rFonts w:ascii="Arial" w:eastAsia="Calibri" w:hAnsi="Arial" w:cs="Arial"/>
                <w:b/>
                <w:sz w:val="16"/>
                <w:szCs w:val="16"/>
              </w:rPr>
            </w:pPr>
          </w:p>
          <w:p w14:paraId="7CE59DB1" w14:textId="77777777" w:rsidR="00160881" w:rsidRPr="0018158B" w:rsidRDefault="00160881" w:rsidP="00707044">
            <w:pPr>
              <w:ind w:left="34" w:right="720"/>
              <w:jc w:val="center"/>
              <w:rPr>
                <w:rFonts w:ascii="Arial" w:eastAsia="Calibri" w:hAnsi="Arial" w:cs="Arial"/>
                <w:b/>
                <w:sz w:val="16"/>
                <w:szCs w:val="16"/>
              </w:rPr>
            </w:pPr>
            <w:r w:rsidRPr="0018158B">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0FDF7E0C" w14:textId="77777777" w:rsidR="00160881" w:rsidRPr="0018158B" w:rsidRDefault="00160881" w:rsidP="00707044">
            <w:pPr>
              <w:ind w:left="-108" w:right="720"/>
              <w:jc w:val="center"/>
              <w:rPr>
                <w:rFonts w:ascii="Arial" w:eastAsia="Calibri" w:hAnsi="Arial" w:cs="Arial"/>
                <w:b/>
                <w:sz w:val="16"/>
                <w:szCs w:val="16"/>
              </w:rPr>
            </w:pPr>
          </w:p>
          <w:p w14:paraId="0BF357D2" w14:textId="77777777" w:rsidR="00160881" w:rsidRPr="0018158B" w:rsidRDefault="00160881" w:rsidP="00707044">
            <w:pPr>
              <w:ind w:left="-108" w:right="720"/>
              <w:jc w:val="center"/>
              <w:rPr>
                <w:rFonts w:ascii="Arial" w:eastAsia="Calibri" w:hAnsi="Arial" w:cs="Arial"/>
                <w:b/>
                <w:sz w:val="16"/>
                <w:szCs w:val="16"/>
              </w:rPr>
            </w:pPr>
            <w:r w:rsidRPr="0018158B">
              <w:rPr>
                <w:rFonts w:ascii="Arial" w:eastAsia="Calibri" w:hAnsi="Arial" w:cs="Arial"/>
                <w:b/>
                <w:sz w:val="16"/>
                <w:szCs w:val="16"/>
              </w:rPr>
              <w:t>Godziny dyżurowe                 w niedziele i święta</w:t>
            </w:r>
          </w:p>
        </w:tc>
      </w:tr>
      <w:tr w:rsidR="0018158B" w:rsidRPr="0018158B" w14:paraId="77240F81" w14:textId="77777777" w:rsidTr="00707044">
        <w:trPr>
          <w:jc w:val="center"/>
        </w:trPr>
        <w:tc>
          <w:tcPr>
            <w:tcW w:w="1417" w:type="dxa"/>
            <w:tcBorders>
              <w:top w:val="single" w:sz="4" w:space="0" w:color="000000"/>
              <w:left w:val="single" w:sz="4" w:space="0" w:color="000000"/>
              <w:bottom w:val="single" w:sz="4" w:space="0" w:color="000000"/>
              <w:right w:val="nil"/>
            </w:tcBorders>
          </w:tcPr>
          <w:p w14:paraId="7D12A5A7"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F69F971"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2F9354F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22F7DAB"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2F4DF37"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58A1C6CC" w14:textId="77777777" w:rsidTr="00707044">
        <w:trPr>
          <w:jc w:val="center"/>
        </w:trPr>
        <w:tc>
          <w:tcPr>
            <w:tcW w:w="1417" w:type="dxa"/>
            <w:tcBorders>
              <w:top w:val="single" w:sz="4" w:space="0" w:color="000000"/>
              <w:left w:val="single" w:sz="4" w:space="0" w:color="000000"/>
              <w:bottom w:val="single" w:sz="4" w:space="0" w:color="000000"/>
              <w:right w:val="nil"/>
            </w:tcBorders>
          </w:tcPr>
          <w:p w14:paraId="3D73AF7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A20305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FEB62F4"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401350"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31DAC1"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49B4F99F" w14:textId="77777777" w:rsidTr="00707044">
        <w:trPr>
          <w:jc w:val="center"/>
        </w:trPr>
        <w:tc>
          <w:tcPr>
            <w:tcW w:w="1417" w:type="dxa"/>
            <w:tcBorders>
              <w:top w:val="single" w:sz="4" w:space="0" w:color="000000"/>
              <w:left w:val="single" w:sz="4" w:space="0" w:color="000000"/>
              <w:bottom w:val="single" w:sz="4" w:space="0" w:color="000000"/>
              <w:right w:val="nil"/>
            </w:tcBorders>
          </w:tcPr>
          <w:p w14:paraId="5154722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FAC072E"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59C2E59"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3AB06D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323F5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114DB2F3" w14:textId="77777777" w:rsidTr="00707044">
        <w:trPr>
          <w:jc w:val="center"/>
        </w:trPr>
        <w:tc>
          <w:tcPr>
            <w:tcW w:w="1417" w:type="dxa"/>
            <w:tcBorders>
              <w:top w:val="single" w:sz="4" w:space="0" w:color="000000"/>
              <w:left w:val="single" w:sz="4" w:space="0" w:color="000000"/>
              <w:bottom w:val="single" w:sz="4" w:space="0" w:color="000000"/>
              <w:right w:val="nil"/>
            </w:tcBorders>
          </w:tcPr>
          <w:p w14:paraId="3ED91CC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3109B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64E265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0C8C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7C3E5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3D2AF6"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D6DD1B"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9ED43E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E53C35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E79140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602387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5B4E2FE"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BA5F143"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82585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284801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0324C2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49FE8D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E31796B" w14:textId="77777777" w:rsidTr="00707044">
        <w:trPr>
          <w:jc w:val="center"/>
        </w:trPr>
        <w:tc>
          <w:tcPr>
            <w:tcW w:w="1417" w:type="dxa"/>
            <w:tcBorders>
              <w:top w:val="single" w:sz="4" w:space="0" w:color="000000"/>
              <w:left w:val="single" w:sz="4" w:space="0" w:color="000000"/>
              <w:bottom w:val="single" w:sz="4" w:space="0" w:color="000000"/>
              <w:right w:val="nil"/>
            </w:tcBorders>
          </w:tcPr>
          <w:p w14:paraId="2774EC70"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B9F471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8767B3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460F81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71A7CC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B1B6249" w14:textId="77777777" w:rsidTr="00707044">
        <w:trPr>
          <w:jc w:val="center"/>
        </w:trPr>
        <w:tc>
          <w:tcPr>
            <w:tcW w:w="1417" w:type="dxa"/>
            <w:tcBorders>
              <w:top w:val="single" w:sz="4" w:space="0" w:color="000000"/>
              <w:left w:val="single" w:sz="4" w:space="0" w:color="000000"/>
              <w:bottom w:val="single" w:sz="4" w:space="0" w:color="000000"/>
              <w:right w:val="nil"/>
            </w:tcBorders>
          </w:tcPr>
          <w:p w14:paraId="6B0BCE44"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F5031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842A8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61289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5FA3C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7369CAD" w14:textId="77777777" w:rsidTr="00707044">
        <w:trPr>
          <w:jc w:val="center"/>
        </w:trPr>
        <w:tc>
          <w:tcPr>
            <w:tcW w:w="1417" w:type="dxa"/>
            <w:tcBorders>
              <w:top w:val="single" w:sz="4" w:space="0" w:color="000000"/>
              <w:left w:val="single" w:sz="4" w:space="0" w:color="000000"/>
              <w:bottom w:val="single" w:sz="4" w:space="0" w:color="000000"/>
              <w:right w:val="nil"/>
            </w:tcBorders>
          </w:tcPr>
          <w:p w14:paraId="4496658F"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8C2ED0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0BE35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81E14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50AB7B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87BFE9E" w14:textId="77777777" w:rsidTr="00707044">
        <w:trPr>
          <w:jc w:val="center"/>
        </w:trPr>
        <w:tc>
          <w:tcPr>
            <w:tcW w:w="1417" w:type="dxa"/>
            <w:tcBorders>
              <w:top w:val="single" w:sz="4" w:space="0" w:color="000000"/>
              <w:left w:val="single" w:sz="4" w:space="0" w:color="000000"/>
              <w:bottom w:val="single" w:sz="4" w:space="0" w:color="000000"/>
              <w:right w:val="nil"/>
            </w:tcBorders>
          </w:tcPr>
          <w:p w14:paraId="352597B4"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E399BB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317DF0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D4BD4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D6E388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26A36BC" w14:textId="77777777" w:rsidTr="00707044">
        <w:trPr>
          <w:jc w:val="center"/>
        </w:trPr>
        <w:tc>
          <w:tcPr>
            <w:tcW w:w="1417" w:type="dxa"/>
            <w:tcBorders>
              <w:top w:val="single" w:sz="4" w:space="0" w:color="000000"/>
              <w:left w:val="single" w:sz="4" w:space="0" w:color="000000"/>
              <w:bottom w:val="single" w:sz="4" w:space="0" w:color="000000"/>
              <w:right w:val="nil"/>
            </w:tcBorders>
          </w:tcPr>
          <w:p w14:paraId="27E3D03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9B869A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2BA466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F2B6DE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240F4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73D7E8DB"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FC2A96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9E8DB5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53337B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8ECB67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C21481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C1588FC"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D0D0A7A"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857B9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8863C2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0BE94E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A647CD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BE661D1" w14:textId="77777777" w:rsidTr="00707044">
        <w:trPr>
          <w:jc w:val="center"/>
        </w:trPr>
        <w:tc>
          <w:tcPr>
            <w:tcW w:w="1417" w:type="dxa"/>
            <w:tcBorders>
              <w:top w:val="single" w:sz="4" w:space="0" w:color="000000"/>
              <w:left w:val="single" w:sz="4" w:space="0" w:color="000000"/>
              <w:bottom w:val="single" w:sz="4" w:space="0" w:color="000000"/>
              <w:right w:val="nil"/>
            </w:tcBorders>
          </w:tcPr>
          <w:p w14:paraId="41351FB0"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E0D6B3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3D80E3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2A6A5B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E2FD40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83B4500" w14:textId="77777777" w:rsidTr="00707044">
        <w:trPr>
          <w:jc w:val="center"/>
        </w:trPr>
        <w:tc>
          <w:tcPr>
            <w:tcW w:w="1417" w:type="dxa"/>
            <w:tcBorders>
              <w:top w:val="single" w:sz="4" w:space="0" w:color="000000"/>
              <w:left w:val="single" w:sz="4" w:space="0" w:color="000000"/>
              <w:bottom w:val="single" w:sz="4" w:space="0" w:color="000000"/>
              <w:right w:val="nil"/>
            </w:tcBorders>
          </w:tcPr>
          <w:p w14:paraId="1043753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6F4236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EFF2C9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E5F691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D4F59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9C89A34" w14:textId="77777777" w:rsidTr="00707044">
        <w:trPr>
          <w:jc w:val="center"/>
        </w:trPr>
        <w:tc>
          <w:tcPr>
            <w:tcW w:w="1417" w:type="dxa"/>
            <w:tcBorders>
              <w:top w:val="single" w:sz="4" w:space="0" w:color="000000"/>
              <w:left w:val="single" w:sz="4" w:space="0" w:color="000000"/>
              <w:bottom w:val="single" w:sz="4" w:space="0" w:color="000000"/>
              <w:right w:val="nil"/>
            </w:tcBorders>
          </w:tcPr>
          <w:p w14:paraId="74D2FCE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3CCC9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0825A6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3D32A8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713B30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11A66A" w14:textId="77777777" w:rsidTr="00707044">
        <w:trPr>
          <w:jc w:val="center"/>
        </w:trPr>
        <w:tc>
          <w:tcPr>
            <w:tcW w:w="1417" w:type="dxa"/>
            <w:tcBorders>
              <w:top w:val="single" w:sz="4" w:space="0" w:color="000000"/>
              <w:left w:val="single" w:sz="4" w:space="0" w:color="000000"/>
              <w:bottom w:val="single" w:sz="4" w:space="0" w:color="000000"/>
              <w:right w:val="nil"/>
            </w:tcBorders>
          </w:tcPr>
          <w:p w14:paraId="2FD0A00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197C59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6833F2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41A1E7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FCBF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1A1685" w14:textId="77777777" w:rsidTr="00707044">
        <w:trPr>
          <w:jc w:val="center"/>
        </w:trPr>
        <w:tc>
          <w:tcPr>
            <w:tcW w:w="1417" w:type="dxa"/>
            <w:tcBorders>
              <w:top w:val="single" w:sz="4" w:space="0" w:color="000000"/>
              <w:left w:val="single" w:sz="4" w:space="0" w:color="000000"/>
              <w:bottom w:val="single" w:sz="4" w:space="0" w:color="000000"/>
              <w:right w:val="nil"/>
            </w:tcBorders>
          </w:tcPr>
          <w:p w14:paraId="462A13D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48D99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0CFE9D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34BC11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3B683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3E67728"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9DEAEA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EDE26D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B83C89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9B3FAB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8A603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F2B16D1"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B76056F"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59BB4D3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018EF5C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788EB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008DDA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5D9CB99" w14:textId="77777777" w:rsidTr="00707044">
        <w:trPr>
          <w:jc w:val="center"/>
        </w:trPr>
        <w:tc>
          <w:tcPr>
            <w:tcW w:w="1417" w:type="dxa"/>
            <w:tcBorders>
              <w:top w:val="single" w:sz="4" w:space="0" w:color="000000"/>
              <w:left w:val="single" w:sz="4" w:space="0" w:color="000000"/>
              <w:bottom w:val="single" w:sz="4" w:space="0" w:color="000000"/>
              <w:right w:val="nil"/>
            </w:tcBorders>
          </w:tcPr>
          <w:p w14:paraId="63174C0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FCBC89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7D9FC0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0A574F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68560A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E0C6BAC" w14:textId="77777777" w:rsidTr="00707044">
        <w:trPr>
          <w:jc w:val="center"/>
        </w:trPr>
        <w:tc>
          <w:tcPr>
            <w:tcW w:w="1417" w:type="dxa"/>
            <w:tcBorders>
              <w:top w:val="single" w:sz="4" w:space="0" w:color="000000"/>
              <w:left w:val="single" w:sz="4" w:space="0" w:color="000000"/>
              <w:bottom w:val="single" w:sz="4" w:space="0" w:color="000000"/>
              <w:right w:val="nil"/>
            </w:tcBorders>
          </w:tcPr>
          <w:p w14:paraId="4F6479C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9FE4C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17EC2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CB497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6CD539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27E0302" w14:textId="77777777" w:rsidTr="00707044">
        <w:trPr>
          <w:jc w:val="center"/>
        </w:trPr>
        <w:tc>
          <w:tcPr>
            <w:tcW w:w="1417" w:type="dxa"/>
            <w:tcBorders>
              <w:top w:val="single" w:sz="4" w:space="0" w:color="000000"/>
              <w:left w:val="single" w:sz="4" w:space="0" w:color="000000"/>
              <w:bottom w:val="single" w:sz="4" w:space="0" w:color="000000"/>
              <w:right w:val="nil"/>
            </w:tcBorders>
          </w:tcPr>
          <w:p w14:paraId="2D8B789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A9DB07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8791E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F45D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C5EF6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1DEFC73" w14:textId="77777777" w:rsidTr="00707044">
        <w:trPr>
          <w:jc w:val="center"/>
        </w:trPr>
        <w:tc>
          <w:tcPr>
            <w:tcW w:w="1417" w:type="dxa"/>
            <w:tcBorders>
              <w:top w:val="single" w:sz="4" w:space="0" w:color="000000"/>
              <w:left w:val="single" w:sz="4" w:space="0" w:color="000000"/>
              <w:bottom w:val="single" w:sz="4" w:space="0" w:color="000000"/>
              <w:right w:val="nil"/>
            </w:tcBorders>
          </w:tcPr>
          <w:p w14:paraId="57462D61"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A47D14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34985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C50B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5C316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93F8F85" w14:textId="77777777" w:rsidTr="00707044">
        <w:trPr>
          <w:jc w:val="center"/>
        </w:trPr>
        <w:tc>
          <w:tcPr>
            <w:tcW w:w="1417" w:type="dxa"/>
            <w:tcBorders>
              <w:top w:val="single" w:sz="4" w:space="0" w:color="000000"/>
              <w:left w:val="single" w:sz="4" w:space="0" w:color="000000"/>
              <w:bottom w:val="single" w:sz="4" w:space="0" w:color="000000"/>
              <w:right w:val="nil"/>
            </w:tcBorders>
          </w:tcPr>
          <w:p w14:paraId="7287BA0A"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BF911E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30F04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97EF5C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A8152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0E8F646"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71B6F7"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384C67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7BDDD6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9E3980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B4C15B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541142E"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43CC6A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A9DCBB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9DC7A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A025CF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7B63C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32686EE" w14:textId="77777777" w:rsidTr="00707044">
        <w:trPr>
          <w:jc w:val="center"/>
        </w:trPr>
        <w:tc>
          <w:tcPr>
            <w:tcW w:w="1417" w:type="dxa"/>
            <w:tcBorders>
              <w:top w:val="single" w:sz="4" w:space="0" w:color="000000"/>
              <w:left w:val="single" w:sz="4" w:space="0" w:color="000000"/>
              <w:bottom w:val="single" w:sz="4" w:space="0" w:color="000000"/>
              <w:right w:val="nil"/>
            </w:tcBorders>
          </w:tcPr>
          <w:p w14:paraId="7CAFEFD1"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4900D3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583DE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4C1DA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1ACC9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6E3594E" w14:textId="77777777" w:rsidTr="00707044">
        <w:trPr>
          <w:jc w:val="center"/>
        </w:trPr>
        <w:tc>
          <w:tcPr>
            <w:tcW w:w="1417" w:type="dxa"/>
            <w:tcBorders>
              <w:top w:val="single" w:sz="4" w:space="0" w:color="000000"/>
              <w:left w:val="single" w:sz="4" w:space="0" w:color="000000"/>
              <w:bottom w:val="single" w:sz="4" w:space="0" w:color="000000"/>
              <w:right w:val="nil"/>
            </w:tcBorders>
          </w:tcPr>
          <w:p w14:paraId="5813316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35B073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62FEDA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7BC9CB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9D6220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95EF557" w14:textId="77777777" w:rsidTr="00707044">
        <w:trPr>
          <w:jc w:val="center"/>
        </w:trPr>
        <w:tc>
          <w:tcPr>
            <w:tcW w:w="1417" w:type="dxa"/>
            <w:tcBorders>
              <w:top w:val="single" w:sz="4" w:space="0" w:color="000000"/>
              <w:left w:val="single" w:sz="4" w:space="0" w:color="000000"/>
              <w:bottom w:val="single" w:sz="4" w:space="0" w:color="000000"/>
              <w:right w:val="nil"/>
            </w:tcBorders>
          </w:tcPr>
          <w:p w14:paraId="1AE5D01E"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D6DCD0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85EDC2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31C6B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A1845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0B43016" w14:textId="77777777" w:rsidTr="00707044">
        <w:trPr>
          <w:jc w:val="center"/>
        </w:trPr>
        <w:tc>
          <w:tcPr>
            <w:tcW w:w="1417" w:type="dxa"/>
            <w:tcBorders>
              <w:top w:val="single" w:sz="4" w:space="0" w:color="000000"/>
              <w:left w:val="single" w:sz="4" w:space="0" w:color="000000"/>
              <w:bottom w:val="single" w:sz="4" w:space="0" w:color="000000"/>
              <w:right w:val="nil"/>
            </w:tcBorders>
          </w:tcPr>
          <w:p w14:paraId="2AF6EE7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E27E9C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C3F81B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B60BCF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93F693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bl>
    <w:p w14:paraId="3155B0A2" w14:textId="2A1F7A7F" w:rsidR="00215A19" w:rsidRPr="0018158B" w:rsidRDefault="00160881" w:rsidP="00160881">
      <w:pPr>
        <w:ind w:right="720"/>
        <w:rPr>
          <w:rFonts w:ascii="Arial" w:hAnsi="Arial" w:cs="Arial"/>
          <w:sz w:val="20"/>
          <w:szCs w:val="20"/>
        </w:rPr>
      </w:pPr>
      <w:r w:rsidRPr="0018158B">
        <w:rPr>
          <w:rFonts w:ascii="Arial" w:eastAsia="Calibri" w:hAnsi="Arial" w:cs="Arial"/>
          <w:i/>
          <w:sz w:val="16"/>
          <w:szCs w:val="16"/>
          <w:lang w:eastAsia="en-US"/>
        </w:rPr>
        <w:t xml:space="preserve">            Podpis Kierownika Oddziału: </w:t>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002D0C8D">
        <w:rPr>
          <w:rFonts w:ascii="Arial" w:eastAsia="Calibri" w:hAnsi="Arial" w:cs="Arial"/>
          <w:i/>
          <w:sz w:val="16"/>
          <w:szCs w:val="16"/>
          <w:lang w:eastAsia="en-US"/>
        </w:rPr>
        <w:t xml:space="preserve"> </w:t>
      </w:r>
      <w:r w:rsidR="009F20F9" w:rsidRPr="0018158B">
        <w:rPr>
          <w:rFonts w:ascii="Arial" w:eastAsia="Calibri" w:hAnsi="Arial" w:cs="Arial"/>
          <w:i/>
          <w:sz w:val="16"/>
          <w:szCs w:val="16"/>
          <w:lang w:eastAsia="en-US"/>
        </w:rPr>
        <w:t xml:space="preserve"> </w:t>
      </w:r>
      <w:r w:rsidRPr="0018158B">
        <w:rPr>
          <w:rFonts w:ascii="Arial" w:eastAsia="Calibri" w:hAnsi="Arial" w:cs="Arial"/>
          <w:i/>
          <w:sz w:val="16"/>
          <w:szCs w:val="16"/>
          <w:lang w:eastAsia="en-US"/>
        </w:rPr>
        <w:t>Podpis Przyjmującego zamówie</w:t>
      </w:r>
      <w:r w:rsidR="002D0C8D">
        <w:rPr>
          <w:rFonts w:ascii="Arial" w:eastAsia="Calibri" w:hAnsi="Arial" w:cs="Arial"/>
          <w:i/>
          <w:sz w:val="16"/>
          <w:szCs w:val="16"/>
          <w:lang w:eastAsia="en-US"/>
        </w:rPr>
        <w:t>nie</w:t>
      </w:r>
      <w:r w:rsidRPr="0018158B">
        <w:rPr>
          <w:rFonts w:ascii="Arial" w:eastAsia="Calibri" w:hAnsi="Arial" w:cs="Arial"/>
          <w:i/>
          <w:sz w:val="16"/>
          <w:szCs w:val="16"/>
          <w:lang w:eastAsia="en-US"/>
        </w:rPr>
        <w:t>:</w:t>
      </w:r>
      <w:r w:rsidR="00215A19" w:rsidRPr="0018158B">
        <w:rPr>
          <w:rFonts w:ascii="Arial" w:eastAsia="Arial" w:hAnsi="Arial" w:cs="Arial"/>
          <w:sz w:val="20"/>
          <w:szCs w:val="20"/>
        </w:rPr>
        <w:t xml:space="preserve">                                                                             </w:t>
      </w:r>
    </w:p>
    <w:p w14:paraId="21D0C8C1" w14:textId="77777777" w:rsidR="009F20F9" w:rsidRPr="0018158B" w:rsidRDefault="009F20F9" w:rsidP="00215A19">
      <w:pPr>
        <w:ind w:left="720"/>
        <w:jc w:val="right"/>
        <w:rPr>
          <w:rFonts w:ascii="Arial" w:hAnsi="Arial" w:cs="Arial"/>
          <w:sz w:val="20"/>
          <w:szCs w:val="20"/>
        </w:rPr>
      </w:pPr>
    </w:p>
    <w:p w14:paraId="7B6BDFAD" w14:textId="77777777" w:rsidR="003C7EFE" w:rsidRDefault="003C7EFE" w:rsidP="00215A19">
      <w:pPr>
        <w:ind w:left="720"/>
        <w:jc w:val="right"/>
        <w:rPr>
          <w:rFonts w:ascii="Arial" w:hAnsi="Arial" w:cs="Arial"/>
          <w:sz w:val="20"/>
          <w:szCs w:val="20"/>
        </w:rPr>
      </w:pPr>
    </w:p>
    <w:p w14:paraId="3F660C1F" w14:textId="4C03BC00" w:rsidR="00215A19" w:rsidRPr="0018158B" w:rsidRDefault="00537B0C" w:rsidP="00215A19">
      <w:pPr>
        <w:ind w:left="720"/>
        <w:jc w:val="right"/>
      </w:pPr>
      <w:r w:rsidRPr="0018158B">
        <w:rPr>
          <w:rFonts w:ascii="Arial" w:hAnsi="Arial" w:cs="Arial"/>
          <w:sz w:val="20"/>
          <w:szCs w:val="20"/>
        </w:rPr>
        <w:lastRenderedPageBreak/>
        <w:t>Załącznik nr 3</w:t>
      </w:r>
      <w:r w:rsidR="00215A19" w:rsidRPr="0018158B">
        <w:rPr>
          <w:rFonts w:ascii="Arial" w:hAnsi="Arial" w:cs="Arial"/>
          <w:sz w:val="20"/>
          <w:szCs w:val="20"/>
        </w:rPr>
        <w:t xml:space="preserve"> do umowy nr</w:t>
      </w:r>
      <w:r w:rsidR="002D0C8D">
        <w:rPr>
          <w:rFonts w:ascii="Arial" w:hAnsi="Arial" w:cs="Arial"/>
          <w:sz w:val="20"/>
          <w:szCs w:val="20"/>
        </w:rPr>
        <w:t xml:space="preserve">  …………</w:t>
      </w:r>
      <w:r w:rsidR="00792691" w:rsidRPr="0018158B">
        <w:rPr>
          <w:rFonts w:ascii="Arial" w:hAnsi="Arial" w:cs="Arial"/>
          <w:sz w:val="20"/>
          <w:szCs w:val="20"/>
        </w:rPr>
        <w:t>/KO/2025</w:t>
      </w:r>
    </w:p>
    <w:p w14:paraId="48EBCFDC" w14:textId="77777777" w:rsidR="00215A19" w:rsidRPr="0018158B" w:rsidRDefault="00215A19" w:rsidP="00215A19">
      <w:pPr>
        <w:ind w:left="720"/>
        <w:jc w:val="both"/>
        <w:rPr>
          <w:rFonts w:ascii="Arial" w:hAnsi="Arial" w:cs="Arial"/>
          <w:sz w:val="22"/>
          <w:szCs w:val="22"/>
          <w:lang w:eastAsia="ar-SA"/>
        </w:rPr>
      </w:pPr>
    </w:p>
    <w:p w14:paraId="19921985" w14:textId="77777777" w:rsidR="00215A19" w:rsidRPr="0018158B" w:rsidRDefault="00215A19" w:rsidP="00215A19">
      <w:pPr>
        <w:ind w:left="720"/>
        <w:jc w:val="both"/>
        <w:rPr>
          <w:rFonts w:ascii="Arial" w:hAnsi="Arial" w:cs="Arial"/>
          <w:sz w:val="22"/>
          <w:szCs w:val="22"/>
          <w:lang w:eastAsia="ar-SA"/>
        </w:rPr>
      </w:pPr>
    </w:p>
    <w:p w14:paraId="14E9BAB1" w14:textId="77777777" w:rsidR="00215A19" w:rsidRPr="0018158B" w:rsidRDefault="00215A19" w:rsidP="00215A19">
      <w:pPr>
        <w:ind w:left="720"/>
        <w:jc w:val="both"/>
        <w:rPr>
          <w:rFonts w:ascii="Arial" w:hAnsi="Arial" w:cs="Arial"/>
          <w:sz w:val="22"/>
          <w:szCs w:val="22"/>
          <w:lang w:eastAsia="ar-SA"/>
        </w:rPr>
      </w:pPr>
    </w:p>
    <w:p w14:paraId="3ACCD55E" w14:textId="77777777" w:rsidR="00160881" w:rsidRPr="0018158B" w:rsidRDefault="00160881" w:rsidP="00160881">
      <w:pPr>
        <w:ind w:left="720"/>
        <w:jc w:val="both"/>
      </w:pPr>
      <w:r w:rsidRPr="0018158B">
        <w:rPr>
          <w:rFonts w:ascii="Arial" w:hAnsi="Arial" w:cs="Arial"/>
          <w:i/>
          <w:sz w:val="22"/>
          <w:szCs w:val="22"/>
        </w:rPr>
        <w:t>…......................................................</w:t>
      </w:r>
    </w:p>
    <w:p w14:paraId="5F2244B3" w14:textId="77777777" w:rsidR="00160881" w:rsidRPr="0018158B" w:rsidRDefault="00160881" w:rsidP="00160881">
      <w:pPr>
        <w:ind w:left="720"/>
        <w:jc w:val="both"/>
      </w:pPr>
      <w:r w:rsidRPr="0018158B">
        <w:rPr>
          <w:rFonts w:ascii="Arial" w:eastAsia="Arial" w:hAnsi="Arial" w:cs="Arial"/>
          <w:i/>
          <w:sz w:val="22"/>
          <w:szCs w:val="22"/>
        </w:rPr>
        <w:t xml:space="preserve">            </w:t>
      </w:r>
      <w:r w:rsidRPr="0018158B">
        <w:rPr>
          <w:rFonts w:ascii="Arial" w:hAnsi="Arial" w:cs="Arial"/>
          <w:i/>
          <w:sz w:val="22"/>
          <w:szCs w:val="22"/>
        </w:rPr>
        <w:t>imię i nazwisko</w:t>
      </w:r>
    </w:p>
    <w:p w14:paraId="40B260CB" w14:textId="77777777" w:rsidR="00160881" w:rsidRPr="0018158B" w:rsidRDefault="00160881" w:rsidP="00160881">
      <w:pPr>
        <w:ind w:left="720"/>
        <w:jc w:val="both"/>
        <w:rPr>
          <w:rFonts w:ascii="Arial" w:hAnsi="Arial" w:cs="Arial"/>
          <w:i/>
          <w:sz w:val="22"/>
          <w:szCs w:val="22"/>
        </w:rPr>
      </w:pPr>
    </w:p>
    <w:p w14:paraId="16381674" w14:textId="77777777" w:rsidR="00160881" w:rsidRPr="0018158B" w:rsidRDefault="00160881" w:rsidP="00160881">
      <w:pPr>
        <w:ind w:left="720"/>
        <w:jc w:val="both"/>
      </w:pPr>
      <w:r w:rsidRPr="0018158B">
        <w:rPr>
          <w:rFonts w:ascii="Arial" w:hAnsi="Arial" w:cs="Arial"/>
          <w:i/>
          <w:sz w:val="22"/>
          <w:szCs w:val="22"/>
        </w:rPr>
        <w:t xml:space="preserve">Nr umowy …...................................................                                                                </w:t>
      </w:r>
    </w:p>
    <w:p w14:paraId="00C2174B" w14:textId="77777777" w:rsidR="00160881" w:rsidRPr="0018158B" w:rsidRDefault="00160881" w:rsidP="00160881">
      <w:pPr>
        <w:ind w:left="720"/>
        <w:jc w:val="both"/>
      </w:pPr>
      <w:r w:rsidRPr="0018158B">
        <w:rPr>
          <w:rFonts w:ascii="Arial" w:eastAsia="Arial" w:hAnsi="Arial" w:cs="Arial"/>
          <w:i/>
          <w:sz w:val="22"/>
          <w:szCs w:val="22"/>
        </w:rPr>
        <w:t xml:space="preserve"> </w:t>
      </w:r>
    </w:p>
    <w:p w14:paraId="31043FBC" w14:textId="77777777" w:rsidR="00160881" w:rsidRPr="0018158B" w:rsidRDefault="00160881" w:rsidP="00160881">
      <w:pPr>
        <w:ind w:left="720"/>
        <w:jc w:val="right"/>
      </w:pPr>
      <w:r w:rsidRPr="0018158B">
        <w:rPr>
          <w:rFonts w:ascii="Arial" w:eastAsia="Arial" w:hAnsi="Arial" w:cs="Arial"/>
          <w:i/>
          <w:sz w:val="22"/>
          <w:szCs w:val="22"/>
        </w:rPr>
        <w:t xml:space="preserve">                                                                   </w:t>
      </w:r>
      <w:r w:rsidRPr="0018158B">
        <w:rPr>
          <w:rFonts w:ascii="Arial" w:hAnsi="Arial" w:cs="Arial"/>
          <w:sz w:val="22"/>
          <w:szCs w:val="22"/>
        </w:rPr>
        <w:t>Przemyśl, dnia ……………………….</w:t>
      </w:r>
    </w:p>
    <w:p w14:paraId="0B0DDE93" w14:textId="77777777" w:rsidR="00160881" w:rsidRPr="0018158B" w:rsidRDefault="00160881" w:rsidP="00160881">
      <w:pPr>
        <w:ind w:left="720"/>
        <w:jc w:val="both"/>
        <w:rPr>
          <w:rFonts w:ascii="Arial" w:hAnsi="Arial" w:cs="Arial"/>
          <w:i/>
          <w:sz w:val="22"/>
          <w:szCs w:val="22"/>
        </w:rPr>
      </w:pPr>
    </w:p>
    <w:p w14:paraId="2E207320" w14:textId="77777777" w:rsidR="00160881" w:rsidRPr="0018158B" w:rsidRDefault="00160881" w:rsidP="00160881">
      <w:pPr>
        <w:ind w:left="720"/>
        <w:jc w:val="both"/>
        <w:rPr>
          <w:rFonts w:ascii="Arial" w:hAnsi="Arial" w:cs="Arial"/>
          <w:i/>
          <w:sz w:val="22"/>
          <w:szCs w:val="22"/>
        </w:rPr>
      </w:pPr>
    </w:p>
    <w:p w14:paraId="2DED59EC" w14:textId="77777777" w:rsidR="00160881" w:rsidRPr="0018158B" w:rsidRDefault="00160881" w:rsidP="00160881">
      <w:pPr>
        <w:ind w:left="720"/>
        <w:jc w:val="both"/>
        <w:rPr>
          <w:rFonts w:ascii="Arial" w:hAnsi="Arial" w:cs="Arial"/>
          <w:i/>
          <w:sz w:val="22"/>
          <w:szCs w:val="22"/>
        </w:rPr>
      </w:pPr>
    </w:p>
    <w:p w14:paraId="059F72EA" w14:textId="77777777" w:rsidR="00160881" w:rsidRPr="0018158B" w:rsidRDefault="00160881" w:rsidP="00160881">
      <w:pPr>
        <w:ind w:left="720"/>
        <w:jc w:val="center"/>
      </w:pPr>
      <w:r w:rsidRPr="0018158B">
        <w:rPr>
          <w:rFonts w:ascii="Arial" w:hAnsi="Arial" w:cs="Arial"/>
          <w:b/>
          <w:sz w:val="22"/>
          <w:szCs w:val="22"/>
        </w:rPr>
        <w:t>Dyrektor</w:t>
      </w:r>
    </w:p>
    <w:p w14:paraId="5108315E" w14:textId="77777777" w:rsidR="00160881" w:rsidRPr="0018158B" w:rsidRDefault="00160881" w:rsidP="00160881">
      <w:pPr>
        <w:ind w:left="720"/>
        <w:jc w:val="center"/>
      </w:pPr>
      <w:r w:rsidRPr="0018158B">
        <w:rPr>
          <w:rFonts w:ascii="Arial" w:hAnsi="Arial" w:cs="Arial"/>
          <w:b/>
          <w:sz w:val="22"/>
          <w:szCs w:val="22"/>
        </w:rPr>
        <w:t>Wojewódzkiego  Szpitala im. Św. Ojca Pio</w:t>
      </w:r>
    </w:p>
    <w:p w14:paraId="425AC7BD" w14:textId="77777777" w:rsidR="00160881" w:rsidRPr="0018158B" w:rsidRDefault="00160881" w:rsidP="00160881">
      <w:pPr>
        <w:ind w:left="720"/>
        <w:jc w:val="center"/>
      </w:pPr>
      <w:r w:rsidRPr="0018158B">
        <w:rPr>
          <w:rFonts w:ascii="Arial" w:hAnsi="Arial" w:cs="Arial"/>
          <w:b/>
          <w:sz w:val="22"/>
          <w:szCs w:val="22"/>
        </w:rPr>
        <w:t>w Przemyślu</w:t>
      </w:r>
    </w:p>
    <w:p w14:paraId="2FAD8510" w14:textId="77777777" w:rsidR="00160881" w:rsidRPr="0018158B" w:rsidRDefault="00160881" w:rsidP="00160881">
      <w:pPr>
        <w:ind w:left="720"/>
        <w:jc w:val="both"/>
        <w:rPr>
          <w:rFonts w:ascii="Arial" w:hAnsi="Arial" w:cs="Arial"/>
          <w:b/>
          <w:sz w:val="22"/>
          <w:szCs w:val="22"/>
        </w:rPr>
      </w:pPr>
    </w:p>
    <w:p w14:paraId="2ED683C4" w14:textId="77777777" w:rsidR="00160881" w:rsidRPr="0018158B" w:rsidRDefault="00160881" w:rsidP="00160881">
      <w:pPr>
        <w:ind w:left="720"/>
        <w:jc w:val="both"/>
        <w:rPr>
          <w:rFonts w:ascii="Arial" w:hAnsi="Arial" w:cs="Arial"/>
          <w:b/>
          <w:sz w:val="22"/>
          <w:szCs w:val="22"/>
        </w:rPr>
      </w:pPr>
    </w:p>
    <w:p w14:paraId="7689BE95" w14:textId="77777777" w:rsidR="00160881" w:rsidRPr="0018158B" w:rsidRDefault="00160881" w:rsidP="00160881">
      <w:pPr>
        <w:ind w:left="720"/>
        <w:jc w:val="both"/>
        <w:rPr>
          <w:rFonts w:ascii="Arial" w:hAnsi="Arial" w:cs="Arial"/>
          <w:b/>
          <w:sz w:val="22"/>
          <w:szCs w:val="22"/>
        </w:rPr>
      </w:pPr>
    </w:p>
    <w:p w14:paraId="1D6145CE" w14:textId="77777777" w:rsidR="00160881" w:rsidRPr="0018158B" w:rsidRDefault="00160881" w:rsidP="00160881">
      <w:pPr>
        <w:ind w:left="720"/>
        <w:jc w:val="both"/>
        <w:rPr>
          <w:rFonts w:ascii="Arial" w:hAnsi="Arial" w:cs="Arial"/>
          <w:sz w:val="22"/>
          <w:szCs w:val="22"/>
        </w:rPr>
      </w:pPr>
    </w:p>
    <w:p w14:paraId="37BFA410" w14:textId="77777777" w:rsidR="00160881" w:rsidRPr="0018158B" w:rsidRDefault="00160881" w:rsidP="00160881">
      <w:pPr>
        <w:spacing w:line="360" w:lineRule="auto"/>
        <w:ind w:left="720" w:firstLine="709"/>
        <w:jc w:val="both"/>
      </w:pPr>
      <w:r w:rsidRPr="0018158B">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4E05C471" w14:textId="77777777" w:rsidR="00160881" w:rsidRPr="0018158B" w:rsidRDefault="00160881" w:rsidP="00160881">
      <w:pPr>
        <w:ind w:left="720"/>
        <w:jc w:val="both"/>
        <w:rPr>
          <w:rFonts w:ascii="Arial" w:hAnsi="Arial" w:cs="Arial"/>
          <w:sz w:val="22"/>
          <w:szCs w:val="22"/>
        </w:rPr>
      </w:pPr>
      <w:r w:rsidRPr="0018158B">
        <w:rPr>
          <w:rFonts w:ascii="Arial" w:hAnsi="Arial" w:cs="Arial"/>
          <w:sz w:val="22"/>
          <w:szCs w:val="22"/>
        </w:rPr>
        <w:t>Podczas nieobecności zastępstwo będzie pełnić…………………………………………</w:t>
      </w:r>
    </w:p>
    <w:p w14:paraId="4E4DF998" w14:textId="77777777" w:rsidR="00160881" w:rsidRPr="0018158B" w:rsidRDefault="00160881" w:rsidP="00160881">
      <w:pPr>
        <w:ind w:left="720"/>
        <w:jc w:val="both"/>
        <w:rPr>
          <w:rFonts w:ascii="Arial" w:hAnsi="Arial" w:cs="Arial"/>
          <w:sz w:val="22"/>
          <w:szCs w:val="22"/>
        </w:rPr>
      </w:pPr>
    </w:p>
    <w:p w14:paraId="206D0E31" w14:textId="77777777" w:rsidR="00160881" w:rsidRPr="0018158B" w:rsidRDefault="00160881" w:rsidP="00160881">
      <w:pPr>
        <w:ind w:left="720"/>
        <w:jc w:val="both"/>
        <w:rPr>
          <w:rFonts w:ascii="Arial" w:hAnsi="Arial" w:cs="Arial"/>
          <w:sz w:val="22"/>
          <w:szCs w:val="22"/>
        </w:rPr>
      </w:pPr>
      <w:r w:rsidRPr="0018158B">
        <w:rPr>
          <w:rFonts w:ascii="Arial" w:hAnsi="Arial" w:cs="Arial"/>
          <w:sz w:val="22"/>
          <w:szCs w:val="22"/>
        </w:rPr>
        <w:t>………………………………………………………………………………………………….</w:t>
      </w:r>
    </w:p>
    <w:p w14:paraId="12C63CB4" w14:textId="77777777" w:rsidR="00160881" w:rsidRPr="0018158B" w:rsidRDefault="00160881" w:rsidP="00160881">
      <w:pPr>
        <w:ind w:left="720"/>
        <w:jc w:val="both"/>
        <w:rPr>
          <w:rFonts w:ascii="Arial" w:hAnsi="Arial" w:cs="Arial"/>
          <w:sz w:val="22"/>
          <w:szCs w:val="22"/>
        </w:rPr>
      </w:pPr>
    </w:p>
    <w:p w14:paraId="5A138321" w14:textId="77777777" w:rsidR="00160881" w:rsidRPr="0018158B" w:rsidRDefault="00160881" w:rsidP="00160881">
      <w:pPr>
        <w:ind w:left="720"/>
        <w:jc w:val="both"/>
        <w:rPr>
          <w:rFonts w:ascii="Arial" w:hAnsi="Arial" w:cs="Arial"/>
          <w:sz w:val="22"/>
          <w:szCs w:val="22"/>
        </w:rPr>
      </w:pPr>
    </w:p>
    <w:p w14:paraId="399A7C9A" w14:textId="77777777" w:rsidR="00160881" w:rsidRPr="0018158B" w:rsidRDefault="00160881" w:rsidP="00160881">
      <w:pPr>
        <w:ind w:left="5676"/>
        <w:rPr>
          <w:rFonts w:ascii="Arial" w:hAnsi="Arial" w:cs="Arial"/>
          <w:sz w:val="22"/>
          <w:szCs w:val="22"/>
        </w:rPr>
      </w:pPr>
    </w:p>
    <w:p w14:paraId="76AB0432" w14:textId="77777777" w:rsidR="00160881" w:rsidRPr="0018158B" w:rsidRDefault="00160881" w:rsidP="00160881">
      <w:pPr>
        <w:ind w:left="5676"/>
        <w:rPr>
          <w:rFonts w:ascii="Arial" w:hAnsi="Arial" w:cs="Arial"/>
          <w:sz w:val="22"/>
          <w:szCs w:val="22"/>
        </w:rPr>
      </w:pPr>
    </w:p>
    <w:p w14:paraId="19CCF3B8" w14:textId="77777777" w:rsidR="00160881" w:rsidRPr="0018158B" w:rsidRDefault="00160881" w:rsidP="00160881">
      <w:pPr>
        <w:ind w:left="5676"/>
        <w:rPr>
          <w:rFonts w:ascii="Arial" w:hAnsi="Arial" w:cs="Arial"/>
          <w:sz w:val="22"/>
          <w:szCs w:val="22"/>
        </w:rPr>
      </w:pPr>
    </w:p>
    <w:p w14:paraId="66AE8F91" w14:textId="77777777" w:rsidR="00160881" w:rsidRPr="0018158B" w:rsidRDefault="00160881" w:rsidP="00160881">
      <w:pPr>
        <w:ind w:left="5676"/>
      </w:pPr>
      <w:r w:rsidRPr="0018158B">
        <w:rPr>
          <w:rFonts w:ascii="Arial" w:hAnsi="Arial" w:cs="Arial"/>
          <w:sz w:val="22"/>
          <w:szCs w:val="22"/>
        </w:rPr>
        <w:t>.......................................................</w:t>
      </w:r>
    </w:p>
    <w:p w14:paraId="51C69095" w14:textId="77777777" w:rsidR="00160881" w:rsidRPr="0018158B" w:rsidRDefault="00160881" w:rsidP="00160881">
      <w:pPr>
        <w:ind w:left="720"/>
      </w:pPr>
      <w:r w:rsidRPr="0018158B">
        <w:rPr>
          <w:rFonts w:ascii="Arial" w:eastAsia="Arial" w:hAnsi="Arial" w:cs="Arial"/>
          <w:sz w:val="22"/>
          <w:szCs w:val="22"/>
        </w:rPr>
        <w:t xml:space="preserve">                                                                     </w:t>
      </w:r>
      <w:r w:rsidRPr="0018158B">
        <w:rPr>
          <w:rFonts w:ascii="Arial" w:eastAsia="Arial" w:hAnsi="Arial" w:cs="Arial"/>
          <w:i/>
          <w:iCs/>
          <w:sz w:val="22"/>
          <w:szCs w:val="22"/>
        </w:rPr>
        <w:t xml:space="preserve"> </w:t>
      </w:r>
      <w:r w:rsidRPr="0018158B">
        <w:rPr>
          <w:rFonts w:ascii="Arial" w:hAnsi="Arial" w:cs="Arial"/>
          <w:i/>
          <w:iCs/>
          <w:sz w:val="22"/>
          <w:szCs w:val="22"/>
        </w:rPr>
        <w:tab/>
        <w:t xml:space="preserve">                       podpis</w:t>
      </w:r>
    </w:p>
    <w:p w14:paraId="49A574FA" w14:textId="77777777" w:rsidR="00160881" w:rsidRPr="0018158B" w:rsidRDefault="00160881" w:rsidP="00160881">
      <w:pPr>
        <w:ind w:left="720"/>
        <w:jc w:val="both"/>
        <w:rPr>
          <w:rFonts w:ascii="Arial" w:hAnsi="Arial" w:cs="Arial"/>
          <w:i/>
          <w:iCs/>
          <w:sz w:val="22"/>
          <w:szCs w:val="22"/>
        </w:rPr>
      </w:pPr>
    </w:p>
    <w:p w14:paraId="6B857448" w14:textId="77777777" w:rsidR="00160881" w:rsidRPr="0018158B" w:rsidRDefault="00160881" w:rsidP="00160881">
      <w:pPr>
        <w:ind w:left="720"/>
        <w:jc w:val="both"/>
        <w:rPr>
          <w:rFonts w:ascii="Arial" w:hAnsi="Arial" w:cs="Arial"/>
          <w:i/>
          <w:iCs/>
          <w:sz w:val="22"/>
          <w:szCs w:val="22"/>
        </w:rPr>
      </w:pPr>
    </w:p>
    <w:p w14:paraId="79CAE9B6" w14:textId="77777777" w:rsidR="00160881" w:rsidRPr="0018158B" w:rsidRDefault="00160881" w:rsidP="00160881">
      <w:pPr>
        <w:ind w:left="720"/>
        <w:jc w:val="both"/>
        <w:rPr>
          <w:rFonts w:ascii="Arial" w:hAnsi="Arial" w:cs="Arial"/>
          <w:i/>
          <w:iCs/>
          <w:sz w:val="22"/>
          <w:szCs w:val="22"/>
        </w:rPr>
      </w:pPr>
    </w:p>
    <w:p w14:paraId="7874D92F" w14:textId="77777777" w:rsidR="00160881" w:rsidRPr="0018158B" w:rsidRDefault="00160881" w:rsidP="00160881">
      <w:pPr>
        <w:ind w:left="720"/>
        <w:jc w:val="both"/>
      </w:pPr>
      <w:r w:rsidRPr="0018158B">
        <w:rPr>
          <w:rFonts w:ascii="Arial" w:eastAsia="Arial" w:hAnsi="Arial" w:cs="Arial"/>
          <w:i/>
          <w:iCs/>
          <w:sz w:val="22"/>
          <w:szCs w:val="22"/>
        </w:rPr>
        <w:t xml:space="preserve">                                                                                                       </w:t>
      </w:r>
    </w:p>
    <w:p w14:paraId="35BCD9D5" w14:textId="77777777" w:rsidR="00160881" w:rsidRPr="0018158B" w:rsidRDefault="00160881" w:rsidP="00160881">
      <w:pPr>
        <w:jc w:val="both"/>
      </w:pPr>
    </w:p>
    <w:p w14:paraId="28FDA0AA" w14:textId="77777777" w:rsidR="00160881" w:rsidRPr="0018158B" w:rsidRDefault="00160881" w:rsidP="00160881">
      <w:pPr>
        <w:ind w:left="720"/>
        <w:jc w:val="both"/>
        <w:rPr>
          <w:rFonts w:ascii="Arial" w:hAnsi="Arial" w:cs="Arial"/>
          <w:i/>
          <w:iCs/>
          <w:sz w:val="22"/>
          <w:szCs w:val="22"/>
        </w:rPr>
      </w:pPr>
    </w:p>
    <w:p w14:paraId="25095CE5" w14:textId="77777777" w:rsidR="00160881" w:rsidRPr="0018158B" w:rsidRDefault="00160881" w:rsidP="00160881">
      <w:pPr>
        <w:ind w:left="720"/>
        <w:jc w:val="both"/>
        <w:rPr>
          <w:rFonts w:ascii="Arial" w:hAnsi="Arial" w:cs="Arial"/>
          <w:i/>
          <w:iCs/>
          <w:sz w:val="22"/>
          <w:szCs w:val="22"/>
        </w:rPr>
      </w:pPr>
    </w:p>
    <w:p w14:paraId="733D8D70" w14:textId="77777777" w:rsidR="00160881" w:rsidRPr="0018158B" w:rsidRDefault="00160881" w:rsidP="00160881">
      <w:pPr>
        <w:ind w:left="720"/>
        <w:jc w:val="both"/>
      </w:pPr>
      <w:r w:rsidRPr="0018158B">
        <w:rPr>
          <w:rFonts w:ascii="Arial" w:hAnsi="Arial" w:cs="Arial"/>
          <w:i/>
          <w:iCs/>
          <w:sz w:val="22"/>
          <w:szCs w:val="22"/>
        </w:rPr>
        <w:t>…..............................................................</w:t>
      </w:r>
    </w:p>
    <w:p w14:paraId="1B67F022" w14:textId="77777777" w:rsidR="00160881" w:rsidRPr="0018158B" w:rsidRDefault="00160881" w:rsidP="00160881">
      <w:pPr>
        <w:ind w:left="720"/>
        <w:jc w:val="both"/>
        <w:rPr>
          <w:rFonts w:ascii="Arial" w:hAnsi="Arial" w:cs="Arial"/>
          <w:i/>
          <w:iCs/>
          <w:sz w:val="22"/>
          <w:szCs w:val="22"/>
        </w:rPr>
      </w:pPr>
      <w:r w:rsidRPr="0018158B">
        <w:rPr>
          <w:rFonts w:ascii="Arial" w:hAnsi="Arial" w:cs="Arial"/>
          <w:i/>
          <w:iCs/>
          <w:sz w:val="22"/>
          <w:szCs w:val="22"/>
        </w:rPr>
        <w:t xml:space="preserve">/akceptacja Udzielającego zamówienia/  </w:t>
      </w:r>
    </w:p>
    <w:p w14:paraId="7D74184C" w14:textId="77777777" w:rsidR="00160881" w:rsidRPr="0018158B" w:rsidRDefault="00160881" w:rsidP="00160881">
      <w:pPr>
        <w:ind w:left="720"/>
        <w:jc w:val="both"/>
        <w:rPr>
          <w:rFonts w:ascii="Arial" w:hAnsi="Arial" w:cs="Arial"/>
          <w:i/>
          <w:iCs/>
          <w:sz w:val="22"/>
          <w:szCs w:val="22"/>
        </w:rPr>
      </w:pPr>
    </w:p>
    <w:p w14:paraId="50AFF614" w14:textId="77777777" w:rsidR="0065022E" w:rsidRPr="0018158B" w:rsidRDefault="0065022E" w:rsidP="00215A19">
      <w:pPr>
        <w:jc w:val="both"/>
        <w:outlineLvl w:val="0"/>
        <w:rPr>
          <w:rFonts w:ascii="Arial" w:hAnsi="Arial" w:cs="Arial"/>
          <w:i/>
          <w:iCs/>
          <w:sz w:val="18"/>
          <w:szCs w:val="18"/>
          <w:vertAlign w:val="superscript"/>
        </w:rPr>
      </w:pPr>
    </w:p>
    <w:p w14:paraId="0980427F" w14:textId="77777777" w:rsidR="0065022E" w:rsidRPr="0018158B" w:rsidRDefault="0065022E" w:rsidP="00215A19">
      <w:pPr>
        <w:jc w:val="both"/>
        <w:outlineLvl w:val="0"/>
        <w:rPr>
          <w:rFonts w:ascii="Arial" w:hAnsi="Arial" w:cs="Arial"/>
          <w:i/>
          <w:iCs/>
          <w:sz w:val="18"/>
          <w:szCs w:val="18"/>
          <w:vertAlign w:val="superscript"/>
        </w:rPr>
      </w:pPr>
    </w:p>
    <w:p w14:paraId="1883C4D3" w14:textId="77777777" w:rsidR="0065022E" w:rsidRPr="0018158B" w:rsidRDefault="0065022E" w:rsidP="00215A19">
      <w:pPr>
        <w:jc w:val="both"/>
        <w:outlineLvl w:val="0"/>
        <w:rPr>
          <w:rFonts w:ascii="Arial" w:hAnsi="Arial" w:cs="Arial"/>
          <w:i/>
          <w:iCs/>
          <w:sz w:val="18"/>
          <w:szCs w:val="18"/>
          <w:vertAlign w:val="superscript"/>
        </w:rPr>
      </w:pPr>
    </w:p>
    <w:p w14:paraId="12229F75" w14:textId="77777777" w:rsidR="0065022E" w:rsidRPr="0018158B" w:rsidRDefault="0065022E" w:rsidP="00215A19">
      <w:pPr>
        <w:jc w:val="both"/>
        <w:outlineLvl w:val="0"/>
        <w:rPr>
          <w:rFonts w:ascii="Arial" w:hAnsi="Arial" w:cs="Arial"/>
          <w:i/>
          <w:iCs/>
          <w:sz w:val="18"/>
          <w:szCs w:val="18"/>
          <w:vertAlign w:val="superscript"/>
        </w:rPr>
      </w:pPr>
    </w:p>
    <w:p w14:paraId="554C05F2" w14:textId="77777777" w:rsidR="0065022E" w:rsidRPr="0018158B" w:rsidRDefault="0065022E" w:rsidP="00215A19">
      <w:pPr>
        <w:jc w:val="both"/>
        <w:outlineLvl w:val="0"/>
        <w:rPr>
          <w:rFonts w:ascii="Arial" w:hAnsi="Arial" w:cs="Arial"/>
          <w:i/>
          <w:iCs/>
          <w:sz w:val="18"/>
          <w:szCs w:val="18"/>
          <w:vertAlign w:val="superscript"/>
        </w:rPr>
      </w:pPr>
    </w:p>
    <w:p w14:paraId="608D08D4" w14:textId="77777777" w:rsidR="0065022E" w:rsidRPr="0018158B" w:rsidRDefault="0065022E" w:rsidP="00215A19">
      <w:pPr>
        <w:jc w:val="both"/>
        <w:outlineLvl w:val="0"/>
        <w:rPr>
          <w:rFonts w:ascii="Arial" w:hAnsi="Arial" w:cs="Arial"/>
          <w:i/>
          <w:iCs/>
          <w:sz w:val="18"/>
          <w:szCs w:val="18"/>
          <w:vertAlign w:val="superscript"/>
        </w:rPr>
      </w:pPr>
    </w:p>
    <w:p w14:paraId="1D9886C8" w14:textId="77777777" w:rsidR="0065022E" w:rsidRPr="0018158B" w:rsidRDefault="0065022E" w:rsidP="00215A19">
      <w:pPr>
        <w:jc w:val="both"/>
        <w:outlineLvl w:val="0"/>
        <w:rPr>
          <w:rFonts w:ascii="Arial" w:hAnsi="Arial" w:cs="Arial"/>
          <w:i/>
          <w:iCs/>
          <w:sz w:val="18"/>
          <w:szCs w:val="18"/>
          <w:vertAlign w:val="superscript"/>
        </w:rPr>
      </w:pPr>
    </w:p>
    <w:p w14:paraId="7F77715B" w14:textId="77777777" w:rsidR="0065022E" w:rsidRPr="0018158B" w:rsidRDefault="0065022E" w:rsidP="00215A19">
      <w:pPr>
        <w:jc w:val="both"/>
        <w:outlineLvl w:val="0"/>
        <w:rPr>
          <w:rFonts w:ascii="Arial" w:hAnsi="Arial" w:cs="Arial"/>
          <w:i/>
          <w:iCs/>
          <w:sz w:val="18"/>
          <w:szCs w:val="18"/>
          <w:vertAlign w:val="superscript"/>
        </w:rPr>
      </w:pPr>
    </w:p>
    <w:p w14:paraId="49C238B4" w14:textId="77777777" w:rsidR="009F20F9" w:rsidRPr="0018158B" w:rsidRDefault="009F20F9" w:rsidP="00215A19">
      <w:pPr>
        <w:jc w:val="both"/>
        <w:outlineLvl w:val="0"/>
        <w:rPr>
          <w:rFonts w:ascii="Arial" w:hAnsi="Arial" w:cs="Arial"/>
          <w:i/>
          <w:iCs/>
          <w:sz w:val="18"/>
          <w:szCs w:val="18"/>
          <w:vertAlign w:val="superscript"/>
        </w:rPr>
      </w:pPr>
    </w:p>
    <w:p w14:paraId="3B063DF6" w14:textId="77777777" w:rsidR="009F20F9" w:rsidRPr="0018158B" w:rsidRDefault="009F20F9" w:rsidP="00215A19">
      <w:pPr>
        <w:jc w:val="both"/>
        <w:outlineLvl w:val="0"/>
        <w:rPr>
          <w:rFonts w:ascii="Arial" w:hAnsi="Arial" w:cs="Arial"/>
          <w:i/>
          <w:iCs/>
          <w:sz w:val="18"/>
          <w:szCs w:val="18"/>
          <w:vertAlign w:val="superscript"/>
        </w:rPr>
      </w:pPr>
    </w:p>
    <w:p w14:paraId="2F5F2F33" w14:textId="77777777" w:rsidR="009F20F9" w:rsidRPr="0018158B" w:rsidRDefault="009F20F9" w:rsidP="003C7EFE">
      <w:pPr>
        <w:spacing w:line="360" w:lineRule="auto"/>
        <w:ind w:right="720"/>
        <w:rPr>
          <w:rFonts w:ascii="Arial" w:hAnsi="Arial" w:cs="Arial"/>
          <w:sz w:val="20"/>
          <w:szCs w:val="20"/>
        </w:rPr>
      </w:pPr>
    </w:p>
    <w:p w14:paraId="3E0944F7" w14:textId="77777777" w:rsidR="00792691" w:rsidRPr="0018158B" w:rsidRDefault="00792691" w:rsidP="00767202">
      <w:pPr>
        <w:spacing w:line="360" w:lineRule="auto"/>
        <w:ind w:left="720" w:right="720"/>
        <w:jc w:val="right"/>
        <w:rPr>
          <w:rFonts w:ascii="Arial" w:hAnsi="Arial" w:cs="Arial"/>
          <w:sz w:val="20"/>
          <w:szCs w:val="20"/>
        </w:rPr>
      </w:pPr>
    </w:p>
    <w:p w14:paraId="5984C295" w14:textId="2C0F1089" w:rsidR="00767202" w:rsidRPr="0018158B" w:rsidRDefault="00767202" w:rsidP="00767202">
      <w:pPr>
        <w:spacing w:line="360" w:lineRule="auto"/>
        <w:ind w:left="720" w:right="720"/>
        <w:jc w:val="right"/>
      </w:pPr>
      <w:r w:rsidRPr="0018158B">
        <w:rPr>
          <w:rFonts w:ascii="Arial" w:hAnsi="Arial" w:cs="Arial"/>
          <w:sz w:val="20"/>
          <w:szCs w:val="20"/>
        </w:rPr>
        <w:t>Z</w:t>
      </w:r>
      <w:r w:rsidR="003C7EFE">
        <w:rPr>
          <w:rFonts w:ascii="Arial" w:hAnsi="Arial" w:cs="Arial"/>
          <w:sz w:val="20"/>
          <w:szCs w:val="20"/>
        </w:rPr>
        <w:t>ałącznik nr 4</w:t>
      </w:r>
      <w:r w:rsidR="00792691" w:rsidRPr="0018158B">
        <w:rPr>
          <w:rFonts w:ascii="Arial" w:hAnsi="Arial" w:cs="Arial"/>
          <w:sz w:val="20"/>
          <w:szCs w:val="20"/>
        </w:rPr>
        <w:t xml:space="preserve"> do umowy …/KO/2025</w:t>
      </w:r>
    </w:p>
    <w:p w14:paraId="5529A379" w14:textId="77777777" w:rsidR="00767202" w:rsidRPr="0018158B" w:rsidRDefault="00767202" w:rsidP="00767202">
      <w:pPr>
        <w:spacing w:line="360" w:lineRule="auto"/>
        <w:ind w:left="720" w:right="720"/>
        <w:jc w:val="right"/>
      </w:pPr>
      <w:r w:rsidRPr="0018158B">
        <w:rPr>
          <w:rFonts w:ascii="Arial" w:hAnsi="Arial" w:cs="Arial"/>
          <w:sz w:val="20"/>
          <w:szCs w:val="20"/>
        </w:rPr>
        <w:t>(jeżeli dotyczy)</w:t>
      </w:r>
    </w:p>
    <w:p w14:paraId="39712E87" w14:textId="77777777" w:rsidR="00767202" w:rsidRPr="0018158B" w:rsidRDefault="00767202" w:rsidP="00767202">
      <w:pPr>
        <w:spacing w:line="360" w:lineRule="auto"/>
        <w:ind w:left="720" w:right="720"/>
        <w:jc w:val="right"/>
        <w:rPr>
          <w:rFonts w:ascii="Arial" w:hAnsi="Arial" w:cs="Arial"/>
          <w:sz w:val="20"/>
          <w:szCs w:val="20"/>
        </w:rPr>
      </w:pPr>
    </w:p>
    <w:p w14:paraId="4612B527" w14:textId="77777777" w:rsidR="00767202" w:rsidRPr="0018158B" w:rsidRDefault="00767202" w:rsidP="00767202">
      <w:pPr>
        <w:spacing w:line="360" w:lineRule="auto"/>
        <w:ind w:left="720" w:right="720"/>
        <w:jc w:val="right"/>
        <w:rPr>
          <w:rFonts w:ascii="Arial" w:hAnsi="Arial" w:cs="Arial"/>
          <w:sz w:val="20"/>
          <w:szCs w:val="20"/>
        </w:rPr>
      </w:pPr>
    </w:p>
    <w:p w14:paraId="56BC7747" w14:textId="6E9B1492" w:rsidR="00767202" w:rsidRPr="0018158B" w:rsidRDefault="00767202" w:rsidP="00767202">
      <w:pPr>
        <w:spacing w:line="360" w:lineRule="auto"/>
        <w:ind w:left="720" w:right="720"/>
        <w:jc w:val="center"/>
      </w:pPr>
      <w:r w:rsidRPr="0018158B">
        <w:rPr>
          <w:rFonts w:ascii="Arial" w:hAnsi="Arial" w:cs="Arial"/>
          <w:b/>
          <w:sz w:val="22"/>
          <w:szCs w:val="22"/>
        </w:rPr>
        <w:t xml:space="preserve">Wykaz personelu w </w:t>
      </w:r>
      <w:r w:rsidR="00224C0F">
        <w:rPr>
          <w:rFonts w:ascii="Arial" w:hAnsi="Arial" w:cs="Arial"/>
          <w:b/>
          <w:sz w:val="22"/>
          <w:szCs w:val="22"/>
        </w:rPr>
        <w:t>Pododdziale Kardiochirurgii</w:t>
      </w:r>
    </w:p>
    <w:p w14:paraId="1738BE08" w14:textId="77777777" w:rsidR="00767202" w:rsidRPr="0018158B" w:rsidRDefault="00767202" w:rsidP="00767202">
      <w:pPr>
        <w:spacing w:line="360" w:lineRule="auto"/>
        <w:ind w:left="720" w:right="720"/>
        <w:jc w:val="center"/>
        <w:rPr>
          <w:rFonts w:ascii="Arial" w:hAnsi="Arial" w:cs="Arial"/>
          <w:b/>
          <w:sz w:val="22"/>
          <w:szCs w:val="22"/>
        </w:rPr>
      </w:pPr>
    </w:p>
    <w:tbl>
      <w:tblPr>
        <w:tblW w:w="4299" w:type="pct"/>
        <w:jc w:val="center"/>
        <w:tblLayout w:type="fixed"/>
        <w:tblLook w:val="0000" w:firstRow="0" w:lastRow="0" w:firstColumn="0" w:lastColumn="0" w:noHBand="0" w:noVBand="0"/>
      </w:tblPr>
      <w:tblGrid>
        <w:gridCol w:w="1542"/>
        <w:gridCol w:w="2989"/>
        <w:gridCol w:w="3261"/>
      </w:tblGrid>
      <w:tr w:rsidR="00224C0F" w:rsidRPr="0018158B" w14:paraId="6F9B1622" w14:textId="77777777" w:rsidTr="00224C0F">
        <w:trPr>
          <w:trHeight w:val="440"/>
          <w:jc w:val="center"/>
        </w:trPr>
        <w:tc>
          <w:tcPr>
            <w:tcW w:w="1542" w:type="dxa"/>
            <w:tcBorders>
              <w:top w:val="single" w:sz="4" w:space="0" w:color="000000"/>
              <w:left w:val="single" w:sz="4" w:space="0" w:color="000000"/>
              <w:bottom w:val="single" w:sz="4" w:space="0" w:color="000000"/>
            </w:tcBorders>
            <w:shd w:val="clear" w:color="auto" w:fill="auto"/>
          </w:tcPr>
          <w:p w14:paraId="76DEE735" w14:textId="77777777" w:rsidR="00224C0F" w:rsidRPr="0018158B" w:rsidRDefault="00224C0F" w:rsidP="00EF77F1">
            <w:pPr>
              <w:snapToGrid w:val="0"/>
              <w:ind w:left="737" w:right="113" w:hanging="283"/>
              <w:jc w:val="both"/>
            </w:pPr>
            <w:r w:rsidRPr="0018158B">
              <w:rPr>
                <w:rFonts w:ascii="Arial" w:hAnsi="Arial" w:cs="Arial"/>
                <w:b/>
                <w:sz w:val="22"/>
                <w:szCs w:val="22"/>
              </w:rPr>
              <w:t>Lp.</w:t>
            </w:r>
          </w:p>
        </w:tc>
        <w:tc>
          <w:tcPr>
            <w:tcW w:w="2989" w:type="dxa"/>
            <w:tcBorders>
              <w:top w:val="single" w:sz="4" w:space="0" w:color="000000"/>
              <w:left w:val="single" w:sz="4" w:space="0" w:color="000000"/>
              <w:bottom w:val="single" w:sz="4" w:space="0" w:color="000000"/>
            </w:tcBorders>
            <w:shd w:val="clear" w:color="auto" w:fill="auto"/>
          </w:tcPr>
          <w:p w14:paraId="6058E632" w14:textId="77777777" w:rsidR="00224C0F" w:rsidRPr="0018158B" w:rsidRDefault="00224C0F" w:rsidP="00EF77F1">
            <w:pPr>
              <w:snapToGrid w:val="0"/>
              <w:ind w:left="340" w:right="737"/>
            </w:pPr>
            <w:r w:rsidRPr="0018158B">
              <w:rPr>
                <w:rFonts w:ascii="Arial" w:hAnsi="Arial" w:cs="Arial"/>
                <w:b/>
                <w:sz w:val="22"/>
                <w:szCs w:val="22"/>
              </w:rPr>
              <w:t>Imię i nazwisko</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224C0F" w:rsidRPr="0018158B" w:rsidRDefault="00224C0F" w:rsidP="00EF77F1">
            <w:pPr>
              <w:snapToGrid w:val="0"/>
              <w:ind w:left="737" w:right="737" w:hanging="227"/>
              <w:jc w:val="center"/>
            </w:pPr>
            <w:r w:rsidRPr="0018158B">
              <w:rPr>
                <w:rFonts w:ascii="Arial" w:hAnsi="Arial" w:cs="Arial"/>
                <w:b/>
                <w:sz w:val="22"/>
                <w:szCs w:val="22"/>
              </w:rPr>
              <w:t>Specjalizacje</w:t>
            </w:r>
            <w:r w:rsidRPr="0018158B">
              <w:rPr>
                <w:rFonts w:ascii="Arial" w:hAnsi="Arial" w:cs="Arial"/>
                <w:b/>
                <w:sz w:val="22"/>
                <w:szCs w:val="22"/>
              </w:rPr>
              <w:br/>
              <w:t xml:space="preserve">w dziedzinie </w:t>
            </w:r>
          </w:p>
        </w:tc>
      </w:tr>
      <w:tr w:rsidR="00224C0F" w:rsidRPr="0018158B" w14:paraId="641129E9" w14:textId="77777777" w:rsidTr="00224C0F">
        <w:trPr>
          <w:trHeight w:val="926"/>
          <w:jc w:val="center"/>
        </w:trPr>
        <w:tc>
          <w:tcPr>
            <w:tcW w:w="1542" w:type="dxa"/>
            <w:tcBorders>
              <w:top w:val="single" w:sz="4" w:space="0" w:color="000000"/>
              <w:left w:val="single" w:sz="4" w:space="0" w:color="000000"/>
              <w:bottom w:val="single" w:sz="4" w:space="0" w:color="000000"/>
            </w:tcBorders>
            <w:shd w:val="clear" w:color="auto" w:fill="auto"/>
          </w:tcPr>
          <w:p w14:paraId="2BAD0B64" w14:textId="77777777" w:rsidR="00224C0F" w:rsidRPr="0018158B" w:rsidRDefault="00224C0F" w:rsidP="00EF77F1">
            <w:pPr>
              <w:snapToGrid w:val="0"/>
              <w:ind w:left="720" w:right="720"/>
              <w:rPr>
                <w:rFonts w:ascii="Arial" w:hAnsi="Arial" w:cs="Arial"/>
                <w:b/>
                <w:sz w:val="22"/>
                <w:szCs w:val="22"/>
              </w:rPr>
            </w:pPr>
          </w:p>
          <w:p w14:paraId="289ACAAE" w14:textId="77777777" w:rsidR="00224C0F" w:rsidRPr="0018158B" w:rsidRDefault="00224C0F" w:rsidP="00EF77F1">
            <w:pPr>
              <w:snapToGrid w:val="0"/>
              <w:ind w:left="720" w:right="720"/>
              <w:rPr>
                <w:rFonts w:ascii="Arial" w:hAnsi="Arial" w:cs="Arial"/>
                <w:b/>
                <w:sz w:val="22"/>
                <w:szCs w:val="22"/>
              </w:rPr>
            </w:pPr>
          </w:p>
        </w:tc>
        <w:tc>
          <w:tcPr>
            <w:tcW w:w="2989" w:type="dxa"/>
            <w:tcBorders>
              <w:top w:val="single" w:sz="4" w:space="0" w:color="000000"/>
              <w:left w:val="single" w:sz="4" w:space="0" w:color="000000"/>
              <w:bottom w:val="single" w:sz="4" w:space="0" w:color="000000"/>
            </w:tcBorders>
            <w:shd w:val="clear" w:color="auto" w:fill="auto"/>
          </w:tcPr>
          <w:p w14:paraId="555E3666" w14:textId="77777777" w:rsidR="00224C0F" w:rsidRPr="0018158B" w:rsidRDefault="00224C0F" w:rsidP="00EF77F1">
            <w:pPr>
              <w:snapToGrid w:val="0"/>
              <w:ind w:left="720" w:right="720"/>
              <w:rPr>
                <w:rFonts w:ascii="Arial" w:hAnsi="Arial" w:cs="Arial"/>
                <w:b/>
                <w:sz w:val="22"/>
                <w:szCs w:val="22"/>
              </w:rPr>
            </w:pPr>
          </w:p>
          <w:p w14:paraId="1A59C1F2" w14:textId="77777777" w:rsidR="00224C0F" w:rsidRPr="0018158B" w:rsidRDefault="00224C0F" w:rsidP="00EF77F1">
            <w:pPr>
              <w:snapToGrid w:val="0"/>
              <w:ind w:left="720" w:right="720"/>
              <w:rPr>
                <w:rFonts w:ascii="Arial" w:hAnsi="Arial" w:cs="Arial"/>
                <w:b/>
                <w:sz w:val="22"/>
                <w:szCs w:val="22"/>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224C0F" w:rsidRPr="0018158B" w:rsidRDefault="00224C0F" w:rsidP="00EF77F1">
            <w:pPr>
              <w:snapToGrid w:val="0"/>
              <w:ind w:left="720" w:right="720"/>
              <w:rPr>
                <w:rFonts w:ascii="Arial" w:hAnsi="Arial" w:cs="Arial"/>
                <w:b/>
                <w:sz w:val="22"/>
                <w:szCs w:val="22"/>
              </w:rPr>
            </w:pPr>
          </w:p>
          <w:p w14:paraId="2422BF49" w14:textId="77777777" w:rsidR="00224C0F" w:rsidRPr="0018158B" w:rsidRDefault="00224C0F" w:rsidP="00EF77F1">
            <w:pPr>
              <w:snapToGrid w:val="0"/>
              <w:ind w:left="720" w:right="720"/>
              <w:jc w:val="center"/>
              <w:rPr>
                <w:rFonts w:ascii="Arial" w:hAnsi="Arial" w:cs="Arial"/>
                <w:b/>
                <w:sz w:val="22"/>
                <w:szCs w:val="22"/>
              </w:rPr>
            </w:pPr>
          </w:p>
        </w:tc>
      </w:tr>
    </w:tbl>
    <w:p w14:paraId="0181BA0C" w14:textId="77777777" w:rsidR="00767202" w:rsidRPr="0018158B" w:rsidRDefault="00767202" w:rsidP="00767202">
      <w:pPr>
        <w:spacing w:line="360" w:lineRule="auto"/>
        <w:ind w:left="720" w:right="720"/>
        <w:jc w:val="both"/>
        <w:rPr>
          <w:rFonts w:ascii="Arial" w:hAnsi="Arial" w:cs="Arial"/>
          <w:b/>
          <w:sz w:val="22"/>
          <w:szCs w:val="22"/>
        </w:rPr>
      </w:pPr>
    </w:p>
    <w:p w14:paraId="68CB0F23" w14:textId="77777777" w:rsidR="00767202" w:rsidRPr="0018158B" w:rsidRDefault="00767202" w:rsidP="00767202">
      <w:pPr>
        <w:ind w:left="720" w:right="720"/>
      </w:pPr>
      <w:r w:rsidRPr="0018158B">
        <w:rPr>
          <w:rFonts w:ascii="Arial" w:hAnsi="Arial" w:cs="Arial"/>
          <w:b/>
          <w:sz w:val="22"/>
          <w:szCs w:val="22"/>
        </w:rPr>
        <w:t xml:space="preserve">Przyjmujący zamówienie:                             </w:t>
      </w:r>
      <w:r w:rsidRPr="0018158B">
        <w:rPr>
          <w:rFonts w:ascii="Arial" w:hAnsi="Arial" w:cs="Arial"/>
          <w:b/>
          <w:sz w:val="22"/>
          <w:szCs w:val="22"/>
        </w:rPr>
        <w:tab/>
        <w:t>Udzielający zamówienia:</w:t>
      </w:r>
    </w:p>
    <w:p w14:paraId="51109512" w14:textId="77777777" w:rsidR="00767202" w:rsidRPr="0018158B" w:rsidRDefault="00767202" w:rsidP="00767202">
      <w:pPr>
        <w:rPr>
          <w:rFonts w:ascii="Arial" w:hAnsi="Arial" w:cs="Arial"/>
          <w:sz w:val="22"/>
          <w:szCs w:val="22"/>
        </w:rPr>
      </w:pPr>
    </w:p>
    <w:p w14:paraId="0433B34D" w14:textId="77777777" w:rsidR="00767202" w:rsidRPr="0018158B" w:rsidRDefault="00767202" w:rsidP="00767202">
      <w:pPr>
        <w:rPr>
          <w:rFonts w:ascii="Arial" w:hAnsi="Arial" w:cs="Arial"/>
          <w:sz w:val="22"/>
          <w:szCs w:val="22"/>
        </w:rPr>
      </w:pPr>
    </w:p>
    <w:p w14:paraId="30B2E194" w14:textId="77777777" w:rsidR="00767202" w:rsidRPr="0018158B" w:rsidRDefault="00767202" w:rsidP="00757A17">
      <w:pPr>
        <w:rPr>
          <w:rFonts w:ascii="Arial" w:hAnsi="Arial" w:cs="Arial"/>
          <w:kern w:val="0"/>
          <w:sz w:val="20"/>
          <w:szCs w:val="20"/>
          <w:lang w:eastAsia="ar-SA"/>
        </w:rPr>
      </w:pPr>
    </w:p>
    <w:sectPr w:rsidR="00767202" w:rsidRPr="0018158B"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0AA3B0" w14:textId="77777777" w:rsidR="00EC4B1F" w:rsidRDefault="00EC4B1F" w:rsidP="0065022E">
      <w:r>
        <w:separator/>
      </w:r>
    </w:p>
  </w:endnote>
  <w:endnote w:type="continuationSeparator" w:id="0">
    <w:p w14:paraId="678E4895" w14:textId="77777777" w:rsidR="00EC4B1F" w:rsidRDefault="00EC4B1F"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5C3B07">
          <w:rPr>
            <w:noProof/>
          </w:rPr>
          <w:t>9</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CB9638" w14:textId="77777777" w:rsidR="00EC4B1F" w:rsidRDefault="00EC4B1F" w:rsidP="0065022E">
      <w:r>
        <w:separator/>
      </w:r>
    </w:p>
  </w:footnote>
  <w:footnote w:type="continuationSeparator" w:id="0">
    <w:p w14:paraId="5437CF8B" w14:textId="77777777" w:rsidR="00EC4B1F" w:rsidRDefault="00EC4B1F"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84D61" w14:textId="77777777" w:rsidR="00137FF8" w:rsidRPr="00D843A1" w:rsidRDefault="00137FF8" w:rsidP="00137FF8">
    <w:pPr>
      <w:pStyle w:val="Tekstdymka2"/>
      <w:jc w:val="right"/>
    </w:pPr>
    <w:r w:rsidRPr="00D843A1">
      <w:rPr>
        <w:rFonts w:ascii="Arial" w:hAnsi="Arial" w:cs="Arial"/>
        <w:b/>
        <w:bCs/>
        <w:sz w:val="20"/>
        <w:szCs w:val="20"/>
      </w:rPr>
      <w:t>Załącznik Nr 3 do SWKO</w:t>
    </w:r>
  </w:p>
  <w:p w14:paraId="7CFD485E" w14:textId="488415FF" w:rsidR="00137FF8" w:rsidRPr="00D843A1" w:rsidRDefault="00137FF8" w:rsidP="00137FF8">
    <w:pPr>
      <w:pStyle w:val="Tekstdymka2"/>
      <w:jc w:val="right"/>
    </w:pPr>
    <w:r>
      <w:rPr>
        <w:rFonts w:ascii="Arial" w:hAnsi="Arial" w:cs="Arial"/>
        <w:sz w:val="20"/>
        <w:szCs w:val="20"/>
      </w:rPr>
      <w:t xml:space="preserve">Postępowanie nr </w:t>
    </w:r>
    <w:proofErr w:type="spellStart"/>
    <w:r>
      <w:rPr>
        <w:rFonts w:ascii="Arial" w:hAnsi="Arial" w:cs="Arial"/>
        <w:sz w:val="20"/>
        <w:szCs w:val="20"/>
      </w:rPr>
      <w:t>WSz.DOP</w:t>
    </w:r>
    <w:proofErr w:type="spellEnd"/>
    <w:r w:rsidRPr="00D843A1">
      <w:rPr>
        <w:rFonts w:ascii="Arial" w:hAnsi="Arial" w:cs="Arial"/>
        <w:sz w:val="20"/>
        <w:szCs w:val="20"/>
      </w:rPr>
      <w:t>/4/46/</w:t>
    </w:r>
    <w:r w:rsidR="00AC0033">
      <w:rPr>
        <w:rFonts w:ascii="Arial" w:hAnsi="Arial" w:cs="Arial"/>
        <w:sz w:val="20"/>
        <w:szCs w:val="20"/>
      </w:rPr>
      <w:t>XXIV</w:t>
    </w:r>
    <w:r w:rsidR="00792691">
      <w:rPr>
        <w:rFonts w:ascii="Arial" w:hAnsi="Arial" w:cs="Arial"/>
        <w:sz w:val="20"/>
        <w:szCs w:val="20"/>
      </w:rPr>
      <w:t>/KO/2025</w:t>
    </w:r>
  </w:p>
  <w:p w14:paraId="3B596BA3" w14:textId="77777777" w:rsidR="00137FF8" w:rsidRPr="00137FF8" w:rsidRDefault="00137FF8" w:rsidP="00137FF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9C249248"/>
    <w:name w:val="WW8Num8"/>
    <w:lvl w:ilvl="0">
      <w:start w:val="2"/>
      <w:numFmt w:val="decimal"/>
      <w:lvlText w:val="%1."/>
      <w:lvlJc w:val="left"/>
      <w:pPr>
        <w:tabs>
          <w:tab w:val="num" w:pos="596"/>
        </w:tabs>
        <w:ind w:left="710" w:hanging="284"/>
      </w:pPr>
      <w:rPr>
        <w:rFonts w:ascii="Arial" w:hAnsi="Arial" w:cs="Arial" w:hint="default"/>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1183"/>
        </w:tabs>
        <w:ind w:left="1183"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DF4E3C2A"/>
    <w:name w:val="WW8Num19"/>
    <w:lvl w:ilvl="0">
      <w:start w:val="1"/>
      <w:numFmt w:val="decimal"/>
      <w:lvlText w:val="%1."/>
      <w:lvlJc w:val="left"/>
      <w:pPr>
        <w:tabs>
          <w:tab w:val="num" w:pos="170"/>
        </w:tabs>
        <w:ind w:left="284" w:hanging="284"/>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7267798"/>
    <w:multiLevelType w:val="hybridMultilevel"/>
    <w:tmpl w:val="E7229556"/>
    <w:lvl w:ilvl="0" w:tplc="0415000F">
      <w:start w:val="1"/>
      <w:numFmt w:val="decimal"/>
      <w:lvlText w:val="%1."/>
      <w:lvlJc w:val="left"/>
      <w:pPr>
        <w:ind w:left="786"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09BC299F"/>
    <w:multiLevelType w:val="hybridMultilevel"/>
    <w:tmpl w:val="A97C8FB2"/>
    <w:lvl w:ilvl="0" w:tplc="4658234A">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B555E23"/>
    <w:multiLevelType w:val="hybridMultilevel"/>
    <w:tmpl w:val="A2668BF2"/>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0FD638A5"/>
    <w:multiLevelType w:val="hybridMultilevel"/>
    <w:tmpl w:val="F01C1D50"/>
    <w:lvl w:ilvl="0" w:tplc="5CE64934">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BB23700"/>
    <w:multiLevelType w:val="hybridMultilevel"/>
    <w:tmpl w:val="881879AC"/>
    <w:lvl w:ilvl="0" w:tplc="0415000F">
      <w:start w:val="1"/>
      <w:numFmt w:val="decimal"/>
      <w:lvlText w:val="%1."/>
      <w:lvlJc w:val="left"/>
      <w:pPr>
        <w:ind w:left="720" w:hanging="360"/>
      </w:pPr>
      <w:rPr>
        <w:rFonts w:hint="default"/>
        <w:sz w:val="22"/>
        <w:szCs w:val="22"/>
      </w:rPr>
    </w:lvl>
    <w:lvl w:ilvl="1" w:tplc="EB14FCCC">
      <w:start w:val="1"/>
      <w:numFmt w:val="decimal"/>
      <w:lvlText w:val="%2)"/>
      <w:lvlJc w:val="left"/>
      <w:pPr>
        <w:ind w:left="1070" w:hanging="360"/>
      </w:pPr>
      <w:rPr>
        <w:rFonts w:ascii="Arial" w:hAnsi="Arial" w:cs="Arial" w:hint="default"/>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CF52AE8"/>
    <w:multiLevelType w:val="multilevel"/>
    <w:tmpl w:val="9C249248"/>
    <w:lvl w:ilvl="0">
      <w:start w:val="2"/>
      <w:numFmt w:val="decimal"/>
      <w:lvlText w:val="%1."/>
      <w:lvlJc w:val="left"/>
      <w:pPr>
        <w:tabs>
          <w:tab w:val="num" w:pos="596"/>
        </w:tabs>
        <w:ind w:left="710" w:hanging="284"/>
      </w:pPr>
      <w:rPr>
        <w:rFonts w:ascii="Arial" w:hAnsi="Arial" w:cs="Arial" w:hint="default"/>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7"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9" w15:restartNumberingAfterBreak="0">
    <w:nsid w:val="365C2C73"/>
    <w:multiLevelType w:val="hybridMultilevel"/>
    <w:tmpl w:val="A36CEDB4"/>
    <w:lvl w:ilvl="0" w:tplc="923A243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F7A0684C">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1" w15:restartNumberingAfterBreak="0">
    <w:nsid w:val="3F251FA1"/>
    <w:multiLevelType w:val="hybridMultilevel"/>
    <w:tmpl w:val="8FE8264E"/>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5489642C"/>
    <w:multiLevelType w:val="hybridMultilevel"/>
    <w:tmpl w:val="BF547042"/>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1067"/>
        </w:tabs>
        <w:ind w:left="106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2"/>
  </w:num>
  <w:num w:numId="26">
    <w:abstractNumId w:val="29"/>
  </w:num>
  <w:num w:numId="27">
    <w:abstractNumId w:val="26"/>
  </w:num>
  <w:num w:numId="28">
    <w:abstractNumId w:val="12"/>
  </w:num>
  <w:num w:numId="29">
    <w:abstractNumId w:val="15"/>
  </w:num>
  <w:num w:numId="30">
    <w:abstractNumId w:val="4"/>
  </w:num>
  <w:num w:numId="31">
    <w:abstractNumId w:val="30"/>
  </w:num>
  <w:num w:numId="32">
    <w:abstractNumId w:val="34"/>
  </w:num>
  <w:num w:numId="33">
    <w:abstractNumId w:val="18"/>
  </w:num>
  <w:num w:numId="34">
    <w:abstractNumId w:val="24"/>
  </w:num>
  <w:num w:numId="35">
    <w:abstractNumId w:val="20"/>
  </w:num>
  <w:num w:numId="36">
    <w:abstractNumId w:val="15"/>
    <w:lvlOverride w:ilvl="0">
      <w:startOverride w:val="1"/>
    </w:lvlOverride>
  </w:num>
  <w:num w:numId="37">
    <w:abstractNumId w:val="12"/>
  </w:num>
  <w:num w:numId="38">
    <w:abstractNumId w:val="25"/>
  </w:num>
  <w:num w:numId="39">
    <w:abstractNumId w:val="22"/>
  </w:num>
  <w:num w:numId="40">
    <w:abstractNumId w:val="5"/>
  </w:num>
  <w:num w:numId="41">
    <w:abstractNumId w:val="14"/>
  </w:num>
  <w:num w:numId="42">
    <w:abstractNumId w:val="17"/>
  </w:num>
  <w:num w:numId="43">
    <w:abstractNumId w:val="33"/>
  </w:num>
  <w:num w:numId="44">
    <w:abstractNumId w:val="19"/>
  </w:num>
  <w:num w:numId="45">
    <w:abstractNumId w:val="31"/>
  </w:num>
  <w:num w:numId="46">
    <w:abstractNumId w:val="21"/>
  </w:num>
  <w:num w:numId="47">
    <w:abstractNumId w:val="16"/>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7269"/>
    <w:rsid w:val="00076F77"/>
    <w:rsid w:val="000B5952"/>
    <w:rsid w:val="00105651"/>
    <w:rsid w:val="001111BB"/>
    <w:rsid w:val="00132244"/>
    <w:rsid w:val="00137FF8"/>
    <w:rsid w:val="00154FFD"/>
    <w:rsid w:val="00160881"/>
    <w:rsid w:val="0018158B"/>
    <w:rsid w:val="001C545C"/>
    <w:rsid w:val="001D1FB6"/>
    <w:rsid w:val="001F6D13"/>
    <w:rsid w:val="00215A19"/>
    <w:rsid w:val="00224C0F"/>
    <w:rsid w:val="00232B27"/>
    <w:rsid w:val="00241CC8"/>
    <w:rsid w:val="00254227"/>
    <w:rsid w:val="002D0C8D"/>
    <w:rsid w:val="002F1EC5"/>
    <w:rsid w:val="002F6D20"/>
    <w:rsid w:val="00357788"/>
    <w:rsid w:val="00360649"/>
    <w:rsid w:val="00384820"/>
    <w:rsid w:val="003B0782"/>
    <w:rsid w:val="003C7EFE"/>
    <w:rsid w:val="004744E6"/>
    <w:rsid w:val="00537B0C"/>
    <w:rsid w:val="00586B3F"/>
    <w:rsid w:val="005B2FD9"/>
    <w:rsid w:val="005C3B07"/>
    <w:rsid w:val="005F4E2F"/>
    <w:rsid w:val="0065022E"/>
    <w:rsid w:val="006526DF"/>
    <w:rsid w:val="00664CC2"/>
    <w:rsid w:val="006E0E98"/>
    <w:rsid w:val="006F526B"/>
    <w:rsid w:val="00757A17"/>
    <w:rsid w:val="00761E69"/>
    <w:rsid w:val="00767202"/>
    <w:rsid w:val="00792691"/>
    <w:rsid w:val="007A3142"/>
    <w:rsid w:val="0081230F"/>
    <w:rsid w:val="00823014"/>
    <w:rsid w:val="008943BF"/>
    <w:rsid w:val="008B5C65"/>
    <w:rsid w:val="00905987"/>
    <w:rsid w:val="009129EE"/>
    <w:rsid w:val="00914927"/>
    <w:rsid w:val="0092001C"/>
    <w:rsid w:val="009277B4"/>
    <w:rsid w:val="0095323D"/>
    <w:rsid w:val="00964CF9"/>
    <w:rsid w:val="009760A0"/>
    <w:rsid w:val="009C16AB"/>
    <w:rsid w:val="009C5FBC"/>
    <w:rsid w:val="009F20F9"/>
    <w:rsid w:val="00A13FD0"/>
    <w:rsid w:val="00A237B5"/>
    <w:rsid w:val="00A32006"/>
    <w:rsid w:val="00A371BA"/>
    <w:rsid w:val="00A6456B"/>
    <w:rsid w:val="00AC0033"/>
    <w:rsid w:val="00AD0C1B"/>
    <w:rsid w:val="00B66751"/>
    <w:rsid w:val="00B80197"/>
    <w:rsid w:val="00BA34F9"/>
    <w:rsid w:val="00BD3B6A"/>
    <w:rsid w:val="00BF560A"/>
    <w:rsid w:val="00C11A9C"/>
    <w:rsid w:val="00C22DD0"/>
    <w:rsid w:val="00C320BF"/>
    <w:rsid w:val="00C6628D"/>
    <w:rsid w:val="00D10151"/>
    <w:rsid w:val="00D324FF"/>
    <w:rsid w:val="00D96AF3"/>
    <w:rsid w:val="00E30138"/>
    <w:rsid w:val="00E33304"/>
    <w:rsid w:val="00E46EDE"/>
    <w:rsid w:val="00E56A14"/>
    <w:rsid w:val="00E665ED"/>
    <w:rsid w:val="00E83EFA"/>
    <w:rsid w:val="00E92B66"/>
    <w:rsid w:val="00EB4179"/>
    <w:rsid w:val="00EB73F6"/>
    <w:rsid w:val="00EC4B1F"/>
    <w:rsid w:val="00F32F5A"/>
    <w:rsid w:val="00F740BF"/>
    <w:rsid w:val="00FC0D2A"/>
    <w:rsid w:val="00FD08D9"/>
    <w:rsid w:val="00FD6C93"/>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nhideWhenUsed/>
    <w:rsid w:val="00215A19"/>
    <w:rPr>
      <w:sz w:val="20"/>
      <w:szCs w:val="20"/>
    </w:rPr>
  </w:style>
  <w:style w:type="character" w:customStyle="1" w:styleId="TekstprzypisukocowegoZnak">
    <w:name w:val="Tekst przypisu końcowego Znak"/>
    <w:basedOn w:val="Domylnaczcionkaakapitu"/>
    <w:link w:val="Tekstprzypisukocowego"/>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DocumentMap">
    <w:name w:val="DocumentMap"/>
    <w:rsid w:val="00160881"/>
    <w:pPr>
      <w:suppressAutoHyphens/>
      <w:spacing w:after="0" w:line="240" w:lineRule="auto"/>
    </w:pPr>
    <w:rPr>
      <w:rFonts w:ascii="Times New Roman" w:eastAsia="Cambria Math" w:hAnsi="Times New Roman" w:cs="Times New Roman"/>
      <w:sz w:val="20"/>
      <w:szCs w:val="20"/>
      <w:lang w:eastAsia="pl-PL"/>
    </w:rPr>
  </w:style>
  <w:style w:type="paragraph" w:customStyle="1" w:styleId="Tekstdymka2">
    <w:name w:val="Tekst dymka2"/>
    <w:basedOn w:val="Normalny"/>
    <w:next w:val="Normalny"/>
    <w:rsid w:val="00137FF8"/>
    <w:rPr>
      <w:rFonts w:ascii="Tahoma" w:hAnsi="Tahoma" w:cs="Tahoma"/>
      <w:sz w:val="16"/>
      <w:szCs w:val="16"/>
    </w:rPr>
  </w:style>
  <w:style w:type="paragraph" w:customStyle="1" w:styleId="Standard">
    <w:name w:val="Standard"/>
    <w:next w:val="Normalny"/>
    <w:rsid w:val="005F4E2F"/>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73245-A112-452C-B04C-A3BF97FEF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11</Pages>
  <Words>4403</Words>
  <Characters>26420</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7</cp:revision>
  <cp:lastPrinted>2025-07-23T09:52:00Z</cp:lastPrinted>
  <dcterms:created xsi:type="dcterms:W3CDTF">2025-07-11T11:25:00Z</dcterms:created>
  <dcterms:modified xsi:type="dcterms:W3CDTF">2025-07-23T11:05:00Z</dcterms:modified>
</cp:coreProperties>
</file>