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DAD142" w14:textId="1F0F2661" w:rsidR="005B0FB8" w:rsidRPr="005B0FB8" w:rsidRDefault="00675AE1" w:rsidP="005B0FB8">
      <w:pPr>
        <w:spacing w:after="0" w:line="240" w:lineRule="auto"/>
        <w:jc w:val="center"/>
        <w:rPr>
          <w:rFonts w:hint="eastAsia"/>
          <w:sz w:val="20"/>
          <w:szCs w:val="20"/>
        </w:rPr>
      </w:pPr>
      <w:r>
        <w:rPr>
          <w:rFonts w:ascii="Arial" w:hAnsi="Arial" w:cs="Arial"/>
          <w:b/>
          <w:sz w:val="20"/>
          <w:szCs w:val="20"/>
        </w:rPr>
        <w:t>UMOWA nr ……../kontrakt/2025</w:t>
      </w:r>
    </w:p>
    <w:p w14:paraId="1018A1DE" w14:textId="069AA068" w:rsidR="00FF2602" w:rsidRPr="005B0FB8" w:rsidRDefault="005B0FB8" w:rsidP="005B0FB8">
      <w:pPr>
        <w:spacing w:after="0" w:line="240" w:lineRule="auto"/>
        <w:jc w:val="center"/>
        <w:rPr>
          <w:rFonts w:ascii="Arial" w:hAnsi="Arial" w:cs="Arial"/>
          <w:b/>
          <w:sz w:val="20"/>
          <w:szCs w:val="20"/>
        </w:rPr>
      </w:pPr>
      <w:r w:rsidRPr="005B0FB8">
        <w:rPr>
          <w:rFonts w:ascii="Arial" w:hAnsi="Arial" w:cs="Arial"/>
          <w:b/>
          <w:sz w:val="20"/>
          <w:szCs w:val="20"/>
        </w:rPr>
        <w:t>o udzielanie świadczeń zdrowotnych</w:t>
      </w:r>
    </w:p>
    <w:p w14:paraId="1F2D15FF" w14:textId="77777777" w:rsidR="005B0FB8" w:rsidRDefault="005B0FB8" w:rsidP="005B0FB8">
      <w:pPr>
        <w:spacing w:after="0" w:line="240" w:lineRule="auto"/>
        <w:jc w:val="center"/>
        <w:rPr>
          <w:rFonts w:ascii="Arial" w:hAnsi="Arial" w:cs="Arial"/>
          <w:b/>
        </w:rPr>
      </w:pPr>
    </w:p>
    <w:p w14:paraId="1C0673DA"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 xml:space="preserve">zawarta w dniu </w:t>
      </w:r>
      <w:r>
        <w:rPr>
          <w:rFonts w:ascii="Arial" w:hAnsi="Arial" w:cs="Arial"/>
          <w:b/>
          <w:sz w:val="20"/>
          <w:szCs w:val="20"/>
        </w:rPr>
        <w:t>………………………..</w:t>
      </w:r>
      <w:r>
        <w:rPr>
          <w:rFonts w:ascii="Arial" w:hAnsi="Arial" w:cs="Arial"/>
          <w:sz w:val="20"/>
          <w:szCs w:val="20"/>
        </w:rPr>
        <w:t xml:space="preserve"> w Przemyślu, pomiędzy:</w:t>
      </w:r>
    </w:p>
    <w:p w14:paraId="3E97407F" w14:textId="77777777" w:rsidR="00FF2602" w:rsidRDefault="001B1B89" w:rsidP="00232A3F">
      <w:pPr>
        <w:spacing w:after="0" w:line="240" w:lineRule="auto"/>
        <w:jc w:val="both"/>
        <w:rPr>
          <w:rFonts w:ascii="Arial" w:hAnsi="Arial"/>
          <w:sz w:val="20"/>
          <w:szCs w:val="20"/>
        </w:rPr>
      </w:pPr>
      <w:r>
        <w:rPr>
          <w:rFonts w:ascii="Arial" w:hAnsi="Arial" w:cs="Arial"/>
          <w:b/>
          <w:sz w:val="20"/>
          <w:szCs w:val="20"/>
        </w:rPr>
        <w:t>Wojewódzkim Szpitalem im. Św. Ojca Pio w Przemyślu</w:t>
      </w:r>
      <w:r>
        <w:rPr>
          <w:rFonts w:ascii="Arial" w:hAnsi="Arial" w:cs="Arial"/>
          <w:sz w:val="20"/>
          <w:szCs w:val="20"/>
        </w:rPr>
        <w:t xml:space="preserve"> </w:t>
      </w:r>
      <w:bookmarkStart w:id="0" w:name="_GoBack"/>
      <w:r w:rsidRPr="00A06B16">
        <w:rPr>
          <w:rFonts w:ascii="Arial" w:hAnsi="Arial" w:cs="Arial"/>
          <w:b/>
          <w:sz w:val="20"/>
          <w:szCs w:val="20"/>
        </w:rPr>
        <w:t>ul. Monte Cassino 18, 37</w:t>
      </w:r>
      <w:bookmarkEnd w:id="0"/>
      <w:r>
        <w:rPr>
          <w:rFonts w:ascii="Arial" w:hAnsi="Arial" w:cs="Arial"/>
          <w:b/>
          <w:sz w:val="20"/>
          <w:szCs w:val="20"/>
        </w:rPr>
        <w:t>-700 Przemyśl</w:t>
      </w:r>
    </w:p>
    <w:p w14:paraId="4B921ADB"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 xml:space="preserve">NIP 795-20-66-984, </w:t>
      </w:r>
    </w:p>
    <w:p w14:paraId="3F1D31C7"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 xml:space="preserve">REGON 000314684, </w:t>
      </w:r>
    </w:p>
    <w:p w14:paraId="5E0B808C" w14:textId="2152C5F3" w:rsidR="00FF2602" w:rsidRDefault="001B1B89" w:rsidP="00232A3F">
      <w:pPr>
        <w:spacing w:after="0" w:line="240" w:lineRule="auto"/>
        <w:jc w:val="both"/>
        <w:rPr>
          <w:rFonts w:hint="eastAsia"/>
          <w:sz w:val="20"/>
          <w:szCs w:val="20"/>
        </w:rPr>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i zawodowych, fundacji oraz samodzielnych publicznych zakładów opieki zdrowotnej prowadzonym przez Sąd Rejonowy </w:t>
      </w:r>
      <w:r w:rsidR="005B0FB8">
        <w:rPr>
          <w:rFonts w:ascii="Arial" w:hAnsi="Arial" w:cs="Arial"/>
          <w:sz w:val="20"/>
          <w:szCs w:val="20"/>
        </w:rPr>
        <w:t xml:space="preserve">                         </w:t>
      </w:r>
      <w:r>
        <w:rPr>
          <w:rFonts w:ascii="Arial" w:hAnsi="Arial" w:cs="Arial"/>
          <w:sz w:val="20"/>
          <w:szCs w:val="20"/>
        </w:rPr>
        <w:t xml:space="preserve">w Rzeszowie XII Wydział Gospodarczy Krajowego Rejestru Sądowego, pod numerem KRS: 0000057847, </w:t>
      </w:r>
    </w:p>
    <w:p w14:paraId="7A4F7238" w14:textId="5788A5B6" w:rsidR="00FF2602" w:rsidRDefault="001B1B89" w:rsidP="00232A3F">
      <w:pPr>
        <w:spacing w:after="0" w:line="240" w:lineRule="auto"/>
        <w:jc w:val="both"/>
        <w:rPr>
          <w:rFonts w:ascii="Arial" w:hAnsi="Arial"/>
          <w:sz w:val="20"/>
          <w:szCs w:val="20"/>
        </w:rPr>
      </w:pPr>
      <w:r>
        <w:rPr>
          <w:rFonts w:ascii="Arial" w:hAnsi="Arial" w:cs="Arial"/>
          <w:sz w:val="20"/>
          <w:szCs w:val="20"/>
        </w:rPr>
        <w:t xml:space="preserve">reprezentowanym przez </w:t>
      </w:r>
      <w:r>
        <w:rPr>
          <w:rFonts w:ascii="Arial" w:hAnsi="Arial" w:cs="Arial"/>
          <w:b/>
          <w:sz w:val="20"/>
          <w:szCs w:val="20"/>
        </w:rPr>
        <w:t>Dyrektora – dr n. o zdr. Barbarę Stawarz,</w:t>
      </w:r>
      <w:r>
        <w:rPr>
          <w:rFonts w:ascii="Arial" w:hAnsi="Arial" w:cs="Arial"/>
          <w:sz w:val="20"/>
          <w:szCs w:val="20"/>
        </w:rPr>
        <w:t xml:space="preserve"> </w:t>
      </w:r>
    </w:p>
    <w:p w14:paraId="54DDB5BE"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 xml:space="preserve">zwanym dalej </w:t>
      </w:r>
      <w:r>
        <w:rPr>
          <w:rFonts w:ascii="Arial" w:hAnsi="Arial" w:cs="Arial"/>
          <w:b/>
          <w:sz w:val="20"/>
          <w:szCs w:val="20"/>
        </w:rPr>
        <w:t>„Udzielającym zamówienia”</w:t>
      </w:r>
    </w:p>
    <w:p w14:paraId="58922D56"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a</w:t>
      </w:r>
    </w:p>
    <w:p w14:paraId="7AE22AFC" w14:textId="77777777" w:rsidR="00FF2602" w:rsidRDefault="001B1B89" w:rsidP="00232A3F">
      <w:pPr>
        <w:spacing w:after="0" w:line="240" w:lineRule="auto"/>
        <w:rPr>
          <w:rFonts w:ascii="Arial" w:hAnsi="Arial"/>
          <w:sz w:val="20"/>
          <w:szCs w:val="20"/>
        </w:rPr>
      </w:pPr>
      <w:r>
        <w:rPr>
          <w:rFonts w:ascii="Arial" w:hAnsi="Arial" w:cs="Arial"/>
          <w:b/>
          <w:bCs/>
          <w:sz w:val="20"/>
          <w:szCs w:val="20"/>
        </w:rPr>
        <w:t>…………………………………………………………………………………………………………,</w:t>
      </w:r>
    </w:p>
    <w:p w14:paraId="5197F138" w14:textId="77777777" w:rsidR="00FF2602" w:rsidRDefault="001B1B89" w:rsidP="00232A3F">
      <w:pPr>
        <w:spacing w:after="0" w:line="240" w:lineRule="auto"/>
        <w:rPr>
          <w:rFonts w:ascii="Arial" w:hAnsi="Arial" w:cs="Arial"/>
          <w:b/>
          <w:bCs/>
          <w:sz w:val="20"/>
          <w:szCs w:val="20"/>
        </w:rPr>
      </w:pPr>
      <w:r>
        <w:rPr>
          <w:rFonts w:ascii="Arial" w:hAnsi="Arial" w:cs="Arial"/>
          <w:sz w:val="20"/>
          <w:szCs w:val="20"/>
        </w:rPr>
        <w:t xml:space="preserve">zwanym dalej </w:t>
      </w:r>
      <w:r>
        <w:rPr>
          <w:rFonts w:ascii="Arial" w:hAnsi="Arial" w:cs="Arial"/>
          <w:b/>
          <w:bCs/>
          <w:sz w:val="20"/>
          <w:szCs w:val="20"/>
        </w:rPr>
        <w:t xml:space="preserve">„Przyjmującym zamówienie” </w:t>
      </w:r>
    </w:p>
    <w:p w14:paraId="7CF85108" w14:textId="77777777" w:rsidR="005B0FB8" w:rsidRDefault="005B0FB8" w:rsidP="00232A3F">
      <w:pPr>
        <w:spacing w:after="0" w:line="240" w:lineRule="auto"/>
        <w:rPr>
          <w:rFonts w:ascii="Arial" w:hAnsi="Arial"/>
          <w:sz w:val="20"/>
          <w:szCs w:val="20"/>
        </w:rPr>
      </w:pPr>
    </w:p>
    <w:p w14:paraId="4D0DCBEE" w14:textId="77777777" w:rsidR="00FF2602" w:rsidRDefault="001B1B89" w:rsidP="00232A3F">
      <w:pPr>
        <w:spacing w:after="0" w:line="240" w:lineRule="auto"/>
        <w:rPr>
          <w:rFonts w:ascii="Arial" w:hAnsi="Arial"/>
          <w:sz w:val="20"/>
          <w:szCs w:val="20"/>
        </w:rPr>
      </w:pPr>
      <w:r>
        <w:rPr>
          <w:rFonts w:ascii="Arial" w:hAnsi="Arial" w:cs="Arial"/>
          <w:b/>
          <w:sz w:val="20"/>
          <w:szCs w:val="20"/>
        </w:rPr>
        <w:t xml:space="preserve">Działając na podstawie: </w:t>
      </w:r>
    </w:p>
    <w:p w14:paraId="70CC20BE" w14:textId="7F478D15" w:rsidR="005B0FB8" w:rsidRPr="005B0FB8" w:rsidRDefault="005B0FB8" w:rsidP="00232A3F">
      <w:pPr>
        <w:spacing w:after="0" w:line="240" w:lineRule="auto"/>
        <w:jc w:val="both"/>
        <w:rPr>
          <w:rFonts w:hint="eastAsia"/>
          <w:sz w:val="20"/>
          <w:szCs w:val="20"/>
        </w:rPr>
      </w:pPr>
      <w:r w:rsidRPr="005B0FB8">
        <w:rPr>
          <w:rFonts w:ascii="Arial" w:hAnsi="Arial" w:cs="Arial"/>
          <w:sz w:val="20"/>
          <w:szCs w:val="20"/>
          <w:lang w:eastAsia="pl-PL"/>
        </w:rPr>
        <w:t>art. 26 i art. 27 ustawy o działalności leczniczej z dnia 15 kwi</w:t>
      </w:r>
      <w:r w:rsidR="004E2DA7">
        <w:rPr>
          <w:rFonts w:ascii="Arial" w:hAnsi="Arial" w:cs="Arial"/>
          <w:sz w:val="20"/>
          <w:szCs w:val="20"/>
          <w:lang w:eastAsia="pl-PL"/>
        </w:rPr>
        <w:t>etnia 2011r. (t.j. Dz. U. z 2025r., poz.450</w:t>
      </w:r>
      <w:r w:rsidRPr="005B0FB8">
        <w:rPr>
          <w:rFonts w:ascii="Arial" w:hAnsi="Arial" w:cs="Arial"/>
          <w:sz w:val="20"/>
          <w:szCs w:val="20"/>
          <w:lang w:eastAsia="pl-PL"/>
        </w:rPr>
        <w:t>),oraz na podstawie rozstrzygniętego k</w:t>
      </w:r>
      <w:r w:rsidR="00675AE1">
        <w:rPr>
          <w:rFonts w:ascii="Arial" w:hAnsi="Arial" w:cs="Arial"/>
          <w:sz w:val="20"/>
          <w:szCs w:val="20"/>
          <w:lang w:eastAsia="pl-PL"/>
        </w:rPr>
        <w:t>o</w:t>
      </w:r>
      <w:r w:rsidR="00A06B16">
        <w:rPr>
          <w:rFonts w:ascii="Arial" w:hAnsi="Arial" w:cs="Arial"/>
          <w:sz w:val="20"/>
          <w:szCs w:val="20"/>
          <w:lang w:eastAsia="pl-PL"/>
        </w:rPr>
        <w:t>nkursu ofert nr WSz.DOP.4/46/XXV</w:t>
      </w:r>
      <w:r w:rsidR="00675AE1">
        <w:rPr>
          <w:rFonts w:ascii="Arial" w:hAnsi="Arial" w:cs="Arial"/>
          <w:sz w:val="20"/>
          <w:szCs w:val="20"/>
          <w:lang w:eastAsia="pl-PL"/>
        </w:rPr>
        <w:t>/KO/2025</w:t>
      </w:r>
    </w:p>
    <w:p w14:paraId="6AE70D8B" w14:textId="77777777" w:rsidR="00FF2602" w:rsidRDefault="00FF2602">
      <w:pPr>
        <w:spacing w:after="0"/>
        <w:rPr>
          <w:rFonts w:ascii="Arial" w:hAnsi="Arial" w:cs="Arial"/>
          <w:sz w:val="20"/>
          <w:szCs w:val="20"/>
          <w:lang w:eastAsia="pl-PL"/>
        </w:rPr>
      </w:pPr>
    </w:p>
    <w:p w14:paraId="3CFF82C2" w14:textId="77777777" w:rsidR="00FF2602" w:rsidRDefault="001B1B89">
      <w:pPr>
        <w:suppressAutoHyphens/>
        <w:spacing w:after="0" w:line="240" w:lineRule="auto"/>
        <w:jc w:val="center"/>
        <w:rPr>
          <w:rFonts w:hint="eastAsia"/>
        </w:rPr>
      </w:pPr>
      <w:r>
        <w:rPr>
          <w:rFonts w:ascii="Arial" w:eastAsia="Times New Roman" w:hAnsi="Arial" w:cs="Arial"/>
          <w:sz w:val="20"/>
          <w:szCs w:val="20"/>
        </w:rPr>
        <w:t xml:space="preserve">          §1</w:t>
      </w:r>
    </w:p>
    <w:p w14:paraId="314830A8" w14:textId="77777777" w:rsidR="00FF2602" w:rsidRDefault="001B1B89">
      <w:pPr>
        <w:suppressAutoHyphens/>
        <w:spacing w:after="0" w:line="240" w:lineRule="auto"/>
        <w:jc w:val="center"/>
        <w:rPr>
          <w:rFonts w:hint="eastAsia"/>
        </w:rPr>
      </w:pPr>
      <w:r>
        <w:rPr>
          <w:rFonts w:ascii="Arial" w:eastAsia="Times New Roman" w:hAnsi="Arial" w:cs="Arial"/>
          <w:b/>
          <w:sz w:val="20"/>
          <w:szCs w:val="20"/>
        </w:rPr>
        <w:t xml:space="preserve">        Przedmiot umowy </w:t>
      </w:r>
    </w:p>
    <w:p w14:paraId="69288461" w14:textId="3117E13E" w:rsidR="00FF2602" w:rsidRDefault="001B1B89" w:rsidP="004E2DA7">
      <w:pPr>
        <w:numPr>
          <w:ilvl w:val="0"/>
          <w:numId w:val="10"/>
        </w:numPr>
        <w:spacing w:after="0" w:line="240" w:lineRule="auto"/>
        <w:jc w:val="both"/>
        <w:rPr>
          <w:rFonts w:hint="eastAsia"/>
        </w:rPr>
      </w:pPr>
      <w:r>
        <w:rPr>
          <w:rFonts w:ascii="Arial" w:hAnsi="Arial" w:cs="Arial"/>
          <w:sz w:val="20"/>
          <w:szCs w:val="20"/>
        </w:rPr>
        <w:t xml:space="preserve">Przedmiotem umowy jest udzielenie zamówienia na wykonywanie specjalistycznych </w:t>
      </w:r>
      <w:r w:rsidRPr="001B1B89">
        <w:rPr>
          <w:rFonts w:ascii="Arial" w:hAnsi="Arial" w:cs="Arial"/>
          <w:b/>
          <w:bCs/>
          <w:sz w:val="20"/>
          <w:szCs w:val="20"/>
        </w:rPr>
        <w:t>badań psychologicznych</w:t>
      </w:r>
      <w:r>
        <w:rPr>
          <w:rFonts w:ascii="Arial" w:hAnsi="Arial" w:cs="Arial"/>
          <w:sz w:val="20"/>
          <w:szCs w:val="20"/>
        </w:rPr>
        <w:t xml:space="preserve"> dla pacjentów skierowanych przez Poradnię Medycyny Pracy działającą przy Centrum Leczenia Ambulatoryjnego Nr 2, ul. Sportowa 6 w Przemyślu, polegających </w:t>
      </w:r>
      <w:r>
        <w:rPr>
          <w:rFonts w:ascii="Arial" w:hAnsi="Arial" w:cs="Arial"/>
          <w:sz w:val="20"/>
          <w:szCs w:val="20"/>
        </w:rPr>
        <w:br/>
        <w:t xml:space="preserve">w szczególności na: </w:t>
      </w:r>
    </w:p>
    <w:p w14:paraId="526B7F2A" w14:textId="77777777" w:rsidR="00FF2602" w:rsidRDefault="001B1B89">
      <w:pPr>
        <w:numPr>
          <w:ilvl w:val="0"/>
          <w:numId w:val="11"/>
        </w:numPr>
        <w:tabs>
          <w:tab w:val="clear" w:pos="720"/>
          <w:tab w:val="left" w:pos="993"/>
        </w:tabs>
        <w:spacing w:after="0" w:line="240" w:lineRule="auto"/>
        <w:ind w:hanging="11"/>
        <w:jc w:val="both"/>
        <w:rPr>
          <w:rFonts w:hint="eastAsia"/>
        </w:rPr>
      </w:pPr>
      <w:r>
        <w:rPr>
          <w:rFonts w:ascii="Arial" w:hAnsi="Arial" w:cs="Arial"/>
          <w:sz w:val="20"/>
          <w:szCs w:val="20"/>
        </w:rPr>
        <w:t>Badanie w zakresie psychologii transportu (m.in. kierowców kat. C, D, kierujących pojazdami uprzywilejowanymi, instruktorów, egzaminatorów),</w:t>
      </w:r>
    </w:p>
    <w:p w14:paraId="00FA46C1" w14:textId="77777777" w:rsidR="00FF2602" w:rsidRDefault="001B1B89">
      <w:pPr>
        <w:numPr>
          <w:ilvl w:val="0"/>
          <w:numId w:val="11"/>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Badanie kierujących pojazdami służbowymi (kat. B),</w:t>
      </w:r>
    </w:p>
    <w:p w14:paraId="1C78FB16" w14:textId="77777777" w:rsidR="00FF2602" w:rsidRDefault="001B1B89">
      <w:pPr>
        <w:numPr>
          <w:ilvl w:val="0"/>
          <w:numId w:val="11"/>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Operatorów sprzętu i maszyn (m.in. wózek widłowy),</w:t>
      </w:r>
    </w:p>
    <w:p w14:paraId="68452B78" w14:textId="77777777" w:rsidR="00FF2602" w:rsidRDefault="001B1B89">
      <w:pPr>
        <w:numPr>
          <w:ilvl w:val="0"/>
          <w:numId w:val="11"/>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Badanie w zawodach wymagających szczególnej sprawności (np. strażak OSP),</w:t>
      </w:r>
    </w:p>
    <w:p w14:paraId="11B55195" w14:textId="1307450A" w:rsidR="00FF2602" w:rsidRPr="005B0FB8" w:rsidRDefault="001B1B89" w:rsidP="005B0FB8">
      <w:pPr>
        <w:numPr>
          <w:ilvl w:val="0"/>
          <w:numId w:val="11"/>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Konsultacja psychologiczna w zakresie widzenia zmierzchowego i wrażliwości na olśnienie.</w:t>
      </w:r>
    </w:p>
    <w:p w14:paraId="4CEAC614" w14:textId="77777777" w:rsidR="00FF2602" w:rsidRDefault="001B1B89" w:rsidP="005B0FB8">
      <w:pPr>
        <w:pStyle w:val="Akapitzlist"/>
        <w:numPr>
          <w:ilvl w:val="0"/>
          <w:numId w:val="13"/>
        </w:numPr>
        <w:spacing w:after="0" w:line="240" w:lineRule="auto"/>
        <w:ind w:left="709"/>
        <w:contextualSpacing/>
        <w:jc w:val="both"/>
      </w:pPr>
      <w:r>
        <w:rPr>
          <w:rFonts w:ascii="Arial" w:hAnsi="Arial" w:cs="Arial"/>
          <w:sz w:val="20"/>
          <w:szCs w:val="20"/>
        </w:rPr>
        <w:t>Badania wykonywane są codziennie po telefonicznym uzgodnieniu godziny badania.</w:t>
      </w:r>
    </w:p>
    <w:p w14:paraId="65BDD471" w14:textId="77777777" w:rsidR="00FF2602" w:rsidRDefault="001B1B89" w:rsidP="005B0FB8">
      <w:pPr>
        <w:pStyle w:val="Akapitzlist"/>
        <w:numPr>
          <w:ilvl w:val="0"/>
          <w:numId w:val="13"/>
        </w:numPr>
        <w:spacing w:after="0" w:line="240" w:lineRule="auto"/>
        <w:ind w:left="709"/>
        <w:contextualSpacing/>
        <w:jc w:val="both"/>
      </w:pPr>
      <w:r>
        <w:rPr>
          <w:rFonts w:ascii="Arial" w:eastAsia="Times New Roman" w:hAnsi="Arial" w:cs="Arial"/>
          <w:sz w:val="20"/>
          <w:szCs w:val="20"/>
        </w:rPr>
        <w:t>Świadczenia zdrowotne, które są przedmiotem umowy wykonywane będą na podstawie zlecenia z Poradni Medycyny Pracy  w Pracowni Przyjmującego zamówienie.</w:t>
      </w:r>
    </w:p>
    <w:p w14:paraId="3E8BD176" w14:textId="77777777" w:rsidR="00FF2602" w:rsidRDefault="00FF2602">
      <w:pPr>
        <w:spacing w:after="0"/>
        <w:ind w:left="737"/>
        <w:jc w:val="both"/>
        <w:rPr>
          <w:rFonts w:hint="eastAsia"/>
          <w:sz w:val="20"/>
          <w:szCs w:val="20"/>
        </w:rPr>
      </w:pPr>
    </w:p>
    <w:p w14:paraId="14EF709D" w14:textId="77777777" w:rsidR="00FF2602" w:rsidRDefault="001B1B89">
      <w:pPr>
        <w:suppressAutoHyphens/>
        <w:spacing w:after="0" w:line="240" w:lineRule="auto"/>
        <w:contextualSpacing/>
        <w:rPr>
          <w:rFonts w:ascii="Arial" w:hAnsi="Arial"/>
          <w:sz w:val="20"/>
          <w:szCs w:val="20"/>
        </w:rPr>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t xml:space="preserve">     §2</w:t>
      </w:r>
    </w:p>
    <w:p w14:paraId="12C97611" w14:textId="4B9BF398" w:rsidR="00B27195" w:rsidRDefault="00B27195" w:rsidP="00B27195">
      <w:pPr>
        <w:pStyle w:val="Akapitzlist"/>
        <w:numPr>
          <w:ilvl w:val="0"/>
          <w:numId w:val="12"/>
        </w:numPr>
        <w:suppressAutoHyphens/>
        <w:spacing w:after="0" w:line="240" w:lineRule="auto"/>
        <w:contextualSpacing/>
        <w:jc w:val="both"/>
      </w:pPr>
      <w:r>
        <w:rPr>
          <w:rFonts w:ascii="Arial" w:hAnsi="Arial" w:cs="Arial"/>
          <w:color w:val="000000"/>
          <w:sz w:val="20"/>
          <w:szCs w:val="20"/>
        </w:rPr>
        <w:t>Przyjmujący zamówienie będzie realizował niniejszą umowę osobiście</w:t>
      </w:r>
      <w:r w:rsidR="004E2DA7">
        <w:rPr>
          <w:rFonts w:ascii="Arial" w:hAnsi="Arial" w:cs="Arial"/>
          <w:color w:val="000000"/>
          <w:sz w:val="20"/>
          <w:szCs w:val="20"/>
        </w:rPr>
        <w:t>/ poprzez własny personel. Wykaz personelu stanowi załącznik nr 3 do umowy</w:t>
      </w:r>
      <w:r>
        <w:rPr>
          <w:rFonts w:ascii="Arial" w:hAnsi="Arial" w:cs="Arial"/>
          <w:color w:val="000000"/>
          <w:sz w:val="20"/>
          <w:szCs w:val="20"/>
        </w:rPr>
        <w:t>. Przyjmujący zamówienie</w:t>
      </w:r>
      <w:r w:rsidR="004E2DA7">
        <w:rPr>
          <w:rFonts w:ascii="Arial" w:hAnsi="Arial" w:cs="Arial"/>
          <w:color w:val="000000"/>
          <w:sz w:val="20"/>
          <w:szCs w:val="20"/>
        </w:rPr>
        <w:t>/Personel przyjmującego zamówienie</w:t>
      </w:r>
      <w:r>
        <w:rPr>
          <w:rFonts w:ascii="Arial" w:hAnsi="Arial" w:cs="Arial"/>
          <w:color w:val="000000"/>
          <w:sz w:val="20"/>
          <w:szCs w:val="20"/>
        </w:rPr>
        <w:t xml:space="preserve"> posiada odpowiednie </w:t>
      </w:r>
      <w:r>
        <w:rPr>
          <w:rFonts w:ascii="Arial" w:hAnsi="Arial" w:cs="Arial"/>
          <w:sz w:val="20"/>
          <w:szCs w:val="20"/>
        </w:rPr>
        <w:t>upra</w:t>
      </w:r>
      <w:r>
        <w:rPr>
          <w:rFonts w:ascii="Arial" w:hAnsi="Arial" w:cs="Arial"/>
          <w:color w:val="000000"/>
          <w:sz w:val="20"/>
          <w:szCs w:val="20"/>
        </w:rPr>
        <w:t>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w zawodzie psychologa i samorządzie zawodowym psychologów.</w:t>
      </w:r>
    </w:p>
    <w:p w14:paraId="2015786D" w14:textId="77777777" w:rsidR="00FF2602" w:rsidRDefault="001B1B89">
      <w:pPr>
        <w:numPr>
          <w:ilvl w:val="0"/>
          <w:numId w:val="12"/>
        </w:numPr>
        <w:suppressAutoHyphens/>
        <w:spacing w:after="0" w:line="240" w:lineRule="auto"/>
        <w:jc w:val="both"/>
        <w:rPr>
          <w:rFonts w:ascii="Arial" w:hAnsi="Arial" w:cs="Arial"/>
          <w:sz w:val="20"/>
          <w:szCs w:val="20"/>
        </w:rPr>
      </w:pPr>
      <w:r>
        <w:rPr>
          <w:rFonts w:ascii="Arial" w:hAnsi="Arial" w:cs="Arial"/>
          <w:sz w:val="20"/>
          <w:szCs w:val="20"/>
        </w:rPr>
        <w:t xml:space="preserve">W celu prawidłowej realizacji umowy Przyjmujący zamówienie zobowiązuje się do współdziałania z innymi podmiotami (lekarzami, pielęgniarkami) udzielającymi świadczeń </w:t>
      </w:r>
      <w:r>
        <w:rPr>
          <w:rFonts w:ascii="Arial" w:hAnsi="Arial" w:cs="Arial"/>
          <w:sz w:val="20"/>
          <w:szCs w:val="20"/>
        </w:rPr>
        <w:br/>
        <w:t>u Udzielającego zamówienia, w sposób umożliwiający zapewnienie ciągłości udzielania świadczeń zdrowotnych  zgodnie z wymaganiami wynikającymi z umowy zawartej przez Udzielającego zamówienia z Narodowym Funduszem Zdrowia oraz zgodnie z zasadami realizacji świadczeń wynikającymi z tej umowy oraz wiedzy psychologicznej oraz etyki zawodowej psychologa.</w:t>
      </w:r>
    </w:p>
    <w:p w14:paraId="72B9A258" w14:textId="77777777" w:rsidR="00FF2602" w:rsidRDefault="001B1B89">
      <w:pPr>
        <w:numPr>
          <w:ilvl w:val="0"/>
          <w:numId w:val="12"/>
        </w:numPr>
        <w:suppressAutoHyphens/>
        <w:spacing w:after="0" w:line="240" w:lineRule="auto"/>
        <w:jc w:val="both"/>
        <w:rPr>
          <w:rFonts w:ascii="Arial" w:hAnsi="Arial" w:cs="Arial"/>
          <w:sz w:val="20"/>
          <w:szCs w:val="20"/>
        </w:rPr>
      </w:pPr>
      <w:r>
        <w:rPr>
          <w:rFonts w:ascii="Arial" w:hAnsi="Arial" w:cs="Arial"/>
          <w:sz w:val="20"/>
          <w:szCs w:val="20"/>
        </w:rPr>
        <w:lastRenderedPageBreak/>
        <w:t xml:space="preserve">Przyjmujący zamówienie zobowiązuje się do przestrzegania przepisów związanych </w:t>
      </w:r>
      <w:r>
        <w:rPr>
          <w:rFonts w:ascii="Arial" w:hAnsi="Arial" w:cs="Arial"/>
          <w:sz w:val="20"/>
          <w:szCs w:val="20"/>
        </w:rPr>
        <w:br/>
        <w:t>z przedmiotem umowy, w tym Kodeksu Etycznego Psychologa, standardów i zasad udzielania świadczeń zdrowotnych, wewnętrznych zarządzeń Udzielającego zamówienia.</w:t>
      </w:r>
    </w:p>
    <w:p w14:paraId="54591402" w14:textId="77777777" w:rsidR="00FF2602" w:rsidRDefault="00FF2602" w:rsidP="005B0FB8">
      <w:pPr>
        <w:spacing w:after="0" w:line="240" w:lineRule="auto"/>
        <w:jc w:val="both"/>
        <w:rPr>
          <w:rFonts w:ascii="Arial" w:eastAsia="Times New Roman" w:hAnsi="Arial" w:cs="Arial"/>
          <w:sz w:val="20"/>
          <w:szCs w:val="20"/>
        </w:rPr>
      </w:pPr>
    </w:p>
    <w:p w14:paraId="78616C49" w14:textId="77777777" w:rsidR="00FF2602" w:rsidRDefault="001B1B89">
      <w:pPr>
        <w:spacing w:after="0" w:line="240" w:lineRule="auto"/>
        <w:ind w:left="360"/>
        <w:jc w:val="center"/>
        <w:rPr>
          <w:rFonts w:hint="eastAsia"/>
          <w:sz w:val="20"/>
          <w:szCs w:val="20"/>
        </w:rPr>
      </w:pPr>
      <w:r>
        <w:rPr>
          <w:rFonts w:ascii="Arial" w:eastAsia="Times New Roman" w:hAnsi="Arial" w:cs="Arial"/>
          <w:sz w:val="20"/>
          <w:szCs w:val="20"/>
        </w:rPr>
        <w:t>§3</w:t>
      </w:r>
    </w:p>
    <w:p w14:paraId="4C842B5F" w14:textId="77777777"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hAnsi="Arial" w:cs="Arial"/>
          <w:sz w:val="20"/>
          <w:szCs w:val="20"/>
          <w:shd w:val="clear" w:color="auto" w:fill="FFFFFF"/>
        </w:rPr>
        <w:t>W przypadku okoliczności nagłych (zdarzenie losowe),</w:t>
      </w:r>
      <w:r w:rsidRPr="005B0FB8">
        <w:rPr>
          <w:rFonts w:ascii="Arial" w:hAnsi="Arial" w:cs="Arial"/>
          <w:sz w:val="20"/>
          <w:szCs w:val="20"/>
        </w:rPr>
        <w:t xml:space="preserve"> </w:t>
      </w:r>
      <w:r w:rsidRPr="005B0FB8">
        <w:rPr>
          <w:rFonts w:ascii="Arial" w:hAnsi="Arial" w:cs="Arial"/>
          <w:sz w:val="20"/>
          <w:szCs w:val="20"/>
          <w:shd w:val="clear" w:color="auto" w:fill="FFFFFF"/>
        </w:rPr>
        <w:t>uniemożliwiających udzielanie świadczeń Przyjmujący zamówienie powinien</w:t>
      </w:r>
      <w:r w:rsidRPr="005B0FB8">
        <w:rPr>
          <w:rFonts w:ascii="Arial" w:hAnsi="Arial" w:cs="Arial"/>
          <w:sz w:val="20"/>
          <w:szCs w:val="20"/>
        </w:rPr>
        <w:t xml:space="preserve"> </w:t>
      </w:r>
      <w:r w:rsidRPr="005B0FB8">
        <w:rPr>
          <w:rFonts w:ascii="Arial" w:hAnsi="Arial" w:cs="Arial"/>
          <w:sz w:val="20"/>
          <w:szCs w:val="20"/>
          <w:shd w:val="clear" w:color="auto" w:fill="FFFFFF"/>
        </w:rPr>
        <w:t>w możliwe najszybszym/dostępnym terminie powiadomić Udzielającego</w:t>
      </w:r>
      <w:r w:rsidRPr="005B0FB8">
        <w:rPr>
          <w:rFonts w:ascii="Arial" w:hAnsi="Arial" w:cs="Arial"/>
          <w:sz w:val="20"/>
          <w:szCs w:val="20"/>
        </w:rPr>
        <w:t xml:space="preserve"> </w:t>
      </w:r>
      <w:r w:rsidRPr="005B0FB8">
        <w:rPr>
          <w:rFonts w:ascii="Arial" w:hAnsi="Arial" w:cs="Arial"/>
          <w:sz w:val="20"/>
          <w:szCs w:val="20"/>
          <w:shd w:val="clear" w:color="auto" w:fill="FFFFFF"/>
        </w:rPr>
        <w:t>zamówienia o tym fakcie.</w:t>
      </w:r>
    </w:p>
    <w:p w14:paraId="0580C949" w14:textId="6C32BDF0"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hAnsi="Arial" w:cs="Arial"/>
          <w:sz w:val="20"/>
          <w:szCs w:val="20"/>
        </w:rPr>
        <w:t xml:space="preserve">Przerwy w realizacji niniejszej umowy planowane przez Przyjmującego zamówienie muszą być z odpowiednim wyprzedzeniem uzgadniane z Udzielającym zamówienia – reprezentowanym </w:t>
      </w:r>
      <w:r w:rsidR="004E2DA7">
        <w:rPr>
          <w:rFonts w:ascii="Arial" w:hAnsi="Arial" w:cs="Arial"/>
          <w:sz w:val="20"/>
          <w:szCs w:val="20"/>
        </w:rPr>
        <w:t xml:space="preserve">               </w:t>
      </w:r>
      <w:r w:rsidRPr="005B0FB8">
        <w:rPr>
          <w:rFonts w:ascii="Arial" w:hAnsi="Arial" w:cs="Arial"/>
          <w:sz w:val="20"/>
          <w:szCs w:val="20"/>
        </w:rPr>
        <w:t>w tym zakresie przez Z-ce Dyrektora ds. Lecznictwa lub z osobą przez niego upoważnioną. Na czas nieobecności Przyjmujący zamówienie zobowiązany jest zapewnić zastępstwo.</w:t>
      </w:r>
    </w:p>
    <w:p w14:paraId="38B6ACF8" w14:textId="24DDCDF4"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hAnsi="Arial" w:cs="Arial"/>
          <w:sz w:val="20"/>
          <w:szCs w:val="20"/>
        </w:rPr>
        <w:t>Przyjmujący zamówienie zobow</w:t>
      </w:r>
      <w:r w:rsidR="004E2DA7">
        <w:rPr>
          <w:rFonts w:ascii="Arial" w:hAnsi="Arial" w:cs="Arial"/>
          <w:sz w:val="20"/>
          <w:szCs w:val="20"/>
        </w:rPr>
        <w:t xml:space="preserve">iązany jest prowadzić </w:t>
      </w:r>
      <w:r w:rsidRPr="005B0FB8">
        <w:rPr>
          <w:rFonts w:ascii="Arial" w:hAnsi="Arial" w:cs="Arial"/>
          <w:sz w:val="20"/>
          <w:szCs w:val="20"/>
        </w:rPr>
        <w:t>miesięczną ewidencję wykonanych świadczeń wraz z li</w:t>
      </w:r>
      <w:r w:rsidR="004E2DA7">
        <w:rPr>
          <w:rFonts w:ascii="Arial" w:hAnsi="Arial" w:cs="Arial"/>
          <w:sz w:val="20"/>
          <w:szCs w:val="20"/>
        </w:rPr>
        <w:t xml:space="preserve">stą przyjętych pacjentów </w:t>
      </w:r>
      <w:r w:rsidRPr="005B0FB8">
        <w:rPr>
          <w:rFonts w:ascii="Arial" w:hAnsi="Arial" w:cs="Arial"/>
          <w:sz w:val="20"/>
          <w:szCs w:val="20"/>
        </w:rPr>
        <w:t xml:space="preserve">wg załącznika nr 1, w związku z koniecznością udzielania na potrzeby NFZ, podmiotu tworzącego Udzielającego zamówienia informacji o personelu medycznym udzielającym świadczenia zdrowotne w danym dniu </w:t>
      </w:r>
      <w:r w:rsidR="004E2DA7">
        <w:rPr>
          <w:rFonts w:ascii="Arial" w:hAnsi="Arial" w:cs="Arial"/>
          <w:sz w:val="20"/>
          <w:szCs w:val="20"/>
        </w:rPr>
        <w:t xml:space="preserve">                                                    </w:t>
      </w:r>
      <w:r w:rsidRPr="005B0FB8">
        <w:rPr>
          <w:rFonts w:ascii="Arial" w:hAnsi="Arial" w:cs="Arial"/>
          <w:sz w:val="20"/>
          <w:szCs w:val="20"/>
        </w:rPr>
        <w:t>i w poszczególnych godzinach.</w:t>
      </w:r>
    </w:p>
    <w:p w14:paraId="53166974" w14:textId="77777777"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eastAsia="Times New Roman" w:hAnsi="Arial" w:cs="Arial"/>
          <w:sz w:val="20"/>
          <w:szCs w:val="20"/>
          <w:shd w:val="clear" w:color="auto" w:fill="FFFFFF"/>
        </w:rPr>
        <w:t>Szacunkowa liczba osób ubezpieczonych i innych osób uprawnionych do świadczeń publicznych zakładów opieki zdrowotnej z terenu na którym działa Udzielający zamówienia wynosi 145.000 osób.</w:t>
      </w:r>
    </w:p>
    <w:p w14:paraId="1DD86C4C" w14:textId="77777777"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eastAsia="Times New Roman" w:hAnsi="Arial" w:cs="Arial"/>
          <w:sz w:val="20"/>
          <w:szCs w:val="20"/>
          <w:shd w:val="clear" w:color="auto" w:fill="FFFFFF"/>
        </w:rPr>
        <w:t xml:space="preserve">Minimalna liczba osób udzielających świadczeń zdrowotnych po stronie Przyjmującego zamówienie objętych niniejszą umową wynosi: ………………….. </w:t>
      </w:r>
    </w:p>
    <w:p w14:paraId="521F7670" w14:textId="7210A223" w:rsidR="00FF2602" w:rsidRPr="005B0FB8" w:rsidRDefault="001B1B89" w:rsidP="005B0FB8">
      <w:pPr>
        <w:pStyle w:val="Akapitzlist"/>
        <w:suppressAutoHyphens/>
        <w:spacing w:after="0" w:line="240" w:lineRule="auto"/>
        <w:contextualSpacing/>
        <w:rPr>
          <w:rFonts w:ascii="Arial" w:eastAsia="Times New Roman" w:hAnsi="Arial" w:cs="Arial"/>
          <w:sz w:val="20"/>
          <w:szCs w:val="20"/>
        </w:rPr>
      </w:pPr>
      <w:r w:rsidRPr="005B0FB8">
        <w:rPr>
          <w:rFonts w:ascii="Arial" w:eastAsia="Times New Roman" w:hAnsi="Arial" w:cs="Arial"/>
          <w:sz w:val="20"/>
          <w:szCs w:val="20"/>
        </w:rPr>
        <w:t xml:space="preserve">                                                        </w:t>
      </w:r>
    </w:p>
    <w:p w14:paraId="1C0F871F" w14:textId="77777777" w:rsidR="00FF2602" w:rsidRPr="005B0FB8" w:rsidRDefault="001B1B89" w:rsidP="005B0FB8">
      <w:pPr>
        <w:suppressAutoHyphens/>
        <w:spacing w:after="0" w:line="240" w:lineRule="auto"/>
        <w:jc w:val="center"/>
        <w:rPr>
          <w:rFonts w:ascii="Arial" w:eastAsia="Times New Roman" w:hAnsi="Arial" w:cs="Arial"/>
          <w:sz w:val="20"/>
          <w:szCs w:val="20"/>
        </w:rPr>
      </w:pPr>
      <w:r w:rsidRPr="005B0FB8">
        <w:rPr>
          <w:rFonts w:ascii="Arial" w:eastAsia="Times New Roman" w:hAnsi="Arial" w:cs="Arial"/>
          <w:sz w:val="20"/>
          <w:szCs w:val="20"/>
        </w:rPr>
        <w:t>§4</w:t>
      </w:r>
    </w:p>
    <w:p w14:paraId="1ABF8156" w14:textId="77777777" w:rsidR="00FF2602" w:rsidRPr="005B0FB8" w:rsidRDefault="001B1B89" w:rsidP="005B0FB8">
      <w:pPr>
        <w:suppressAutoHyphens/>
        <w:spacing w:after="0" w:line="240" w:lineRule="auto"/>
        <w:rPr>
          <w:rFonts w:ascii="Arial" w:hAnsi="Arial" w:cs="Arial"/>
          <w:sz w:val="20"/>
          <w:szCs w:val="20"/>
        </w:rPr>
      </w:pPr>
      <w:r w:rsidRPr="005B0FB8">
        <w:rPr>
          <w:rFonts w:ascii="Arial" w:eastAsia="Times New Roman" w:hAnsi="Arial" w:cs="Arial"/>
          <w:sz w:val="20"/>
          <w:szCs w:val="20"/>
        </w:rPr>
        <w:t xml:space="preserve">                                           </w:t>
      </w:r>
      <w:r w:rsidRPr="005B0FB8">
        <w:rPr>
          <w:rFonts w:ascii="Arial" w:eastAsia="Times New Roman" w:hAnsi="Arial" w:cs="Arial"/>
          <w:b/>
          <w:sz w:val="20"/>
          <w:szCs w:val="20"/>
        </w:rPr>
        <w:t xml:space="preserve">Prawa i obowiązki Przyjmującego zamówienie </w:t>
      </w:r>
    </w:p>
    <w:p w14:paraId="3FD18840" w14:textId="77777777" w:rsidR="00FF2602" w:rsidRPr="005B0FB8" w:rsidRDefault="001B1B89" w:rsidP="005B0FB8">
      <w:pPr>
        <w:spacing w:after="0" w:line="240" w:lineRule="auto"/>
        <w:ind w:left="737" w:hanging="340"/>
        <w:jc w:val="both"/>
        <w:rPr>
          <w:rFonts w:ascii="Arial" w:hAnsi="Arial" w:cs="Arial"/>
          <w:sz w:val="20"/>
          <w:szCs w:val="20"/>
        </w:rPr>
      </w:pPr>
      <w:r w:rsidRPr="005B0FB8">
        <w:rPr>
          <w:rFonts w:ascii="Arial" w:hAnsi="Arial" w:cs="Arial"/>
          <w:sz w:val="20"/>
          <w:szCs w:val="20"/>
        </w:rPr>
        <w:t>1.</w:t>
      </w:r>
      <w:r w:rsidRPr="005B0FB8">
        <w:rPr>
          <w:rFonts w:ascii="Arial" w:hAnsi="Arial" w:cs="Arial"/>
          <w:sz w:val="20"/>
          <w:szCs w:val="20"/>
        </w:rPr>
        <w:tab/>
        <w:t xml:space="preserve">W ramach niniejszej umowy, Przyjmujący zamówienie zobowiązuje się do udzielania świadczeń zdrowotnych, a ponadto do: </w:t>
      </w:r>
    </w:p>
    <w:p w14:paraId="6464C814"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095C9663"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sidRPr="005B0FB8">
        <w:rPr>
          <w:rFonts w:ascii="Arial" w:hAnsi="Arial" w:cs="Arial"/>
          <w:sz w:val="20"/>
          <w:szCs w:val="20"/>
        </w:rPr>
        <w:t>Udzielającego zamówienia</w:t>
      </w:r>
      <w:bookmarkEnd w:id="1"/>
      <w:r w:rsidRPr="005B0FB8">
        <w:rPr>
          <w:rFonts w:ascii="Arial" w:hAnsi="Arial" w:cs="Arial"/>
          <w:sz w:val="20"/>
          <w:szCs w:val="20"/>
        </w:rPr>
        <w:t xml:space="preserve"> oraz zgodnie z obowiązującymi przepisami prawa w tym zakresie; </w:t>
      </w:r>
    </w:p>
    <w:p w14:paraId="400215C1"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przestrzegania praw pacjentów, zgodnie z obowiązującymi w tej materii przepisami prawa, </w:t>
      </w:r>
    </w:p>
    <w:p w14:paraId="2B095306" w14:textId="77777777" w:rsidR="00FF2602" w:rsidRPr="005B0FB8" w:rsidRDefault="001B1B89" w:rsidP="005B0FB8">
      <w:pPr>
        <w:numPr>
          <w:ilvl w:val="0"/>
          <w:numId w:val="5"/>
        </w:numPr>
        <w:spacing w:after="0" w:line="240" w:lineRule="auto"/>
        <w:ind w:left="1077" w:hanging="340"/>
        <w:jc w:val="both"/>
        <w:rPr>
          <w:rFonts w:ascii="Arial" w:hAnsi="Arial" w:cs="Arial"/>
          <w:sz w:val="20"/>
          <w:szCs w:val="20"/>
        </w:rPr>
      </w:pPr>
      <w:r w:rsidRPr="005B0FB8">
        <w:rPr>
          <w:rFonts w:ascii="Arial" w:hAnsi="Arial" w:cs="Arial"/>
          <w:sz w:val="20"/>
          <w:szCs w:val="20"/>
        </w:rPr>
        <w:t xml:space="preserve">przestrzegania aktów prawa wewnętrznego skierowanych do pracowników Udzielającego zamówienia, </w:t>
      </w:r>
    </w:p>
    <w:p w14:paraId="1FC2D2B7"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przestrzegania przepisów w zakresie ochrony danych osobowych, </w:t>
      </w:r>
    </w:p>
    <w:p w14:paraId="101A7F8A"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prowadzenia sprawozdawczości statystycznej na zasadach obowiązujących w publicznych zakładach opieki zdrowotnej, </w:t>
      </w:r>
    </w:p>
    <w:p w14:paraId="7D1052F7" w14:textId="39509687" w:rsidR="00675AE1" w:rsidRDefault="001B1B89" w:rsidP="00675AE1">
      <w:pPr>
        <w:spacing w:after="0" w:line="240" w:lineRule="auto"/>
        <w:ind w:left="737" w:hanging="340"/>
        <w:jc w:val="both"/>
        <w:rPr>
          <w:rFonts w:ascii="Arial" w:hAnsi="Arial" w:cs="Arial"/>
          <w:sz w:val="20"/>
          <w:szCs w:val="20"/>
        </w:rPr>
      </w:pPr>
      <w:r w:rsidRPr="005B0FB8">
        <w:rPr>
          <w:rFonts w:ascii="Arial" w:hAnsi="Arial" w:cs="Arial"/>
          <w:sz w:val="20"/>
          <w:szCs w:val="20"/>
        </w:rPr>
        <w:t xml:space="preserve">2. </w:t>
      </w:r>
      <w:r w:rsidR="00675AE1">
        <w:rPr>
          <w:rFonts w:ascii="Arial" w:hAnsi="Arial" w:cs="Arial"/>
          <w:sz w:val="20"/>
          <w:szCs w:val="20"/>
        </w:rPr>
        <w:t xml:space="preserve"> </w:t>
      </w:r>
      <w:r w:rsidR="005B0FB8" w:rsidRPr="005B0FB8">
        <w:rPr>
          <w:rFonts w:ascii="Arial" w:hAnsi="Arial" w:cs="Arial"/>
          <w:sz w:val="20"/>
          <w:szCs w:val="20"/>
        </w:rPr>
        <w:t xml:space="preserve">Przyjmujący </w:t>
      </w:r>
      <w:r w:rsidR="005B0FB8">
        <w:rPr>
          <w:rFonts w:ascii="Arial" w:hAnsi="Arial" w:cs="Arial"/>
          <w:sz w:val="20"/>
          <w:szCs w:val="20"/>
        </w:rPr>
        <w:t xml:space="preserve">zamówienie </w:t>
      </w:r>
      <w:r w:rsidR="005B0FB8" w:rsidRPr="005B0FB8">
        <w:rPr>
          <w:rFonts w:ascii="Arial" w:hAnsi="Arial" w:cs="Arial"/>
          <w:sz w:val="20"/>
          <w:szCs w:val="20"/>
        </w:rPr>
        <w:t>na koszt własny zapewni sobie odzież roboczą zgodn</w:t>
      </w:r>
      <w:r w:rsidR="005B0FB8">
        <w:rPr>
          <w:rFonts w:ascii="Arial" w:hAnsi="Arial" w:cs="Arial"/>
          <w:sz w:val="20"/>
          <w:szCs w:val="20"/>
        </w:rPr>
        <w:t xml:space="preserve">ie </w:t>
      </w:r>
      <w:r w:rsidR="00675AE1">
        <w:rPr>
          <w:rFonts w:ascii="Arial" w:hAnsi="Arial" w:cs="Arial"/>
          <w:sz w:val="20"/>
          <w:szCs w:val="20"/>
        </w:rPr>
        <w:t>z wymaganiami Polskich Norm.</w:t>
      </w:r>
    </w:p>
    <w:p w14:paraId="414B0AD1" w14:textId="1C6066B3" w:rsidR="005B0FB8" w:rsidRPr="00675AE1" w:rsidRDefault="00675AE1" w:rsidP="00675AE1">
      <w:pPr>
        <w:pStyle w:val="Akapitzlist"/>
        <w:numPr>
          <w:ilvl w:val="0"/>
          <w:numId w:val="21"/>
        </w:numPr>
        <w:spacing w:after="0" w:line="240" w:lineRule="auto"/>
        <w:jc w:val="both"/>
        <w:rPr>
          <w:rFonts w:ascii="Arial" w:hAnsi="Arial" w:cs="Arial"/>
          <w:sz w:val="20"/>
          <w:szCs w:val="20"/>
        </w:rPr>
      </w:pPr>
      <w:r w:rsidRPr="00675AE1">
        <w:rPr>
          <w:rFonts w:ascii="Arial" w:eastAsia="Times New Roman" w:hAnsi="Arial" w:cs="Arial"/>
          <w:sz w:val="20"/>
          <w:szCs w:val="20"/>
          <w:lang w:bidi="ar-SA"/>
        </w:rPr>
        <w:t>Przyjmujący zamówienie oświadcza, że w dniu zawarcia niniejszej umowy posiada aktualne dokumenty tj. polisę ubezpieczeniową, badania profilaktyczne z Medycyny Pracy or</w:t>
      </w:r>
      <w:r>
        <w:rPr>
          <w:rFonts w:ascii="Arial" w:eastAsia="Times New Roman" w:hAnsi="Arial" w:cs="Arial"/>
          <w:sz w:val="20"/>
          <w:szCs w:val="20"/>
          <w:lang w:bidi="ar-SA"/>
        </w:rPr>
        <w:t xml:space="preserve">az szkolenia </w:t>
      </w:r>
      <w:r w:rsidRPr="00675AE1">
        <w:rPr>
          <w:rFonts w:ascii="Arial" w:eastAsia="Times New Roman" w:hAnsi="Arial" w:cs="Arial"/>
          <w:sz w:val="20"/>
          <w:szCs w:val="20"/>
          <w:lang w:bidi="ar-SA"/>
        </w:rPr>
        <w:t xml:space="preserve">z zakresu BHP, które  w oryginale, w momencie kontroli ma obowiązek okazać organowi kontrolującemu. Kopie tych dokumentów dostarczy do Działu Organizacji i Promocji. Przyjmujący zamówienie zobowiązany jest do uzupełniania na bieżąco badań/szkoleń </w:t>
      </w:r>
      <w:r>
        <w:rPr>
          <w:rFonts w:ascii="Arial" w:eastAsia="Times New Roman" w:hAnsi="Arial" w:cs="Arial"/>
          <w:sz w:val="20"/>
          <w:szCs w:val="20"/>
          <w:lang w:bidi="ar-SA"/>
        </w:rPr>
        <w:t xml:space="preserve">                           </w:t>
      </w:r>
      <w:r w:rsidRPr="00675AE1">
        <w:rPr>
          <w:rFonts w:ascii="Arial" w:eastAsia="Times New Roman" w:hAnsi="Arial" w:cs="Arial"/>
          <w:sz w:val="20"/>
          <w:szCs w:val="20"/>
          <w:lang w:bidi="ar-SA"/>
        </w:rPr>
        <w:t>w trakcie trwania umowy.</w:t>
      </w:r>
    </w:p>
    <w:p w14:paraId="7BF53AD5" w14:textId="77777777" w:rsidR="00675AE1" w:rsidRDefault="00675AE1" w:rsidP="005B0FB8">
      <w:pPr>
        <w:spacing w:after="0" w:line="240" w:lineRule="auto"/>
        <w:jc w:val="center"/>
        <w:rPr>
          <w:rFonts w:ascii="Arial" w:hAnsi="Arial" w:cs="Arial"/>
          <w:sz w:val="20"/>
          <w:szCs w:val="20"/>
        </w:rPr>
      </w:pPr>
    </w:p>
    <w:p w14:paraId="09DF0707" w14:textId="77777777" w:rsidR="00675AE1" w:rsidRDefault="00675AE1" w:rsidP="005B0FB8">
      <w:pPr>
        <w:spacing w:after="0" w:line="240" w:lineRule="auto"/>
        <w:jc w:val="center"/>
        <w:rPr>
          <w:rFonts w:ascii="Arial" w:hAnsi="Arial" w:cs="Arial"/>
          <w:sz w:val="20"/>
          <w:szCs w:val="20"/>
        </w:rPr>
      </w:pPr>
    </w:p>
    <w:p w14:paraId="4C1D3E95" w14:textId="77777777" w:rsidR="00675AE1" w:rsidRDefault="00675AE1" w:rsidP="005B0FB8">
      <w:pPr>
        <w:spacing w:after="0" w:line="240" w:lineRule="auto"/>
        <w:jc w:val="center"/>
        <w:rPr>
          <w:rFonts w:ascii="Arial" w:hAnsi="Arial" w:cs="Arial"/>
          <w:sz w:val="20"/>
          <w:szCs w:val="20"/>
        </w:rPr>
      </w:pPr>
    </w:p>
    <w:p w14:paraId="5041EFC8" w14:textId="77777777" w:rsidR="00FF2602" w:rsidRPr="005B0FB8" w:rsidRDefault="001B1B89" w:rsidP="005B0FB8">
      <w:pPr>
        <w:spacing w:after="0" w:line="240" w:lineRule="auto"/>
        <w:jc w:val="center"/>
        <w:rPr>
          <w:rFonts w:ascii="Arial" w:hAnsi="Arial" w:cs="Arial"/>
          <w:sz w:val="20"/>
          <w:szCs w:val="20"/>
        </w:rPr>
      </w:pPr>
      <w:r w:rsidRPr="005B0FB8">
        <w:rPr>
          <w:rFonts w:ascii="Arial" w:hAnsi="Arial" w:cs="Arial"/>
          <w:sz w:val="20"/>
          <w:szCs w:val="20"/>
        </w:rPr>
        <w:t>§5</w:t>
      </w:r>
    </w:p>
    <w:p w14:paraId="0C98ACFE" w14:textId="77777777" w:rsidR="00FF2602" w:rsidRPr="005B0FB8" w:rsidRDefault="001B1B89" w:rsidP="005B0FB8">
      <w:pPr>
        <w:numPr>
          <w:ilvl w:val="0"/>
          <w:numId w:val="6"/>
        </w:numPr>
        <w:tabs>
          <w:tab w:val="left" w:pos="426"/>
        </w:tabs>
        <w:spacing w:after="0" w:line="240" w:lineRule="auto"/>
        <w:ind w:left="567"/>
        <w:jc w:val="both"/>
        <w:rPr>
          <w:rFonts w:ascii="Arial" w:hAnsi="Arial" w:cs="Arial"/>
          <w:sz w:val="20"/>
          <w:szCs w:val="20"/>
        </w:rPr>
      </w:pPr>
      <w:r w:rsidRPr="005B0FB8">
        <w:rPr>
          <w:rFonts w:ascii="Arial" w:hAnsi="Arial" w:cs="Arial"/>
          <w:sz w:val="20"/>
          <w:szCs w:val="20"/>
        </w:rPr>
        <w:t xml:space="preserve"> Dokumentacja medyczna stanowi własność Udzielającego zamówienia i jest przez niego przechowywana i archiwizowana. </w:t>
      </w:r>
    </w:p>
    <w:p w14:paraId="58313DE0" w14:textId="77777777" w:rsidR="00FF2602" w:rsidRPr="005B0FB8" w:rsidRDefault="001B1B89" w:rsidP="005B0FB8">
      <w:pPr>
        <w:numPr>
          <w:ilvl w:val="0"/>
          <w:numId w:val="6"/>
        </w:numPr>
        <w:spacing w:after="0" w:line="240" w:lineRule="auto"/>
        <w:ind w:left="567"/>
        <w:jc w:val="both"/>
        <w:rPr>
          <w:rFonts w:ascii="Arial" w:hAnsi="Arial" w:cs="Arial"/>
          <w:sz w:val="20"/>
          <w:szCs w:val="20"/>
        </w:rPr>
      </w:pPr>
      <w:r w:rsidRPr="005B0FB8">
        <w:rPr>
          <w:rFonts w:ascii="Arial" w:eastAsia="Times New Roman" w:hAnsi="Arial" w:cs="Arial"/>
          <w:sz w:val="20"/>
          <w:szCs w:val="20"/>
        </w:rPr>
        <w:t xml:space="preserve"> Udostępnianie dokumentacji medycznej przez Przyjmującego zamówienie osobom trzecim odbywa się zgodnie z przepisami prawa powszechnie obowiązującymi w tym zakresie oraz zasadami obowiązującymi u Udzielającego zamówienia.  </w:t>
      </w:r>
    </w:p>
    <w:p w14:paraId="7BF0035B" w14:textId="77777777" w:rsidR="00FF2602" w:rsidRPr="005B0FB8" w:rsidRDefault="00FF2602" w:rsidP="005B0FB8">
      <w:pPr>
        <w:suppressAutoHyphens/>
        <w:spacing w:after="0" w:line="240" w:lineRule="auto"/>
        <w:textAlignment w:val="baseline"/>
        <w:rPr>
          <w:rFonts w:ascii="Arial" w:eastAsia="Times New Roman" w:hAnsi="Arial" w:cs="Arial"/>
          <w:bCs/>
          <w:sz w:val="20"/>
          <w:szCs w:val="20"/>
        </w:rPr>
      </w:pPr>
    </w:p>
    <w:p w14:paraId="41BDA548" w14:textId="77777777" w:rsidR="00FF2602" w:rsidRPr="005B0FB8" w:rsidRDefault="001B1B89" w:rsidP="005B0FB8">
      <w:pPr>
        <w:pStyle w:val="Tekstpodstawowy21"/>
        <w:spacing w:after="0" w:line="240" w:lineRule="auto"/>
        <w:jc w:val="center"/>
        <w:rPr>
          <w:rFonts w:ascii="Arial" w:hAnsi="Arial" w:cs="Arial"/>
        </w:rPr>
      </w:pPr>
      <w:r w:rsidRPr="005B0FB8">
        <w:rPr>
          <w:rFonts w:ascii="Arial" w:hAnsi="Arial" w:cs="Arial"/>
          <w:bCs/>
        </w:rPr>
        <w:lastRenderedPageBreak/>
        <w:t>§6</w:t>
      </w:r>
    </w:p>
    <w:p w14:paraId="237A924D" w14:textId="77777777" w:rsidR="00FF2602" w:rsidRPr="005B0FB8" w:rsidRDefault="001B1B89" w:rsidP="005B0FB8">
      <w:pPr>
        <w:pStyle w:val="Tekstpodstawowy21"/>
        <w:spacing w:after="0" w:line="240" w:lineRule="auto"/>
        <w:ind w:left="360"/>
        <w:jc w:val="center"/>
        <w:rPr>
          <w:rFonts w:ascii="Arial" w:hAnsi="Arial" w:cs="Arial"/>
        </w:rPr>
      </w:pPr>
      <w:r w:rsidRPr="005B0FB8">
        <w:rPr>
          <w:rFonts w:ascii="Arial" w:hAnsi="Arial" w:cs="Arial"/>
          <w:b/>
          <w:bCs/>
        </w:rPr>
        <w:t>Obowiązkowe ubezpieczenie</w:t>
      </w:r>
    </w:p>
    <w:p w14:paraId="304B50F7" w14:textId="168B566C" w:rsidR="00FF2602" w:rsidRPr="005B0FB8" w:rsidRDefault="001B1B89" w:rsidP="005B0FB8">
      <w:pPr>
        <w:pStyle w:val="Tekstpodstawowy21"/>
        <w:numPr>
          <w:ilvl w:val="0"/>
          <w:numId w:val="1"/>
        </w:numPr>
        <w:tabs>
          <w:tab w:val="left" w:pos="567"/>
        </w:tabs>
        <w:spacing w:after="0" w:line="240" w:lineRule="auto"/>
        <w:ind w:left="567" w:hanging="567"/>
        <w:jc w:val="both"/>
        <w:rPr>
          <w:rFonts w:ascii="Arial" w:hAnsi="Arial" w:cs="Arial"/>
        </w:rPr>
      </w:pPr>
      <w:r w:rsidRPr="005B0FB8">
        <w:rPr>
          <w:rFonts w:ascii="Arial" w:hAnsi="Arial" w:cs="Arial"/>
        </w:rPr>
        <w:t>Przyjmujący zamówienie</w:t>
      </w:r>
      <w:r w:rsidRPr="005B0FB8">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t>
      </w:r>
      <w:r w:rsidR="005B0FB8">
        <w:rPr>
          <w:rFonts w:ascii="Arial" w:hAnsi="Arial" w:cs="Arial"/>
          <w:bCs/>
        </w:rPr>
        <w:t xml:space="preserve">                    </w:t>
      </w:r>
      <w:r w:rsidRPr="005B0FB8">
        <w:rPr>
          <w:rFonts w:ascii="Arial" w:hAnsi="Arial" w:cs="Arial"/>
          <w:bCs/>
        </w:rPr>
        <w:t>w związku z udzielaniem świadczeń zdrowotnych objętych niniejszą umową, a także od ryzyka wystąpienia chorób zakaźnych w tym wirusa HIV.</w:t>
      </w:r>
    </w:p>
    <w:p w14:paraId="24080E30" w14:textId="77777777" w:rsidR="005B0FB8" w:rsidRPr="005B0FB8" w:rsidRDefault="001B1B89" w:rsidP="005B0FB8">
      <w:pPr>
        <w:pStyle w:val="Tekstpodstawowy21"/>
        <w:numPr>
          <w:ilvl w:val="0"/>
          <w:numId w:val="1"/>
        </w:numPr>
        <w:tabs>
          <w:tab w:val="left" w:pos="567"/>
        </w:tabs>
        <w:spacing w:after="0" w:line="240" w:lineRule="auto"/>
        <w:ind w:left="567" w:hanging="567"/>
        <w:jc w:val="both"/>
        <w:rPr>
          <w:rFonts w:ascii="Arial" w:hAnsi="Arial" w:cs="Arial"/>
        </w:rPr>
      </w:pPr>
      <w:r w:rsidRPr="005B0FB8">
        <w:rPr>
          <w:rFonts w:ascii="Arial" w:hAnsi="Arial" w:cs="Arial"/>
          <w:bCs/>
        </w:rPr>
        <w:t>Przyjmujący zamówienie ponosi odpowiedzialność za wszelkie szkody powstałe z przyczyn lezących po jego stronie w związku z wykonywaniem niniejszej umowy.</w:t>
      </w:r>
    </w:p>
    <w:p w14:paraId="6F47CDFA" w14:textId="7A7F1B03" w:rsidR="005B0FB8" w:rsidRPr="005B0FB8" w:rsidRDefault="005B0FB8" w:rsidP="005B0FB8">
      <w:pPr>
        <w:pStyle w:val="Tekstpodstawowy21"/>
        <w:numPr>
          <w:ilvl w:val="0"/>
          <w:numId w:val="1"/>
        </w:numPr>
        <w:tabs>
          <w:tab w:val="left" w:pos="567"/>
        </w:tabs>
        <w:spacing w:after="0" w:line="240" w:lineRule="auto"/>
        <w:ind w:left="567" w:hanging="567"/>
        <w:jc w:val="both"/>
        <w:rPr>
          <w:rFonts w:ascii="Arial" w:hAnsi="Arial" w:cs="Arial"/>
        </w:rPr>
      </w:pPr>
      <w:r w:rsidRPr="005B0FB8">
        <w:rPr>
          <w:rFonts w:ascii="Arial" w:hAnsi="Arial" w:cs="Arial"/>
          <w:bCs/>
        </w:rPr>
        <w:t xml:space="preserve">Przyjmujący zamówienie ma obowiązek co najmniej okazać oryginał polisy ubezpieczeniowej, </w:t>
      </w:r>
      <w:r>
        <w:rPr>
          <w:rFonts w:ascii="Arial" w:hAnsi="Arial" w:cs="Arial"/>
          <w:bCs/>
        </w:rPr>
        <w:t xml:space="preserve">               </w:t>
      </w:r>
      <w:r w:rsidRPr="005B0FB8">
        <w:rPr>
          <w:rFonts w:ascii="Arial" w:hAnsi="Arial" w:cs="Arial"/>
          <w:bCs/>
        </w:rPr>
        <w:t>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zamówienia.</w:t>
      </w:r>
    </w:p>
    <w:p w14:paraId="021C429A" w14:textId="77777777" w:rsidR="00FF2602" w:rsidRPr="005B0FB8" w:rsidRDefault="00FF2602" w:rsidP="005B0FB8">
      <w:pPr>
        <w:suppressAutoHyphens/>
        <w:spacing w:after="0" w:line="240" w:lineRule="auto"/>
        <w:jc w:val="center"/>
        <w:rPr>
          <w:rFonts w:ascii="Arial" w:eastAsia="Times New Roman" w:hAnsi="Arial" w:cs="Arial"/>
          <w:sz w:val="20"/>
          <w:szCs w:val="20"/>
        </w:rPr>
      </w:pPr>
    </w:p>
    <w:p w14:paraId="1133C073" w14:textId="77777777" w:rsidR="00FF2602" w:rsidRPr="005B0FB8" w:rsidRDefault="001B1B89" w:rsidP="005B0FB8">
      <w:pPr>
        <w:spacing w:after="0" w:line="240" w:lineRule="auto"/>
        <w:jc w:val="center"/>
        <w:rPr>
          <w:rFonts w:ascii="Arial" w:hAnsi="Arial" w:cs="Arial"/>
          <w:sz w:val="20"/>
          <w:szCs w:val="20"/>
        </w:rPr>
      </w:pPr>
      <w:r w:rsidRPr="005B0FB8">
        <w:rPr>
          <w:rFonts w:ascii="Arial" w:hAnsi="Arial" w:cs="Arial"/>
          <w:sz w:val="20"/>
          <w:szCs w:val="20"/>
        </w:rPr>
        <w:t>§7</w:t>
      </w:r>
    </w:p>
    <w:p w14:paraId="096ABF98" w14:textId="5C042AD0" w:rsidR="00FF2602" w:rsidRPr="005B0FB8" w:rsidRDefault="001B1B89" w:rsidP="005B0FB8">
      <w:pPr>
        <w:suppressAutoHyphens/>
        <w:spacing w:after="0" w:line="240" w:lineRule="auto"/>
        <w:jc w:val="both"/>
        <w:textAlignment w:val="baseline"/>
        <w:rPr>
          <w:rFonts w:ascii="Arial" w:hAnsi="Arial" w:cs="Arial"/>
          <w:sz w:val="20"/>
          <w:szCs w:val="20"/>
        </w:rPr>
      </w:pPr>
      <w:r w:rsidRPr="005B0FB8">
        <w:rPr>
          <w:rFonts w:ascii="Arial" w:eastAsia="Times New Roman" w:hAnsi="Arial" w:cs="Arial"/>
          <w:sz w:val="20"/>
          <w:szCs w:val="20"/>
        </w:rPr>
        <w:t>Kontrolę merytoryczną nad udzielaniem świadczeń zdrowotnych ze strony Udzielającego zamówienie sprawuje Kierownik CLA nr 2 lub Z-ca Dyrektora ds. Lecznictwa.</w:t>
      </w:r>
    </w:p>
    <w:p w14:paraId="5BE5A35B" w14:textId="77777777" w:rsidR="005B0FB8" w:rsidRDefault="005B0FB8" w:rsidP="005B0FB8">
      <w:pPr>
        <w:jc w:val="center"/>
        <w:rPr>
          <w:rFonts w:ascii="Arial" w:hAnsi="Arial" w:cs="Arial"/>
          <w:sz w:val="20"/>
          <w:szCs w:val="20"/>
        </w:rPr>
      </w:pPr>
    </w:p>
    <w:p w14:paraId="5F44DD18" w14:textId="77777777" w:rsidR="00FF2602" w:rsidRPr="005B0FB8" w:rsidRDefault="001B1B89" w:rsidP="005B0FB8">
      <w:pPr>
        <w:spacing w:after="0" w:line="240" w:lineRule="auto"/>
        <w:jc w:val="center"/>
        <w:rPr>
          <w:rFonts w:ascii="Arial" w:hAnsi="Arial" w:cs="Arial"/>
          <w:sz w:val="20"/>
          <w:szCs w:val="20"/>
        </w:rPr>
      </w:pPr>
      <w:r w:rsidRPr="005B0FB8">
        <w:rPr>
          <w:rFonts w:ascii="Arial" w:hAnsi="Arial" w:cs="Arial"/>
          <w:sz w:val="20"/>
          <w:szCs w:val="20"/>
        </w:rPr>
        <w:t>§8</w:t>
      </w:r>
    </w:p>
    <w:p w14:paraId="6FE2C85E" w14:textId="77777777" w:rsidR="00FF2602" w:rsidRPr="005B0FB8" w:rsidRDefault="001B1B89" w:rsidP="005B0FB8">
      <w:pPr>
        <w:spacing w:after="0" w:line="240" w:lineRule="auto"/>
        <w:jc w:val="center"/>
        <w:rPr>
          <w:rFonts w:ascii="Arial" w:hAnsi="Arial" w:cs="Arial"/>
          <w:sz w:val="20"/>
          <w:szCs w:val="20"/>
        </w:rPr>
      </w:pPr>
      <w:r w:rsidRPr="005B0FB8">
        <w:rPr>
          <w:rFonts w:ascii="Arial" w:hAnsi="Arial" w:cs="Arial"/>
          <w:b/>
          <w:sz w:val="20"/>
          <w:szCs w:val="20"/>
        </w:rPr>
        <w:t>Wynagrodzenie</w:t>
      </w:r>
    </w:p>
    <w:p w14:paraId="1EB08968" w14:textId="77777777" w:rsidR="004E2DA7" w:rsidRPr="00664C13" w:rsidRDefault="001B1B89" w:rsidP="004E2DA7">
      <w:pPr>
        <w:pStyle w:val="Akapitzlist"/>
        <w:numPr>
          <w:ilvl w:val="0"/>
          <w:numId w:val="22"/>
        </w:numPr>
        <w:spacing w:after="0" w:line="240" w:lineRule="auto"/>
        <w:ind w:left="714" w:hanging="357"/>
        <w:rPr>
          <w:rFonts w:ascii="Arial" w:eastAsia="Times New Roman" w:hAnsi="Arial" w:cs="Arial"/>
          <w:sz w:val="20"/>
          <w:szCs w:val="20"/>
        </w:rPr>
      </w:pPr>
      <w:r w:rsidRPr="004E2DA7">
        <w:rPr>
          <w:rFonts w:ascii="Arial" w:eastAsia="Times New Roman" w:hAnsi="Arial" w:cs="Arial"/>
          <w:sz w:val="20"/>
          <w:szCs w:val="20"/>
        </w:rPr>
        <w:t xml:space="preserve">Tytułem należności za wykonanie umowy, Udzielający zamówienia zapłaci Przyjmującemu zamówienie wynagrodzenie </w:t>
      </w:r>
      <w:r w:rsidR="004E2DA7" w:rsidRPr="00664C13">
        <w:rPr>
          <w:rFonts w:ascii="Arial" w:eastAsia="Times New Roman" w:hAnsi="Arial" w:cs="Arial"/>
          <w:sz w:val="20"/>
          <w:szCs w:val="20"/>
        </w:rPr>
        <w:t xml:space="preserve">wg cennika  stanowiącego </w:t>
      </w:r>
      <w:r w:rsidR="004E2DA7" w:rsidRPr="00664C13">
        <w:rPr>
          <w:rFonts w:ascii="Arial" w:eastAsia="Times New Roman" w:hAnsi="Arial" w:cs="Arial"/>
          <w:b/>
          <w:sz w:val="20"/>
          <w:szCs w:val="20"/>
        </w:rPr>
        <w:t>załącznik nr 2</w:t>
      </w:r>
      <w:r w:rsidR="004E2DA7" w:rsidRPr="00664C13">
        <w:rPr>
          <w:rFonts w:ascii="Arial" w:eastAsia="Times New Roman" w:hAnsi="Arial" w:cs="Arial"/>
          <w:sz w:val="20"/>
          <w:szCs w:val="20"/>
        </w:rPr>
        <w:t xml:space="preserve"> do umowy.</w:t>
      </w:r>
    </w:p>
    <w:p w14:paraId="770C1E87" w14:textId="52E462D6" w:rsidR="00FF2602" w:rsidRPr="004E2DA7" w:rsidRDefault="001B1B89" w:rsidP="005B0FB8">
      <w:pPr>
        <w:numPr>
          <w:ilvl w:val="0"/>
          <w:numId w:val="14"/>
        </w:numPr>
        <w:suppressAutoHyphens/>
        <w:spacing w:after="0" w:line="240" w:lineRule="auto"/>
        <w:jc w:val="both"/>
        <w:rPr>
          <w:rFonts w:ascii="Arial" w:hAnsi="Arial" w:cs="Arial"/>
          <w:sz w:val="20"/>
          <w:szCs w:val="20"/>
        </w:rPr>
      </w:pPr>
      <w:r w:rsidRPr="004E2DA7">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14:paraId="26FC0FF0" w14:textId="77777777" w:rsidR="00FF2602" w:rsidRPr="005B0FB8" w:rsidRDefault="001B1B89" w:rsidP="005B0FB8">
      <w:pPr>
        <w:numPr>
          <w:ilvl w:val="0"/>
          <w:numId w:val="14"/>
        </w:numPr>
        <w:spacing w:after="0" w:line="240" w:lineRule="auto"/>
        <w:jc w:val="both"/>
        <w:rPr>
          <w:rFonts w:ascii="Arial" w:hAnsi="Arial" w:cs="Arial"/>
          <w:sz w:val="20"/>
          <w:szCs w:val="20"/>
        </w:rPr>
      </w:pPr>
      <w:r w:rsidRPr="005B0FB8">
        <w:rPr>
          <w:rFonts w:ascii="Arial" w:eastAsia="Times New Roman"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miesięcznym wykazem udzielonych świadczeń - załącznik nr 1 do umowy. </w:t>
      </w:r>
    </w:p>
    <w:p w14:paraId="2EFC3D6F"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eastAsia="Times New Roman" w:hAnsi="Arial" w:cs="Arial"/>
          <w:sz w:val="20"/>
          <w:szCs w:val="20"/>
        </w:rPr>
        <w:t xml:space="preserve">Miesięczny wykaz udzielonych świadczeń,  o którym mowa w ust. 3, po weryfikacji  zatwierdza Z-ca Dyrektora ds. Lecznictwa lub osoba przez niego upoważniona.  </w:t>
      </w:r>
      <w:r w:rsidRPr="005B0FB8">
        <w:rPr>
          <w:rFonts w:ascii="Arial" w:hAnsi="Arial" w:cs="Arial"/>
          <w:sz w:val="20"/>
          <w:szCs w:val="20"/>
        </w:rPr>
        <w:t xml:space="preserve"> </w:t>
      </w:r>
    </w:p>
    <w:p w14:paraId="1DCD9D99"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hAnsi="Arial" w:cs="Arial"/>
          <w:sz w:val="20"/>
          <w:szCs w:val="20"/>
        </w:rPr>
        <w:t xml:space="preserve">Strony ustalają okres rozliczeniowy – 1 miesiąc. </w:t>
      </w:r>
    </w:p>
    <w:p w14:paraId="7423BAFD"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hAnsi="Arial" w:cs="Arial"/>
          <w:sz w:val="20"/>
          <w:szCs w:val="20"/>
        </w:rPr>
        <w:t xml:space="preserve">Strony ustalają termin płatności wynoszący </w:t>
      </w:r>
      <w:r w:rsidRPr="005B0FB8">
        <w:rPr>
          <w:rFonts w:ascii="Arial" w:hAnsi="Arial" w:cs="Arial"/>
          <w:b/>
          <w:bCs/>
          <w:sz w:val="20"/>
          <w:szCs w:val="20"/>
        </w:rPr>
        <w:t xml:space="preserve">30 </w:t>
      </w:r>
      <w:r w:rsidRPr="005B0FB8">
        <w:rPr>
          <w:rFonts w:ascii="Arial" w:hAnsi="Arial" w:cs="Arial"/>
          <w:b/>
          <w:sz w:val="20"/>
          <w:szCs w:val="20"/>
        </w:rPr>
        <w:t xml:space="preserve">dni , </w:t>
      </w:r>
      <w:r w:rsidRPr="005B0FB8">
        <w:rPr>
          <w:rFonts w:ascii="Arial" w:hAnsi="Arial" w:cs="Arial"/>
          <w:sz w:val="20"/>
          <w:szCs w:val="20"/>
        </w:rPr>
        <w:t xml:space="preserve">od daty doręczenia faktury oraz sposób zapłaty- </w:t>
      </w:r>
      <w:r w:rsidRPr="005B0FB8">
        <w:rPr>
          <w:rFonts w:ascii="Arial" w:hAnsi="Arial" w:cs="Arial"/>
          <w:b/>
          <w:sz w:val="20"/>
          <w:szCs w:val="20"/>
        </w:rPr>
        <w:t xml:space="preserve">przelew, </w:t>
      </w:r>
      <w:r w:rsidRPr="005B0FB8">
        <w:rPr>
          <w:rFonts w:ascii="Arial" w:hAnsi="Arial" w:cs="Arial"/>
          <w:bCs/>
          <w:sz w:val="20"/>
          <w:szCs w:val="20"/>
        </w:rPr>
        <w:t>na rachunek bankowy wskazany na tej fakturze.</w:t>
      </w:r>
    </w:p>
    <w:p w14:paraId="19C975E5"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563C4F56" w14:textId="5F6C1692" w:rsidR="00FF2602" w:rsidRPr="00E60FBD" w:rsidRDefault="001B1B89" w:rsidP="00E60FBD">
      <w:pPr>
        <w:numPr>
          <w:ilvl w:val="0"/>
          <w:numId w:val="14"/>
        </w:numPr>
        <w:suppressAutoHyphens/>
        <w:spacing w:after="0" w:line="240" w:lineRule="auto"/>
        <w:jc w:val="both"/>
        <w:rPr>
          <w:rFonts w:ascii="Arial" w:hAnsi="Arial" w:cs="Arial"/>
          <w:sz w:val="20"/>
          <w:szCs w:val="20"/>
        </w:rPr>
      </w:pPr>
      <w:r w:rsidRPr="005B0FB8">
        <w:rPr>
          <w:rFonts w:ascii="Arial" w:eastAsia="Times New Roman" w:hAnsi="Arial" w:cs="Arial"/>
          <w:sz w:val="20"/>
          <w:szCs w:val="20"/>
        </w:rPr>
        <w:t xml:space="preserve">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w:t>
      </w:r>
      <w:r w:rsidR="00E60FBD">
        <w:rPr>
          <w:rFonts w:ascii="Arial" w:eastAsia="Times New Roman" w:hAnsi="Arial" w:cs="Arial"/>
          <w:sz w:val="20"/>
          <w:szCs w:val="20"/>
        </w:rPr>
        <w:t xml:space="preserve">                             </w:t>
      </w:r>
      <w:r w:rsidRPr="005B0FB8">
        <w:rPr>
          <w:rFonts w:ascii="Arial" w:eastAsia="Times New Roman" w:hAnsi="Arial" w:cs="Arial"/>
          <w:sz w:val="20"/>
          <w:szCs w:val="20"/>
        </w:rPr>
        <w:t>i ubezpieczenia zdrowotnego w ZUS, na zasadach wynikających z obowiązujących przepisów prawa.</w:t>
      </w:r>
    </w:p>
    <w:p w14:paraId="62BC79BF" w14:textId="77777777" w:rsidR="00FF2602" w:rsidRPr="005B0FB8" w:rsidRDefault="001B1B89" w:rsidP="005B0FB8">
      <w:pPr>
        <w:suppressAutoHyphens/>
        <w:spacing w:after="0" w:line="240" w:lineRule="auto"/>
        <w:jc w:val="center"/>
        <w:rPr>
          <w:rFonts w:ascii="Arial" w:hAnsi="Arial" w:cs="Arial"/>
          <w:sz w:val="20"/>
          <w:szCs w:val="20"/>
        </w:rPr>
      </w:pPr>
      <w:r w:rsidRPr="005B0FB8">
        <w:rPr>
          <w:rFonts w:ascii="Arial" w:eastAsia="Times New Roman" w:hAnsi="Arial" w:cs="Arial"/>
          <w:sz w:val="20"/>
          <w:szCs w:val="20"/>
        </w:rPr>
        <w:t>§9</w:t>
      </w:r>
    </w:p>
    <w:p w14:paraId="7397769D" w14:textId="77777777" w:rsidR="00FF2602" w:rsidRPr="005B0FB8" w:rsidRDefault="001B1B89" w:rsidP="005B0FB8">
      <w:pPr>
        <w:suppressAutoHyphens/>
        <w:spacing w:after="0" w:line="240" w:lineRule="auto"/>
        <w:jc w:val="center"/>
        <w:rPr>
          <w:rFonts w:ascii="Arial" w:hAnsi="Arial" w:cs="Arial"/>
          <w:sz w:val="20"/>
          <w:szCs w:val="20"/>
        </w:rPr>
      </w:pPr>
      <w:r w:rsidRPr="005B0FB8">
        <w:rPr>
          <w:rFonts w:ascii="Arial" w:eastAsia="Times New Roman" w:hAnsi="Arial" w:cs="Arial"/>
          <w:b/>
          <w:sz w:val="20"/>
          <w:szCs w:val="20"/>
        </w:rPr>
        <w:t>Czas obowiązywania umowy</w:t>
      </w:r>
    </w:p>
    <w:p w14:paraId="14AE6A43" w14:textId="2CDF77EB" w:rsidR="00FF2602" w:rsidRPr="005B0FB8" w:rsidRDefault="001B1B89" w:rsidP="005B0FB8">
      <w:pPr>
        <w:suppressAutoHyphens/>
        <w:spacing w:after="0" w:line="240" w:lineRule="auto"/>
        <w:ind w:left="720"/>
        <w:jc w:val="both"/>
        <w:textAlignment w:val="baseline"/>
        <w:rPr>
          <w:rFonts w:ascii="Arial" w:hAnsi="Arial" w:cs="Arial"/>
          <w:sz w:val="20"/>
          <w:szCs w:val="20"/>
        </w:rPr>
      </w:pPr>
      <w:r w:rsidRPr="005B0FB8">
        <w:rPr>
          <w:rFonts w:ascii="Arial" w:eastAsia="Times New Roman" w:hAnsi="Arial" w:cs="Arial"/>
          <w:sz w:val="20"/>
          <w:szCs w:val="20"/>
        </w:rPr>
        <w:t xml:space="preserve">Przyjmujący zamówienie wykonywać będzie niniejszą umowę w okresie </w:t>
      </w:r>
      <w:r w:rsidRPr="005B0FB8">
        <w:rPr>
          <w:rFonts w:ascii="Arial" w:eastAsia="Times New Roman" w:hAnsi="Arial" w:cs="Arial"/>
          <w:b/>
          <w:sz w:val="20"/>
          <w:szCs w:val="20"/>
        </w:rPr>
        <w:t>:</w:t>
      </w:r>
    </w:p>
    <w:p w14:paraId="419D14BD" w14:textId="77777777" w:rsidR="00E60FBD" w:rsidRPr="005B0FB8" w:rsidRDefault="00E60FBD" w:rsidP="00232A3F">
      <w:pPr>
        <w:suppressAutoHyphens/>
        <w:spacing w:after="0" w:line="240" w:lineRule="auto"/>
        <w:jc w:val="both"/>
        <w:textAlignment w:val="baseline"/>
        <w:rPr>
          <w:rFonts w:ascii="Arial" w:eastAsia="Times New Roman" w:hAnsi="Arial" w:cs="Arial"/>
          <w:sz w:val="20"/>
          <w:szCs w:val="20"/>
        </w:rPr>
      </w:pPr>
    </w:p>
    <w:p w14:paraId="6976892F" w14:textId="434D7C5F" w:rsidR="00FF2602" w:rsidRPr="005B0FB8" w:rsidRDefault="00232A3F" w:rsidP="005B0FB8">
      <w:pPr>
        <w:suppressAutoHyphens/>
        <w:spacing w:after="0" w:line="240" w:lineRule="auto"/>
        <w:jc w:val="center"/>
        <w:rPr>
          <w:rFonts w:ascii="Arial" w:eastAsia="Times New Roman" w:hAnsi="Arial" w:cs="Arial"/>
          <w:sz w:val="20"/>
          <w:szCs w:val="20"/>
        </w:rPr>
      </w:pPr>
      <w:r>
        <w:rPr>
          <w:rFonts w:ascii="Arial" w:eastAsia="Times New Roman" w:hAnsi="Arial" w:cs="Arial"/>
          <w:sz w:val="20"/>
          <w:szCs w:val="20"/>
        </w:rPr>
        <w:t>§10</w:t>
      </w:r>
    </w:p>
    <w:p w14:paraId="0379AF2A" w14:textId="77777777" w:rsidR="00FF2602" w:rsidRPr="005B0FB8" w:rsidRDefault="001B1B89" w:rsidP="005B0FB8">
      <w:pPr>
        <w:suppressAutoHyphens/>
        <w:spacing w:after="0" w:line="240" w:lineRule="auto"/>
        <w:jc w:val="center"/>
        <w:rPr>
          <w:rFonts w:ascii="Arial" w:eastAsia="Times New Roman" w:hAnsi="Arial" w:cs="Arial"/>
          <w:b/>
          <w:sz w:val="20"/>
          <w:szCs w:val="20"/>
        </w:rPr>
      </w:pPr>
      <w:r w:rsidRPr="005B0FB8">
        <w:rPr>
          <w:rFonts w:ascii="Arial" w:eastAsia="Times New Roman" w:hAnsi="Arial" w:cs="Arial"/>
          <w:b/>
          <w:sz w:val="20"/>
          <w:szCs w:val="20"/>
        </w:rPr>
        <w:t>Rozwiązanie umowy</w:t>
      </w:r>
    </w:p>
    <w:p w14:paraId="6E4195A1" w14:textId="77777777" w:rsidR="00FF2602" w:rsidRPr="005B0FB8" w:rsidRDefault="001B1B89" w:rsidP="005B0FB8">
      <w:pPr>
        <w:numPr>
          <w:ilvl w:val="0"/>
          <w:numId w:val="3"/>
        </w:numPr>
        <w:suppressAutoHyphens/>
        <w:spacing w:after="0" w:line="240" w:lineRule="auto"/>
        <w:ind w:left="737" w:hanging="340"/>
        <w:jc w:val="both"/>
        <w:textAlignment w:val="baseline"/>
        <w:rPr>
          <w:rFonts w:ascii="Arial" w:hAnsi="Arial" w:cs="Arial"/>
          <w:sz w:val="20"/>
          <w:szCs w:val="20"/>
        </w:rPr>
      </w:pPr>
      <w:r w:rsidRPr="005B0FB8">
        <w:rPr>
          <w:rFonts w:ascii="Arial" w:eastAsia="Times New Roman" w:hAnsi="Arial" w:cs="Arial"/>
          <w:sz w:val="20"/>
          <w:szCs w:val="20"/>
        </w:rPr>
        <w:t>Umowa może zostać rozwiązana w każdym czasie za porozumieniem stron.</w:t>
      </w:r>
    </w:p>
    <w:p w14:paraId="6516243E" w14:textId="7A9C53DD" w:rsidR="00FF2602" w:rsidRPr="005B0FB8" w:rsidRDefault="001B1B89" w:rsidP="005B0FB8">
      <w:pPr>
        <w:numPr>
          <w:ilvl w:val="0"/>
          <w:numId w:val="3"/>
        </w:numPr>
        <w:suppressAutoHyphens/>
        <w:spacing w:after="0" w:line="240" w:lineRule="auto"/>
        <w:ind w:left="737" w:hanging="340"/>
        <w:jc w:val="both"/>
        <w:textAlignment w:val="baseline"/>
        <w:rPr>
          <w:rFonts w:ascii="Arial" w:hAnsi="Arial" w:cs="Arial"/>
          <w:sz w:val="20"/>
          <w:szCs w:val="20"/>
        </w:rPr>
      </w:pPr>
      <w:r w:rsidRPr="005B0FB8">
        <w:rPr>
          <w:rFonts w:ascii="Arial" w:eastAsia="Times New Roman" w:hAnsi="Arial" w:cs="Arial"/>
          <w:sz w:val="20"/>
          <w:szCs w:val="20"/>
        </w:rPr>
        <w:t>Każdej ze stron przysługuje prawo do rozwi</w:t>
      </w:r>
      <w:r w:rsidR="00E60FBD">
        <w:rPr>
          <w:rFonts w:ascii="Arial" w:eastAsia="Times New Roman" w:hAnsi="Arial" w:cs="Arial"/>
          <w:sz w:val="20"/>
          <w:szCs w:val="20"/>
        </w:rPr>
        <w:t>ązania umowy za trzymiesięcznym</w:t>
      </w:r>
      <w:r w:rsidRPr="005B0FB8">
        <w:rPr>
          <w:rFonts w:ascii="Arial" w:eastAsia="Times New Roman" w:hAnsi="Arial" w:cs="Arial"/>
          <w:sz w:val="20"/>
          <w:szCs w:val="20"/>
        </w:rPr>
        <w:t xml:space="preserve"> okresem wypowiedzenia skutkującym na ostatni dzień miesiąca kalendarzowego. Wypowiedzenie umowy wymaga zachowania formy pisemnej pod rygorem nieważności.</w:t>
      </w:r>
    </w:p>
    <w:p w14:paraId="1D7947F3" w14:textId="77777777" w:rsidR="00FF2602" w:rsidRPr="005B0FB8" w:rsidRDefault="001B1B89" w:rsidP="005B0FB8">
      <w:pPr>
        <w:numPr>
          <w:ilvl w:val="0"/>
          <w:numId w:val="3"/>
        </w:numPr>
        <w:suppressAutoHyphens/>
        <w:spacing w:after="0" w:line="240" w:lineRule="auto"/>
        <w:ind w:left="737" w:hanging="340"/>
        <w:jc w:val="both"/>
        <w:rPr>
          <w:rFonts w:ascii="Arial" w:hAnsi="Arial" w:cs="Arial"/>
          <w:sz w:val="20"/>
          <w:szCs w:val="20"/>
        </w:rPr>
      </w:pPr>
      <w:r w:rsidRPr="005B0FB8">
        <w:rPr>
          <w:rFonts w:ascii="Arial" w:eastAsia="Times New Roman" w:hAnsi="Arial" w:cs="Arial"/>
          <w:sz w:val="20"/>
          <w:szCs w:val="20"/>
        </w:rPr>
        <w:lastRenderedPageBreak/>
        <w:t xml:space="preserve">Udzielający zamówienia zastrzega sobie możliwość rozwiązania umowy bez wypowiedzenia </w:t>
      </w:r>
      <w:r w:rsidRPr="005B0FB8">
        <w:rPr>
          <w:rFonts w:ascii="Arial" w:eastAsia="Times New Roman" w:hAnsi="Arial" w:cs="Arial"/>
          <w:sz w:val="20"/>
          <w:szCs w:val="20"/>
        </w:rPr>
        <w:br/>
        <w:t>w następstwie rażącego naruszenia jej postanowień przez Przyjmującego zamówienie lub zmian organizacyjnych wprowadzonych u Udzielającego zamówienia uniemożliwiających dalsze wykonywanie przedmiotu umowy.</w:t>
      </w:r>
    </w:p>
    <w:p w14:paraId="50C9FE8E" w14:textId="77777777" w:rsidR="00FF2602" w:rsidRPr="005B0FB8" w:rsidRDefault="001B1B89" w:rsidP="005B0FB8">
      <w:pPr>
        <w:numPr>
          <w:ilvl w:val="0"/>
          <w:numId w:val="3"/>
        </w:numPr>
        <w:suppressAutoHyphens/>
        <w:spacing w:after="0" w:line="240" w:lineRule="auto"/>
        <w:ind w:left="737" w:hanging="340"/>
        <w:jc w:val="both"/>
        <w:rPr>
          <w:rFonts w:ascii="Arial" w:hAnsi="Arial" w:cs="Arial"/>
          <w:sz w:val="20"/>
          <w:szCs w:val="20"/>
        </w:rPr>
      </w:pPr>
      <w:r w:rsidRPr="005B0FB8">
        <w:rPr>
          <w:rFonts w:ascii="Arial" w:eastAsia="Times New Roman" w:hAnsi="Arial" w:cs="Arial"/>
          <w:sz w:val="20"/>
          <w:szCs w:val="20"/>
        </w:rPr>
        <w:t>Przez rażące naruszenie postanowień umowy ze strony Przyjmującego zamówienie należy rozumieć w szczególności:</w:t>
      </w:r>
    </w:p>
    <w:p w14:paraId="70378026" w14:textId="77777777" w:rsidR="00FF2602" w:rsidRPr="005B0FB8" w:rsidRDefault="001B1B89" w:rsidP="005B0FB8">
      <w:pPr>
        <w:numPr>
          <w:ilvl w:val="1"/>
          <w:numId w:val="3"/>
        </w:numPr>
        <w:suppressAutoHyphens/>
        <w:spacing w:after="0" w:line="240" w:lineRule="auto"/>
        <w:jc w:val="both"/>
        <w:rPr>
          <w:rFonts w:ascii="Arial" w:eastAsia="Times New Roman" w:hAnsi="Arial" w:cs="Arial"/>
          <w:sz w:val="20"/>
          <w:szCs w:val="20"/>
        </w:rPr>
      </w:pPr>
      <w:r w:rsidRPr="005B0FB8">
        <w:rPr>
          <w:rFonts w:ascii="Arial" w:eastAsia="Times New Roman" w:hAnsi="Arial" w:cs="Arial"/>
          <w:sz w:val="20"/>
          <w:szCs w:val="20"/>
        </w:rPr>
        <w:t>udzielanie świadczeń przez osobę, która utraciła uprawnienia do ich wykonywania,</w:t>
      </w:r>
    </w:p>
    <w:p w14:paraId="1C3C2798" w14:textId="77777777" w:rsidR="00FF2602" w:rsidRPr="005B0FB8" w:rsidRDefault="001B1B89" w:rsidP="005B0FB8">
      <w:pPr>
        <w:numPr>
          <w:ilvl w:val="1"/>
          <w:numId w:val="3"/>
        </w:numPr>
        <w:suppressAutoHyphens/>
        <w:spacing w:after="0" w:line="240" w:lineRule="auto"/>
        <w:jc w:val="both"/>
        <w:rPr>
          <w:rFonts w:ascii="Arial" w:hAnsi="Arial" w:cs="Arial"/>
          <w:sz w:val="20"/>
          <w:szCs w:val="20"/>
        </w:rPr>
      </w:pPr>
      <w:r w:rsidRPr="005B0FB8">
        <w:rPr>
          <w:rFonts w:ascii="Arial" w:eastAsia="Times New Roman" w:hAnsi="Arial" w:cs="Arial"/>
          <w:sz w:val="20"/>
          <w:szCs w:val="20"/>
        </w:rPr>
        <w:t>niezrealizowanie przedmiotu umowy z przyczyn leżących po stronie Przyjmującego zamówienie,</w:t>
      </w:r>
    </w:p>
    <w:p w14:paraId="4AC7BA60" w14:textId="77777777" w:rsidR="00FF2602" w:rsidRPr="005B0FB8" w:rsidRDefault="001B1B89" w:rsidP="005B0FB8">
      <w:pPr>
        <w:numPr>
          <w:ilvl w:val="1"/>
          <w:numId w:val="3"/>
        </w:numPr>
        <w:suppressAutoHyphens/>
        <w:spacing w:after="0" w:line="240" w:lineRule="auto"/>
        <w:jc w:val="both"/>
        <w:rPr>
          <w:rFonts w:ascii="Arial" w:eastAsia="Times New Roman" w:hAnsi="Arial" w:cs="Arial"/>
          <w:sz w:val="20"/>
          <w:szCs w:val="20"/>
        </w:rPr>
      </w:pPr>
      <w:r w:rsidRPr="005B0FB8">
        <w:rPr>
          <w:rFonts w:ascii="Arial" w:eastAsia="Times New Roman" w:hAnsi="Arial" w:cs="Arial"/>
          <w:sz w:val="20"/>
          <w:szCs w:val="20"/>
        </w:rPr>
        <w:t xml:space="preserve">wykonywanie usług niezgodnie z zasadami współczesnej wiedzy medycznej, </w:t>
      </w:r>
    </w:p>
    <w:p w14:paraId="6B45CBA4" w14:textId="77777777" w:rsidR="00FF2602" w:rsidRPr="005B0FB8" w:rsidRDefault="001B1B89" w:rsidP="005B0FB8">
      <w:pPr>
        <w:numPr>
          <w:ilvl w:val="1"/>
          <w:numId w:val="3"/>
        </w:numPr>
        <w:suppressAutoHyphens/>
        <w:spacing w:after="0" w:line="240" w:lineRule="auto"/>
        <w:jc w:val="both"/>
        <w:rPr>
          <w:rFonts w:ascii="Arial" w:hAnsi="Arial" w:cs="Arial"/>
          <w:sz w:val="20"/>
          <w:szCs w:val="20"/>
        </w:rPr>
      </w:pPr>
      <w:r w:rsidRPr="005B0FB8">
        <w:rPr>
          <w:rFonts w:ascii="Arial" w:eastAsia="Times New Roman" w:hAnsi="Arial" w:cs="Arial"/>
          <w:sz w:val="20"/>
          <w:szCs w:val="20"/>
        </w:rPr>
        <w:t>brak ubezpieczenia , o którym mowa w § 6,</w:t>
      </w:r>
    </w:p>
    <w:p w14:paraId="6FA23974" w14:textId="77777777" w:rsidR="00FF2602" w:rsidRPr="005B0FB8" w:rsidRDefault="001B1B89" w:rsidP="005B0FB8">
      <w:pPr>
        <w:numPr>
          <w:ilvl w:val="1"/>
          <w:numId w:val="3"/>
        </w:numPr>
        <w:suppressAutoHyphens/>
        <w:spacing w:after="0" w:line="240" w:lineRule="auto"/>
        <w:jc w:val="both"/>
        <w:rPr>
          <w:rFonts w:ascii="Arial" w:eastAsia="Times New Roman" w:hAnsi="Arial" w:cs="Arial"/>
          <w:sz w:val="20"/>
          <w:szCs w:val="20"/>
        </w:rPr>
      </w:pPr>
      <w:r w:rsidRPr="005B0FB8">
        <w:rPr>
          <w:rFonts w:ascii="Arial" w:eastAsia="Times New Roman" w:hAnsi="Arial" w:cs="Arial"/>
          <w:sz w:val="20"/>
          <w:szCs w:val="20"/>
        </w:rPr>
        <w:t xml:space="preserve">wykorzystywanie danych osobowych pacjentów oraz innych danych zawartych </w:t>
      </w:r>
      <w:r w:rsidRPr="005B0FB8">
        <w:rPr>
          <w:rFonts w:ascii="Arial" w:eastAsia="Times New Roman" w:hAnsi="Arial" w:cs="Arial"/>
          <w:sz w:val="20"/>
          <w:szCs w:val="20"/>
        </w:rPr>
        <w:br/>
        <w:t>w dokumentacji medycznej oraz w systemie AMMS do innych celów niż wykonywanie świadczeń zdrowotnych na podstawie niniejszej umowy,</w:t>
      </w:r>
    </w:p>
    <w:p w14:paraId="03647EBD" w14:textId="6370507F" w:rsidR="00FF2602" w:rsidRDefault="001B1B89" w:rsidP="00E60FBD">
      <w:pPr>
        <w:numPr>
          <w:ilvl w:val="1"/>
          <w:numId w:val="3"/>
        </w:numPr>
        <w:suppressAutoHyphens/>
        <w:spacing w:after="0" w:line="240" w:lineRule="auto"/>
        <w:jc w:val="both"/>
        <w:rPr>
          <w:rFonts w:ascii="Arial" w:eastAsia="Times New Roman" w:hAnsi="Arial" w:cs="Arial"/>
          <w:sz w:val="20"/>
          <w:szCs w:val="20"/>
        </w:rPr>
      </w:pPr>
      <w:r w:rsidRPr="005B0FB8">
        <w:rPr>
          <w:rFonts w:ascii="Arial" w:eastAsia="Times New Roman" w:hAnsi="Arial" w:cs="Arial"/>
          <w:sz w:val="20"/>
          <w:szCs w:val="20"/>
        </w:rPr>
        <w:t>inne rażące naruszenie zasad współżycia społecznego.</w:t>
      </w:r>
    </w:p>
    <w:p w14:paraId="66CD07A1" w14:textId="77777777" w:rsidR="00E60FBD" w:rsidRPr="00E60FBD" w:rsidRDefault="00E60FBD" w:rsidP="00E60FBD">
      <w:pPr>
        <w:suppressAutoHyphens/>
        <w:spacing w:after="0" w:line="240" w:lineRule="auto"/>
        <w:ind w:left="1440"/>
        <w:jc w:val="both"/>
        <w:rPr>
          <w:rFonts w:ascii="Arial" w:eastAsia="Times New Roman" w:hAnsi="Arial" w:cs="Arial"/>
          <w:sz w:val="20"/>
          <w:szCs w:val="20"/>
        </w:rPr>
      </w:pPr>
    </w:p>
    <w:p w14:paraId="415EBB5A" w14:textId="06CEC872" w:rsidR="00FF2602" w:rsidRPr="005B0FB8" w:rsidRDefault="00232A3F" w:rsidP="005B0FB8">
      <w:pPr>
        <w:spacing w:after="0" w:line="276" w:lineRule="auto"/>
        <w:jc w:val="center"/>
        <w:rPr>
          <w:rFonts w:ascii="Arial" w:hAnsi="Arial" w:cs="Arial"/>
          <w:sz w:val="20"/>
          <w:szCs w:val="20"/>
        </w:rPr>
      </w:pPr>
      <w:r>
        <w:rPr>
          <w:rFonts w:ascii="Arial" w:hAnsi="Arial" w:cs="Arial"/>
          <w:sz w:val="20"/>
          <w:szCs w:val="20"/>
        </w:rPr>
        <w:t>§11</w:t>
      </w:r>
    </w:p>
    <w:p w14:paraId="6A46495A" w14:textId="77777777" w:rsidR="00FF2602" w:rsidRPr="005B0FB8" w:rsidRDefault="001B1B89" w:rsidP="00E60FBD">
      <w:pPr>
        <w:spacing w:after="0" w:line="240" w:lineRule="auto"/>
        <w:jc w:val="center"/>
        <w:rPr>
          <w:rFonts w:ascii="Arial" w:hAnsi="Arial" w:cs="Arial"/>
          <w:sz w:val="20"/>
          <w:szCs w:val="20"/>
        </w:rPr>
      </w:pPr>
      <w:r w:rsidRPr="005B0FB8">
        <w:rPr>
          <w:rFonts w:ascii="Arial" w:hAnsi="Arial" w:cs="Arial"/>
          <w:b/>
          <w:sz w:val="20"/>
          <w:szCs w:val="20"/>
        </w:rPr>
        <w:t>Kary Umowne</w:t>
      </w:r>
    </w:p>
    <w:p w14:paraId="257903D9" w14:textId="77777777" w:rsidR="00FF2602" w:rsidRPr="005B0FB8" w:rsidRDefault="001B1B89" w:rsidP="00E60FBD">
      <w:pPr>
        <w:numPr>
          <w:ilvl w:val="0"/>
          <w:numId w:val="4"/>
        </w:numPr>
        <w:spacing w:after="0" w:line="240" w:lineRule="auto"/>
        <w:ind w:left="709" w:hanging="283"/>
        <w:jc w:val="both"/>
        <w:rPr>
          <w:rFonts w:ascii="Arial" w:hAnsi="Arial" w:cs="Arial"/>
          <w:sz w:val="20"/>
          <w:szCs w:val="20"/>
        </w:rPr>
      </w:pPr>
      <w:r w:rsidRPr="005B0FB8">
        <w:rPr>
          <w:rFonts w:ascii="Arial" w:hAnsi="Arial" w:cs="Arial"/>
          <w:sz w:val="20"/>
          <w:szCs w:val="20"/>
        </w:rPr>
        <w:t xml:space="preserve">W przypadku nienależytego wykonywania umowy, przez Przyjmującego zamówienie, Udzielający zamówienia może nałożyć na Przyjmującego zamówienie karę umowną </w:t>
      </w:r>
      <w:r w:rsidRPr="005B0FB8">
        <w:rPr>
          <w:rFonts w:ascii="Arial" w:hAnsi="Arial" w:cs="Arial"/>
          <w:sz w:val="20"/>
          <w:szCs w:val="20"/>
        </w:rPr>
        <w:b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Pr="005B0FB8">
        <w:rPr>
          <w:rFonts w:ascii="Arial" w:hAnsi="Arial" w:cs="Arial"/>
          <w:sz w:val="20"/>
          <w:szCs w:val="20"/>
        </w:rPr>
        <w:br/>
        <w:t xml:space="preserve">w przypadku: </w:t>
      </w:r>
    </w:p>
    <w:p w14:paraId="2E9562DE" w14:textId="77777777" w:rsidR="00FF2602" w:rsidRPr="005B0FB8" w:rsidRDefault="001B1B89" w:rsidP="00E60FBD">
      <w:pPr>
        <w:numPr>
          <w:ilvl w:val="1"/>
          <w:numId w:val="4"/>
        </w:numPr>
        <w:spacing w:after="0" w:line="240" w:lineRule="auto"/>
        <w:ind w:left="1474" w:hanging="567"/>
        <w:jc w:val="both"/>
        <w:rPr>
          <w:rFonts w:ascii="Arial" w:hAnsi="Arial" w:cs="Arial"/>
          <w:sz w:val="20"/>
          <w:szCs w:val="20"/>
        </w:rPr>
      </w:pPr>
      <w:r w:rsidRPr="005B0FB8">
        <w:rPr>
          <w:rFonts w:ascii="Arial" w:hAnsi="Arial" w:cs="Arial"/>
          <w:sz w:val="20"/>
          <w:szCs w:val="20"/>
        </w:rPr>
        <w:t>udzielenia świadczenia w sytuacji utraty uprawnień do udzielania świadczeń zdrowotnych,</w:t>
      </w:r>
    </w:p>
    <w:p w14:paraId="33FE999E" w14:textId="77777777" w:rsidR="00FF2602" w:rsidRPr="005B0FB8" w:rsidRDefault="001B1B89" w:rsidP="00E60FBD">
      <w:pPr>
        <w:numPr>
          <w:ilvl w:val="1"/>
          <w:numId w:val="4"/>
        </w:numPr>
        <w:spacing w:after="0" w:line="240" w:lineRule="auto"/>
        <w:ind w:left="1474" w:hanging="567"/>
        <w:jc w:val="both"/>
        <w:rPr>
          <w:rFonts w:ascii="Arial" w:hAnsi="Arial" w:cs="Arial"/>
          <w:sz w:val="20"/>
          <w:szCs w:val="20"/>
        </w:rPr>
      </w:pPr>
      <w:r w:rsidRPr="005B0FB8">
        <w:rPr>
          <w:rFonts w:ascii="Arial" w:hAnsi="Arial" w:cs="Arial"/>
          <w:sz w:val="20"/>
          <w:szCs w:val="20"/>
        </w:rPr>
        <w:t>nieudzielenia świadczenia w czasie i miejscu ustalonym w umowie, za wyjątkiem przypadków wskazanych w § 3 ust. 2.</w:t>
      </w:r>
    </w:p>
    <w:p w14:paraId="49581A5D" w14:textId="3829196A" w:rsidR="00FF2602" w:rsidRPr="005B0FB8" w:rsidRDefault="001B1B89" w:rsidP="00E60FBD">
      <w:pPr>
        <w:numPr>
          <w:ilvl w:val="1"/>
          <w:numId w:val="4"/>
        </w:numPr>
        <w:spacing w:after="0" w:line="240" w:lineRule="auto"/>
        <w:ind w:left="1474" w:hanging="567"/>
        <w:jc w:val="both"/>
        <w:rPr>
          <w:rFonts w:ascii="Arial" w:hAnsi="Arial" w:cs="Arial"/>
          <w:sz w:val="20"/>
          <w:szCs w:val="20"/>
        </w:rPr>
      </w:pPr>
      <w:r w:rsidRPr="005B0FB8">
        <w:rPr>
          <w:rFonts w:ascii="Arial" w:hAnsi="Arial" w:cs="Arial"/>
          <w:sz w:val="20"/>
          <w:szCs w:val="20"/>
        </w:rPr>
        <w:t xml:space="preserve">udaremniania kontroli przeprowadzonej przez Udzielającego zamówienia, Narodowy Fundusz Zdrowia oraz inne uprawnione organy i podmioty albo niewykonania </w:t>
      </w:r>
      <w:r w:rsidR="00E60FBD">
        <w:rPr>
          <w:rFonts w:ascii="Arial" w:hAnsi="Arial" w:cs="Arial"/>
          <w:sz w:val="20"/>
          <w:szCs w:val="20"/>
        </w:rPr>
        <w:t xml:space="preserve">                            </w:t>
      </w:r>
      <w:r w:rsidRPr="005B0FB8">
        <w:rPr>
          <w:rFonts w:ascii="Arial" w:hAnsi="Arial" w:cs="Arial"/>
          <w:sz w:val="20"/>
          <w:szCs w:val="20"/>
        </w:rPr>
        <w:t xml:space="preserve">w wyznaczonym terminie zaleceń pokontrolnych, </w:t>
      </w:r>
    </w:p>
    <w:p w14:paraId="53F84510" w14:textId="77777777" w:rsidR="00FF2602" w:rsidRPr="005B0FB8" w:rsidRDefault="001B1B89" w:rsidP="00E60FBD">
      <w:pPr>
        <w:numPr>
          <w:ilvl w:val="1"/>
          <w:numId w:val="4"/>
        </w:numPr>
        <w:spacing w:after="0" w:line="240" w:lineRule="auto"/>
        <w:ind w:left="1417" w:hanging="510"/>
        <w:jc w:val="both"/>
        <w:rPr>
          <w:rFonts w:ascii="Arial" w:hAnsi="Arial" w:cs="Arial"/>
          <w:sz w:val="20"/>
          <w:szCs w:val="20"/>
        </w:rPr>
      </w:pPr>
      <w:r w:rsidRPr="005B0FB8">
        <w:rPr>
          <w:rFonts w:ascii="Arial" w:hAnsi="Arial" w:cs="Arial"/>
          <w:sz w:val="20"/>
          <w:szCs w:val="20"/>
        </w:rPr>
        <w:t>pobierania nienależnych opłat od pacjentów za świadczenia będące przedmiotem umowy przez Przyjmującego zamówienie,</w:t>
      </w:r>
    </w:p>
    <w:p w14:paraId="767E6A80" w14:textId="77777777" w:rsidR="00FF2602" w:rsidRPr="005B0FB8" w:rsidRDefault="001B1B89" w:rsidP="00E60FBD">
      <w:pPr>
        <w:numPr>
          <w:ilvl w:val="1"/>
          <w:numId w:val="4"/>
        </w:numPr>
        <w:tabs>
          <w:tab w:val="clear" w:pos="1440"/>
          <w:tab w:val="left" w:pos="1416"/>
        </w:tabs>
        <w:spacing w:after="0" w:line="240" w:lineRule="auto"/>
        <w:ind w:left="850" w:firstLine="113"/>
        <w:jc w:val="both"/>
        <w:rPr>
          <w:rFonts w:ascii="Arial" w:hAnsi="Arial" w:cs="Arial"/>
          <w:sz w:val="20"/>
          <w:szCs w:val="20"/>
        </w:rPr>
      </w:pPr>
      <w:r w:rsidRPr="005B0FB8">
        <w:rPr>
          <w:rFonts w:ascii="Arial" w:hAnsi="Arial" w:cs="Arial"/>
          <w:sz w:val="20"/>
          <w:szCs w:val="20"/>
        </w:rPr>
        <w:t>nieuzasadnionej odmowy udzielenia pacjentowi świadczeń,</w:t>
      </w:r>
    </w:p>
    <w:p w14:paraId="6AC89BB8" w14:textId="77777777" w:rsidR="00FF2602" w:rsidRPr="005B0FB8" w:rsidRDefault="001B1B89" w:rsidP="00E60FBD">
      <w:pPr>
        <w:numPr>
          <w:ilvl w:val="1"/>
          <w:numId w:val="4"/>
        </w:numPr>
        <w:spacing w:after="0" w:line="240" w:lineRule="auto"/>
        <w:ind w:left="1417" w:hanging="454"/>
        <w:jc w:val="both"/>
        <w:rPr>
          <w:rFonts w:ascii="Arial" w:hAnsi="Arial" w:cs="Arial"/>
          <w:sz w:val="20"/>
          <w:szCs w:val="20"/>
        </w:rPr>
      </w:pPr>
      <w:r w:rsidRPr="005B0FB8">
        <w:rPr>
          <w:rFonts w:ascii="Arial" w:hAnsi="Arial" w:cs="Arial"/>
          <w:sz w:val="20"/>
          <w:szCs w:val="20"/>
        </w:rPr>
        <w:t xml:space="preserve">nieprawidłowego prowadzenia dokumentacji medycznej, braku bieżącego sporządzania dokumentacji medycznej do rozliczenia z Narodowym Funduszem Zdrowia  przez personel wyznaczony. </w:t>
      </w:r>
    </w:p>
    <w:p w14:paraId="2D0ADF5A" w14:textId="77777777" w:rsidR="00FF2602" w:rsidRPr="005B0FB8" w:rsidRDefault="001B1B89" w:rsidP="00E60FBD">
      <w:pPr>
        <w:spacing w:after="0" w:line="240" w:lineRule="auto"/>
        <w:ind w:left="737" w:hanging="283"/>
        <w:jc w:val="both"/>
        <w:rPr>
          <w:rFonts w:ascii="Arial" w:hAnsi="Arial" w:cs="Arial"/>
          <w:sz w:val="20"/>
          <w:szCs w:val="20"/>
        </w:rPr>
      </w:pPr>
      <w:r w:rsidRPr="005B0FB8">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5273CC4" w14:textId="77777777" w:rsidR="00FF2602" w:rsidRPr="005B0FB8" w:rsidRDefault="001B1B89" w:rsidP="00E60FBD">
      <w:pPr>
        <w:spacing w:after="0" w:line="240" w:lineRule="auto"/>
        <w:ind w:left="1304" w:hanging="340"/>
        <w:jc w:val="both"/>
        <w:rPr>
          <w:rFonts w:ascii="Arial" w:hAnsi="Arial" w:cs="Arial"/>
          <w:sz w:val="20"/>
          <w:szCs w:val="20"/>
        </w:rPr>
      </w:pPr>
      <w:r w:rsidRPr="005B0FB8">
        <w:rPr>
          <w:rFonts w:ascii="Arial" w:hAnsi="Arial" w:cs="Arial"/>
          <w:sz w:val="20"/>
          <w:szCs w:val="20"/>
        </w:rPr>
        <w:t>a) w przypadku, kiedy wysokość naliczonych kar umownych przekracza wartość bieżącego wymagalnego zobowiązania względem Przyjmującego zamówienie, Udzielający zamówienia ma prawo dokonywać dalszych potrąceń w kolejnych miesiącach, aż do zaspokojenia całości roszczenia z tytułu naliczenia kary umownej lub dochodzić jej zapłaty od Przyjmującego zamówienie na zasadach ogólnych.</w:t>
      </w:r>
    </w:p>
    <w:p w14:paraId="1F3A3FDD" w14:textId="77777777" w:rsidR="00232A3F" w:rsidRDefault="001B1B89" w:rsidP="00232A3F">
      <w:pPr>
        <w:spacing w:after="0" w:line="240" w:lineRule="auto"/>
        <w:ind w:left="1304" w:hanging="340"/>
        <w:jc w:val="both"/>
        <w:rPr>
          <w:rFonts w:ascii="Arial" w:hAnsi="Arial" w:cs="Arial"/>
          <w:sz w:val="20"/>
          <w:szCs w:val="20"/>
        </w:rPr>
      </w:pPr>
      <w:r w:rsidRPr="005B0FB8">
        <w:rPr>
          <w:rFonts w:ascii="Arial" w:hAnsi="Arial" w:cs="Arial"/>
          <w:sz w:val="20"/>
          <w:szCs w:val="20"/>
        </w:rPr>
        <w:t xml:space="preserve">b) w przypadku gdyby wysokość poniesionej szkody przez Udzielającego zamówienia  przekraczała wysokość kary umownej, Udzielający zamówienia może dochodzić odszkodowania przenoszącego wysokość zastrzeżonych kar. </w:t>
      </w:r>
    </w:p>
    <w:p w14:paraId="67E34E39" w14:textId="18B0B12B" w:rsidR="00E60FBD" w:rsidRPr="00232A3F" w:rsidRDefault="001B1B89" w:rsidP="00232A3F">
      <w:pPr>
        <w:spacing w:after="0" w:line="240" w:lineRule="auto"/>
        <w:ind w:left="1304" w:hanging="340"/>
        <w:jc w:val="both"/>
        <w:rPr>
          <w:rFonts w:ascii="Arial" w:hAnsi="Arial" w:cs="Arial"/>
          <w:sz w:val="20"/>
          <w:szCs w:val="20"/>
        </w:rPr>
      </w:pPr>
      <w:r w:rsidRPr="005B0FB8">
        <w:rPr>
          <w:rFonts w:ascii="Arial" w:eastAsia="Times New Roman" w:hAnsi="Arial" w:cs="Arial"/>
          <w:sz w:val="20"/>
          <w:szCs w:val="20"/>
        </w:rPr>
        <w:t xml:space="preserve">                                                </w:t>
      </w:r>
      <w:r w:rsidR="00232A3F">
        <w:rPr>
          <w:rFonts w:ascii="Arial" w:eastAsia="Times New Roman" w:hAnsi="Arial" w:cs="Arial"/>
          <w:sz w:val="20"/>
          <w:szCs w:val="20"/>
        </w:rPr>
        <w:t xml:space="preserve">      </w:t>
      </w:r>
    </w:p>
    <w:p w14:paraId="18F6A5F6" w14:textId="77777777" w:rsidR="00675AE1" w:rsidRDefault="00E60FBD" w:rsidP="00E60FBD">
      <w:pPr>
        <w:suppressAutoHyphens/>
        <w:spacing w:after="0" w:line="240" w:lineRule="auto"/>
        <w:rPr>
          <w:rFonts w:ascii="Arial" w:eastAsia="Times New Roman" w:hAnsi="Arial" w:cs="Arial"/>
          <w:sz w:val="20"/>
          <w:szCs w:val="20"/>
        </w:rPr>
      </w:pPr>
      <w:r>
        <w:rPr>
          <w:rFonts w:ascii="Arial" w:eastAsia="Times New Roman" w:hAnsi="Arial" w:cs="Arial"/>
          <w:sz w:val="20"/>
          <w:szCs w:val="20"/>
        </w:rPr>
        <w:t xml:space="preserve">                                                                             </w:t>
      </w:r>
    </w:p>
    <w:p w14:paraId="4357B56A" w14:textId="22FE990A" w:rsidR="00FF2602" w:rsidRPr="005B0FB8" w:rsidRDefault="00675AE1" w:rsidP="00E60FBD">
      <w:pPr>
        <w:suppressAutoHyphens/>
        <w:spacing w:after="0" w:line="240" w:lineRule="auto"/>
        <w:rPr>
          <w:rFonts w:ascii="Arial" w:hAnsi="Arial" w:cs="Arial"/>
          <w:sz w:val="20"/>
          <w:szCs w:val="20"/>
        </w:rPr>
      </w:pPr>
      <w:r>
        <w:rPr>
          <w:rFonts w:ascii="Arial" w:eastAsia="Times New Roman" w:hAnsi="Arial" w:cs="Arial"/>
          <w:sz w:val="20"/>
          <w:szCs w:val="20"/>
        </w:rPr>
        <w:t xml:space="preserve">                                                                              </w:t>
      </w:r>
      <w:r w:rsidR="00232A3F">
        <w:rPr>
          <w:rFonts w:ascii="Arial" w:eastAsia="Times New Roman" w:hAnsi="Arial" w:cs="Arial"/>
          <w:sz w:val="20"/>
          <w:szCs w:val="20"/>
        </w:rPr>
        <w:t>§12</w:t>
      </w:r>
    </w:p>
    <w:p w14:paraId="16D778DB" w14:textId="77777777" w:rsidR="00FF2602" w:rsidRPr="005B0FB8" w:rsidRDefault="001B1B89" w:rsidP="00E60FBD">
      <w:pPr>
        <w:spacing w:after="0" w:line="240" w:lineRule="auto"/>
        <w:jc w:val="center"/>
        <w:rPr>
          <w:rFonts w:ascii="Arial" w:hAnsi="Arial" w:cs="Arial"/>
          <w:sz w:val="20"/>
          <w:szCs w:val="20"/>
        </w:rPr>
      </w:pPr>
      <w:r w:rsidRPr="005B0FB8">
        <w:rPr>
          <w:rFonts w:ascii="Arial" w:hAnsi="Arial" w:cs="Arial"/>
          <w:b/>
          <w:sz w:val="20"/>
          <w:szCs w:val="20"/>
        </w:rPr>
        <w:t>Postanowienia końcowe</w:t>
      </w:r>
    </w:p>
    <w:p w14:paraId="634418C3" w14:textId="77777777" w:rsidR="00FF2602" w:rsidRPr="005B0FB8" w:rsidRDefault="001B1B89" w:rsidP="00E60FBD">
      <w:pPr>
        <w:numPr>
          <w:ilvl w:val="0"/>
          <w:numId w:val="7"/>
        </w:numPr>
        <w:spacing w:after="0" w:line="240" w:lineRule="auto"/>
        <w:ind w:left="714" w:hanging="357"/>
        <w:jc w:val="both"/>
        <w:rPr>
          <w:rFonts w:ascii="Arial" w:hAnsi="Arial" w:cs="Arial"/>
          <w:sz w:val="20"/>
          <w:szCs w:val="20"/>
        </w:rPr>
      </w:pPr>
      <w:r w:rsidRPr="005B0FB8">
        <w:rPr>
          <w:rFonts w:ascii="Arial" w:hAnsi="Arial" w:cs="Arial"/>
          <w:sz w:val="20"/>
          <w:szCs w:val="20"/>
        </w:rPr>
        <w:t>Strony zastrzegają poufność treści postanowień niniejszej umowy w stosunku do osób trzecich, z wyjątkiem przypadków wynikających z przepisów prawa.</w:t>
      </w:r>
    </w:p>
    <w:p w14:paraId="4676DB50" w14:textId="77777777" w:rsidR="00FF2602" w:rsidRPr="005B0FB8" w:rsidRDefault="001B1B89" w:rsidP="00E60FBD">
      <w:pPr>
        <w:numPr>
          <w:ilvl w:val="0"/>
          <w:numId w:val="7"/>
        </w:numPr>
        <w:spacing w:after="0" w:line="240" w:lineRule="auto"/>
        <w:ind w:left="714" w:hanging="357"/>
        <w:jc w:val="both"/>
        <w:rPr>
          <w:rFonts w:ascii="Arial" w:hAnsi="Arial" w:cs="Arial"/>
          <w:sz w:val="20"/>
          <w:szCs w:val="20"/>
        </w:rPr>
      </w:pPr>
      <w:r w:rsidRPr="005B0FB8">
        <w:rPr>
          <w:rFonts w:ascii="Arial" w:hAnsi="Arial" w:cs="Arial"/>
          <w:iCs/>
          <w:sz w:val="20"/>
          <w:szCs w:val="20"/>
          <w:lang w:eastAsia="ar-SA"/>
        </w:rPr>
        <w:t>Przyjmujący zamówienie</w:t>
      </w:r>
      <w:r w:rsidRPr="005B0FB8">
        <w:rPr>
          <w:rFonts w:ascii="Arial" w:hAnsi="Arial" w:cs="Arial"/>
          <w:sz w:val="20"/>
          <w:szCs w:val="20"/>
          <w:lang w:eastAsia="ar-SA"/>
        </w:rPr>
        <w:t xml:space="preserve"> zobowiązany jest do przestrzegania przepisów            </w:t>
      </w:r>
      <w:r w:rsidRPr="005B0FB8">
        <w:rPr>
          <w:rFonts w:ascii="Arial" w:hAnsi="Arial" w:cs="Arial"/>
          <w:sz w:val="20"/>
          <w:szCs w:val="20"/>
          <w:lang w:eastAsia="ar-SA"/>
        </w:rPr>
        <w:br/>
        <w:t xml:space="preserve">o ochronie danych osobowych oraz stosowania się do zarządzeń i stosowania dokumentów </w:t>
      </w:r>
      <w:r w:rsidRPr="005B0FB8">
        <w:rPr>
          <w:rFonts w:ascii="Arial" w:hAnsi="Arial" w:cs="Arial"/>
          <w:sz w:val="20"/>
          <w:szCs w:val="20"/>
          <w:lang w:eastAsia="ar-SA"/>
        </w:rPr>
        <w:lastRenderedPageBreak/>
        <w:t>obowiązujących u </w:t>
      </w:r>
      <w:r w:rsidRPr="005B0FB8">
        <w:rPr>
          <w:rFonts w:ascii="Arial" w:hAnsi="Arial" w:cs="Arial"/>
          <w:iCs/>
          <w:sz w:val="20"/>
          <w:szCs w:val="20"/>
          <w:lang w:eastAsia="ar-SA"/>
        </w:rPr>
        <w:t>Udzielającego zamówienia</w:t>
      </w:r>
      <w:r w:rsidRPr="005B0FB8">
        <w:rPr>
          <w:rFonts w:ascii="Arial" w:hAnsi="Arial" w:cs="Arial"/>
          <w:sz w:val="20"/>
          <w:szCs w:val="20"/>
          <w:lang w:eastAsia="ar-SA"/>
        </w:rPr>
        <w:t xml:space="preserve"> związanych  z przetwarzaniem danych osobowych.</w:t>
      </w:r>
    </w:p>
    <w:p w14:paraId="58C86A2C" w14:textId="77777777" w:rsidR="00FF2602" w:rsidRPr="005B0FB8" w:rsidRDefault="001B1B89" w:rsidP="00E60FBD">
      <w:pPr>
        <w:numPr>
          <w:ilvl w:val="0"/>
          <w:numId w:val="7"/>
        </w:numPr>
        <w:spacing w:after="0" w:line="240" w:lineRule="auto"/>
        <w:ind w:left="714" w:hanging="357"/>
        <w:jc w:val="both"/>
        <w:rPr>
          <w:rFonts w:ascii="Arial" w:hAnsi="Arial" w:cs="Arial"/>
          <w:sz w:val="20"/>
          <w:szCs w:val="20"/>
        </w:rPr>
      </w:pPr>
      <w:r w:rsidRPr="005B0FB8">
        <w:rPr>
          <w:rFonts w:ascii="Arial" w:hAnsi="Arial" w:cs="Arial"/>
          <w:sz w:val="20"/>
          <w:szCs w:val="20"/>
          <w:lang w:eastAsia="ar-SA"/>
        </w:rPr>
        <w:t>Strony uzgadniają, że Przyjmujący zamówienie może przenieść prawa i obowiązki wynikające z niniejszej umowy na osobę trzecią po wcześniejszej zgodzie Udzielającego zamówienia wyrażonej na piśmie pod rygorem nieważności.</w:t>
      </w:r>
    </w:p>
    <w:p w14:paraId="1B9DF939" w14:textId="77777777" w:rsidR="00FF2602" w:rsidRPr="005B0FB8" w:rsidRDefault="00FF2602" w:rsidP="00E60FBD">
      <w:pPr>
        <w:suppressAutoHyphens/>
        <w:spacing w:after="0" w:line="240" w:lineRule="auto"/>
        <w:rPr>
          <w:rFonts w:ascii="Arial" w:eastAsia="Times New Roman" w:hAnsi="Arial" w:cs="Arial"/>
          <w:sz w:val="20"/>
          <w:szCs w:val="20"/>
          <w:lang w:eastAsia="ar-SA"/>
        </w:rPr>
      </w:pPr>
    </w:p>
    <w:p w14:paraId="166EAE04" w14:textId="6509F52F" w:rsidR="00FF2602" w:rsidRPr="005B0FB8" w:rsidRDefault="00232A3F" w:rsidP="00E60FBD">
      <w:pPr>
        <w:spacing w:after="0" w:line="240" w:lineRule="auto"/>
        <w:jc w:val="center"/>
        <w:rPr>
          <w:rFonts w:ascii="Arial" w:hAnsi="Arial" w:cs="Arial"/>
          <w:sz w:val="20"/>
          <w:szCs w:val="20"/>
        </w:rPr>
      </w:pPr>
      <w:r>
        <w:rPr>
          <w:rFonts w:ascii="Arial" w:hAnsi="Arial" w:cs="Arial"/>
          <w:sz w:val="20"/>
          <w:szCs w:val="20"/>
        </w:rPr>
        <w:t>§13</w:t>
      </w:r>
    </w:p>
    <w:p w14:paraId="2F168CAC" w14:textId="77777777" w:rsidR="00FF2602" w:rsidRPr="005B0FB8" w:rsidRDefault="001B1B89" w:rsidP="00E60FBD">
      <w:pPr>
        <w:numPr>
          <w:ilvl w:val="0"/>
          <w:numId w:val="2"/>
        </w:numPr>
        <w:tabs>
          <w:tab w:val="clear" w:pos="720"/>
          <w:tab w:val="left" w:pos="709"/>
        </w:tabs>
        <w:spacing w:after="0" w:line="240" w:lineRule="auto"/>
        <w:ind w:left="709" w:hanging="283"/>
        <w:jc w:val="both"/>
        <w:textAlignment w:val="baseline"/>
        <w:rPr>
          <w:rFonts w:ascii="Arial" w:hAnsi="Arial" w:cs="Arial"/>
          <w:sz w:val="20"/>
          <w:szCs w:val="20"/>
        </w:rPr>
      </w:pPr>
      <w:r w:rsidRPr="005B0FB8">
        <w:rPr>
          <w:rFonts w:ascii="Arial" w:hAnsi="Arial" w:cs="Arial"/>
          <w:sz w:val="20"/>
          <w:szCs w:val="20"/>
        </w:rPr>
        <w:t>Wszelkie zmiany lub uzupełnienia niniejszej umowy wymagają dla swej ważności formy pisemnej w postaci aneksu pod rygorem nieważności.</w:t>
      </w:r>
    </w:p>
    <w:p w14:paraId="0F1F6553" w14:textId="77777777" w:rsidR="00FF2602" w:rsidRPr="005B0FB8" w:rsidRDefault="001B1B89" w:rsidP="00E60FBD">
      <w:pPr>
        <w:numPr>
          <w:ilvl w:val="0"/>
          <w:numId w:val="2"/>
        </w:numPr>
        <w:tabs>
          <w:tab w:val="clear" w:pos="720"/>
          <w:tab w:val="left" w:pos="709"/>
        </w:tabs>
        <w:spacing w:after="0" w:line="240" w:lineRule="auto"/>
        <w:ind w:left="709" w:hanging="283"/>
        <w:jc w:val="both"/>
        <w:textAlignment w:val="baseline"/>
        <w:rPr>
          <w:rFonts w:ascii="Arial" w:hAnsi="Arial" w:cs="Arial"/>
          <w:sz w:val="20"/>
          <w:szCs w:val="20"/>
        </w:rPr>
      </w:pPr>
      <w:r w:rsidRPr="005B0FB8">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427ED587" w14:textId="77777777" w:rsidR="00FF2602" w:rsidRPr="005B0FB8" w:rsidRDefault="001B1B89" w:rsidP="00E60FBD">
      <w:pPr>
        <w:numPr>
          <w:ilvl w:val="0"/>
          <w:numId w:val="2"/>
        </w:numPr>
        <w:tabs>
          <w:tab w:val="clear" w:pos="720"/>
          <w:tab w:val="left" w:pos="709"/>
        </w:tabs>
        <w:spacing w:after="0" w:line="240" w:lineRule="auto"/>
        <w:ind w:left="709" w:hanging="283"/>
        <w:jc w:val="both"/>
        <w:textAlignment w:val="baseline"/>
        <w:rPr>
          <w:rFonts w:ascii="Arial" w:hAnsi="Arial" w:cs="Arial"/>
          <w:sz w:val="20"/>
          <w:szCs w:val="20"/>
        </w:rPr>
      </w:pPr>
      <w:r w:rsidRPr="005B0FB8">
        <w:rPr>
          <w:rFonts w:ascii="Arial" w:hAnsi="Arial" w:cs="Arial"/>
          <w:sz w:val="20"/>
          <w:szCs w:val="20"/>
        </w:rPr>
        <w:t>Spory jakie mogą powstać w związku z realizacją niniejszej umowy strony poddają rozstrzygnięciu sądu powszechnego właściwego dla siedziby Udzielającego zamówienia.</w:t>
      </w:r>
    </w:p>
    <w:p w14:paraId="16D2749C" w14:textId="77777777" w:rsidR="00FF2602" w:rsidRPr="005B0FB8" w:rsidRDefault="00FF2602" w:rsidP="00E60FBD">
      <w:pPr>
        <w:tabs>
          <w:tab w:val="left" w:pos="709"/>
        </w:tabs>
        <w:spacing w:after="0" w:line="240" w:lineRule="auto"/>
        <w:ind w:left="709" w:hanging="283"/>
        <w:rPr>
          <w:rFonts w:ascii="Arial" w:hAnsi="Arial" w:cs="Arial"/>
          <w:sz w:val="20"/>
          <w:szCs w:val="20"/>
        </w:rPr>
      </w:pPr>
    </w:p>
    <w:p w14:paraId="22D052F9" w14:textId="615E17DF" w:rsidR="00FF2602" w:rsidRPr="005B0FB8" w:rsidRDefault="00232A3F" w:rsidP="00E60FBD">
      <w:pPr>
        <w:spacing w:after="0" w:line="240" w:lineRule="auto"/>
        <w:jc w:val="center"/>
        <w:rPr>
          <w:rFonts w:ascii="Arial" w:hAnsi="Arial" w:cs="Arial"/>
          <w:sz w:val="20"/>
          <w:szCs w:val="20"/>
        </w:rPr>
      </w:pPr>
      <w:r>
        <w:rPr>
          <w:rFonts w:ascii="Arial" w:hAnsi="Arial" w:cs="Arial"/>
          <w:sz w:val="20"/>
          <w:szCs w:val="20"/>
        </w:rPr>
        <w:t>§14</w:t>
      </w:r>
    </w:p>
    <w:p w14:paraId="2D0BED2E" w14:textId="77777777" w:rsidR="00FF2602" w:rsidRPr="005B0FB8" w:rsidRDefault="001B1B89" w:rsidP="00E60FBD">
      <w:pPr>
        <w:spacing w:after="0" w:line="240" w:lineRule="auto"/>
        <w:jc w:val="both"/>
        <w:rPr>
          <w:rFonts w:ascii="Arial" w:hAnsi="Arial" w:cs="Arial"/>
          <w:sz w:val="20"/>
          <w:szCs w:val="20"/>
        </w:rPr>
      </w:pPr>
      <w:r w:rsidRPr="005B0FB8">
        <w:rPr>
          <w:rFonts w:ascii="Arial" w:hAnsi="Arial" w:cs="Arial"/>
          <w:sz w:val="20"/>
          <w:szCs w:val="20"/>
        </w:rPr>
        <w:t>Umowę sporządzoną w dwóch jednobrzmiących egzemplarzach, po jednym dla każdej  ze stron.</w:t>
      </w:r>
    </w:p>
    <w:p w14:paraId="3D96C591" w14:textId="77777777" w:rsidR="00FF2602" w:rsidRDefault="00FF2602">
      <w:pPr>
        <w:jc w:val="both"/>
        <w:rPr>
          <w:rFonts w:ascii="Arial" w:hAnsi="Arial" w:cs="Arial"/>
        </w:rPr>
      </w:pPr>
    </w:p>
    <w:p w14:paraId="5C262CEE" w14:textId="77777777" w:rsidR="00FF2602" w:rsidRDefault="001B1B89">
      <w:pPr>
        <w:jc w:val="both"/>
        <w:rPr>
          <w:rFonts w:hint="eastAsia"/>
        </w:rPr>
      </w:pPr>
      <w:r>
        <w:rPr>
          <w:rFonts w:ascii="Arial" w:hAnsi="Arial" w:cs="Arial"/>
          <w:b/>
        </w:rPr>
        <w:t>Przyjmujący zamówienie:                                                              Udzielający zamówienia:</w:t>
      </w:r>
    </w:p>
    <w:p w14:paraId="3F969DD2" w14:textId="77777777" w:rsidR="00FF2602" w:rsidRDefault="00FF2602">
      <w:pPr>
        <w:suppressAutoHyphens/>
        <w:spacing w:after="0" w:line="240" w:lineRule="auto"/>
        <w:jc w:val="both"/>
        <w:rPr>
          <w:rFonts w:ascii="Arial" w:eastAsia="Times New Roman" w:hAnsi="Arial" w:cs="Arial"/>
          <w:b/>
        </w:rPr>
      </w:pPr>
    </w:p>
    <w:p w14:paraId="103168B1" w14:textId="77777777" w:rsidR="00FF2602" w:rsidRDefault="00FF2602">
      <w:pPr>
        <w:suppressAutoHyphens/>
        <w:spacing w:after="0" w:line="240" w:lineRule="auto"/>
        <w:jc w:val="both"/>
        <w:rPr>
          <w:rFonts w:ascii="Arial" w:eastAsia="Times New Roman" w:hAnsi="Arial" w:cs="Arial"/>
          <w:b/>
        </w:rPr>
      </w:pPr>
    </w:p>
    <w:p w14:paraId="46E27861" w14:textId="77777777" w:rsidR="00E60FBD" w:rsidRDefault="00E60FBD">
      <w:pPr>
        <w:suppressAutoHyphens/>
        <w:spacing w:after="0" w:line="240" w:lineRule="auto"/>
        <w:jc w:val="both"/>
        <w:rPr>
          <w:rFonts w:ascii="Arial" w:eastAsia="Times New Roman" w:hAnsi="Arial" w:cs="Arial"/>
          <w:b/>
        </w:rPr>
      </w:pPr>
    </w:p>
    <w:p w14:paraId="79310D82" w14:textId="77777777" w:rsidR="00E60FBD" w:rsidRDefault="00E60FBD">
      <w:pPr>
        <w:suppressAutoHyphens/>
        <w:spacing w:after="0" w:line="240" w:lineRule="auto"/>
        <w:jc w:val="both"/>
        <w:rPr>
          <w:rFonts w:ascii="Arial" w:eastAsia="Times New Roman" w:hAnsi="Arial" w:cs="Arial"/>
          <w:b/>
        </w:rPr>
      </w:pPr>
    </w:p>
    <w:p w14:paraId="67432821" w14:textId="77777777" w:rsidR="00C745D3" w:rsidRDefault="00C745D3">
      <w:pPr>
        <w:suppressAutoHyphens/>
        <w:spacing w:after="0" w:line="240" w:lineRule="auto"/>
        <w:jc w:val="both"/>
        <w:rPr>
          <w:rFonts w:ascii="Arial" w:eastAsia="Times New Roman" w:hAnsi="Arial" w:cs="Arial"/>
          <w:b/>
        </w:rPr>
      </w:pPr>
    </w:p>
    <w:p w14:paraId="16675734" w14:textId="77777777" w:rsidR="00C745D3" w:rsidRDefault="00C745D3">
      <w:pPr>
        <w:suppressAutoHyphens/>
        <w:spacing w:after="0" w:line="240" w:lineRule="auto"/>
        <w:jc w:val="both"/>
        <w:rPr>
          <w:rFonts w:ascii="Arial" w:eastAsia="Times New Roman" w:hAnsi="Arial" w:cs="Arial"/>
          <w:b/>
        </w:rPr>
      </w:pPr>
    </w:p>
    <w:p w14:paraId="528A1B40" w14:textId="77777777" w:rsidR="00FF2602" w:rsidRDefault="00FF2602">
      <w:pPr>
        <w:suppressAutoHyphens/>
        <w:spacing w:after="0" w:line="240" w:lineRule="auto"/>
        <w:jc w:val="right"/>
        <w:rPr>
          <w:rFonts w:ascii="Arial" w:eastAsia="Times New Roman" w:hAnsi="Arial" w:cs="Arial"/>
        </w:rPr>
      </w:pPr>
    </w:p>
    <w:p w14:paraId="782AFE4C" w14:textId="77777777" w:rsidR="00E60FBD" w:rsidRDefault="001B1B89" w:rsidP="00E60FBD">
      <w:pPr>
        <w:ind w:left="720" w:right="720"/>
        <w:jc w:val="both"/>
        <w:rPr>
          <w:rFonts w:hint="eastAsia"/>
        </w:rPr>
      </w:pPr>
      <w:r>
        <w:rPr>
          <w:rFonts w:ascii="Arial" w:eastAsia="Times New Roman" w:hAnsi="Arial" w:cs="Arial"/>
        </w:rPr>
        <w:tab/>
      </w:r>
      <w:r w:rsidR="00E60FBD">
        <w:rPr>
          <w:rFonts w:ascii="Arial" w:hAnsi="Arial" w:cs="Arial"/>
          <w:b/>
          <w:sz w:val="18"/>
          <w:szCs w:val="18"/>
        </w:rPr>
        <w:t>KLAUZULA INFORMACYJNA</w:t>
      </w:r>
    </w:p>
    <w:p w14:paraId="246A9FD9" w14:textId="77777777" w:rsidR="00E60FBD" w:rsidRDefault="00E60FBD" w:rsidP="00E60FBD">
      <w:pPr>
        <w:ind w:left="720"/>
        <w:jc w:val="both"/>
        <w:rPr>
          <w:rFonts w:hint="eastAsia"/>
        </w:rPr>
      </w:pPr>
      <w:r>
        <w:rPr>
          <w:rFonts w:ascii="Arial" w:hAnsi="Arial" w:cs="Arial"/>
          <w:i/>
          <w:sz w:val="18"/>
          <w:szCs w:val="18"/>
        </w:rPr>
        <w:t xml:space="preserve">Zgodnie z art.13 ust.1  ogólnego Rozporządzenia o Ochronie Danych (RODO) informujemy, że: </w:t>
      </w:r>
    </w:p>
    <w:p w14:paraId="29831396" w14:textId="77777777" w:rsidR="00E60FBD" w:rsidRDefault="00E60FBD" w:rsidP="00E60FBD">
      <w:pPr>
        <w:numPr>
          <w:ilvl w:val="0"/>
          <w:numId w:val="19"/>
        </w:numPr>
        <w:spacing w:after="0" w:line="240" w:lineRule="auto"/>
        <w:ind w:right="720"/>
        <w:jc w:val="both"/>
        <w:rPr>
          <w:rFonts w:hint="eastAsia"/>
        </w:rPr>
      </w:pPr>
      <w:r>
        <w:rPr>
          <w:rFonts w:ascii="Arial" w:hAnsi="Arial" w:cs="Arial"/>
          <w:i/>
          <w:sz w:val="18"/>
          <w:szCs w:val="18"/>
        </w:rPr>
        <w:t>administratorem danych osobowych Przyjmującego zamówienie jest Wojewódzki Szpital                    im. Św. Ojca Pio w Przemyślu, adres: ul. Monte Cassino 18, 37-700 Przemyśl;</w:t>
      </w:r>
    </w:p>
    <w:p w14:paraId="24932D79" w14:textId="77777777" w:rsidR="00E60FBD" w:rsidRDefault="00E60FBD" w:rsidP="00E60FBD">
      <w:pPr>
        <w:numPr>
          <w:ilvl w:val="0"/>
          <w:numId w:val="19"/>
        </w:numPr>
        <w:spacing w:after="0" w:line="240" w:lineRule="auto"/>
        <w:ind w:right="720"/>
        <w:jc w:val="both"/>
        <w:rPr>
          <w:rFonts w:hint="eastAsia"/>
        </w:rPr>
      </w:pPr>
      <w:r>
        <w:rPr>
          <w:rFonts w:ascii="Arial" w:hAnsi="Arial" w:cs="Arial"/>
          <w:i/>
          <w:sz w:val="18"/>
          <w:szCs w:val="18"/>
        </w:rPr>
        <w:t xml:space="preserve">administrator wyznaczył Inspektora Ochrony Danych Osobowych: </w:t>
      </w:r>
    </w:p>
    <w:p w14:paraId="3D44357A" w14:textId="77777777" w:rsidR="00E60FBD" w:rsidRDefault="00E60FBD" w:rsidP="00E60FBD">
      <w:pPr>
        <w:spacing w:after="0" w:line="240" w:lineRule="auto"/>
        <w:ind w:left="720" w:right="720"/>
        <w:jc w:val="both"/>
        <w:rPr>
          <w:rFonts w:hint="eastAsia"/>
          <w:sz w:val="18"/>
          <w:szCs w:val="18"/>
          <w:lang w:val="en-US"/>
        </w:rPr>
      </w:pPr>
      <w:r>
        <w:rPr>
          <w:rFonts w:ascii="Arial" w:hAnsi="Arial" w:cs="Arial"/>
          <w:i/>
          <w:sz w:val="18"/>
          <w:szCs w:val="18"/>
          <w:lang w:val="en-US"/>
        </w:rPr>
        <w:t>nr tel. 692616480</w:t>
      </w:r>
      <w:r>
        <w:rPr>
          <w:rFonts w:ascii="Arial" w:hAnsi="Arial" w:cs="Arial"/>
          <w:sz w:val="18"/>
          <w:szCs w:val="18"/>
          <w:lang w:val="en-US"/>
        </w:rPr>
        <w:t xml:space="preserve">, </w:t>
      </w:r>
      <w:r>
        <w:rPr>
          <w:rFonts w:ascii="Arial" w:hAnsi="Arial" w:cs="Arial"/>
          <w:i/>
          <w:sz w:val="18"/>
          <w:szCs w:val="18"/>
          <w:lang w:val="en-US"/>
        </w:rPr>
        <w:t xml:space="preserve">adres e-mail: kancelaria@adwokatcurzytek.pl ; </w:t>
      </w:r>
    </w:p>
    <w:p w14:paraId="7CC45DD6" w14:textId="77777777" w:rsidR="00E60FBD" w:rsidRDefault="00E60FBD" w:rsidP="00E60FBD">
      <w:pPr>
        <w:numPr>
          <w:ilvl w:val="0"/>
          <w:numId w:val="19"/>
        </w:numPr>
        <w:spacing w:after="0" w:line="240" w:lineRule="auto"/>
        <w:ind w:right="720"/>
        <w:jc w:val="both"/>
        <w:rPr>
          <w:rFonts w:hint="eastAsia"/>
        </w:rPr>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1450D6C0" w14:textId="77777777" w:rsidR="00E60FBD" w:rsidRDefault="00E60FBD" w:rsidP="00E60FBD">
      <w:pPr>
        <w:numPr>
          <w:ilvl w:val="0"/>
          <w:numId w:val="19"/>
        </w:numPr>
        <w:spacing w:after="0" w:line="240" w:lineRule="auto"/>
        <w:ind w:right="720"/>
        <w:jc w:val="both"/>
        <w:rPr>
          <w:rFonts w:hint="eastAsia"/>
        </w:rPr>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C4B4EE6" w14:textId="77777777" w:rsidR="00E60FBD" w:rsidRDefault="00E60FBD" w:rsidP="00E60FBD">
      <w:pPr>
        <w:numPr>
          <w:ilvl w:val="0"/>
          <w:numId w:val="19"/>
        </w:numPr>
        <w:spacing w:after="0" w:line="240" w:lineRule="auto"/>
        <w:ind w:right="720"/>
        <w:jc w:val="both"/>
        <w:rPr>
          <w:rFonts w:hint="eastAsia"/>
        </w:rPr>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1ED4DF" w14:textId="77777777" w:rsidR="00E60FBD" w:rsidRDefault="00E60FBD" w:rsidP="00E60FBD">
      <w:pPr>
        <w:numPr>
          <w:ilvl w:val="0"/>
          <w:numId w:val="19"/>
        </w:numPr>
        <w:spacing w:after="0" w:line="240" w:lineRule="auto"/>
        <w:ind w:right="720"/>
        <w:jc w:val="both"/>
        <w:rPr>
          <w:rFonts w:hint="eastAsia"/>
        </w:rPr>
      </w:pPr>
      <w:r>
        <w:rPr>
          <w:rFonts w:ascii="Arial" w:hAnsi="Arial" w:cs="Arial"/>
          <w:i/>
          <w:sz w:val="18"/>
          <w:szCs w:val="18"/>
        </w:rPr>
        <w:t xml:space="preserve">Przyjmujący Zamówienie ma prawo do uzyskania kopii swoich danych osobowych w siedzibie administratora. </w:t>
      </w:r>
    </w:p>
    <w:p w14:paraId="69D97103" w14:textId="77777777" w:rsidR="00E60FBD" w:rsidRDefault="00E60FBD" w:rsidP="00E60FBD">
      <w:pPr>
        <w:ind w:left="720" w:right="720"/>
        <w:jc w:val="both"/>
        <w:rPr>
          <w:rFonts w:hint="eastAsia"/>
        </w:rPr>
      </w:pPr>
      <w:r>
        <w:rPr>
          <w:rFonts w:ascii="Arial" w:hAnsi="Arial" w:cs="Arial"/>
          <w:i/>
          <w:sz w:val="18"/>
          <w:szCs w:val="18"/>
        </w:rPr>
        <w:t xml:space="preserve">Dodatkowo zgodnie z art.13 ust.2 RODO informujemy, że: </w:t>
      </w:r>
    </w:p>
    <w:p w14:paraId="55D15F9F" w14:textId="5C845615" w:rsidR="00E60FBD" w:rsidRDefault="00E60FBD" w:rsidP="00E60FBD">
      <w:pPr>
        <w:numPr>
          <w:ilvl w:val="0"/>
          <w:numId w:val="18"/>
        </w:numPr>
        <w:tabs>
          <w:tab w:val="clear" w:pos="1440"/>
        </w:tabs>
        <w:spacing w:after="0" w:line="240" w:lineRule="auto"/>
        <w:ind w:left="720" w:right="720"/>
        <w:jc w:val="both"/>
        <w:rPr>
          <w:rFonts w:hint="eastAsia"/>
        </w:rPr>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C4E474D" w14:textId="77777777" w:rsidR="00E60FBD" w:rsidRDefault="00E60FBD" w:rsidP="00E60FBD">
      <w:pPr>
        <w:numPr>
          <w:ilvl w:val="0"/>
          <w:numId w:val="18"/>
        </w:numPr>
        <w:tabs>
          <w:tab w:val="clear" w:pos="1440"/>
          <w:tab w:val="num" w:pos="709"/>
        </w:tabs>
        <w:spacing w:after="0" w:line="240" w:lineRule="auto"/>
        <w:ind w:left="720" w:right="720"/>
        <w:jc w:val="both"/>
        <w:rPr>
          <w:rFonts w:hint="eastAsia"/>
        </w:rPr>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w:t>
      </w:r>
      <w:r>
        <w:rPr>
          <w:rFonts w:ascii="Arial" w:hAnsi="Arial" w:cs="Arial"/>
          <w:i/>
          <w:sz w:val="18"/>
          <w:szCs w:val="18"/>
        </w:rPr>
        <w:lastRenderedPageBreak/>
        <w:t xml:space="preserve">nadzorczego, tj. Prezesa Urzędu ochrony Danych Osobowych, jeżeli przetwarzanie danych przez administratora narusza przepisy RODO; </w:t>
      </w:r>
    </w:p>
    <w:p w14:paraId="42124E6E" w14:textId="77777777" w:rsidR="00E60FBD" w:rsidRDefault="00E60FBD" w:rsidP="00E60FBD">
      <w:pPr>
        <w:numPr>
          <w:ilvl w:val="0"/>
          <w:numId w:val="18"/>
        </w:numPr>
        <w:tabs>
          <w:tab w:val="clear" w:pos="1440"/>
        </w:tabs>
        <w:spacing w:after="0" w:line="240" w:lineRule="auto"/>
        <w:ind w:left="720" w:right="720"/>
        <w:jc w:val="both"/>
        <w:rPr>
          <w:rFonts w:hint="eastAsia"/>
        </w:rPr>
      </w:pPr>
      <w:r>
        <w:rPr>
          <w:rFonts w:ascii="Arial" w:hAnsi="Arial" w:cs="Arial"/>
          <w:i/>
          <w:sz w:val="18"/>
          <w:szCs w:val="18"/>
        </w:rPr>
        <w:t>podanie danych osobowych jest dobrowolne, jednakże niezbędne do zawarcia umowy. Konsekwencją niepodania danych osobowych będzie brak możliwości realizacji umowy,</w:t>
      </w:r>
    </w:p>
    <w:p w14:paraId="5357BCA8" w14:textId="77777777" w:rsidR="00E60FBD" w:rsidRDefault="00E60FBD" w:rsidP="00E60FBD">
      <w:pPr>
        <w:numPr>
          <w:ilvl w:val="0"/>
          <w:numId w:val="18"/>
        </w:numPr>
        <w:tabs>
          <w:tab w:val="clear" w:pos="1440"/>
        </w:tabs>
        <w:spacing w:after="0" w:line="240" w:lineRule="auto"/>
        <w:ind w:left="720" w:right="720"/>
        <w:jc w:val="both"/>
        <w:rPr>
          <w:rFonts w:hint="eastAsia"/>
        </w:rPr>
      </w:pPr>
      <w:r>
        <w:rPr>
          <w:rFonts w:ascii="Arial" w:hAnsi="Arial" w:cs="Arial"/>
          <w:i/>
          <w:sz w:val="18"/>
          <w:szCs w:val="18"/>
        </w:rPr>
        <w:t xml:space="preserve">administrator nie podejmuje decyzji w sposób zautomatyzowany w oparciu o Państwa dane osobowe. </w:t>
      </w:r>
    </w:p>
    <w:p w14:paraId="2B5A6429" w14:textId="251A2C87" w:rsidR="00FF2602" w:rsidRDefault="00FF2602" w:rsidP="00E60FBD">
      <w:pPr>
        <w:suppressAutoHyphens/>
        <w:spacing w:after="0" w:line="240" w:lineRule="auto"/>
        <w:jc w:val="both"/>
        <w:rPr>
          <w:rFonts w:ascii="Arial" w:eastAsia="Times New Roman" w:hAnsi="Arial" w:cs="Arial"/>
        </w:rPr>
      </w:pPr>
    </w:p>
    <w:p w14:paraId="45C13FC7" w14:textId="77777777" w:rsidR="00FF2602" w:rsidRPr="00C745D3" w:rsidRDefault="001B1B89">
      <w:pPr>
        <w:suppressAutoHyphens/>
        <w:spacing w:after="0" w:line="240" w:lineRule="auto"/>
        <w:rPr>
          <w:rFonts w:hint="eastAsia"/>
          <w:b/>
          <w:sz w:val="20"/>
          <w:szCs w:val="20"/>
        </w:rPr>
      </w:pPr>
      <w:r w:rsidRPr="00C745D3">
        <w:rPr>
          <w:rFonts w:ascii="Arial" w:eastAsia="Times New Roman" w:hAnsi="Arial" w:cs="Arial"/>
          <w:b/>
          <w:sz w:val="20"/>
          <w:szCs w:val="20"/>
        </w:rPr>
        <w:t xml:space="preserve">Przyjmujący zamówienie:       </w:t>
      </w:r>
    </w:p>
    <w:p w14:paraId="21B888B1" w14:textId="77777777" w:rsidR="00FF2602" w:rsidRDefault="001B1B89">
      <w:pPr>
        <w:suppressAutoHyphens/>
        <w:spacing w:after="0" w:line="240" w:lineRule="auto"/>
        <w:rPr>
          <w:rFonts w:hint="eastAsia"/>
        </w:rPr>
      </w:pPr>
      <w:r>
        <w:rPr>
          <w:rFonts w:ascii="Arial" w:eastAsia="Times New Roman" w:hAnsi="Arial" w:cs="Arial"/>
        </w:rPr>
        <w:t xml:space="preserve">                  </w:t>
      </w:r>
    </w:p>
    <w:p w14:paraId="3F60A825" w14:textId="77777777" w:rsidR="00FF2602" w:rsidRDefault="00FF2602">
      <w:pPr>
        <w:suppressAutoHyphens/>
        <w:spacing w:after="0" w:line="240" w:lineRule="auto"/>
        <w:rPr>
          <w:rFonts w:ascii="Arial" w:eastAsia="Times New Roman" w:hAnsi="Arial" w:cs="Arial"/>
        </w:rPr>
      </w:pPr>
    </w:p>
    <w:p w14:paraId="7A1F75F8" w14:textId="77777777" w:rsidR="00FF2602" w:rsidRDefault="00FF2602">
      <w:pPr>
        <w:suppressAutoHyphens/>
        <w:spacing w:after="0" w:line="240" w:lineRule="auto"/>
        <w:rPr>
          <w:rFonts w:ascii="Arial" w:eastAsia="Times New Roman" w:hAnsi="Arial" w:cs="Arial"/>
        </w:rPr>
      </w:pPr>
    </w:p>
    <w:p w14:paraId="23FDA5D4" w14:textId="77777777" w:rsidR="00FF2602" w:rsidRDefault="00FF2602">
      <w:pPr>
        <w:suppressAutoHyphens/>
        <w:spacing w:after="0" w:line="240" w:lineRule="auto"/>
        <w:rPr>
          <w:rFonts w:ascii="Arial" w:eastAsia="Times New Roman" w:hAnsi="Arial" w:cs="Arial"/>
        </w:rPr>
      </w:pPr>
    </w:p>
    <w:p w14:paraId="54CF7DDF" w14:textId="77777777" w:rsidR="00FF2602" w:rsidRDefault="00FF2602">
      <w:pPr>
        <w:suppressAutoHyphens/>
        <w:spacing w:after="0" w:line="240" w:lineRule="auto"/>
        <w:rPr>
          <w:rFonts w:ascii="Arial" w:eastAsia="Times New Roman" w:hAnsi="Arial" w:cs="Arial"/>
        </w:rPr>
      </w:pPr>
    </w:p>
    <w:p w14:paraId="371CB545" w14:textId="77777777" w:rsidR="00FF2602" w:rsidRDefault="00FF2602">
      <w:pPr>
        <w:suppressAutoHyphens/>
        <w:spacing w:after="0" w:line="240" w:lineRule="auto"/>
        <w:rPr>
          <w:rFonts w:ascii="Arial" w:eastAsia="Times New Roman" w:hAnsi="Arial" w:cs="Arial"/>
        </w:rPr>
      </w:pPr>
    </w:p>
    <w:p w14:paraId="6362E910" w14:textId="77777777" w:rsidR="00FF2602" w:rsidRDefault="00FF2602">
      <w:pPr>
        <w:suppressAutoHyphens/>
        <w:spacing w:after="0" w:line="240" w:lineRule="auto"/>
        <w:rPr>
          <w:rFonts w:ascii="Arial" w:eastAsia="Times New Roman" w:hAnsi="Arial" w:cs="Arial"/>
        </w:rPr>
      </w:pPr>
    </w:p>
    <w:p w14:paraId="6493F236" w14:textId="77777777" w:rsidR="00FF2602" w:rsidRDefault="00FF2602">
      <w:pPr>
        <w:suppressAutoHyphens/>
        <w:spacing w:after="0" w:line="240" w:lineRule="auto"/>
        <w:rPr>
          <w:rFonts w:ascii="Arial" w:eastAsia="Times New Roman" w:hAnsi="Arial" w:cs="Arial"/>
        </w:rPr>
      </w:pPr>
    </w:p>
    <w:p w14:paraId="1ABFF4EF" w14:textId="77777777" w:rsidR="00FF2602" w:rsidRDefault="00FF2602">
      <w:pPr>
        <w:suppressAutoHyphens/>
        <w:spacing w:after="0" w:line="240" w:lineRule="auto"/>
        <w:rPr>
          <w:rFonts w:ascii="Arial" w:eastAsia="Times New Roman" w:hAnsi="Arial" w:cs="Arial"/>
        </w:rPr>
      </w:pPr>
    </w:p>
    <w:p w14:paraId="51243D34" w14:textId="77777777" w:rsidR="00FF2602" w:rsidRDefault="00FF2602">
      <w:pPr>
        <w:suppressAutoHyphens/>
        <w:spacing w:after="0" w:line="240" w:lineRule="auto"/>
        <w:rPr>
          <w:rFonts w:ascii="Arial" w:eastAsia="Times New Roman" w:hAnsi="Arial" w:cs="Arial"/>
        </w:rPr>
      </w:pPr>
    </w:p>
    <w:p w14:paraId="764CDF8F" w14:textId="77777777" w:rsidR="00FF2602" w:rsidRDefault="00FF2602">
      <w:pPr>
        <w:suppressAutoHyphens/>
        <w:spacing w:after="0" w:line="240" w:lineRule="auto"/>
        <w:rPr>
          <w:rFonts w:ascii="Arial" w:eastAsia="Times New Roman" w:hAnsi="Arial" w:cs="Arial"/>
        </w:rPr>
      </w:pPr>
    </w:p>
    <w:p w14:paraId="7E2971D3" w14:textId="77777777" w:rsidR="00FF2602" w:rsidRDefault="00FF2602">
      <w:pPr>
        <w:suppressAutoHyphens/>
        <w:spacing w:after="0" w:line="240" w:lineRule="auto"/>
        <w:rPr>
          <w:rFonts w:ascii="Arial" w:eastAsia="Times New Roman" w:hAnsi="Arial" w:cs="Arial"/>
        </w:rPr>
      </w:pPr>
    </w:p>
    <w:p w14:paraId="170095AE" w14:textId="77777777" w:rsidR="00FF2602" w:rsidRDefault="00FF2602">
      <w:pPr>
        <w:suppressAutoHyphens/>
        <w:spacing w:after="0" w:line="240" w:lineRule="auto"/>
        <w:rPr>
          <w:rFonts w:ascii="Arial" w:eastAsia="Times New Roman" w:hAnsi="Arial" w:cs="Arial"/>
        </w:rPr>
      </w:pPr>
    </w:p>
    <w:p w14:paraId="0C7AE897" w14:textId="77777777" w:rsidR="00FF2602" w:rsidRDefault="00FF2602">
      <w:pPr>
        <w:suppressAutoHyphens/>
        <w:spacing w:after="0" w:line="240" w:lineRule="auto"/>
        <w:rPr>
          <w:rFonts w:ascii="Arial" w:eastAsia="Times New Roman" w:hAnsi="Arial" w:cs="Arial"/>
        </w:rPr>
      </w:pPr>
    </w:p>
    <w:p w14:paraId="62399B0E" w14:textId="77777777" w:rsidR="00FF2602" w:rsidRDefault="00FF2602">
      <w:pPr>
        <w:suppressAutoHyphens/>
        <w:spacing w:after="0" w:line="240" w:lineRule="auto"/>
        <w:rPr>
          <w:rFonts w:ascii="Arial" w:eastAsia="Times New Roman" w:hAnsi="Arial" w:cs="Arial"/>
        </w:rPr>
      </w:pPr>
    </w:p>
    <w:p w14:paraId="56FE5CC0" w14:textId="77777777" w:rsidR="00FF2602" w:rsidRDefault="00FF2602">
      <w:pPr>
        <w:suppressAutoHyphens/>
        <w:spacing w:after="0" w:line="240" w:lineRule="auto"/>
        <w:rPr>
          <w:rFonts w:ascii="Arial" w:eastAsia="Times New Roman" w:hAnsi="Arial" w:cs="Arial"/>
        </w:rPr>
      </w:pPr>
    </w:p>
    <w:p w14:paraId="77390478" w14:textId="77777777" w:rsidR="00FF2602" w:rsidRDefault="00FF2602">
      <w:pPr>
        <w:suppressAutoHyphens/>
        <w:spacing w:after="0" w:line="240" w:lineRule="auto"/>
        <w:rPr>
          <w:rFonts w:ascii="Arial" w:eastAsia="Times New Roman" w:hAnsi="Arial" w:cs="Arial"/>
        </w:rPr>
      </w:pPr>
    </w:p>
    <w:p w14:paraId="616D5DD0" w14:textId="77777777" w:rsidR="00FF2602" w:rsidRDefault="00FF2602">
      <w:pPr>
        <w:suppressAutoHyphens/>
        <w:spacing w:after="0" w:line="240" w:lineRule="auto"/>
        <w:rPr>
          <w:rFonts w:ascii="Arial" w:eastAsia="Times New Roman" w:hAnsi="Arial" w:cs="Arial"/>
        </w:rPr>
      </w:pPr>
    </w:p>
    <w:p w14:paraId="3BB4D5E5" w14:textId="77777777" w:rsidR="00FF2602" w:rsidRDefault="00FF2602">
      <w:pPr>
        <w:suppressAutoHyphens/>
        <w:spacing w:after="0" w:line="240" w:lineRule="auto"/>
        <w:rPr>
          <w:rFonts w:ascii="Arial" w:eastAsia="Times New Roman" w:hAnsi="Arial" w:cs="Arial"/>
        </w:rPr>
      </w:pPr>
    </w:p>
    <w:p w14:paraId="237E8A29" w14:textId="77777777" w:rsidR="00FF2602" w:rsidRDefault="00FF2602">
      <w:pPr>
        <w:suppressAutoHyphens/>
        <w:spacing w:after="0" w:line="240" w:lineRule="auto"/>
        <w:rPr>
          <w:rFonts w:ascii="Arial" w:eastAsia="Times New Roman" w:hAnsi="Arial" w:cs="Arial"/>
        </w:rPr>
      </w:pPr>
    </w:p>
    <w:p w14:paraId="488703D0" w14:textId="77777777" w:rsidR="00FF2602" w:rsidRDefault="00FF2602">
      <w:pPr>
        <w:suppressAutoHyphens/>
        <w:spacing w:after="0" w:line="240" w:lineRule="auto"/>
        <w:rPr>
          <w:rFonts w:ascii="Arial" w:eastAsia="Times New Roman" w:hAnsi="Arial" w:cs="Arial"/>
        </w:rPr>
      </w:pPr>
    </w:p>
    <w:p w14:paraId="7EAA0FE3" w14:textId="77777777" w:rsidR="00FF2602" w:rsidRDefault="00FF2602">
      <w:pPr>
        <w:suppressAutoHyphens/>
        <w:spacing w:after="0" w:line="240" w:lineRule="auto"/>
        <w:rPr>
          <w:rFonts w:ascii="Arial" w:eastAsia="Times New Roman" w:hAnsi="Arial" w:cs="Arial"/>
        </w:rPr>
      </w:pPr>
    </w:p>
    <w:p w14:paraId="5D3062B0" w14:textId="77777777" w:rsidR="00FF2602" w:rsidRDefault="00FF2602">
      <w:pPr>
        <w:suppressAutoHyphens/>
        <w:spacing w:after="0" w:line="240" w:lineRule="auto"/>
        <w:rPr>
          <w:rFonts w:ascii="Arial" w:eastAsia="Times New Roman" w:hAnsi="Arial" w:cs="Arial"/>
        </w:rPr>
      </w:pPr>
    </w:p>
    <w:p w14:paraId="2446D115" w14:textId="77777777" w:rsidR="00FF2602" w:rsidRDefault="00FF2602">
      <w:pPr>
        <w:suppressAutoHyphens/>
        <w:spacing w:after="0" w:line="240" w:lineRule="auto"/>
        <w:rPr>
          <w:rFonts w:ascii="Arial" w:eastAsia="Times New Roman" w:hAnsi="Arial" w:cs="Arial"/>
        </w:rPr>
      </w:pPr>
    </w:p>
    <w:p w14:paraId="18F3F83F" w14:textId="77777777" w:rsidR="001B1B89" w:rsidRDefault="001B1B89">
      <w:pPr>
        <w:suppressAutoHyphens/>
        <w:spacing w:after="0" w:line="240" w:lineRule="auto"/>
        <w:jc w:val="right"/>
        <w:rPr>
          <w:rFonts w:ascii="Arial" w:eastAsia="Times New Roman" w:hAnsi="Arial" w:cs="Arial"/>
          <w:sz w:val="20"/>
          <w:szCs w:val="20"/>
        </w:rPr>
      </w:pPr>
      <w:r>
        <w:rPr>
          <w:rFonts w:ascii="Arial" w:eastAsia="Times New Roman" w:hAnsi="Arial" w:cs="Arial"/>
          <w:sz w:val="20"/>
          <w:szCs w:val="20"/>
        </w:rPr>
        <w:t xml:space="preserve">   </w:t>
      </w:r>
    </w:p>
    <w:p w14:paraId="7AEF78C3" w14:textId="77777777" w:rsidR="001B1B89" w:rsidRDefault="001B1B89">
      <w:pPr>
        <w:suppressAutoHyphens/>
        <w:spacing w:after="0" w:line="240" w:lineRule="auto"/>
        <w:jc w:val="right"/>
        <w:rPr>
          <w:rFonts w:ascii="Arial" w:eastAsia="Times New Roman" w:hAnsi="Arial" w:cs="Arial"/>
          <w:sz w:val="20"/>
          <w:szCs w:val="20"/>
        </w:rPr>
      </w:pPr>
    </w:p>
    <w:p w14:paraId="165331F0" w14:textId="77777777" w:rsidR="001B1B89" w:rsidRDefault="001B1B89">
      <w:pPr>
        <w:suppressAutoHyphens/>
        <w:spacing w:after="0" w:line="240" w:lineRule="auto"/>
        <w:jc w:val="right"/>
        <w:rPr>
          <w:rFonts w:ascii="Arial" w:eastAsia="Times New Roman" w:hAnsi="Arial" w:cs="Arial"/>
          <w:sz w:val="20"/>
          <w:szCs w:val="20"/>
        </w:rPr>
      </w:pPr>
    </w:p>
    <w:p w14:paraId="37495E06" w14:textId="77777777" w:rsidR="001B1B89" w:rsidRDefault="001B1B89">
      <w:pPr>
        <w:suppressAutoHyphens/>
        <w:spacing w:after="0" w:line="240" w:lineRule="auto"/>
        <w:jc w:val="right"/>
        <w:rPr>
          <w:rFonts w:ascii="Arial" w:eastAsia="Times New Roman" w:hAnsi="Arial" w:cs="Arial"/>
          <w:sz w:val="20"/>
          <w:szCs w:val="20"/>
        </w:rPr>
      </w:pPr>
    </w:p>
    <w:p w14:paraId="2E95BF1A" w14:textId="77777777" w:rsidR="001B1B89" w:rsidRDefault="001B1B89">
      <w:pPr>
        <w:suppressAutoHyphens/>
        <w:spacing w:after="0" w:line="240" w:lineRule="auto"/>
        <w:jc w:val="right"/>
        <w:rPr>
          <w:rFonts w:ascii="Arial" w:eastAsia="Times New Roman" w:hAnsi="Arial" w:cs="Arial"/>
          <w:sz w:val="20"/>
          <w:szCs w:val="20"/>
        </w:rPr>
      </w:pPr>
    </w:p>
    <w:p w14:paraId="52ACA6BD" w14:textId="77777777" w:rsidR="00E60FBD" w:rsidRDefault="00E60FBD">
      <w:pPr>
        <w:suppressAutoHyphens/>
        <w:spacing w:after="0" w:line="240" w:lineRule="auto"/>
        <w:jc w:val="right"/>
        <w:rPr>
          <w:rFonts w:ascii="Arial" w:eastAsia="Times New Roman" w:hAnsi="Arial" w:cs="Arial"/>
          <w:sz w:val="20"/>
          <w:szCs w:val="20"/>
        </w:rPr>
      </w:pPr>
    </w:p>
    <w:p w14:paraId="4485934D" w14:textId="77777777" w:rsidR="00E60FBD" w:rsidRDefault="00E60FBD">
      <w:pPr>
        <w:suppressAutoHyphens/>
        <w:spacing w:after="0" w:line="240" w:lineRule="auto"/>
        <w:jc w:val="right"/>
        <w:rPr>
          <w:rFonts w:ascii="Arial" w:eastAsia="Times New Roman" w:hAnsi="Arial" w:cs="Arial"/>
          <w:sz w:val="20"/>
          <w:szCs w:val="20"/>
        </w:rPr>
      </w:pPr>
    </w:p>
    <w:p w14:paraId="5370C75D" w14:textId="77777777" w:rsidR="00E60FBD" w:rsidRDefault="00E60FBD">
      <w:pPr>
        <w:suppressAutoHyphens/>
        <w:spacing w:after="0" w:line="240" w:lineRule="auto"/>
        <w:jc w:val="right"/>
        <w:rPr>
          <w:rFonts w:ascii="Arial" w:eastAsia="Times New Roman" w:hAnsi="Arial" w:cs="Arial"/>
          <w:sz w:val="20"/>
          <w:szCs w:val="20"/>
        </w:rPr>
      </w:pPr>
    </w:p>
    <w:p w14:paraId="289D252F" w14:textId="77777777" w:rsidR="00E60FBD" w:rsidRDefault="00E60FBD">
      <w:pPr>
        <w:suppressAutoHyphens/>
        <w:spacing w:after="0" w:line="240" w:lineRule="auto"/>
        <w:jc w:val="right"/>
        <w:rPr>
          <w:rFonts w:ascii="Arial" w:eastAsia="Times New Roman" w:hAnsi="Arial" w:cs="Arial"/>
          <w:sz w:val="20"/>
          <w:szCs w:val="20"/>
        </w:rPr>
      </w:pPr>
    </w:p>
    <w:p w14:paraId="2FA85338" w14:textId="77777777" w:rsidR="00E60FBD" w:rsidRDefault="00E60FBD">
      <w:pPr>
        <w:suppressAutoHyphens/>
        <w:spacing w:after="0" w:line="240" w:lineRule="auto"/>
        <w:jc w:val="right"/>
        <w:rPr>
          <w:rFonts w:ascii="Arial" w:eastAsia="Times New Roman" w:hAnsi="Arial" w:cs="Arial"/>
          <w:sz w:val="20"/>
          <w:szCs w:val="20"/>
        </w:rPr>
      </w:pPr>
    </w:p>
    <w:p w14:paraId="678D4855" w14:textId="77777777" w:rsidR="00E60FBD" w:rsidRDefault="00E60FBD">
      <w:pPr>
        <w:suppressAutoHyphens/>
        <w:spacing w:after="0" w:line="240" w:lineRule="auto"/>
        <w:jc w:val="right"/>
        <w:rPr>
          <w:rFonts w:ascii="Arial" w:eastAsia="Times New Roman" w:hAnsi="Arial" w:cs="Arial"/>
          <w:sz w:val="20"/>
          <w:szCs w:val="20"/>
        </w:rPr>
      </w:pPr>
    </w:p>
    <w:p w14:paraId="321CDF8A" w14:textId="77777777" w:rsidR="00E60FBD" w:rsidRDefault="00E60FBD">
      <w:pPr>
        <w:suppressAutoHyphens/>
        <w:spacing w:after="0" w:line="240" w:lineRule="auto"/>
        <w:jc w:val="right"/>
        <w:rPr>
          <w:rFonts w:ascii="Arial" w:eastAsia="Times New Roman" w:hAnsi="Arial" w:cs="Arial"/>
          <w:sz w:val="20"/>
          <w:szCs w:val="20"/>
        </w:rPr>
      </w:pPr>
    </w:p>
    <w:p w14:paraId="63AB870B" w14:textId="77777777" w:rsidR="00675AE1" w:rsidRDefault="00675AE1" w:rsidP="00675AE1">
      <w:pPr>
        <w:suppressAutoHyphens/>
        <w:spacing w:after="0" w:line="240" w:lineRule="auto"/>
        <w:rPr>
          <w:rFonts w:ascii="Arial" w:eastAsia="Times New Roman" w:hAnsi="Arial" w:cs="Arial"/>
          <w:sz w:val="20"/>
          <w:szCs w:val="20"/>
        </w:rPr>
      </w:pPr>
    </w:p>
    <w:p w14:paraId="230CBF35" w14:textId="77777777" w:rsidR="00C745D3" w:rsidRDefault="00C745D3" w:rsidP="00675AE1">
      <w:pPr>
        <w:suppressAutoHyphens/>
        <w:spacing w:after="0" w:line="240" w:lineRule="auto"/>
        <w:rPr>
          <w:rFonts w:ascii="Arial" w:eastAsia="Times New Roman" w:hAnsi="Arial" w:cs="Arial"/>
          <w:sz w:val="20"/>
          <w:szCs w:val="20"/>
        </w:rPr>
      </w:pPr>
    </w:p>
    <w:p w14:paraId="3B102BB2" w14:textId="77777777" w:rsidR="00C745D3" w:rsidRDefault="00C745D3" w:rsidP="00675AE1">
      <w:pPr>
        <w:suppressAutoHyphens/>
        <w:spacing w:after="0" w:line="240" w:lineRule="auto"/>
        <w:rPr>
          <w:rFonts w:ascii="Arial" w:eastAsia="Times New Roman" w:hAnsi="Arial" w:cs="Arial"/>
          <w:sz w:val="20"/>
          <w:szCs w:val="20"/>
        </w:rPr>
      </w:pPr>
    </w:p>
    <w:p w14:paraId="46688E35" w14:textId="77777777" w:rsidR="00675AE1" w:rsidRDefault="00675AE1" w:rsidP="00675AE1">
      <w:pPr>
        <w:suppressAutoHyphens/>
        <w:spacing w:after="0" w:line="240" w:lineRule="auto"/>
        <w:rPr>
          <w:rFonts w:ascii="Arial" w:eastAsia="Times New Roman" w:hAnsi="Arial" w:cs="Arial"/>
          <w:sz w:val="20"/>
          <w:szCs w:val="20"/>
        </w:rPr>
      </w:pPr>
    </w:p>
    <w:p w14:paraId="75941034" w14:textId="77777777" w:rsidR="004E2DA7" w:rsidRDefault="00675AE1" w:rsidP="00675AE1">
      <w:pPr>
        <w:suppressAutoHyphens/>
        <w:spacing w:after="0" w:line="240" w:lineRule="auto"/>
        <w:rPr>
          <w:rFonts w:ascii="Arial" w:eastAsia="Times New Roman" w:hAnsi="Arial" w:cs="Arial"/>
          <w:sz w:val="20"/>
          <w:szCs w:val="20"/>
        </w:rPr>
      </w:pPr>
      <w:r>
        <w:rPr>
          <w:rFonts w:ascii="Arial" w:eastAsia="Times New Roman" w:hAnsi="Arial" w:cs="Arial"/>
          <w:sz w:val="20"/>
          <w:szCs w:val="20"/>
        </w:rPr>
        <w:t xml:space="preserve">                                                                                              </w:t>
      </w:r>
    </w:p>
    <w:p w14:paraId="15FF39DB" w14:textId="77777777" w:rsidR="004E2DA7" w:rsidRDefault="004E2DA7" w:rsidP="00675AE1">
      <w:pPr>
        <w:suppressAutoHyphens/>
        <w:spacing w:after="0" w:line="240" w:lineRule="auto"/>
        <w:rPr>
          <w:rFonts w:ascii="Arial" w:eastAsia="Times New Roman" w:hAnsi="Arial" w:cs="Arial"/>
          <w:sz w:val="20"/>
          <w:szCs w:val="20"/>
        </w:rPr>
      </w:pPr>
    </w:p>
    <w:p w14:paraId="7B5B3828" w14:textId="77777777" w:rsidR="004E2DA7" w:rsidRDefault="004E2DA7" w:rsidP="00675AE1">
      <w:pPr>
        <w:suppressAutoHyphens/>
        <w:spacing w:after="0" w:line="240" w:lineRule="auto"/>
        <w:rPr>
          <w:rFonts w:ascii="Arial" w:eastAsia="Times New Roman" w:hAnsi="Arial" w:cs="Arial"/>
          <w:sz w:val="20"/>
          <w:szCs w:val="20"/>
        </w:rPr>
      </w:pPr>
    </w:p>
    <w:p w14:paraId="7586602C" w14:textId="77777777" w:rsidR="004E2DA7" w:rsidRDefault="004E2DA7" w:rsidP="00675AE1">
      <w:pPr>
        <w:suppressAutoHyphens/>
        <w:spacing w:after="0" w:line="240" w:lineRule="auto"/>
        <w:rPr>
          <w:rFonts w:ascii="Arial" w:eastAsia="Times New Roman" w:hAnsi="Arial" w:cs="Arial"/>
          <w:sz w:val="20"/>
          <w:szCs w:val="20"/>
        </w:rPr>
      </w:pPr>
    </w:p>
    <w:p w14:paraId="3F246BC0" w14:textId="77777777" w:rsidR="004E2DA7" w:rsidRDefault="004E2DA7" w:rsidP="00675AE1">
      <w:pPr>
        <w:suppressAutoHyphens/>
        <w:spacing w:after="0" w:line="240" w:lineRule="auto"/>
        <w:rPr>
          <w:rFonts w:ascii="Arial" w:eastAsia="Times New Roman" w:hAnsi="Arial" w:cs="Arial"/>
          <w:sz w:val="20"/>
          <w:szCs w:val="20"/>
        </w:rPr>
      </w:pPr>
    </w:p>
    <w:p w14:paraId="734670A6" w14:textId="77777777" w:rsidR="004E2DA7" w:rsidRDefault="004E2DA7" w:rsidP="00675AE1">
      <w:pPr>
        <w:suppressAutoHyphens/>
        <w:spacing w:after="0" w:line="240" w:lineRule="auto"/>
        <w:rPr>
          <w:rFonts w:ascii="Arial" w:eastAsia="Times New Roman" w:hAnsi="Arial" w:cs="Arial"/>
          <w:sz w:val="20"/>
          <w:szCs w:val="20"/>
        </w:rPr>
      </w:pPr>
    </w:p>
    <w:p w14:paraId="705C9094" w14:textId="77777777" w:rsidR="004E2DA7" w:rsidRDefault="004E2DA7" w:rsidP="00675AE1">
      <w:pPr>
        <w:suppressAutoHyphens/>
        <w:spacing w:after="0" w:line="240" w:lineRule="auto"/>
        <w:rPr>
          <w:rFonts w:ascii="Arial" w:eastAsia="Times New Roman" w:hAnsi="Arial" w:cs="Arial"/>
          <w:sz w:val="20"/>
          <w:szCs w:val="20"/>
        </w:rPr>
      </w:pPr>
    </w:p>
    <w:p w14:paraId="4BCFCF9F" w14:textId="2A237CC5" w:rsidR="00FF2602" w:rsidRDefault="004E2DA7" w:rsidP="00675AE1">
      <w:pPr>
        <w:suppressAutoHyphens/>
        <w:spacing w:after="0" w:line="240" w:lineRule="auto"/>
        <w:rPr>
          <w:rFonts w:hint="eastAsia"/>
        </w:rPr>
      </w:pPr>
      <w:r>
        <w:rPr>
          <w:rFonts w:ascii="Arial" w:eastAsia="Times New Roman" w:hAnsi="Arial" w:cs="Arial"/>
          <w:sz w:val="20"/>
          <w:szCs w:val="20"/>
        </w:rPr>
        <w:lastRenderedPageBreak/>
        <w:t xml:space="preserve">                                                                                            </w:t>
      </w:r>
      <w:r w:rsidR="00675AE1">
        <w:rPr>
          <w:rFonts w:ascii="Arial" w:eastAsia="Times New Roman" w:hAnsi="Arial" w:cs="Arial"/>
          <w:sz w:val="20"/>
          <w:szCs w:val="20"/>
        </w:rPr>
        <w:t xml:space="preserve">  </w:t>
      </w:r>
      <w:r w:rsidR="001B1B89">
        <w:rPr>
          <w:rFonts w:ascii="Arial" w:eastAsia="Times New Roman" w:hAnsi="Arial" w:cs="Arial"/>
          <w:sz w:val="20"/>
          <w:szCs w:val="20"/>
        </w:rPr>
        <w:t>Załącznik nr</w:t>
      </w:r>
      <w:r w:rsidR="00675AE1">
        <w:rPr>
          <w:rFonts w:ascii="Arial" w:eastAsia="Times New Roman" w:hAnsi="Arial" w:cs="Arial"/>
          <w:sz w:val="20"/>
          <w:szCs w:val="20"/>
        </w:rPr>
        <w:t xml:space="preserve"> 1 do umowy nr ….../KO/2025</w:t>
      </w:r>
    </w:p>
    <w:p w14:paraId="0E47611F" w14:textId="2E7666E9" w:rsidR="00FF2602" w:rsidRPr="001B1B89" w:rsidRDefault="001B1B89" w:rsidP="001B1B89">
      <w:pPr>
        <w:suppressAutoHyphens/>
        <w:spacing w:after="0" w:line="240" w:lineRule="auto"/>
        <w:jc w:val="right"/>
        <w:rPr>
          <w:rFonts w:hint="eastAsia"/>
        </w:rPr>
      </w:pPr>
      <w:r>
        <w:rPr>
          <w:rFonts w:ascii="Arial" w:eastAsia="Times New Roman" w:hAnsi="Arial" w:cs="Arial"/>
          <w:sz w:val="20"/>
          <w:szCs w:val="20"/>
        </w:rPr>
        <w:t xml:space="preserve">                                                                        </w:t>
      </w:r>
    </w:p>
    <w:p w14:paraId="6365A47F" w14:textId="77777777" w:rsidR="00FF2602" w:rsidRDefault="00FF2602">
      <w:pPr>
        <w:suppressAutoHyphens/>
        <w:spacing w:after="0" w:line="240" w:lineRule="auto"/>
        <w:rPr>
          <w:rFonts w:ascii="Arial" w:eastAsia="Times New Roman" w:hAnsi="Arial" w:cs="Arial"/>
          <w:b/>
          <w:smallCaps/>
          <w:sz w:val="20"/>
          <w:szCs w:val="20"/>
        </w:rPr>
      </w:pPr>
    </w:p>
    <w:p w14:paraId="4D648BDB" w14:textId="77777777" w:rsidR="00FF2602" w:rsidRDefault="001B1B89">
      <w:pPr>
        <w:suppressAutoHyphens/>
        <w:spacing w:after="0" w:line="240" w:lineRule="auto"/>
        <w:rPr>
          <w:rFonts w:ascii="Arial" w:eastAsia="Times New Roman" w:hAnsi="Arial" w:cs="Arial"/>
          <w:b/>
          <w:smallCaps/>
          <w:sz w:val="20"/>
          <w:szCs w:val="20"/>
        </w:rPr>
      </w:pPr>
      <w:r>
        <w:rPr>
          <w:rFonts w:ascii="Arial" w:eastAsia="Times New Roman" w:hAnsi="Arial" w:cs="Arial"/>
          <w:b/>
          <w:smallCaps/>
          <w:sz w:val="20"/>
          <w:szCs w:val="20"/>
        </w:rPr>
        <w:t xml:space="preserve">MIESIĘCZNA EWIDENCJA WYKONANYCH ŚWIADCZEŃ </w:t>
      </w:r>
      <w:r>
        <w:rPr>
          <w:rFonts w:ascii="Arial" w:eastAsia="Times New Roman" w:hAnsi="Arial" w:cs="Arial"/>
          <w:b/>
          <w:smallCaps/>
          <w:sz w:val="20"/>
          <w:szCs w:val="20"/>
        </w:rPr>
        <w:br/>
        <w:t>w miesiącu…………………………………….</w:t>
      </w:r>
    </w:p>
    <w:tbl>
      <w:tblPr>
        <w:tblW w:w="8930" w:type="dxa"/>
        <w:jc w:val="center"/>
        <w:tblLook w:val="0000" w:firstRow="0" w:lastRow="0" w:firstColumn="0" w:lastColumn="0" w:noHBand="0" w:noVBand="0"/>
      </w:tblPr>
      <w:tblGrid>
        <w:gridCol w:w="695"/>
        <w:gridCol w:w="2412"/>
        <w:gridCol w:w="2131"/>
        <w:gridCol w:w="2125"/>
        <w:gridCol w:w="1567"/>
      </w:tblGrid>
      <w:tr w:rsidR="00FF2602" w14:paraId="587CFE33"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55623BB" w14:textId="77777777" w:rsidR="00FF2602" w:rsidRDefault="001B1B89">
            <w:pPr>
              <w:rPr>
                <w:rFonts w:hint="eastAsia"/>
              </w:rPr>
            </w:pPr>
            <w:r>
              <w:rPr>
                <w:rFonts w:ascii="Arial" w:hAnsi="Arial" w:cs="Arial"/>
                <w:b/>
                <w:lang w:eastAsia="ar-SA"/>
              </w:rPr>
              <w:t>Lp.</w:t>
            </w: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4A5883C" w14:textId="77777777" w:rsidR="00FF2602" w:rsidRDefault="001B1B89">
            <w:pPr>
              <w:jc w:val="center"/>
              <w:rPr>
                <w:rFonts w:hint="eastAsia"/>
              </w:rPr>
            </w:pPr>
            <w:r>
              <w:rPr>
                <w:rFonts w:ascii="Arial" w:hAnsi="Arial" w:cs="Arial"/>
                <w:b/>
              </w:rPr>
              <w:t xml:space="preserve">Imię </w:t>
            </w:r>
            <w:r>
              <w:rPr>
                <w:rFonts w:ascii="Arial" w:hAnsi="Arial" w:cs="Arial"/>
                <w:b/>
              </w:rPr>
              <w:br/>
              <w:t>i nazwisko pacjenta</w:t>
            </w: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D6854B2" w14:textId="77777777" w:rsidR="00FF2602" w:rsidRDefault="001B1B89">
            <w:pPr>
              <w:jc w:val="center"/>
              <w:rPr>
                <w:rFonts w:hint="eastAsia"/>
              </w:rPr>
            </w:pPr>
            <w:r>
              <w:rPr>
                <w:rFonts w:ascii="Arial" w:hAnsi="Arial" w:cs="Arial"/>
                <w:b/>
                <w:lang w:eastAsia="ar-SA"/>
              </w:rPr>
              <w:t>PESEL pacjenta</w:t>
            </w: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685DD8B" w14:textId="77777777" w:rsidR="00FF2602" w:rsidRDefault="001B1B89" w:rsidP="004E2DA7">
            <w:pPr>
              <w:spacing w:after="0" w:line="240" w:lineRule="auto"/>
              <w:jc w:val="center"/>
              <w:rPr>
                <w:rFonts w:hint="eastAsia"/>
              </w:rPr>
            </w:pPr>
            <w:r>
              <w:rPr>
                <w:rFonts w:ascii="Arial" w:hAnsi="Arial" w:cs="Arial"/>
                <w:b/>
                <w:lang w:eastAsia="ar-SA"/>
              </w:rPr>
              <w:t xml:space="preserve">Data </w:t>
            </w:r>
          </w:p>
          <w:p w14:paraId="08911622" w14:textId="77777777" w:rsidR="00FF2602" w:rsidRDefault="001B1B89" w:rsidP="004E2DA7">
            <w:pPr>
              <w:spacing w:after="0" w:line="240" w:lineRule="auto"/>
              <w:jc w:val="center"/>
              <w:rPr>
                <w:rFonts w:ascii="Arial" w:hAnsi="Arial" w:cs="Arial"/>
                <w:b/>
              </w:rPr>
            </w:pPr>
            <w:r>
              <w:rPr>
                <w:rFonts w:ascii="Arial" w:hAnsi="Arial" w:cs="Arial"/>
                <w:b/>
              </w:rPr>
              <w:t xml:space="preserve">badania </w:t>
            </w: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410ADAE9" w14:textId="77777777" w:rsidR="00FF2602" w:rsidRDefault="001B1B89">
            <w:pPr>
              <w:jc w:val="center"/>
              <w:rPr>
                <w:rFonts w:ascii="Arial" w:hAnsi="Arial" w:cs="Arial"/>
                <w:b/>
                <w:lang w:eastAsia="ar-SA"/>
              </w:rPr>
            </w:pPr>
            <w:r>
              <w:rPr>
                <w:rFonts w:ascii="Arial" w:hAnsi="Arial" w:cs="Arial"/>
                <w:b/>
                <w:lang w:eastAsia="ar-SA"/>
              </w:rPr>
              <w:t>Rodzaj badania</w:t>
            </w:r>
          </w:p>
        </w:tc>
      </w:tr>
      <w:tr w:rsidR="00FF2602" w14:paraId="3C16EA15"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4E30D766"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2C43AF9"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7D1730E7"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DBC14EF"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337C2151" w14:textId="77777777" w:rsidR="00FF2602" w:rsidRDefault="00FF2602">
            <w:pPr>
              <w:rPr>
                <w:rFonts w:ascii="Arial" w:hAnsi="Arial" w:cs="Arial"/>
                <w:b/>
                <w:lang w:eastAsia="ar-SA"/>
              </w:rPr>
            </w:pPr>
          </w:p>
        </w:tc>
      </w:tr>
      <w:tr w:rsidR="00FF2602" w14:paraId="113A9787"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561EF04F"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BF5E7E1"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23CD9322"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20924483"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65B222B" w14:textId="77777777" w:rsidR="00FF2602" w:rsidRDefault="00FF2602">
            <w:pPr>
              <w:rPr>
                <w:rFonts w:ascii="Arial" w:hAnsi="Arial" w:cs="Arial"/>
                <w:b/>
                <w:lang w:eastAsia="ar-SA"/>
              </w:rPr>
            </w:pPr>
          </w:p>
        </w:tc>
      </w:tr>
      <w:tr w:rsidR="00FF2602" w14:paraId="1237826E"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0FD3C999"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AE9A4DC"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0666132"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2AB6366"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34112EA7" w14:textId="77777777" w:rsidR="00FF2602" w:rsidRDefault="00FF2602">
            <w:pPr>
              <w:rPr>
                <w:rFonts w:ascii="Arial" w:hAnsi="Arial" w:cs="Arial"/>
                <w:b/>
                <w:lang w:eastAsia="ar-SA"/>
              </w:rPr>
            </w:pPr>
          </w:p>
        </w:tc>
      </w:tr>
      <w:tr w:rsidR="00FF2602" w14:paraId="10A781C1"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6936D8E"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10DED840"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501AC5DF"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2E25E5D0"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7EEE2251" w14:textId="77777777" w:rsidR="00FF2602" w:rsidRDefault="00FF2602">
            <w:pPr>
              <w:rPr>
                <w:rFonts w:ascii="Arial" w:hAnsi="Arial" w:cs="Arial"/>
                <w:b/>
                <w:lang w:eastAsia="ar-SA"/>
              </w:rPr>
            </w:pPr>
          </w:p>
        </w:tc>
      </w:tr>
      <w:tr w:rsidR="00FF2602" w14:paraId="7527EB46"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05297433"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25B8D04"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2D3D86AE"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2C648BD7"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8558DA6" w14:textId="77777777" w:rsidR="00FF2602" w:rsidRDefault="00FF2602">
            <w:pPr>
              <w:rPr>
                <w:rFonts w:ascii="Arial" w:hAnsi="Arial" w:cs="Arial"/>
                <w:b/>
                <w:lang w:eastAsia="ar-SA"/>
              </w:rPr>
            </w:pPr>
          </w:p>
        </w:tc>
      </w:tr>
      <w:tr w:rsidR="00FF2602" w14:paraId="6B9EDE28"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1779D1B2"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376E577B"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1F1EDDE8"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E33C70C"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368194A" w14:textId="77777777" w:rsidR="00FF2602" w:rsidRDefault="00FF2602">
            <w:pPr>
              <w:rPr>
                <w:rFonts w:ascii="Arial" w:hAnsi="Arial" w:cs="Arial"/>
                <w:b/>
                <w:lang w:eastAsia="ar-SA"/>
              </w:rPr>
            </w:pPr>
          </w:p>
        </w:tc>
      </w:tr>
      <w:tr w:rsidR="00FF2602" w14:paraId="7A93447E"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48BDA02A"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DB63A02"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42DC34E5"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14E60AB0"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834BF14" w14:textId="77777777" w:rsidR="00FF2602" w:rsidRDefault="00FF2602">
            <w:pPr>
              <w:rPr>
                <w:rFonts w:ascii="Arial" w:hAnsi="Arial" w:cs="Arial"/>
                <w:b/>
                <w:lang w:eastAsia="ar-SA"/>
              </w:rPr>
            </w:pPr>
          </w:p>
        </w:tc>
      </w:tr>
      <w:tr w:rsidR="00FF2602" w14:paraId="6CB2FE1F"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EB79AFE"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4C200FA"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1AC56A8"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4B852AB8"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4EC4BDD2" w14:textId="77777777" w:rsidR="00FF2602" w:rsidRDefault="00FF2602">
            <w:pPr>
              <w:rPr>
                <w:rFonts w:ascii="Arial" w:hAnsi="Arial" w:cs="Arial"/>
                <w:b/>
                <w:lang w:eastAsia="ar-SA"/>
              </w:rPr>
            </w:pPr>
          </w:p>
        </w:tc>
      </w:tr>
      <w:tr w:rsidR="00FF2602" w14:paraId="41FD1362"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9CBED7D"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F62A290"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56033318"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53CC162E"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77BC338" w14:textId="77777777" w:rsidR="00FF2602" w:rsidRDefault="00FF2602">
            <w:pPr>
              <w:rPr>
                <w:rFonts w:ascii="Arial" w:hAnsi="Arial" w:cs="Arial"/>
                <w:b/>
                <w:lang w:eastAsia="ar-SA"/>
              </w:rPr>
            </w:pPr>
          </w:p>
        </w:tc>
      </w:tr>
      <w:tr w:rsidR="00FF2602" w14:paraId="2A394621"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4DD80DA"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0A4F466"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3340D8A7"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59C45236"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B92CFC3" w14:textId="77777777" w:rsidR="00FF2602" w:rsidRDefault="00FF2602">
            <w:pPr>
              <w:rPr>
                <w:rFonts w:ascii="Arial" w:hAnsi="Arial" w:cs="Arial"/>
                <w:b/>
                <w:lang w:eastAsia="ar-SA"/>
              </w:rPr>
            </w:pPr>
          </w:p>
        </w:tc>
      </w:tr>
      <w:tr w:rsidR="00FF2602" w14:paraId="1537075F"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244351B"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3DB633D6"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11EF694B"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28A71FD7"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E7D3A6C" w14:textId="77777777" w:rsidR="00FF2602" w:rsidRDefault="00FF2602">
            <w:pPr>
              <w:rPr>
                <w:rFonts w:ascii="Arial" w:hAnsi="Arial" w:cs="Arial"/>
                <w:b/>
                <w:lang w:eastAsia="ar-SA"/>
              </w:rPr>
            </w:pPr>
          </w:p>
        </w:tc>
      </w:tr>
      <w:tr w:rsidR="00FF2602" w14:paraId="3BA0BEC7"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B227B95"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4EC0C8B"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1EAA35CC"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02DE8BFC"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EACF0DB" w14:textId="77777777" w:rsidR="00FF2602" w:rsidRDefault="00FF2602">
            <w:pPr>
              <w:rPr>
                <w:rFonts w:ascii="Arial" w:hAnsi="Arial" w:cs="Arial"/>
                <w:b/>
                <w:lang w:eastAsia="ar-SA"/>
              </w:rPr>
            </w:pPr>
          </w:p>
        </w:tc>
      </w:tr>
      <w:tr w:rsidR="00FF2602" w14:paraId="1E74D67C"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0C3B222"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E959407"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1B5C8392"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47304644"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2046A75" w14:textId="77777777" w:rsidR="00FF2602" w:rsidRDefault="00FF2602">
            <w:pPr>
              <w:rPr>
                <w:rFonts w:ascii="Arial" w:hAnsi="Arial" w:cs="Arial"/>
                <w:b/>
                <w:lang w:eastAsia="ar-SA"/>
              </w:rPr>
            </w:pPr>
          </w:p>
        </w:tc>
      </w:tr>
      <w:tr w:rsidR="00FF2602" w14:paraId="2CEEF4B3"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03550D92"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0F64831"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333C7BD0"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32669648"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4A01915" w14:textId="77777777" w:rsidR="00FF2602" w:rsidRDefault="00FF2602">
            <w:pPr>
              <w:rPr>
                <w:rFonts w:ascii="Arial" w:hAnsi="Arial" w:cs="Arial"/>
                <w:b/>
                <w:lang w:eastAsia="ar-SA"/>
              </w:rPr>
            </w:pPr>
          </w:p>
        </w:tc>
      </w:tr>
      <w:tr w:rsidR="00FF2602" w14:paraId="37C7467A"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662E4819"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1890D574"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7598BFA"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115B9837"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01EB37C6" w14:textId="77777777" w:rsidR="00FF2602" w:rsidRDefault="00FF2602">
            <w:pPr>
              <w:rPr>
                <w:rFonts w:ascii="Arial" w:hAnsi="Arial" w:cs="Arial"/>
                <w:b/>
                <w:lang w:eastAsia="ar-SA"/>
              </w:rPr>
            </w:pPr>
          </w:p>
        </w:tc>
      </w:tr>
      <w:tr w:rsidR="00FF2602" w14:paraId="05B29A15"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2E77BDA"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3587609E"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25926225"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BCBE99F"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8CE8434" w14:textId="77777777" w:rsidR="00FF2602" w:rsidRDefault="00FF2602">
            <w:pPr>
              <w:rPr>
                <w:rFonts w:ascii="Arial" w:hAnsi="Arial" w:cs="Arial"/>
                <w:b/>
                <w:lang w:eastAsia="ar-SA"/>
              </w:rPr>
            </w:pPr>
          </w:p>
        </w:tc>
      </w:tr>
      <w:tr w:rsidR="00FF2602" w14:paraId="5AF86549"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FCDCD47"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548F8BC"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5B7AF2E7"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16C56103"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D276271" w14:textId="77777777" w:rsidR="00FF2602" w:rsidRDefault="00FF2602">
            <w:pPr>
              <w:rPr>
                <w:rFonts w:ascii="Arial" w:hAnsi="Arial" w:cs="Arial"/>
                <w:b/>
                <w:lang w:eastAsia="ar-SA"/>
              </w:rPr>
            </w:pPr>
          </w:p>
        </w:tc>
      </w:tr>
      <w:tr w:rsidR="00FF2602" w14:paraId="5179F574"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0652925E"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8C5C264"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45BF508B"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5781B2A5"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5AF4F17" w14:textId="77777777" w:rsidR="00FF2602" w:rsidRDefault="00FF2602">
            <w:pPr>
              <w:rPr>
                <w:rFonts w:ascii="Arial" w:hAnsi="Arial" w:cs="Arial"/>
                <w:b/>
                <w:lang w:eastAsia="ar-SA"/>
              </w:rPr>
            </w:pPr>
          </w:p>
        </w:tc>
      </w:tr>
      <w:tr w:rsidR="00FF2602" w14:paraId="2C86000D"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4ECA43A6"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0920F59"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3E638D38"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0C2D668D"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44C3F475" w14:textId="77777777" w:rsidR="00FF2602" w:rsidRDefault="00FF2602">
            <w:pPr>
              <w:rPr>
                <w:rFonts w:ascii="Arial" w:hAnsi="Arial" w:cs="Arial"/>
                <w:b/>
                <w:lang w:eastAsia="ar-SA"/>
              </w:rPr>
            </w:pPr>
          </w:p>
        </w:tc>
      </w:tr>
      <w:tr w:rsidR="00FF2602" w14:paraId="766C923C"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BBCBA81"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24BC128"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2F3DCA4A"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086398C"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685A9755" w14:textId="77777777" w:rsidR="00FF2602" w:rsidRDefault="00FF2602">
            <w:pPr>
              <w:rPr>
                <w:rFonts w:ascii="Arial" w:hAnsi="Arial" w:cs="Arial"/>
                <w:b/>
                <w:lang w:eastAsia="ar-SA"/>
              </w:rPr>
            </w:pPr>
          </w:p>
        </w:tc>
      </w:tr>
      <w:tr w:rsidR="00FF2602" w14:paraId="36956640"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3E32F963"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49632E4"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512B2C32"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004B4C11"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63B1C9BE" w14:textId="77777777" w:rsidR="00FF2602" w:rsidRDefault="00FF2602">
            <w:pPr>
              <w:rPr>
                <w:rFonts w:ascii="Arial" w:hAnsi="Arial" w:cs="Arial"/>
                <w:b/>
                <w:lang w:eastAsia="ar-SA"/>
              </w:rPr>
            </w:pPr>
          </w:p>
        </w:tc>
      </w:tr>
      <w:tr w:rsidR="00FF2602" w14:paraId="35DF7885"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1C808084"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8CF0493"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8EF2CDC"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5A98A2E7"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CAE4D7D" w14:textId="77777777" w:rsidR="00FF2602" w:rsidRDefault="00FF2602">
            <w:pPr>
              <w:rPr>
                <w:rFonts w:ascii="Arial" w:hAnsi="Arial" w:cs="Arial"/>
                <w:b/>
                <w:lang w:eastAsia="ar-SA"/>
              </w:rPr>
            </w:pPr>
          </w:p>
        </w:tc>
      </w:tr>
      <w:tr w:rsidR="00FF2602" w14:paraId="0BFA3FB5"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591F646D"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45C88D5"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CFA280D"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3DF37F0"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571DB63" w14:textId="77777777" w:rsidR="00FF2602" w:rsidRDefault="00FF2602">
            <w:pPr>
              <w:rPr>
                <w:rFonts w:ascii="Arial" w:hAnsi="Arial" w:cs="Arial"/>
                <w:b/>
                <w:lang w:eastAsia="ar-SA"/>
              </w:rPr>
            </w:pPr>
          </w:p>
        </w:tc>
      </w:tr>
    </w:tbl>
    <w:p w14:paraId="0AACE94F" w14:textId="77777777" w:rsidR="00FF2602" w:rsidRDefault="00FF2602" w:rsidP="001B1B89">
      <w:pPr>
        <w:spacing w:after="0" w:line="240" w:lineRule="auto"/>
        <w:jc w:val="both"/>
        <w:rPr>
          <w:rFonts w:ascii="Arial" w:hAnsi="Arial" w:cs="Arial"/>
          <w:b/>
          <w:sz w:val="20"/>
          <w:szCs w:val="20"/>
          <w:lang w:eastAsia="pl-PL"/>
        </w:rPr>
      </w:pPr>
      <w:bookmarkStart w:id="2" w:name="__DdeLink__4069_378409722"/>
      <w:bookmarkEnd w:id="2"/>
    </w:p>
    <w:p w14:paraId="1CF68498" w14:textId="027EB046" w:rsidR="00FF2602" w:rsidRDefault="001B1B89" w:rsidP="00E60FBD">
      <w:pPr>
        <w:spacing w:after="0" w:line="240" w:lineRule="auto"/>
        <w:rPr>
          <w:rFonts w:ascii="Arial" w:hAnsi="Arial" w:cs="Arial"/>
          <w:i/>
          <w:sz w:val="20"/>
          <w:szCs w:val="20"/>
        </w:rPr>
      </w:pPr>
      <w:r>
        <w:rPr>
          <w:rFonts w:ascii="Arial" w:eastAsia="Times New Roman" w:hAnsi="Arial" w:cs="Arial"/>
          <w:i/>
          <w:sz w:val="18"/>
          <w:szCs w:val="18"/>
        </w:rPr>
        <w:t>Podpis Z-cy Dyrektora ds. Lecznictwa:</w:t>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r>
      <w:r w:rsidR="00E60FBD">
        <w:rPr>
          <w:rFonts w:ascii="Arial" w:hAnsi="Arial" w:cs="Arial"/>
          <w:i/>
          <w:sz w:val="20"/>
          <w:szCs w:val="20"/>
        </w:rPr>
        <w:t>Podpis Przyjmującego zamówienie</w:t>
      </w:r>
    </w:p>
    <w:p w14:paraId="36F387DB" w14:textId="77777777" w:rsidR="00675AE1" w:rsidRDefault="00675AE1">
      <w:pPr>
        <w:jc w:val="both"/>
        <w:rPr>
          <w:rFonts w:ascii="Arial" w:hAnsi="Arial" w:cs="Arial"/>
          <w:i/>
          <w:sz w:val="20"/>
          <w:szCs w:val="20"/>
        </w:rPr>
      </w:pPr>
    </w:p>
    <w:p w14:paraId="489615E6" w14:textId="77777777" w:rsidR="004E2DA7" w:rsidRDefault="004E2DA7">
      <w:pPr>
        <w:jc w:val="both"/>
        <w:rPr>
          <w:rFonts w:ascii="Arial" w:hAnsi="Arial" w:cs="Arial"/>
        </w:rPr>
      </w:pPr>
    </w:p>
    <w:p w14:paraId="5F596E63" w14:textId="09F72F97" w:rsidR="004E2DA7" w:rsidRPr="004E2DA7" w:rsidRDefault="004E2DA7" w:rsidP="004E2DA7">
      <w:pPr>
        <w:spacing w:line="240" w:lineRule="auto"/>
        <w:jc w:val="right"/>
        <w:rPr>
          <w:rFonts w:hint="eastAsia"/>
          <w:sz w:val="20"/>
          <w:szCs w:val="20"/>
        </w:rPr>
      </w:pPr>
      <w:r w:rsidRPr="004E2DA7">
        <w:rPr>
          <w:rFonts w:ascii="Arial" w:hAnsi="Arial" w:cs="Arial"/>
          <w:sz w:val="20"/>
          <w:szCs w:val="20"/>
        </w:rPr>
        <w:lastRenderedPageBreak/>
        <w:t xml:space="preserve">Załącznik nr </w:t>
      </w:r>
      <w:r w:rsidRPr="004E2DA7">
        <w:rPr>
          <w:rFonts w:ascii="Arial" w:hAnsi="Arial" w:cs="Arial"/>
          <w:sz w:val="20"/>
          <w:szCs w:val="20"/>
        </w:rPr>
        <w:t>2</w:t>
      </w:r>
      <w:r w:rsidRPr="004E2DA7">
        <w:rPr>
          <w:rFonts w:ascii="Arial" w:hAnsi="Arial" w:cs="Arial"/>
          <w:sz w:val="20"/>
          <w:szCs w:val="20"/>
        </w:rPr>
        <w:t xml:space="preserve"> do umowy …/KO/2025</w:t>
      </w:r>
    </w:p>
    <w:p w14:paraId="728A89BA" w14:textId="77777777" w:rsidR="004E2DA7" w:rsidRPr="004E2DA7" w:rsidRDefault="004E2DA7">
      <w:pPr>
        <w:spacing w:line="240" w:lineRule="auto"/>
        <w:jc w:val="right"/>
        <w:rPr>
          <w:rFonts w:ascii="Arial" w:hAnsi="Arial" w:cs="Arial"/>
          <w:sz w:val="20"/>
          <w:szCs w:val="20"/>
        </w:rPr>
      </w:pPr>
    </w:p>
    <w:p w14:paraId="39BFFC7C" w14:textId="3A8FE8A8" w:rsidR="004E2DA7" w:rsidRPr="004E2DA7" w:rsidRDefault="004E2DA7" w:rsidP="00A06B16">
      <w:pPr>
        <w:suppressAutoHyphens/>
        <w:spacing w:after="0" w:line="240" w:lineRule="auto"/>
        <w:jc w:val="center"/>
        <w:rPr>
          <w:rFonts w:ascii="Arial" w:eastAsia="Times New Roman" w:hAnsi="Arial" w:cs="Arial"/>
          <w:sz w:val="20"/>
          <w:szCs w:val="20"/>
        </w:rPr>
      </w:pPr>
      <w:r w:rsidRPr="004E2DA7">
        <w:rPr>
          <w:rFonts w:ascii="Arial" w:eastAsia="Times New Roman" w:hAnsi="Arial" w:cs="Arial"/>
          <w:b/>
          <w:sz w:val="20"/>
          <w:szCs w:val="20"/>
        </w:rPr>
        <w:t>Wynagrodzenie dla Przyjmującego zamówienie za wykonanie badań psychologicznych</w:t>
      </w:r>
      <w:r w:rsidR="00A06B16">
        <w:rPr>
          <w:rFonts w:ascii="Arial" w:eastAsia="Times New Roman" w:hAnsi="Arial" w:cs="Arial"/>
          <w:b/>
          <w:sz w:val="20"/>
          <w:szCs w:val="20"/>
        </w:rPr>
        <w:t xml:space="preserve">                       w zakresie psychologii transportu</w:t>
      </w:r>
    </w:p>
    <w:p w14:paraId="1545E9F4" w14:textId="77777777" w:rsidR="004E2DA7" w:rsidRPr="004E2DA7" w:rsidRDefault="004E2DA7" w:rsidP="004E2DA7">
      <w:pPr>
        <w:suppressAutoHyphens/>
        <w:spacing w:after="0" w:line="240" w:lineRule="auto"/>
        <w:rPr>
          <w:rFonts w:ascii="Arial" w:eastAsia="Times New Roman" w:hAnsi="Arial" w:cs="Arial"/>
          <w:sz w:val="20"/>
          <w:szCs w:val="20"/>
        </w:rPr>
      </w:pPr>
    </w:p>
    <w:p w14:paraId="77EB5DB4" w14:textId="77777777" w:rsidR="004E2DA7" w:rsidRPr="004E2DA7" w:rsidRDefault="004E2DA7" w:rsidP="004E2DA7">
      <w:pPr>
        <w:suppressAutoHyphens/>
        <w:spacing w:after="0" w:line="240" w:lineRule="auto"/>
        <w:rPr>
          <w:rFonts w:ascii="Arial" w:eastAsia="Times New Roman" w:hAnsi="Arial" w:cs="Arial"/>
          <w:b/>
          <w:sz w:val="20"/>
          <w:szCs w:val="20"/>
        </w:rPr>
      </w:pPr>
    </w:p>
    <w:tbl>
      <w:tblPr>
        <w:tblpPr w:leftFromText="141" w:rightFromText="141" w:vertAnchor="page" w:horzAnchor="margin" w:tblpXSpec="center" w:tblpY="4021"/>
        <w:tblW w:w="9199" w:type="dxa"/>
        <w:tblLayout w:type="fixed"/>
        <w:tblCellMar>
          <w:top w:w="55" w:type="dxa"/>
          <w:left w:w="55" w:type="dxa"/>
          <w:bottom w:w="55" w:type="dxa"/>
          <w:right w:w="55" w:type="dxa"/>
        </w:tblCellMar>
        <w:tblLook w:val="0000" w:firstRow="0" w:lastRow="0" w:firstColumn="0" w:lastColumn="0" w:noHBand="0" w:noVBand="0"/>
      </w:tblPr>
      <w:tblGrid>
        <w:gridCol w:w="1131"/>
        <w:gridCol w:w="6043"/>
        <w:gridCol w:w="2025"/>
      </w:tblGrid>
      <w:tr w:rsidR="004E2DA7" w:rsidRPr="00A06B16" w14:paraId="4D9A01E3" w14:textId="77777777" w:rsidTr="00A06B16">
        <w:trPr>
          <w:trHeight w:val="649"/>
        </w:trPr>
        <w:tc>
          <w:tcPr>
            <w:tcW w:w="1131" w:type="dxa"/>
            <w:tcBorders>
              <w:top w:val="single" w:sz="2" w:space="0" w:color="000000"/>
              <w:left w:val="single" w:sz="2" w:space="0" w:color="000000"/>
              <w:bottom w:val="single" w:sz="2" w:space="0" w:color="000000"/>
            </w:tcBorders>
            <w:shd w:val="clear" w:color="auto" w:fill="auto"/>
          </w:tcPr>
          <w:p w14:paraId="3D4D8C5E" w14:textId="77777777" w:rsidR="004E2DA7" w:rsidRPr="00A06B16" w:rsidRDefault="004E2DA7" w:rsidP="00A06B16">
            <w:pPr>
              <w:suppressLineNumbers/>
              <w:jc w:val="center"/>
              <w:rPr>
                <w:rFonts w:hint="eastAsia"/>
                <w:sz w:val="20"/>
                <w:szCs w:val="20"/>
              </w:rPr>
            </w:pPr>
            <w:r w:rsidRPr="00A06B16">
              <w:rPr>
                <w:rFonts w:ascii="Arial" w:hAnsi="Arial" w:cs="Arial"/>
                <w:sz w:val="20"/>
                <w:szCs w:val="20"/>
              </w:rPr>
              <w:t>Lp.</w:t>
            </w:r>
          </w:p>
        </w:tc>
        <w:tc>
          <w:tcPr>
            <w:tcW w:w="6043" w:type="dxa"/>
            <w:tcBorders>
              <w:top w:val="single" w:sz="2" w:space="0" w:color="000000"/>
              <w:left w:val="single" w:sz="2" w:space="0" w:color="000000"/>
              <w:bottom w:val="single" w:sz="2" w:space="0" w:color="000000"/>
            </w:tcBorders>
            <w:shd w:val="clear" w:color="auto" w:fill="auto"/>
          </w:tcPr>
          <w:p w14:paraId="630EBF66" w14:textId="77777777" w:rsidR="004E2DA7" w:rsidRPr="00A06B16" w:rsidRDefault="004E2DA7" w:rsidP="00A06B16">
            <w:pPr>
              <w:suppressLineNumbers/>
              <w:jc w:val="center"/>
              <w:rPr>
                <w:rFonts w:hint="eastAsia"/>
                <w:sz w:val="20"/>
                <w:szCs w:val="20"/>
              </w:rPr>
            </w:pPr>
            <w:r w:rsidRPr="00A06B16">
              <w:rPr>
                <w:rFonts w:ascii="Arial" w:hAnsi="Arial" w:cs="Arial"/>
                <w:sz w:val="20"/>
                <w:szCs w:val="20"/>
              </w:rPr>
              <w:t>Badanie</w:t>
            </w:r>
          </w:p>
        </w:tc>
        <w:tc>
          <w:tcPr>
            <w:tcW w:w="2025" w:type="dxa"/>
            <w:tcBorders>
              <w:top w:val="single" w:sz="2" w:space="0" w:color="000000"/>
              <w:left w:val="single" w:sz="2" w:space="0" w:color="000000"/>
              <w:bottom w:val="single" w:sz="2" w:space="0" w:color="000000"/>
              <w:right w:val="single" w:sz="4" w:space="0" w:color="auto"/>
            </w:tcBorders>
            <w:shd w:val="clear" w:color="auto" w:fill="auto"/>
          </w:tcPr>
          <w:p w14:paraId="47D1904F" w14:textId="77777777" w:rsidR="004E2DA7" w:rsidRPr="00A06B16" w:rsidRDefault="004E2DA7" w:rsidP="00A06B16">
            <w:pPr>
              <w:suppressLineNumbers/>
              <w:jc w:val="center"/>
              <w:rPr>
                <w:rFonts w:ascii="Arial" w:hAnsi="Arial" w:cs="Arial"/>
                <w:sz w:val="20"/>
                <w:szCs w:val="20"/>
              </w:rPr>
            </w:pPr>
            <w:r w:rsidRPr="00A06B16">
              <w:rPr>
                <w:rFonts w:ascii="Arial" w:hAnsi="Arial" w:cs="Arial"/>
                <w:sz w:val="20"/>
                <w:szCs w:val="20"/>
              </w:rPr>
              <w:t xml:space="preserve">Cena za 1 badanie </w:t>
            </w:r>
            <w:r w:rsidRPr="00A06B16">
              <w:rPr>
                <w:rFonts w:ascii="Arial" w:hAnsi="Arial" w:cs="Arial"/>
                <w:sz w:val="20"/>
                <w:szCs w:val="20"/>
              </w:rPr>
              <w:br/>
              <w:t xml:space="preserve">zł brutto </w:t>
            </w:r>
            <w:r w:rsidRPr="00A06B16">
              <w:rPr>
                <w:rFonts w:ascii="Arial" w:hAnsi="Arial" w:cs="Arial"/>
                <w:sz w:val="20"/>
                <w:szCs w:val="20"/>
              </w:rPr>
              <w:br/>
            </w:r>
          </w:p>
        </w:tc>
      </w:tr>
      <w:tr w:rsidR="004E2DA7" w:rsidRPr="00A06B16" w14:paraId="2ED56A01" w14:textId="77777777" w:rsidTr="00A06B16">
        <w:tc>
          <w:tcPr>
            <w:tcW w:w="1131" w:type="dxa"/>
            <w:tcBorders>
              <w:left w:val="single" w:sz="2" w:space="0" w:color="000000"/>
              <w:bottom w:val="single" w:sz="2" w:space="0" w:color="000000"/>
            </w:tcBorders>
            <w:shd w:val="clear" w:color="auto" w:fill="auto"/>
          </w:tcPr>
          <w:p w14:paraId="28473D7B" w14:textId="77777777" w:rsidR="004E2DA7" w:rsidRPr="00A06B16" w:rsidRDefault="004E2DA7" w:rsidP="00A06B16">
            <w:pPr>
              <w:suppressLineNumbers/>
              <w:jc w:val="center"/>
              <w:rPr>
                <w:rFonts w:hint="eastAsia"/>
                <w:sz w:val="20"/>
                <w:szCs w:val="20"/>
              </w:rPr>
            </w:pPr>
            <w:r w:rsidRPr="00A06B16">
              <w:rPr>
                <w:rFonts w:ascii="Arial" w:hAnsi="Arial" w:cs="Arial"/>
                <w:sz w:val="20"/>
                <w:szCs w:val="20"/>
              </w:rPr>
              <w:t>1.</w:t>
            </w:r>
          </w:p>
        </w:tc>
        <w:tc>
          <w:tcPr>
            <w:tcW w:w="6043" w:type="dxa"/>
            <w:tcBorders>
              <w:left w:val="single" w:sz="2" w:space="0" w:color="000000"/>
              <w:bottom w:val="single" w:sz="2" w:space="0" w:color="000000"/>
            </w:tcBorders>
            <w:shd w:val="clear" w:color="auto" w:fill="auto"/>
          </w:tcPr>
          <w:p w14:paraId="500E4D42" w14:textId="77777777" w:rsidR="004E2DA7" w:rsidRPr="00A06B16" w:rsidRDefault="004E2DA7" w:rsidP="00A06B16">
            <w:pPr>
              <w:spacing w:after="200" w:line="276" w:lineRule="auto"/>
              <w:rPr>
                <w:rFonts w:ascii="Calibri" w:hAnsi="Calibri" w:cs="Calibri"/>
                <w:sz w:val="20"/>
                <w:szCs w:val="20"/>
              </w:rPr>
            </w:pPr>
            <w:r w:rsidRPr="00A06B16">
              <w:rPr>
                <w:rFonts w:ascii="Arial" w:eastAsia="Times New Roman" w:hAnsi="Arial" w:cs="Arial"/>
                <w:sz w:val="20"/>
                <w:szCs w:val="20"/>
              </w:rPr>
              <w:t>badanie w zakresie psychologii transportu (m.in. kierowców kat. C,D, kierujących pojazdami uprzywilejowanymi, instruktorów, egzaminatorów)</w:t>
            </w:r>
          </w:p>
        </w:tc>
        <w:tc>
          <w:tcPr>
            <w:tcW w:w="2025" w:type="dxa"/>
            <w:tcBorders>
              <w:left w:val="single" w:sz="2" w:space="0" w:color="000000"/>
              <w:bottom w:val="single" w:sz="2" w:space="0" w:color="000000"/>
              <w:right w:val="single" w:sz="4" w:space="0" w:color="auto"/>
            </w:tcBorders>
            <w:shd w:val="clear" w:color="auto" w:fill="auto"/>
          </w:tcPr>
          <w:p w14:paraId="4FB6B1F2" w14:textId="362D055E" w:rsidR="004E2DA7" w:rsidRPr="00A06B16" w:rsidRDefault="004E2DA7" w:rsidP="00A06B16">
            <w:pPr>
              <w:suppressLineNumbers/>
              <w:snapToGrid w:val="0"/>
              <w:jc w:val="center"/>
              <w:rPr>
                <w:rFonts w:ascii="Arial" w:hAnsi="Arial" w:cs="Arial"/>
                <w:sz w:val="20"/>
                <w:szCs w:val="20"/>
              </w:rPr>
            </w:pPr>
          </w:p>
        </w:tc>
      </w:tr>
      <w:tr w:rsidR="004E2DA7" w:rsidRPr="00A06B16" w14:paraId="48DBB393" w14:textId="77777777" w:rsidTr="00A06B16">
        <w:tc>
          <w:tcPr>
            <w:tcW w:w="1131" w:type="dxa"/>
            <w:tcBorders>
              <w:left w:val="single" w:sz="2" w:space="0" w:color="000000"/>
              <w:bottom w:val="single" w:sz="2" w:space="0" w:color="000000"/>
            </w:tcBorders>
            <w:shd w:val="clear" w:color="auto" w:fill="auto"/>
          </w:tcPr>
          <w:p w14:paraId="4C508114" w14:textId="77777777" w:rsidR="004E2DA7" w:rsidRPr="00A06B16" w:rsidRDefault="004E2DA7" w:rsidP="00A06B16">
            <w:pPr>
              <w:suppressLineNumbers/>
              <w:jc w:val="center"/>
              <w:rPr>
                <w:rFonts w:hint="eastAsia"/>
                <w:sz w:val="20"/>
                <w:szCs w:val="20"/>
              </w:rPr>
            </w:pPr>
            <w:r w:rsidRPr="00A06B16">
              <w:rPr>
                <w:rFonts w:ascii="Arial" w:hAnsi="Arial" w:cs="Arial"/>
                <w:sz w:val="20"/>
                <w:szCs w:val="20"/>
              </w:rPr>
              <w:t xml:space="preserve">2. </w:t>
            </w:r>
          </w:p>
        </w:tc>
        <w:tc>
          <w:tcPr>
            <w:tcW w:w="6043" w:type="dxa"/>
            <w:tcBorders>
              <w:left w:val="single" w:sz="2" w:space="0" w:color="000000"/>
              <w:bottom w:val="single" w:sz="2" w:space="0" w:color="000000"/>
            </w:tcBorders>
            <w:shd w:val="clear" w:color="auto" w:fill="auto"/>
          </w:tcPr>
          <w:p w14:paraId="4774B881" w14:textId="77777777" w:rsidR="004E2DA7" w:rsidRPr="00A06B16" w:rsidRDefault="004E2DA7" w:rsidP="00A06B16">
            <w:pPr>
              <w:spacing w:after="200" w:line="276" w:lineRule="auto"/>
              <w:rPr>
                <w:rFonts w:ascii="Calibri" w:hAnsi="Calibri" w:cs="Calibri"/>
                <w:sz w:val="20"/>
                <w:szCs w:val="20"/>
              </w:rPr>
            </w:pPr>
            <w:r w:rsidRPr="00A06B16">
              <w:rPr>
                <w:rFonts w:ascii="Arial" w:eastAsia="Times New Roman" w:hAnsi="Arial" w:cs="Arial"/>
                <w:sz w:val="20"/>
                <w:szCs w:val="20"/>
              </w:rPr>
              <w:t>badanie kierujących pojazdami służbowymi (kat. B)</w:t>
            </w:r>
          </w:p>
        </w:tc>
        <w:tc>
          <w:tcPr>
            <w:tcW w:w="2025" w:type="dxa"/>
            <w:tcBorders>
              <w:left w:val="single" w:sz="2" w:space="0" w:color="000000"/>
              <w:bottom w:val="single" w:sz="2" w:space="0" w:color="000000"/>
              <w:right w:val="single" w:sz="4" w:space="0" w:color="auto"/>
            </w:tcBorders>
            <w:shd w:val="clear" w:color="auto" w:fill="auto"/>
          </w:tcPr>
          <w:p w14:paraId="63D6F757" w14:textId="7833A4D0" w:rsidR="004E2DA7" w:rsidRPr="00A06B16" w:rsidRDefault="004E2DA7" w:rsidP="00A06B16">
            <w:pPr>
              <w:suppressLineNumbers/>
              <w:snapToGrid w:val="0"/>
              <w:jc w:val="center"/>
              <w:rPr>
                <w:rFonts w:ascii="Arial" w:hAnsi="Arial" w:cs="Arial"/>
                <w:sz w:val="20"/>
                <w:szCs w:val="20"/>
              </w:rPr>
            </w:pPr>
          </w:p>
        </w:tc>
      </w:tr>
      <w:tr w:rsidR="004E2DA7" w:rsidRPr="00A06B16" w14:paraId="7CCDC5D2" w14:textId="77777777" w:rsidTr="00A06B16">
        <w:tc>
          <w:tcPr>
            <w:tcW w:w="1131" w:type="dxa"/>
            <w:tcBorders>
              <w:left w:val="single" w:sz="2" w:space="0" w:color="000000"/>
              <w:bottom w:val="single" w:sz="2" w:space="0" w:color="000000"/>
            </w:tcBorders>
            <w:shd w:val="clear" w:color="auto" w:fill="auto"/>
          </w:tcPr>
          <w:p w14:paraId="2F84E89E" w14:textId="77777777" w:rsidR="004E2DA7" w:rsidRPr="00A06B16" w:rsidRDefault="004E2DA7" w:rsidP="00A06B16">
            <w:pPr>
              <w:suppressLineNumbers/>
              <w:jc w:val="center"/>
              <w:rPr>
                <w:rFonts w:hint="eastAsia"/>
                <w:sz w:val="20"/>
                <w:szCs w:val="20"/>
              </w:rPr>
            </w:pPr>
            <w:r w:rsidRPr="00A06B16">
              <w:rPr>
                <w:rFonts w:ascii="Arial" w:hAnsi="Arial" w:cs="Arial"/>
                <w:sz w:val="20"/>
                <w:szCs w:val="20"/>
              </w:rPr>
              <w:t>3.</w:t>
            </w:r>
          </w:p>
        </w:tc>
        <w:tc>
          <w:tcPr>
            <w:tcW w:w="6043" w:type="dxa"/>
            <w:tcBorders>
              <w:left w:val="single" w:sz="2" w:space="0" w:color="000000"/>
              <w:bottom w:val="single" w:sz="2" w:space="0" w:color="000000"/>
            </w:tcBorders>
            <w:shd w:val="clear" w:color="auto" w:fill="auto"/>
          </w:tcPr>
          <w:p w14:paraId="18DCC38D" w14:textId="77777777" w:rsidR="004E2DA7" w:rsidRPr="00A06B16" w:rsidRDefault="004E2DA7" w:rsidP="00A06B16">
            <w:pPr>
              <w:spacing w:after="200" w:line="276" w:lineRule="auto"/>
              <w:ind w:hanging="1"/>
              <w:rPr>
                <w:rFonts w:ascii="Calibri" w:hAnsi="Calibri" w:cs="Calibri"/>
                <w:sz w:val="20"/>
                <w:szCs w:val="20"/>
              </w:rPr>
            </w:pPr>
            <w:r w:rsidRPr="00A06B16">
              <w:rPr>
                <w:rFonts w:ascii="Arial" w:eastAsia="Times New Roman" w:hAnsi="Arial" w:cs="Arial"/>
                <w:sz w:val="20"/>
                <w:szCs w:val="20"/>
              </w:rPr>
              <w:t xml:space="preserve">badanie operatorów sprzętu </w:t>
            </w:r>
            <w:r w:rsidRPr="00A06B16">
              <w:rPr>
                <w:rFonts w:ascii="Arial" w:eastAsia="Times New Roman" w:hAnsi="Arial" w:cs="Arial"/>
                <w:sz w:val="20"/>
                <w:szCs w:val="20"/>
              </w:rPr>
              <w:br/>
              <w:t>i maszyn (m.in. wózek widłowy)</w:t>
            </w:r>
          </w:p>
        </w:tc>
        <w:tc>
          <w:tcPr>
            <w:tcW w:w="2025" w:type="dxa"/>
            <w:tcBorders>
              <w:left w:val="single" w:sz="2" w:space="0" w:color="000000"/>
              <w:bottom w:val="single" w:sz="2" w:space="0" w:color="000000"/>
              <w:right w:val="single" w:sz="4" w:space="0" w:color="auto"/>
            </w:tcBorders>
            <w:shd w:val="clear" w:color="auto" w:fill="auto"/>
          </w:tcPr>
          <w:p w14:paraId="6846BD01" w14:textId="7046AC35" w:rsidR="004E2DA7" w:rsidRPr="00A06B16" w:rsidRDefault="004E2DA7" w:rsidP="00A06B16">
            <w:pPr>
              <w:suppressLineNumbers/>
              <w:snapToGrid w:val="0"/>
              <w:jc w:val="center"/>
              <w:rPr>
                <w:rFonts w:ascii="Arial" w:hAnsi="Arial" w:cs="Arial"/>
                <w:sz w:val="20"/>
                <w:szCs w:val="20"/>
              </w:rPr>
            </w:pPr>
          </w:p>
        </w:tc>
      </w:tr>
      <w:tr w:rsidR="004E2DA7" w:rsidRPr="00A06B16" w14:paraId="47D39D0E" w14:textId="77777777" w:rsidTr="00A06B16">
        <w:tc>
          <w:tcPr>
            <w:tcW w:w="1131" w:type="dxa"/>
            <w:tcBorders>
              <w:left w:val="single" w:sz="2" w:space="0" w:color="000000"/>
              <w:bottom w:val="single" w:sz="2" w:space="0" w:color="000000"/>
            </w:tcBorders>
            <w:shd w:val="clear" w:color="auto" w:fill="auto"/>
          </w:tcPr>
          <w:p w14:paraId="7D2B1028" w14:textId="77777777" w:rsidR="004E2DA7" w:rsidRPr="00A06B16" w:rsidRDefault="004E2DA7" w:rsidP="00A06B16">
            <w:pPr>
              <w:suppressLineNumbers/>
              <w:jc w:val="center"/>
              <w:rPr>
                <w:rFonts w:hint="eastAsia"/>
                <w:sz w:val="20"/>
                <w:szCs w:val="20"/>
              </w:rPr>
            </w:pPr>
            <w:r w:rsidRPr="00A06B16">
              <w:rPr>
                <w:rFonts w:ascii="Arial" w:hAnsi="Arial" w:cs="Arial"/>
                <w:sz w:val="20"/>
                <w:szCs w:val="20"/>
              </w:rPr>
              <w:t>4.</w:t>
            </w:r>
          </w:p>
        </w:tc>
        <w:tc>
          <w:tcPr>
            <w:tcW w:w="6043" w:type="dxa"/>
            <w:tcBorders>
              <w:left w:val="single" w:sz="2" w:space="0" w:color="000000"/>
              <w:bottom w:val="single" w:sz="2" w:space="0" w:color="000000"/>
            </w:tcBorders>
            <w:shd w:val="clear" w:color="auto" w:fill="auto"/>
          </w:tcPr>
          <w:p w14:paraId="7817CCEF" w14:textId="77777777" w:rsidR="004E2DA7" w:rsidRPr="00A06B16" w:rsidRDefault="004E2DA7" w:rsidP="00A06B16">
            <w:pPr>
              <w:spacing w:after="200" w:line="276" w:lineRule="auto"/>
              <w:rPr>
                <w:rFonts w:ascii="Calibri" w:hAnsi="Calibri" w:cs="Calibri"/>
                <w:sz w:val="20"/>
                <w:szCs w:val="20"/>
              </w:rPr>
            </w:pPr>
            <w:r w:rsidRPr="00A06B16">
              <w:rPr>
                <w:rFonts w:ascii="Arial" w:eastAsia="Times New Roman" w:hAnsi="Arial" w:cs="Arial"/>
                <w:sz w:val="20"/>
                <w:szCs w:val="20"/>
              </w:rPr>
              <w:t>badanie w zawodach wymagających szczególnej sprawności np. strażak OSP</w:t>
            </w:r>
          </w:p>
        </w:tc>
        <w:tc>
          <w:tcPr>
            <w:tcW w:w="2025" w:type="dxa"/>
            <w:tcBorders>
              <w:left w:val="single" w:sz="2" w:space="0" w:color="000000"/>
              <w:bottom w:val="single" w:sz="2" w:space="0" w:color="000000"/>
              <w:right w:val="single" w:sz="4" w:space="0" w:color="auto"/>
            </w:tcBorders>
            <w:shd w:val="clear" w:color="auto" w:fill="auto"/>
          </w:tcPr>
          <w:p w14:paraId="441DD726" w14:textId="624955C7" w:rsidR="004E2DA7" w:rsidRPr="00A06B16" w:rsidRDefault="004E2DA7" w:rsidP="00A06B16">
            <w:pPr>
              <w:suppressLineNumbers/>
              <w:snapToGrid w:val="0"/>
              <w:jc w:val="center"/>
              <w:rPr>
                <w:rFonts w:ascii="Arial" w:hAnsi="Arial" w:cs="Arial"/>
                <w:sz w:val="20"/>
                <w:szCs w:val="20"/>
              </w:rPr>
            </w:pPr>
          </w:p>
        </w:tc>
      </w:tr>
      <w:tr w:rsidR="004E2DA7" w:rsidRPr="00A06B16" w14:paraId="3AE00F2D" w14:textId="77777777" w:rsidTr="00A06B16">
        <w:tc>
          <w:tcPr>
            <w:tcW w:w="1131" w:type="dxa"/>
            <w:tcBorders>
              <w:left w:val="single" w:sz="2" w:space="0" w:color="000000"/>
              <w:bottom w:val="single" w:sz="2" w:space="0" w:color="000000"/>
            </w:tcBorders>
            <w:shd w:val="clear" w:color="auto" w:fill="auto"/>
          </w:tcPr>
          <w:p w14:paraId="1C3CEA2B" w14:textId="77777777" w:rsidR="004E2DA7" w:rsidRPr="00A06B16" w:rsidRDefault="004E2DA7" w:rsidP="00A06B16">
            <w:pPr>
              <w:suppressLineNumbers/>
              <w:jc w:val="center"/>
              <w:rPr>
                <w:rFonts w:hint="eastAsia"/>
                <w:sz w:val="20"/>
                <w:szCs w:val="20"/>
              </w:rPr>
            </w:pPr>
            <w:r w:rsidRPr="00A06B16">
              <w:rPr>
                <w:rFonts w:ascii="Arial" w:hAnsi="Arial" w:cs="Arial"/>
                <w:sz w:val="20"/>
                <w:szCs w:val="20"/>
              </w:rPr>
              <w:t xml:space="preserve">5. </w:t>
            </w:r>
          </w:p>
        </w:tc>
        <w:tc>
          <w:tcPr>
            <w:tcW w:w="6043" w:type="dxa"/>
            <w:tcBorders>
              <w:left w:val="single" w:sz="2" w:space="0" w:color="000000"/>
              <w:bottom w:val="single" w:sz="2" w:space="0" w:color="000000"/>
            </w:tcBorders>
            <w:shd w:val="clear" w:color="auto" w:fill="auto"/>
          </w:tcPr>
          <w:p w14:paraId="67F0436B" w14:textId="77777777" w:rsidR="004E2DA7" w:rsidRPr="00A06B16" w:rsidRDefault="004E2DA7" w:rsidP="00A06B16">
            <w:pPr>
              <w:spacing w:after="200" w:line="276" w:lineRule="auto"/>
              <w:rPr>
                <w:rFonts w:ascii="Calibri" w:hAnsi="Calibri" w:cs="Calibri"/>
                <w:sz w:val="20"/>
                <w:szCs w:val="20"/>
              </w:rPr>
            </w:pPr>
            <w:r w:rsidRPr="00A06B16">
              <w:rPr>
                <w:rFonts w:ascii="Arial" w:eastAsia="Times New Roman" w:hAnsi="Arial" w:cs="Arial"/>
                <w:sz w:val="20"/>
                <w:szCs w:val="20"/>
              </w:rPr>
              <w:t xml:space="preserve">konsultacja psychologiczna </w:t>
            </w:r>
            <w:r w:rsidRPr="00A06B16">
              <w:rPr>
                <w:rFonts w:ascii="Arial" w:eastAsia="Times New Roman" w:hAnsi="Arial" w:cs="Arial"/>
                <w:sz w:val="20"/>
                <w:szCs w:val="20"/>
              </w:rPr>
              <w:br/>
              <w:t xml:space="preserve">w zakresie widzenia zmierzchowego </w:t>
            </w:r>
            <w:r w:rsidRPr="00A06B16">
              <w:rPr>
                <w:rFonts w:ascii="Arial" w:eastAsia="Times New Roman" w:hAnsi="Arial" w:cs="Arial"/>
                <w:sz w:val="20"/>
                <w:szCs w:val="20"/>
              </w:rPr>
              <w:br/>
              <w:t>i wrażliwości na olśnienie</w:t>
            </w:r>
          </w:p>
        </w:tc>
        <w:tc>
          <w:tcPr>
            <w:tcW w:w="2025" w:type="dxa"/>
            <w:tcBorders>
              <w:left w:val="single" w:sz="2" w:space="0" w:color="000000"/>
              <w:bottom w:val="single" w:sz="2" w:space="0" w:color="000000"/>
              <w:right w:val="single" w:sz="4" w:space="0" w:color="auto"/>
            </w:tcBorders>
            <w:shd w:val="clear" w:color="auto" w:fill="auto"/>
          </w:tcPr>
          <w:p w14:paraId="07574ADF" w14:textId="326C9C1E" w:rsidR="004E2DA7" w:rsidRPr="00A06B16" w:rsidRDefault="004E2DA7" w:rsidP="00A06B16">
            <w:pPr>
              <w:suppressLineNumbers/>
              <w:snapToGrid w:val="0"/>
              <w:jc w:val="center"/>
              <w:rPr>
                <w:rFonts w:ascii="Arial" w:hAnsi="Arial" w:cs="Arial"/>
                <w:sz w:val="20"/>
                <w:szCs w:val="20"/>
              </w:rPr>
            </w:pPr>
          </w:p>
        </w:tc>
      </w:tr>
    </w:tbl>
    <w:p w14:paraId="40B2F3BC" w14:textId="77777777" w:rsidR="004E2DA7" w:rsidRPr="002D522A" w:rsidRDefault="004E2DA7" w:rsidP="004E2DA7">
      <w:pPr>
        <w:suppressAutoHyphens/>
        <w:spacing w:after="0" w:line="240" w:lineRule="auto"/>
        <w:rPr>
          <w:rFonts w:ascii="Arial" w:eastAsia="Times New Roman" w:hAnsi="Arial" w:cs="Arial"/>
        </w:rPr>
      </w:pPr>
    </w:p>
    <w:p w14:paraId="2C3D4A97" w14:textId="77777777" w:rsidR="004E2DA7" w:rsidRPr="00A06B16" w:rsidRDefault="004E2DA7" w:rsidP="004E2DA7">
      <w:pPr>
        <w:suppressAutoHyphens/>
        <w:spacing w:after="0" w:line="240" w:lineRule="auto"/>
        <w:jc w:val="both"/>
        <w:rPr>
          <w:rFonts w:hint="eastAsia"/>
          <w:sz w:val="20"/>
          <w:szCs w:val="20"/>
        </w:rPr>
      </w:pPr>
    </w:p>
    <w:p w14:paraId="0F6C383E" w14:textId="22660CF2" w:rsidR="00A06B16" w:rsidRPr="00A06B16" w:rsidRDefault="00A06B16" w:rsidP="00A06B16">
      <w:pPr>
        <w:suppressAutoHyphens/>
        <w:spacing w:after="0" w:line="240" w:lineRule="auto"/>
        <w:rPr>
          <w:rFonts w:ascii="Arial" w:eastAsia="Times New Roman" w:hAnsi="Arial" w:cs="Arial"/>
          <w:b/>
          <w:kern w:val="0"/>
          <w:sz w:val="20"/>
          <w:szCs w:val="20"/>
          <w:lang w:bidi="ar-SA"/>
        </w:rPr>
      </w:pPr>
      <w:r w:rsidRPr="00A06B16">
        <w:rPr>
          <w:rFonts w:ascii="Arial" w:eastAsia="Times New Roman" w:hAnsi="Arial" w:cs="Arial"/>
          <w:b/>
          <w:kern w:val="0"/>
          <w:sz w:val="20"/>
          <w:szCs w:val="20"/>
          <w:lang w:bidi="ar-SA"/>
        </w:rPr>
        <w:t xml:space="preserve">Przyjmujący zamówienie:                                                           </w:t>
      </w:r>
      <w:r>
        <w:rPr>
          <w:rFonts w:ascii="Arial" w:eastAsia="Times New Roman" w:hAnsi="Arial" w:cs="Arial"/>
          <w:b/>
          <w:kern w:val="0"/>
          <w:sz w:val="20"/>
          <w:szCs w:val="20"/>
          <w:lang w:bidi="ar-SA"/>
        </w:rPr>
        <w:t xml:space="preserve">             </w:t>
      </w:r>
      <w:r w:rsidRPr="00A06B16">
        <w:rPr>
          <w:rFonts w:ascii="Arial" w:eastAsia="Times New Roman" w:hAnsi="Arial" w:cs="Arial"/>
          <w:b/>
          <w:kern w:val="0"/>
          <w:sz w:val="20"/>
          <w:szCs w:val="20"/>
          <w:lang w:bidi="ar-SA"/>
        </w:rPr>
        <w:t xml:space="preserve"> Udzielający zamówienia:</w:t>
      </w:r>
    </w:p>
    <w:p w14:paraId="46634DC9" w14:textId="77777777" w:rsidR="004E2DA7" w:rsidRPr="002D522A" w:rsidRDefault="004E2DA7" w:rsidP="004E2DA7">
      <w:pPr>
        <w:suppressAutoHyphens/>
        <w:spacing w:after="0" w:line="240" w:lineRule="auto"/>
        <w:jc w:val="both"/>
        <w:rPr>
          <w:rFonts w:hint="eastAsia"/>
        </w:rPr>
      </w:pPr>
    </w:p>
    <w:p w14:paraId="47D28C6C" w14:textId="77777777" w:rsidR="004E2DA7" w:rsidRDefault="004E2DA7">
      <w:pPr>
        <w:spacing w:line="240" w:lineRule="auto"/>
        <w:jc w:val="right"/>
        <w:rPr>
          <w:rFonts w:ascii="Arial" w:hAnsi="Arial" w:cs="Arial"/>
          <w:sz w:val="20"/>
          <w:szCs w:val="20"/>
        </w:rPr>
      </w:pPr>
    </w:p>
    <w:p w14:paraId="7361DBC8" w14:textId="77777777" w:rsidR="004E2DA7" w:rsidRDefault="004E2DA7">
      <w:pPr>
        <w:spacing w:line="240" w:lineRule="auto"/>
        <w:jc w:val="right"/>
        <w:rPr>
          <w:rFonts w:ascii="Arial" w:hAnsi="Arial" w:cs="Arial"/>
          <w:sz w:val="20"/>
          <w:szCs w:val="20"/>
        </w:rPr>
      </w:pPr>
    </w:p>
    <w:p w14:paraId="0C396B9D" w14:textId="77777777" w:rsidR="004E2DA7" w:rsidRDefault="004E2DA7">
      <w:pPr>
        <w:spacing w:line="240" w:lineRule="auto"/>
        <w:jc w:val="right"/>
        <w:rPr>
          <w:rFonts w:ascii="Arial" w:hAnsi="Arial" w:cs="Arial"/>
          <w:sz w:val="20"/>
          <w:szCs w:val="20"/>
        </w:rPr>
      </w:pPr>
    </w:p>
    <w:p w14:paraId="11E22581" w14:textId="77777777" w:rsidR="004E2DA7" w:rsidRDefault="004E2DA7">
      <w:pPr>
        <w:spacing w:line="240" w:lineRule="auto"/>
        <w:jc w:val="right"/>
        <w:rPr>
          <w:rFonts w:ascii="Arial" w:hAnsi="Arial" w:cs="Arial"/>
          <w:sz w:val="20"/>
          <w:szCs w:val="20"/>
        </w:rPr>
      </w:pPr>
    </w:p>
    <w:p w14:paraId="2BC57392" w14:textId="77777777" w:rsidR="004E2DA7" w:rsidRDefault="004E2DA7">
      <w:pPr>
        <w:spacing w:line="240" w:lineRule="auto"/>
        <w:jc w:val="right"/>
        <w:rPr>
          <w:rFonts w:ascii="Arial" w:hAnsi="Arial" w:cs="Arial"/>
          <w:sz w:val="20"/>
          <w:szCs w:val="20"/>
        </w:rPr>
      </w:pPr>
    </w:p>
    <w:p w14:paraId="50EF7A3C" w14:textId="77777777" w:rsidR="004E2DA7" w:rsidRDefault="004E2DA7">
      <w:pPr>
        <w:spacing w:line="240" w:lineRule="auto"/>
        <w:jc w:val="right"/>
        <w:rPr>
          <w:rFonts w:ascii="Arial" w:hAnsi="Arial" w:cs="Arial"/>
          <w:sz w:val="20"/>
          <w:szCs w:val="20"/>
        </w:rPr>
      </w:pPr>
    </w:p>
    <w:p w14:paraId="0E31339B" w14:textId="77777777" w:rsidR="004E2DA7" w:rsidRDefault="004E2DA7">
      <w:pPr>
        <w:spacing w:line="240" w:lineRule="auto"/>
        <w:jc w:val="right"/>
        <w:rPr>
          <w:rFonts w:ascii="Arial" w:hAnsi="Arial" w:cs="Arial"/>
          <w:sz w:val="20"/>
          <w:szCs w:val="20"/>
        </w:rPr>
      </w:pPr>
    </w:p>
    <w:p w14:paraId="109572B1" w14:textId="77777777" w:rsidR="004E2DA7" w:rsidRDefault="004E2DA7">
      <w:pPr>
        <w:spacing w:line="240" w:lineRule="auto"/>
        <w:jc w:val="right"/>
        <w:rPr>
          <w:rFonts w:ascii="Arial" w:hAnsi="Arial" w:cs="Arial"/>
          <w:sz w:val="20"/>
          <w:szCs w:val="20"/>
        </w:rPr>
      </w:pPr>
    </w:p>
    <w:p w14:paraId="505D9850" w14:textId="77777777" w:rsidR="004E2DA7" w:rsidRDefault="004E2DA7">
      <w:pPr>
        <w:spacing w:line="240" w:lineRule="auto"/>
        <w:jc w:val="right"/>
        <w:rPr>
          <w:rFonts w:ascii="Arial" w:hAnsi="Arial" w:cs="Arial"/>
          <w:sz w:val="20"/>
          <w:szCs w:val="20"/>
        </w:rPr>
      </w:pPr>
    </w:p>
    <w:p w14:paraId="31A90EC1" w14:textId="77777777" w:rsidR="004E2DA7" w:rsidRDefault="004E2DA7">
      <w:pPr>
        <w:spacing w:line="240" w:lineRule="auto"/>
        <w:jc w:val="right"/>
        <w:rPr>
          <w:rFonts w:ascii="Arial" w:hAnsi="Arial" w:cs="Arial"/>
          <w:sz w:val="20"/>
          <w:szCs w:val="20"/>
        </w:rPr>
      </w:pPr>
    </w:p>
    <w:p w14:paraId="3DA7C5D9" w14:textId="77777777" w:rsidR="004E2DA7" w:rsidRDefault="004E2DA7">
      <w:pPr>
        <w:spacing w:line="240" w:lineRule="auto"/>
        <w:jc w:val="right"/>
        <w:rPr>
          <w:rFonts w:ascii="Arial" w:hAnsi="Arial" w:cs="Arial"/>
          <w:sz w:val="20"/>
          <w:szCs w:val="20"/>
        </w:rPr>
      </w:pPr>
    </w:p>
    <w:p w14:paraId="685DF776" w14:textId="77777777" w:rsidR="004E2DA7" w:rsidRDefault="004E2DA7">
      <w:pPr>
        <w:spacing w:line="240" w:lineRule="auto"/>
        <w:jc w:val="right"/>
        <w:rPr>
          <w:rFonts w:ascii="Arial" w:hAnsi="Arial" w:cs="Arial"/>
          <w:sz w:val="20"/>
          <w:szCs w:val="20"/>
        </w:rPr>
      </w:pPr>
    </w:p>
    <w:p w14:paraId="0BAE0929" w14:textId="77777777" w:rsidR="004E2DA7" w:rsidRDefault="004E2DA7">
      <w:pPr>
        <w:spacing w:line="240" w:lineRule="auto"/>
        <w:jc w:val="right"/>
        <w:rPr>
          <w:rFonts w:ascii="Arial" w:hAnsi="Arial" w:cs="Arial"/>
          <w:sz w:val="20"/>
          <w:szCs w:val="20"/>
        </w:rPr>
      </w:pPr>
    </w:p>
    <w:p w14:paraId="57E6C3D8" w14:textId="4A8634F6" w:rsidR="00FF2602" w:rsidRDefault="001B1B89">
      <w:pPr>
        <w:spacing w:line="240" w:lineRule="auto"/>
        <w:jc w:val="right"/>
        <w:rPr>
          <w:rFonts w:hint="eastAsia"/>
          <w:sz w:val="20"/>
          <w:szCs w:val="20"/>
        </w:rPr>
      </w:pPr>
      <w:r>
        <w:rPr>
          <w:rFonts w:ascii="Arial" w:hAnsi="Arial" w:cs="Arial"/>
          <w:sz w:val="20"/>
          <w:szCs w:val="20"/>
        </w:rPr>
        <w:lastRenderedPageBreak/>
        <w:t xml:space="preserve">Załącznik nr </w:t>
      </w:r>
      <w:r w:rsidR="004E2DA7">
        <w:rPr>
          <w:rFonts w:ascii="Arial" w:hAnsi="Arial" w:cs="Arial"/>
          <w:sz w:val="20"/>
          <w:szCs w:val="20"/>
        </w:rPr>
        <w:t>3</w:t>
      </w:r>
      <w:r w:rsidR="00675AE1">
        <w:rPr>
          <w:rFonts w:ascii="Arial" w:hAnsi="Arial" w:cs="Arial"/>
          <w:sz w:val="20"/>
          <w:szCs w:val="20"/>
        </w:rPr>
        <w:t xml:space="preserve"> do umowy …/KO/2025</w:t>
      </w:r>
    </w:p>
    <w:p w14:paraId="4AF40EA2" w14:textId="77777777" w:rsidR="00FF2602" w:rsidRDefault="001B1B89">
      <w:pPr>
        <w:spacing w:line="240" w:lineRule="auto"/>
        <w:jc w:val="right"/>
        <w:rPr>
          <w:rFonts w:ascii="Arial" w:hAnsi="Arial" w:cs="Arial"/>
          <w:sz w:val="20"/>
          <w:szCs w:val="20"/>
        </w:rPr>
      </w:pPr>
      <w:r>
        <w:rPr>
          <w:rFonts w:ascii="Arial" w:hAnsi="Arial" w:cs="Arial"/>
          <w:sz w:val="20"/>
          <w:szCs w:val="20"/>
        </w:rPr>
        <w:t>(jeżeli dotyczy)</w:t>
      </w:r>
    </w:p>
    <w:p w14:paraId="0FE23C8A" w14:textId="77777777" w:rsidR="00FF2602" w:rsidRDefault="001B1B89">
      <w:pPr>
        <w:spacing w:line="360" w:lineRule="auto"/>
        <w:jc w:val="center"/>
        <w:rPr>
          <w:rFonts w:hint="eastAsia"/>
        </w:rPr>
      </w:pPr>
      <w:r>
        <w:rPr>
          <w:rFonts w:ascii="Arial" w:hAnsi="Arial" w:cs="Arial"/>
          <w:b/>
        </w:rPr>
        <w:t xml:space="preserve">Wykaz personelu </w:t>
      </w:r>
    </w:p>
    <w:tbl>
      <w:tblPr>
        <w:tblW w:w="4550" w:type="pct"/>
        <w:jc w:val="center"/>
        <w:tblLook w:val="0000" w:firstRow="0" w:lastRow="0" w:firstColumn="0" w:lastColumn="0" w:noHBand="0" w:noVBand="0"/>
      </w:tblPr>
      <w:tblGrid>
        <w:gridCol w:w="1088"/>
        <w:gridCol w:w="2387"/>
        <w:gridCol w:w="4770"/>
      </w:tblGrid>
      <w:tr w:rsidR="00FF2602" w14:paraId="67A8AADA" w14:textId="77777777">
        <w:trPr>
          <w:trHeight w:val="600"/>
          <w:jc w:val="center"/>
        </w:trPr>
        <w:tc>
          <w:tcPr>
            <w:tcW w:w="1089" w:type="dxa"/>
            <w:tcBorders>
              <w:top w:val="single" w:sz="4" w:space="0" w:color="000000"/>
              <w:left w:val="single" w:sz="4" w:space="0" w:color="000000"/>
              <w:bottom w:val="single" w:sz="4" w:space="0" w:color="000000"/>
            </w:tcBorders>
            <w:shd w:val="clear" w:color="auto" w:fill="auto"/>
          </w:tcPr>
          <w:p w14:paraId="75392BE2" w14:textId="77777777" w:rsidR="00FF2602" w:rsidRDefault="001B1B89">
            <w:pPr>
              <w:snapToGrid w:val="0"/>
              <w:jc w:val="center"/>
              <w:rPr>
                <w:rFonts w:hint="eastAsia"/>
              </w:rPr>
            </w:pPr>
            <w:r>
              <w:rPr>
                <w:rFonts w:ascii="Arial" w:hAnsi="Arial" w:cs="Arial"/>
                <w:b/>
              </w:rPr>
              <w:t>Lp.</w:t>
            </w:r>
          </w:p>
        </w:tc>
        <w:tc>
          <w:tcPr>
            <w:tcW w:w="2389" w:type="dxa"/>
            <w:tcBorders>
              <w:top w:val="single" w:sz="4" w:space="0" w:color="000000"/>
              <w:left w:val="single" w:sz="4" w:space="0" w:color="000000"/>
              <w:bottom w:val="single" w:sz="4" w:space="0" w:color="000000"/>
            </w:tcBorders>
            <w:shd w:val="clear" w:color="auto" w:fill="auto"/>
          </w:tcPr>
          <w:p w14:paraId="2D556E52" w14:textId="77777777" w:rsidR="00FF2602" w:rsidRDefault="001B1B89">
            <w:pPr>
              <w:snapToGrid w:val="0"/>
              <w:jc w:val="center"/>
              <w:rPr>
                <w:rFonts w:hint="eastAsia"/>
              </w:rPr>
            </w:pPr>
            <w:r>
              <w:rPr>
                <w:rFonts w:ascii="Arial" w:hAnsi="Arial" w:cs="Arial"/>
                <w:b/>
              </w:rPr>
              <w:t>Imię i nazwisko</w:t>
            </w:r>
          </w:p>
        </w:tc>
        <w:tc>
          <w:tcPr>
            <w:tcW w:w="4777" w:type="dxa"/>
            <w:tcBorders>
              <w:top w:val="single" w:sz="4" w:space="0" w:color="000000"/>
              <w:left w:val="single" w:sz="4" w:space="0" w:color="000000"/>
              <w:bottom w:val="single" w:sz="4" w:space="0" w:color="000000"/>
              <w:right w:val="single" w:sz="4" w:space="0" w:color="000000"/>
            </w:tcBorders>
            <w:shd w:val="clear" w:color="auto" w:fill="auto"/>
          </w:tcPr>
          <w:p w14:paraId="417604F3" w14:textId="77777777" w:rsidR="00FF2602" w:rsidRDefault="001B1B89">
            <w:pPr>
              <w:snapToGrid w:val="0"/>
              <w:jc w:val="center"/>
              <w:rPr>
                <w:rFonts w:hint="eastAsia"/>
              </w:rPr>
            </w:pPr>
            <w:r>
              <w:rPr>
                <w:rFonts w:ascii="Arial" w:hAnsi="Arial" w:cs="Arial"/>
                <w:b/>
              </w:rPr>
              <w:t>Kwalifikacje</w:t>
            </w:r>
          </w:p>
        </w:tc>
      </w:tr>
      <w:tr w:rsidR="00FF2602" w14:paraId="66140A7F" w14:textId="77777777">
        <w:trPr>
          <w:trHeight w:val="1261"/>
          <w:jc w:val="center"/>
        </w:trPr>
        <w:tc>
          <w:tcPr>
            <w:tcW w:w="1089" w:type="dxa"/>
            <w:tcBorders>
              <w:top w:val="single" w:sz="4" w:space="0" w:color="000000"/>
              <w:left w:val="single" w:sz="4" w:space="0" w:color="000000"/>
              <w:bottom w:val="single" w:sz="4" w:space="0" w:color="000000"/>
            </w:tcBorders>
            <w:shd w:val="clear" w:color="auto" w:fill="auto"/>
          </w:tcPr>
          <w:p w14:paraId="4CAF5F76" w14:textId="77777777" w:rsidR="00FF2602" w:rsidRDefault="00FF2602">
            <w:pPr>
              <w:snapToGrid w:val="0"/>
              <w:rPr>
                <w:rFonts w:ascii="Arial" w:hAnsi="Arial" w:cs="Arial"/>
              </w:rPr>
            </w:pPr>
          </w:p>
          <w:p w14:paraId="7EEE0BC7" w14:textId="77777777" w:rsidR="00FF2602" w:rsidRDefault="001B1B89">
            <w:pPr>
              <w:snapToGrid w:val="0"/>
              <w:rPr>
                <w:rFonts w:hint="eastAsia"/>
              </w:rPr>
            </w:pPr>
            <w:r>
              <w:rPr>
                <w:rFonts w:ascii="Arial" w:hAnsi="Arial" w:cs="Arial"/>
                <w:b/>
              </w:rPr>
              <w:t>1.</w:t>
            </w:r>
          </w:p>
        </w:tc>
        <w:tc>
          <w:tcPr>
            <w:tcW w:w="2389" w:type="dxa"/>
            <w:tcBorders>
              <w:top w:val="single" w:sz="4" w:space="0" w:color="000000"/>
              <w:left w:val="single" w:sz="4" w:space="0" w:color="000000"/>
              <w:bottom w:val="single" w:sz="4" w:space="0" w:color="000000"/>
            </w:tcBorders>
            <w:shd w:val="clear" w:color="auto" w:fill="auto"/>
          </w:tcPr>
          <w:p w14:paraId="0D46D04D" w14:textId="77777777" w:rsidR="00FF2602" w:rsidRDefault="00FF2602">
            <w:pPr>
              <w:snapToGrid w:val="0"/>
              <w:rPr>
                <w:rFonts w:ascii="Arial" w:hAnsi="Arial" w:cs="Arial"/>
                <w:b/>
              </w:rPr>
            </w:pPr>
          </w:p>
          <w:p w14:paraId="70B1C8F3" w14:textId="77777777" w:rsidR="00FF2602" w:rsidRDefault="00FF2602">
            <w:pPr>
              <w:snapToGrid w:val="0"/>
              <w:rPr>
                <w:rFonts w:ascii="Arial" w:hAnsi="Arial" w:cs="Arial"/>
                <w:b/>
              </w:rPr>
            </w:pPr>
          </w:p>
        </w:tc>
        <w:tc>
          <w:tcPr>
            <w:tcW w:w="4777" w:type="dxa"/>
            <w:tcBorders>
              <w:top w:val="single" w:sz="4" w:space="0" w:color="000000"/>
              <w:left w:val="single" w:sz="4" w:space="0" w:color="000000"/>
              <w:bottom w:val="single" w:sz="4" w:space="0" w:color="000000"/>
              <w:right w:val="single" w:sz="4" w:space="0" w:color="000000"/>
            </w:tcBorders>
            <w:shd w:val="clear" w:color="auto" w:fill="auto"/>
          </w:tcPr>
          <w:p w14:paraId="6F770E35" w14:textId="77777777" w:rsidR="00FF2602" w:rsidRDefault="00FF2602">
            <w:pPr>
              <w:snapToGrid w:val="0"/>
              <w:jc w:val="center"/>
              <w:rPr>
                <w:rFonts w:ascii="Arial" w:hAnsi="Arial" w:cs="Arial"/>
                <w:b/>
              </w:rPr>
            </w:pPr>
          </w:p>
          <w:p w14:paraId="4568F1E0" w14:textId="77777777" w:rsidR="00FF2602" w:rsidRDefault="00FF2602">
            <w:pPr>
              <w:snapToGrid w:val="0"/>
              <w:jc w:val="center"/>
              <w:rPr>
                <w:rFonts w:ascii="Arial" w:hAnsi="Arial" w:cs="Arial"/>
                <w:b/>
              </w:rPr>
            </w:pPr>
          </w:p>
        </w:tc>
      </w:tr>
    </w:tbl>
    <w:p w14:paraId="29E38819" w14:textId="77777777" w:rsidR="00FF2602" w:rsidRDefault="00FF2602">
      <w:pPr>
        <w:spacing w:line="360" w:lineRule="auto"/>
        <w:jc w:val="both"/>
        <w:rPr>
          <w:rFonts w:ascii="Arial" w:hAnsi="Arial" w:cs="Arial"/>
          <w:b/>
        </w:rPr>
      </w:pPr>
    </w:p>
    <w:p w14:paraId="18E8F862" w14:textId="77777777" w:rsidR="00FF2602" w:rsidRDefault="00FF2602">
      <w:pPr>
        <w:spacing w:line="360" w:lineRule="auto"/>
        <w:jc w:val="both"/>
        <w:rPr>
          <w:rFonts w:ascii="Arial" w:hAnsi="Arial" w:cs="Arial"/>
          <w:b/>
        </w:rPr>
      </w:pPr>
    </w:p>
    <w:p w14:paraId="3C8D7E26" w14:textId="72F6E744" w:rsidR="00FF2602" w:rsidRPr="00A06B16" w:rsidRDefault="001B1B89">
      <w:pPr>
        <w:suppressAutoHyphens/>
        <w:spacing w:after="0" w:line="240" w:lineRule="auto"/>
        <w:jc w:val="both"/>
        <w:rPr>
          <w:rFonts w:hint="eastAsia"/>
          <w:sz w:val="20"/>
          <w:szCs w:val="20"/>
        </w:rPr>
      </w:pPr>
      <w:r w:rsidRPr="00A06B16">
        <w:rPr>
          <w:rFonts w:ascii="Arial" w:hAnsi="Arial" w:cs="Arial"/>
          <w:b/>
          <w:sz w:val="20"/>
          <w:szCs w:val="20"/>
        </w:rPr>
        <w:t xml:space="preserve">Przyjmujący zamówienie:                                                            </w:t>
      </w:r>
      <w:r w:rsidR="00A06B16">
        <w:rPr>
          <w:rFonts w:ascii="Arial" w:hAnsi="Arial" w:cs="Arial"/>
          <w:b/>
          <w:sz w:val="20"/>
          <w:szCs w:val="20"/>
        </w:rPr>
        <w:t xml:space="preserve">            </w:t>
      </w:r>
      <w:r w:rsidRPr="00A06B16">
        <w:rPr>
          <w:rFonts w:ascii="Arial" w:hAnsi="Arial" w:cs="Arial"/>
          <w:b/>
          <w:sz w:val="20"/>
          <w:szCs w:val="20"/>
        </w:rPr>
        <w:t>Udzielający zamówienia:</w:t>
      </w:r>
    </w:p>
    <w:sectPr w:rsidR="00FF2602" w:rsidRPr="00A06B16" w:rsidSect="005B0FB8">
      <w:headerReference w:type="default" r:id="rId8"/>
      <w:footerReference w:type="default" r:id="rId9"/>
      <w:pgSz w:w="11906" w:h="16838"/>
      <w:pgMar w:top="1134" w:right="1418" w:bottom="1418" w:left="1418" w:header="993" w:footer="0"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C22F98" w14:textId="77777777" w:rsidR="00EF4065" w:rsidRDefault="00EF4065">
      <w:pPr>
        <w:spacing w:after="0" w:line="240" w:lineRule="auto"/>
        <w:rPr>
          <w:rFonts w:hint="eastAsia"/>
        </w:rPr>
      </w:pPr>
      <w:r>
        <w:separator/>
      </w:r>
    </w:p>
  </w:endnote>
  <w:endnote w:type="continuationSeparator" w:id="0">
    <w:p w14:paraId="709CCC54" w14:textId="77777777" w:rsidR="00EF4065" w:rsidRDefault="00EF406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EE"/>
    <w:family w:val="swiss"/>
    <w:pitch w:val="variable"/>
    <w:sig w:usb0="E00002FF" w:usb1="4000ACFF" w:usb2="00000001" w:usb3="00000000" w:csb0="0000019F" w:csb1="00000000"/>
  </w:font>
  <w:font w:name="Liberation Sans;Arial">
    <w:altName w:val="Times New Roman"/>
    <w:panose1 w:val="00000000000000000000"/>
    <w:charset w:val="00"/>
    <w:family w:val="roman"/>
    <w:notTrueType/>
    <w:pitch w:val="default"/>
  </w:font>
  <w:font w:name="Trebuchet MS">
    <w:panose1 w:val="020B0603020202020204"/>
    <w:charset w:val="EE"/>
    <w:family w:val="swiss"/>
    <w:pitch w:val="variable"/>
    <w:sig w:usb0="00000287" w:usb1="00000000" w:usb2="00000000" w:usb3="00000000" w:csb0="0000009F" w:csb1="00000000"/>
  </w:font>
  <w:font w:name="SimSun;宋体">
    <w:panose1 w:val="00000000000000000000"/>
    <w:charset w:val="80"/>
    <w:family w:val="roman"/>
    <w:notTrueType/>
    <w:pitch w:val="default"/>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8287154"/>
      <w:docPartObj>
        <w:docPartGallery w:val="Page Numbers (Bottom of Page)"/>
        <w:docPartUnique/>
      </w:docPartObj>
    </w:sdtPr>
    <w:sdtEndPr/>
    <w:sdtContent>
      <w:p w14:paraId="6DD91729" w14:textId="77777777" w:rsidR="00FF2602" w:rsidRDefault="001B1B89">
        <w:pPr>
          <w:pStyle w:val="Stopka"/>
          <w:jc w:val="center"/>
          <w:rPr>
            <w:rFonts w:hint="eastAsia"/>
          </w:rPr>
        </w:pPr>
        <w:r>
          <w:fldChar w:fldCharType="begin"/>
        </w:r>
        <w:r>
          <w:instrText>PAGE</w:instrText>
        </w:r>
        <w:r>
          <w:fldChar w:fldCharType="separate"/>
        </w:r>
        <w:r w:rsidR="00A06B16">
          <w:rPr>
            <w:rFonts w:hint="eastAsia"/>
            <w:noProof/>
          </w:rPr>
          <w:t>2</w:t>
        </w:r>
        <w:r>
          <w:fldChar w:fldCharType="end"/>
        </w:r>
      </w:p>
    </w:sdtContent>
  </w:sdt>
  <w:p w14:paraId="3C5A6400" w14:textId="77777777" w:rsidR="00FF2602" w:rsidRDefault="00FF2602">
    <w:pPr>
      <w:pStyle w:val="Stopka"/>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5D3FC8" w14:textId="77777777" w:rsidR="00EF4065" w:rsidRDefault="00EF4065">
      <w:pPr>
        <w:spacing w:after="0" w:line="240" w:lineRule="auto"/>
        <w:rPr>
          <w:rFonts w:hint="eastAsia"/>
        </w:rPr>
      </w:pPr>
      <w:r>
        <w:separator/>
      </w:r>
    </w:p>
  </w:footnote>
  <w:footnote w:type="continuationSeparator" w:id="0">
    <w:p w14:paraId="102CCD82" w14:textId="77777777" w:rsidR="00EF4065" w:rsidRDefault="00EF4065">
      <w:pPr>
        <w:spacing w:after="0" w:line="240" w:lineRule="auto"/>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9A04FA" w14:textId="77777777" w:rsidR="005B0FB8" w:rsidRPr="00F74E48" w:rsidRDefault="005B0FB8" w:rsidP="005B0FB8">
    <w:pPr>
      <w:spacing w:after="0" w:line="240" w:lineRule="auto"/>
      <w:jc w:val="right"/>
      <w:rPr>
        <w:rFonts w:hint="eastAsia"/>
      </w:rPr>
    </w:pPr>
    <w:r w:rsidRPr="00F74E48">
      <w:rPr>
        <w:rFonts w:ascii="Arial" w:hAnsi="Arial" w:cs="Arial"/>
        <w:b/>
        <w:bCs/>
        <w:kern w:val="0"/>
        <w:lang w:eastAsia="ar-SA"/>
      </w:rPr>
      <w:t>Załącznik Nr 3 do SWKO</w:t>
    </w:r>
  </w:p>
  <w:p w14:paraId="60BDC854" w14:textId="79140FD9" w:rsidR="005B0FB8" w:rsidRPr="00F74E48" w:rsidRDefault="005B0FB8" w:rsidP="005B0FB8">
    <w:pPr>
      <w:tabs>
        <w:tab w:val="center" w:pos="4536"/>
        <w:tab w:val="right" w:pos="9072"/>
      </w:tabs>
      <w:spacing w:after="0" w:line="240" w:lineRule="auto"/>
      <w:jc w:val="right"/>
      <w:rPr>
        <w:rFonts w:hint="eastAsia"/>
      </w:rPr>
    </w:pPr>
    <w:r>
      <w:rPr>
        <w:rFonts w:ascii="Arial" w:hAnsi="Arial" w:cs="Arial"/>
        <w:kern w:val="0"/>
        <w:lang w:eastAsia="ar-SA"/>
      </w:rPr>
      <w:t>Postępowanie nr WSz.DOP/</w:t>
    </w:r>
    <w:r w:rsidRPr="00F74E48">
      <w:rPr>
        <w:rFonts w:ascii="Arial" w:hAnsi="Arial" w:cs="Arial"/>
        <w:kern w:val="0"/>
        <w:lang w:eastAsia="ar-SA"/>
      </w:rPr>
      <w:t>4/46/</w:t>
    </w:r>
    <w:r w:rsidR="004E2DA7">
      <w:rPr>
        <w:rFonts w:ascii="Arial" w:hAnsi="Arial" w:cs="Arial"/>
        <w:kern w:val="0"/>
        <w:lang w:eastAsia="ar-SA"/>
      </w:rPr>
      <w:t>XXV</w:t>
    </w:r>
    <w:r w:rsidR="00675AE1">
      <w:rPr>
        <w:rFonts w:ascii="Arial" w:hAnsi="Arial" w:cs="Arial"/>
        <w:kern w:val="0"/>
        <w:lang w:eastAsia="ar-SA"/>
      </w:rPr>
      <w:t>/KO/2025</w:t>
    </w:r>
  </w:p>
  <w:p w14:paraId="2598035E" w14:textId="2DFD32FE" w:rsidR="00FF2602" w:rsidRPr="005B0FB8" w:rsidRDefault="00FF2602" w:rsidP="005B0FB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975"/>
        </w:tabs>
        <w:ind w:left="975" w:hanging="615"/>
      </w:pPr>
      <w:rPr>
        <w:rFonts w:ascii="Arial" w:hAnsi="Arial" w:cs="Arial"/>
        <w:bCs/>
      </w:rPr>
    </w:lvl>
  </w:abstractNum>
  <w:abstractNum w:abstractNumId="1" w15:restartNumberingAfterBreak="0">
    <w:nsid w:val="0000000A"/>
    <w:multiLevelType w:val="multilevel"/>
    <w:tmpl w:val="0000000A"/>
    <w:name w:val="WW8Num10"/>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rPr>
        <w:rFonts w:ascii="Arial" w:hAnsi="Arial" w:cs="Aria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720" w:hanging="360"/>
      </w:pPr>
      <w:rPr>
        <w:rFonts w:ascii="Arial" w:hAnsi="Arial" w:cs="Arial"/>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603462F"/>
    <w:multiLevelType w:val="multilevel"/>
    <w:tmpl w:val="8DDCDD6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7AB6400"/>
    <w:multiLevelType w:val="multilevel"/>
    <w:tmpl w:val="1F08C516"/>
    <w:lvl w:ilvl="0">
      <w:start w:val="1"/>
      <w:numFmt w:val="decimal"/>
      <w:lvlText w:val="%1."/>
      <w:lvlJc w:val="left"/>
      <w:pPr>
        <w:tabs>
          <w:tab w:val="num" w:pos="720"/>
        </w:tabs>
        <w:ind w:left="720" w:hanging="360"/>
      </w:pPr>
      <w:rPr>
        <w:rFonts w:ascii="Arial" w:hAnsi="Arial" w:cs="Arial"/>
        <w:sz w:val="2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B947044"/>
    <w:multiLevelType w:val="multilevel"/>
    <w:tmpl w:val="76621658"/>
    <w:lvl w:ilvl="0">
      <w:start w:val="1"/>
      <w:numFmt w:val="decimal"/>
      <w:lvlText w:val="%1."/>
      <w:lvlJc w:val="left"/>
      <w:pPr>
        <w:tabs>
          <w:tab w:val="num" w:pos="170"/>
        </w:tabs>
        <w:ind w:left="284" w:hanging="284"/>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5947D9"/>
    <w:multiLevelType w:val="multilevel"/>
    <w:tmpl w:val="0316B8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22F3E60"/>
    <w:multiLevelType w:val="multilevel"/>
    <w:tmpl w:val="42FC51C0"/>
    <w:lvl w:ilvl="0">
      <w:start w:val="1"/>
      <w:numFmt w:val="decimal"/>
      <w:lvlText w:val="%1."/>
      <w:lvlJc w:val="left"/>
      <w:pPr>
        <w:tabs>
          <w:tab w:val="num" w:pos="720"/>
        </w:tabs>
        <w:ind w:left="720" w:hanging="360"/>
      </w:pPr>
      <w:rPr>
        <w:rFonts w:ascii="Arial" w:hAnsi="Arial"/>
        <w:b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B0A0061"/>
    <w:multiLevelType w:val="multilevel"/>
    <w:tmpl w:val="811C8CD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27D25820"/>
    <w:multiLevelType w:val="multilevel"/>
    <w:tmpl w:val="27D6C5EC"/>
    <w:lvl w:ilvl="0">
      <w:start w:val="1"/>
      <w:numFmt w:val="decimal"/>
      <w:lvlText w:val="%1."/>
      <w:lvlJc w:val="left"/>
      <w:pPr>
        <w:tabs>
          <w:tab w:val="num" w:pos="720"/>
        </w:tabs>
        <w:ind w:left="720" w:hanging="360"/>
      </w:pPr>
      <w:rPr>
        <w:rFonts w:ascii="Arial" w:hAnsi="Arial" w:cs="Arial" w:hint="default"/>
        <w:color w:val="auto"/>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29B25C68"/>
    <w:multiLevelType w:val="multilevel"/>
    <w:tmpl w:val="7FC416FA"/>
    <w:lvl w:ilvl="0">
      <w:start w:val="1"/>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FC83F7D"/>
    <w:multiLevelType w:val="multilevel"/>
    <w:tmpl w:val="C554D4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A4C3D41"/>
    <w:multiLevelType w:val="multilevel"/>
    <w:tmpl w:val="6354FC70"/>
    <w:lvl w:ilvl="0">
      <w:start w:val="1"/>
      <w:numFmt w:val="decimal"/>
      <w:lvlText w:val="%1."/>
      <w:lvlJc w:val="left"/>
      <w:pPr>
        <w:ind w:left="720" w:hanging="360"/>
      </w:pPr>
      <w:rPr>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B7940F9"/>
    <w:multiLevelType w:val="multilevel"/>
    <w:tmpl w:val="C80CF9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4040016"/>
    <w:multiLevelType w:val="hybridMultilevel"/>
    <w:tmpl w:val="E800D9DC"/>
    <w:lvl w:ilvl="0" w:tplc="0415000F">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15" w15:restartNumberingAfterBreak="0">
    <w:nsid w:val="49FA4C11"/>
    <w:multiLevelType w:val="multilevel"/>
    <w:tmpl w:val="D87C8934"/>
    <w:lvl w:ilvl="0">
      <w:start w:val="1"/>
      <w:numFmt w:val="decimal"/>
      <w:lvlText w:val="%1."/>
      <w:lvlJc w:val="left"/>
      <w:pPr>
        <w:ind w:left="1457" w:hanging="360"/>
      </w:pPr>
      <w:rPr>
        <w:rFonts w:cs="Arial"/>
        <w:sz w:val="20"/>
        <w:szCs w:val="20"/>
      </w:rPr>
    </w:lvl>
    <w:lvl w:ilvl="1">
      <w:start w:val="1"/>
      <w:numFmt w:val="lowerLetter"/>
      <w:lvlText w:val="%2."/>
      <w:lvlJc w:val="left"/>
      <w:pPr>
        <w:ind w:left="2177" w:hanging="360"/>
      </w:pPr>
    </w:lvl>
    <w:lvl w:ilvl="2">
      <w:start w:val="1"/>
      <w:numFmt w:val="lowerRoman"/>
      <w:lvlText w:val="%3."/>
      <w:lvlJc w:val="right"/>
      <w:pPr>
        <w:ind w:left="2897" w:hanging="180"/>
      </w:pPr>
    </w:lvl>
    <w:lvl w:ilvl="3">
      <w:start w:val="1"/>
      <w:numFmt w:val="decimal"/>
      <w:lvlText w:val="%4."/>
      <w:lvlJc w:val="left"/>
      <w:pPr>
        <w:ind w:left="3617" w:hanging="360"/>
      </w:pPr>
    </w:lvl>
    <w:lvl w:ilvl="4">
      <w:start w:val="1"/>
      <w:numFmt w:val="lowerLetter"/>
      <w:lvlText w:val="%5."/>
      <w:lvlJc w:val="left"/>
      <w:pPr>
        <w:ind w:left="4337" w:hanging="360"/>
      </w:pPr>
    </w:lvl>
    <w:lvl w:ilvl="5">
      <w:start w:val="1"/>
      <w:numFmt w:val="lowerRoman"/>
      <w:lvlText w:val="%6."/>
      <w:lvlJc w:val="right"/>
      <w:pPr>
        <w:ind w:left="5057" w:hanging="180"/>
      </w:pPr>
    </w:lvl>
    <w:lvl w:ilvl="6">
      <w:start w:val="1"/>
      <w:numFmt w:val="decimal"/>
      <w:lvlText w:val="%7."/>
      <w:lvlJc w:val="left"/>
      <w:pPr>
        <w:ind w:left="5777" w:hanging="360"/>
      </w:pPr>
    </w:lvl>
    <w:lvl w:ilvl="7">
      <w:start w:val="1"/>
      <w:numFmt w:val="lowerLetter"/>
      <w:lvlText w:val="%8."/>
      <w:lvlJc w:val="left"/>
      <w:pPr>
        <w:ind w:left="6497" w:hanging="360"/>
      </w:pPr>
    </w:lvl>
    <w:lvl w:ilvl="8">
      <w:start w:val="1"/>
      <w:numFmt w:val="lowerRoman"/>
      <w:lvlText w:val="%9."/>
      <w:lvlJc w:val="right"/>
      <w:pPr>
        <w:ind w:left="7217" w:hanging="180"/>
      </w:pPr>
    </w:lvl>
  </w:abstractNum>
  <w:abstractNum w:abstractNumId="16" w15:restartNumberingAfterBreak="0">
    <w:nsid w:val="53E13590"/>
    <w:multiLevelType w:val="multilevel"/>
    <w:tmpl w:val="301636EE"/>
    <w:lvl w:ilvl="0">
      <w:start w:val="1"/>
      <w:numFmt w:val="decimal"/>
      <w:lvlText w:val="%1."/>
      <w:lvlJc w:val="left"/>
      <w:pPr>
        <w:tabs>
          <w:tab w:val="num" w:pos="720"/>
        </w:tabs>
        <w:ind w:left="720" w:hanging="360"/>
      </w:pPr>
      <w:rPr>
        <w:rFonts w:cs="Arial"/>
        <w:color w:val="auto"/>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8615614"/>
    <w:multiLevelType w:val="multilevel"/>
    <w:tmpl w:val="0CD6F38A"/>
    <w:lvl w:ilvl="0">
      <w:start w:val="2"/>
      <w:numFmt w:val="decimal"/>
      <w:lvlText w:val="%1."/>
      <w:lvlJc w:val="left"/>
      <w:pPr>
        <w:ind w:left="145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A566645"/>
    <w:multiLevelType w:val="multilevel"/>
    <w:tmpl w:val="44AE2EC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66465040"/>
    <w:multiLevelType w:val="multilevel"/>
    <w:tmpl w:val="E6F4D7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29F0F0E"/>
    <w:multiLevelType w:val="multilevel"/>
    <w:tmpl w:val="5F7A2C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FA40695"/>
    <w:multiLevelType w:val="hybridMultilevel"/>
    <w:tmpl w:val="66A0701A"/>
    <w:lvl w:ilvl="0" w:tplc="5FA24030">
      <w:start w:val="3"/>
      <w:numFmt w:val="decimal"/>
      <w:lvlText w:val="%1."/>
      <w:lvlJc w:val="left"/>
      <w:pPr>
        <w:ind w:left="786" w:hanging="360"/>
      </w:pPr>
      <w:rPr>
        <w:rFonts w:hint="default"/>
      </w:rPr>
    </w:lvl>
    <w:lvl w:ilvl="1" w:tplc="04150019" w:tentative="1">
      <w:start w:val="1"/>
      <w:numFmt w:val="lowerLetter"/>
      <w:lvlText w:val="%2."/>
      <w:lvlJc w:val="left"/>
      <w:pPr>
        <w:ind w:left="1109" w:hanging="360"/>
      </w:pPr>
    </w:lvl>
    <w:lvl w:ilvl="2" w:tplc="0415001B" w:tentative="1">
      <w:start w:val="1"/>
      <w:numFmt w:val="lowerRoman"/>
      <w:lvlText w:val="%3."/>
      <w:lvlJc w:val="right"/>
      <w:pPr>
        <w:ind w:left="1829" w:hanging="180"/>
      </w:pPr>
    </w:lvl>
    <w:lvl w:ilvl="3" w:tplc="0415000F" w:tentative="1">
      <w:start w:val="1"/>
      <w:numFmt w:val="decimal"/>
      <w:lvlText w:val="%4."/>
      <w:lvlJc w:val="left"/>
      <w:pPr>
        <w:ind w:left="2549" w:hanging="360"/>
      </w:pPr>
    </w:lvl>
    <w:lvl w:ilvl="4" w:tplc="04150019" w:tentative="1">
      <w:start w:val="1"/>
      <w:numFmt w:val="lowerLetter"/>
      <w:lvlText w:val="%5."/>
      <w:lvlJc w:val="left"/>
      <w:pPr>
        <w:ind w:left="3269" w:hanging="360"/>
      </w:pPr>
    </w:lvl>
    <w:lvl w:ilvl="5" w:tplc="0415001B" w:tentative="1">
      <w:start w:val="1"/>
      <w:numFmt w:val="lowerRoman"/>
      <w:lvlText w:val="%6."/>
      <w:lvlJc w:val="right"/>
      <w:pPr>
        <w:ind w:left="3989" w:hanging="180"/>
      </w:pPr>
    </w:lvl>
    <w:lvl w:ilvl="6" w:tplc="0415000F" w:tentative="1">
      <w:start w:val="1"/>
      <w:numFmt w:val="decimal"/>
      <w:lvlText w:val="%7."/>
      <w:lvlJc w:val="left"/>
      <w:pPr>
        <w:ind w:left="4709" w:hanging="360"/>
      </w:pPr>
    </w:lvl>
    <w:lvl w:ilvl="7" w:tplc="04150019" w:tentative="1">
      <w:start w:val="1"/>
      <w:numFmt w:val="lowerLetter"/>
      <w:lvlText w:val="%8."/>
      <w:lvlJc w:val="left"/>
      <w:pPr>
        <w:ind w:left="5429" w:hanging="360"/>
      </w:pPr>
    </w:lvl>
    <w:lvl w:ilvl="8" w:tplc="0415001B" w:tentative="1">
      <w:start w:val="1"/>
      <w:numFmt w:val="lowerRoman"/>
      <w:lvlText w:val="%9."/>
      <w:lvlJc w:val="right"/>
      <w:pPr>
        <w:ind w:left="6149" w:hanging="180"/>
      </w:pPr>
    </w:lvl>
  </w:abstractNum>
  <w:num w:numId="1">
    <w:abstractNumId w:val="10"/>
  </w:num>
  <w:num w:numId="2">
    <w:abstractNumId w:val="18"/>
  </w:num>
  <w:num w:numId="3">
    <w:abstractNumId w:val="4"/>
  </w:num>
  <w:num w:numId="4">
    <w:abstractNumId w:val="13"/>
  </w:num>
  <w:num w:numId="5">
    <w:abstractNumId w:val="3"/>
  </w:num>
  <w:num w:numId="6">
    <w:abstractNumId w:val="5"/>
  </w:num>
  <w:num w:numId="7">
    <w:abstractNumId w:val="12"/>
  </w:num>
  <w:num w:numId="8">
    <w:abstractNumId w:val="20"/>
  </w:num>
  <w:num w:numId="9">
    <w:abstractNumId w:val="19"/>
  </w:num>
  <w:num w:numId="10">
    <w:abstractNumId w:val="11"/>
  </w:num>
  <w:num w:numId="11">
    <w:abstractNumId w:val="6"/>
  </w:num>
  <w:num w:numId="12">
    <w:abstractNumId w:val="7"/>
  </w:num>
  <w:num w:numId="13">
    <w:abstractNumId w:val="17"/>
  </w:num>
  <w:num w:numId="14">
    <w:abstractNumId w:val="16"/>
  </w:num>
  <w:num w:numId="15">
    <w:abstractNumId w:val="15"/>
  </w:num>
  <w:num w:numId="16">
    <w:abstractNumId w:val="8"/>
  </w:num>
  <w:num w:numId="17">
    <w:abstractNumId w:val="0"/>
  </w:num>
  <w:num w:numId="18">
    <w:abstractNumId w:val="1"/>
  </w:num>
  <w:num w:numId="19">
    <w:abstractNumId w:val="2"/>
  </w:num>
  <w:num w:numId="20">
    <w:abstractNumId w:val="14"/>
  </w:num>
  <w:num w:numId="21">
    <w:abstractNumId w:val="21"/>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602"/>
    <w:rsid w:val="001B1B89"/>
    <w:rsid w:val="00232A3F"/>
    <w:rsid w:val="004E2DA7"/>
    <w:rsid w:val="005B0FB8"/>
    <w:rsid w:val="00675AE1"/>
    <w:rsid w:val="00A06B16"/>
    <w:rsid w:val="00B27195"/>
    <w:rsid w:val="00BE7F99"/>
    <w:rsid w:val="00C5187D"/>
    <w:rsid w:val="00C745D3"/>
    <w:rsid w:val="00E60FBD"/>
    <w:rsid w:val="00ED4143"/>
    <w:rsid w:val="00EF4065"/>
    <w:rsid w:val="00FF2602"/>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1CB367B"/>
  <w15:docId w15:val="{24529EC8-74B3-4DB0-AEDA-0173CC47D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numeracji">
    <w:name w:val="Znaki numeracji"/>
    <w:qFormat/>
  </w:style>
  <w:style w:type="character" w:customStyle="1" w:styleId="StopkaZnak">
    <w:name w:val="Stopka Znak"/>
    <w:basedOn w:val="Domylnaczcionkaakapitu"/>
    <w:link w:val="Stopka"/>
    <w:uiPriority w:val="99"/>
    <w:qFormat/>
    <w:rsid w:val="00B11F32"/>
    <w:rPr>
      <w:sz w:val="22"/>
    </w:rPr>
  </w:style>
  <w:style w:type="character" w:customStyle="1" w:styleId="WW8Num1z0">
    <w:name w:val="WW8Num1z0"/>
    <w:qFormat/>
    <w:rPr>
      <w:rFonts w:ascii="Arial" w:eastAsia="Times New Roman" w:hAnsi="Arial" w:cs="Arial"/>
      <w:color w:val="auto"/>
      <w:sz w:val="22"/>
      <w:szCs w:val="22"/>
      <w:lang w:val="pl-PL" w:eastAsia="zh-CN" w:bidi="ar-SA"/>
    </w:rPr>
  </w:style>
  <w:style w:type="character" w:customStyle="1" w:styleId="WW8Num2z0">
    <w:name w:val="WW8Num2z0"/>
    <w:qFormat/>
    <w:rPr>
      <w:rFonts w:ascii="Arial" w:hAnsi="Arial" w:cs="Arial"/>
      <w:sz w:val="20"/>
      <w:szCs w:val="20"/>
    </w:rPr>
  </w:style>
  <w:style w:type="character" w:customStyle="1" w:styleId="WW8Num3z0">
    <w:name w:val="WW8Num3z0"/>
    <w:qFormat/>
    <w:rPr>
      <w:rFonts w:ascii="Arial" w:hAnsi="Arial" w:cs="Arial"/>
      <w:color w:val="000000"/>
      <w:sz w:val="20"/>
      <w:szCs w:val="20"/>
    </w:rPr>
  </w:style>
  <w:style w:type="character" w:customStyle="1" w:styleId="WW8Num4z0">
    <w:name w:val="WW8Num4z0"/>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5z1">
    <w:name w:val="WW8Num5z1"/>
    <w:qFormat/>
    <w:rPr>
      <w:rFonts w:ascii="Arial" w:hAnsi="Arial" w:cs="Arial"/>
      <w:sz w:val="20"/>
      <w:szCs w:val="20"/>
    </w:rPr>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Arial" w:hAnsi="Arial" w:cs="Arial"/>
      <w:sz w:val="20"/>
      <w:szCs w:val="20"/>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hAnsi="Arial" w:cs="Arial"/>
      <w:bCs/>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Arial" w:hAnsi="Arial" w:cs="Arial"/>
      <w:sz w:val="20"/>
      <w:szCs w:val="20"/>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hAnsi="Arial" w:cs="Arial"/>
      <w:sz w:val="20"/>
      <w:szCs w:val="20"/>
    </w:rPr>
  </w:style>
  <w:style w:type="character" w:customStyle="1" w:styleId="WW8Num10z1">
    <w:name w:val="WW8Num10z1"/>
    <w:qFormat/>
    <w:rPr>
      <w:rFonts w:ascii="Arial" w:eastAsia="Times New Roman" w:hAnsi="Arial" w:cs="Arial"/>
      <w:sz w:val="20"/>
      <w:szCs w:val="20"/>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Arial" w:hAnsi="Arial" w:cs="Arial"/>
      <w:b w:val="0"/>
      <w:sz w:val="22"/>
      <w:szCs w:val="20"/>
      <w:lang w:eastAsia="ar-SA"/>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Arial" w:hAnsi="Arial" w:cs="Arial"/>
      <w:bCs/>
      <w:sz w:val="20"/>
      <w:szCs w:val="20"/>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ascii="Arial" w:hAnsi="Arial" w:cs="Arial"/>
      <w:sz w:val="20"/>
      <w:szCs w:val="20"/>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Arial" w:hAnsi="Arial" w:cs="Arial"/>
      <w:b w:val="0"/>
      <w:sz w:val="20"/>
      <w:szCs w:val="20"/>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rPr>
      <w:rFonts w:ascii="Arial" w:eastAsia="Times New Roman" w:hAnsi="Arial" w:cs="Arial"/>
      <w:sz w:val="20"/>
      <w:szCs w:val="20"/>
    </w:rPr>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Arial" w:hAnsi="Arial" w:cs="Arial"/>
      <w:bCs/>
      <w:sz w:val="20"/>
      <w:szCs w:val="20"/>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Arial" w:hAnsi="Arial" w:cs="Arial"/>
      <w:sz w:val="20"/>
      <w:szCs w:val="20"/>
    </w:rPr>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4z1">
    <w:name w:val="WW8Num4z1"/>
    <w:qFormat/>
    <w:rPr>
      <w:rFonts w:ascii="Arial" w:eastAsia="Times New Roman" w:hAnsi="Arial" w:cs="Arial"/>
      <w:sz w:val="20"/>
      <w:szCs w:val="20"/>
    </w:rPr>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Arial" w:hAnsi="Arial" w:cs="Arial"/>
      <w:sz w:val="20"/>
      <w:szCs w:val="20"/>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rFonts w:ascii="Arial" w:hAnsi="Arial" w:cs="Arial"/>
      <w:bCs/>
    </w:rPr>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Arial" w:hAnsi="Arial" w:cs="Arial"/>
      <w:b/>
      <w:sz w:val="22"/>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rFonts w:ascii="Arial" w:hAnsi="Arial" w:cs="Arial"/>
      <w:sz w:val="20"/>
      <w:szCs w:val="20"/>
    </w:rPr>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rPr>
      <w:rFonts w:ascii="Arial" w:eastAsia="Times New Roman" w:hAnsi="Arial" w:cs="Arial"/>
      <w:sz w:val="20"/>
      <w:szCs w:val="20"/>
    </w:rPr>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Arial" w:hAnsi="Arial" w:cs="Arial"/>
      <w:b w:val="0"/>
      <w:sz w:val="22"/>
      <w:szCs w:val="20"/>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ascii="Arial" w:hAnsi="Arial" w:cs="Arial"/>
      <w:bCs/>
      <w:sz w:val="20"/>
      <w:szCs w:val="20"/>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rFonts w:ascii="Arial" w:hAnsi="Arial" w:cs="Arial"/>
      <w:b w:val="0"/>
      <w:sz w:val="20"/>
      <w:szCs w:val="20"/>
    </w:rPr>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style>
  <w:style w:type="character" w:customStyle="1" w:styleId="WW8Num33z1">
    <w:name w:val="WW8Num33z1"/>
    <w:qFormat/>
    <w:rPr>
      <w:rFonts w:ascii="Arial" w:eastAsia="Times New Roman" w:hAnsi="Arial" w:cs="Arial"/>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Arial" w:hAnsi="Arial" w:cs="Arial"/>
      <w:bCs/>
      <w:sz w:val="20"/>
      <w:szCs w:val="20"/>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Arial" w:hAnsi="Arial" w:cs="Arial"/>
      <w:sz w:val="20"/>
      <w:szCs w:val="20"/>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Domylnaczcionkaakapitu3">
    <w:name w:val="Domyślna czcionka akapitu3"/>
    <w:qFormat/>
  </w:style>
  <w:style w:type="character" w:customStyle="1" w:styleId="WW8Num39z0">
    <w:name w:val="WW8Num39z0"/>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Domylnaczcionkaakapitu2">
    <w:name w:val="Domyślna czcionka akapitu2"/>
    <w:qFormat/>
  </w:style>
  <w:style w:type="character" w:customStyle="1" w:styleId="Domylnaczcionkaakapitu1">
    <w:name w:val="Domyślna czcionka akapitu1"/>
    <w:qFormat/>
  </w:style>
  <w:style w:type="character" w:customStyle="1" w:styleId="Odwoaniedokomentarza1">
    <w:name w:val="Odwołanie do komentarza1"/>
    <w:qFormat/>
    <w:rPr>
      <w:sz w:val="16"/>
      <w:szCs w:val="16"/>
    </w:rPr>
  </w:style>
  <w:style w:type="character" w:customStyle="1" w:styleId="Mocnowyrniony">
    <w:name w:val="Mocno wyróżniony"/>
    <w:qFormat/>
    <w:rPr>
      <w:b/>
      <w:bCs/>
    </w:rPr>
  </w:style>
  <w:style w:type="character" w:customStyle="1" w:styleId="Znakiprzypiswkocowych">
    <w:name w:val="Znaki przypisów końcowych"/>
    <w:qFormat/>
    <w:rPr>
      <w:vertAlign w:val="superscript"/>
    </w:rPr>
  </w:style>
  <w:style w:type="character" w:customStyle="1" w:styleId="TekstprzypisukocowegoZnak">
    <w:name w:val="Tekst przypisu końcowego Znak"/>
    <w:qFormat/>
    <w:rPr>
      <w:lang w:eastAsia="zh-CN"/>
    </w:rPr>
  </w:style>
  <w:style w:type="character" w:customStyle="1" w:styleId="TekstkomentarzaZnak">
    <w:name w:val="Tekst komentarza Znak"/>
    <w:qFormat/>
    <w:rPr>
      <w:lang w:eastAsia="zh-CN"/>
    </w:rPr>
  </w:style>
  <w:style w:type="character" w:customStyle="1" w:styleId="Odwoaniedokomentarza2">
    <w:name w:val="Odwołanie do komentarza2"/>
    <w:qFormat/>
    <w:rPr>
      <w:sz w:val="16"/>
      <w:szCs w:val="16"/>
    </w:rPr>
  </w:style>
  <w:style w:type="character" w:customStyle="1" w:styleId="WW8Num44z3">
    <w:name w:val="WW8Num44z3"/>
    <w:qFormat/>
    <w:rPr>
      <w:rFonts w:ascii="Symbol" w:hAnsi="Symbol" w:cs="Symbol"/>
    </w:rPr>
  </w:style>
  <w:style w:type="character" w:customStyle="1" w:styleId="WW8Num44z2">
    <w:name w:val="WW8Num44z2"/>
    <w:qFormat/>
    <w:rPr>
      <w:rFonts w:ascii="Wingdings" w:hAnsi="Wingdings" w:cs="Wingdings"/>
    </w:rPr>
  </w:style>
  <w:style w:type="character" w:customStyle="1" w:styleId="WW8Num44z1">
    <w:name w:val="WW8Num44z1"/>
    <w:qFormat/>
    <w:rPr>
      <w:rFonts w:ascii="Courier New" w:hAnsi="Courier New" w:cs="Courier New"/>
    </w:rPr>
  </w:style>
  <w:style w:type="character" w:customStyle="1" w:styleId="WW8Num44z0">
    <w:name w:val="WW8Num44z0"/>
    <w:qFormat/>
  </w:style>
  <w:style w:type="character" w:customStyle="1" w:styleId="WW8Num43z8">
    <w:name w:val="WW8Num43z8"/>
    <w:qFormat/>
  </w:style>
  <w:style w:type="character" w:customStyle="1" w:styleId="WW8Num43z7">
    <w:name w:val="WW8Num43z7"/>
    <w:qFormat/>
  </w:style>
  <w:style w:type="character" w:customStyle="1" w:styleId="WW8Num43z6">
    <w:name w:val="WW8Num43z6"/>
    <w:qFormat/>
  </w:style>
  <w:style w:type="character" w:customStyle="1" w:styleId="WW8Num43z5">
    <w:name w:val="WW8Num43z5"/>
    <w:qFormat/>
  </w:style>
  <w:style w:type="character" w:customStyle="1" w:styleId="WW8Num43z4">
    <w:name w:val="WW8Num43z4"/>
    <w:qFormat/>
  </w:style>
  <w:style w:type="character" w:customStyle="1" w:styleId="WW8Num43z3">
    <w:name w:val="WW8Num43z3"/>
    <w:qFormat/>
  </w:style>
  <w:style w:type="character" w:customStyle="1" w:styleId="WW8Num43z2">
    <w:name w:val="WW8Num43z2"/>
    <w:qFormat/>
  </w:style>
  <w:style w:type="character" w:customStyle="1" w:styleId="WW8Num43z0">
    <w:name w:val="WW8Num43z0"/>
    <w:qFormat/>
    <w:rPr>
      <w:rFonts w:ascii="Arial" w:hAnsi="Arial" w:cs="Arial"/>
      <w:sz w:val="20"/>
      <w:szCs w:val="20"/>
    </w:rPr>
  </w:style>
  <w:style w:type="character" w:customStyle="1" w:styleId="WW8Num42z8">
    <w:name w:val="WW8Num42z8"/>
    <w:qFormat/>
  </w:style>
  <w:style w:type="character" w:customStyle="1" w:styleId="WW8Num42z7">
    <w:name w:val="WW8Num42z7"/>
    <w:qFormat/>
  </w:style>
  <w:style w:type="character" w:customStyle="1" w:styleId="WW8Num42z6">
    <w:name w:val="WW8Num42z6"/>
    <w:qFormat/>
  </w:style>
  <w:style w:type="character" w:customStyle="1" w:styleId="WW8Num42z5">
    <w:name w:val="WW8Num42z5"/>
    <w:qFormat/>
  </w:style>
  <w:style w:type="character" w:customStyle="1" w:styleId="WW8Num42z4">
    <w:name w:val="WW8Num42z4"/>
    <w:qFormat/>
  </w:style>
  <w:style w:type="character" w:customStyle="1" w:styleId="WW8Num42z3">
    <w:name w:val="WW8Num42z3"/>
    <w:qFormat/>
  </w:style>
  <w:style w:type="character" w:customStyle="1" w:styleId="WW8Num42z2">
    <w:name w:val="WW8Num42z2"/>
    <w:qFormat/>
  </w:style>
  <w:style w:type="character" w:customStyle="1" w:styleId="WW8Num42z1">
    <w:name w:val="WW8Num42z1"/>
    <w:qFormat/>
  </w:style>
  <w:style w:type="character" w:customStyle="1" w:styleId="WW8Num42z0">
    <w:name w:val="WW8Num42z0"/>
    <w:qFormat/>
    <w:rPr>
      <w:rFonts w:cs="Arial"/>
    </w:rPr>
  </w:style>
  <w:style w:type="character" w:customStyle="1" w:styleId="WW8Num41z8">
    <w:name w:val="WW8Num41z8"/>
    <w:qFormat/>
  </w:style>
  <w:style w:type="character" w:customStyle="1" w:styleId="WW8Num41z7">
    <w:name w:val="WW8Num41z7"/>
    <w:qFormat/>
  </w:style>
  <w:style w:type="character" w:customStyle="1" w:styleId="WW8Num41z6">
    <w:name w:val="WW8Num41z6"/>
    <w:qFormat/>
  </w:style>
  <w:style w:type="character" w:customStyle="1" w:styleId="WW8Num41z5">
    <w:name w:val="WW8Num41z5"/>
    <w:qFormat/>
  </w:style>
  <w:style w:type="character" w:customStyle="1" w:styleId="WW8Num41z4">
    <w:name w:val="WW8Num41z4"/>
    <w:qFormat/>
  </w:style>
  <w:style w:type="character" w:customStyle="1" w:styleId="WW8Num41z3">
    <w:name w:val="WW8Num41z3"/>
    <w:qFormat/>
  </w:style>
  <w:style w:type="character" w:customStyle="1" w:styleId="WW8Num41z2">
    <w:name w:val="WW8Num41z2"/>
    <w:qFormat/>
  </w:style>
  <w:style w:type="character" w:customStyle="1" w:styleId="WW8Num41z1">
    <w:name w:val="WW8Num41z1"/>
    <w:qFormat/>
  </w:style>
  <w:style w:type="character" w:customStyle="1" w:styleId="WW8Num41z0">
    <w:name w:val="WW8Num41z0"/>
    <w:qFormat/>
    <w:rPr>
      <w:b w:val="0"/>
    </w:rPr>
  </w:style>
  <w:style w:type="character" w:customStyle="1" w:styleId="WW8Num40z8">
    <w:name w:val="WW8Num40z8"/>
    <w:qFormat/>
  </w:style>
  <w:style w:type="character" w:customStyle="1" w:styleId="WW8Num40z7">
    <w:name w:val="WW8Num40z7"/>
    <w:qFormat/>
  </w:style>
  <w:style w:type="character" w:customStyle="1" w:styleId="WW8Num40z6">
    <w:name w:val="WW8Num40z6"/>
    <w:qFormat/>
  </w:style>
  <w:style w:type="character" w:customStyle="1" w:styleId="WW8Num40z5">
    <w:name w:val="WW8Num40z5"/>
    <w:qFormat/>
  </w:style>
  <w:style w:type="character" w:customStyle="1" w:styleId="WW8Num40z4">
    <w:name w:val="WW8Num40z4"/>
    <w:qFormat/>
  </w:style>
  <w:style w:type="character" w:customStyle="1" w:styleId="WW8Num40z3">
    <w:name w:val="WW8Num40z3"/>
    <w:qFormat/>
  </w:style>
  <w:style w:type="character" w:customStyle="1" w:styleId="WW8Num40z2">
    <w:name w:val="WW8Num40z2"/>
    <w:qFormat/>
  </w:style>
  <w:style w:type="character" w:customStyle="1" w:styleId="WW8Num40z1">
    <w:name w:val="WW8Num40z1"/>
    <w:qFormat/>
  </w:style>
  <w:style w:type="character" w:customStyle="1" w:styleId="WW8Num40z0">
    <w:name w:val="WW8Num40z0"/>
    <w:qFormat/>
  </w:style>
  <w:style w:type="character" w:customStyle="1" w:styleId="WW8Num39z1">
    <w:name w:val="WW8Num39z1"/>
    <w:qFormat/>
  </w:style>
  <w:style w:type="character" w:customStyle="1" w:styleId="Odwoaniedokomentarza3">
    <w:name w:val="Odwołanie do komentarza3"/>
    <w:qFormat/>
    <w:rPr>
      <w:sz w:val="16"/>
      <w:szCs w:val="16"/>
    </w:rPr>
  </w:style>
  <w:style w:type="character" w:customStyle="1" w:styleId="TekstkomentarzaZnak1">
    <w:name w:val="Tekst komentarza Znak1"/>
    <w:qFormat/>
    <w:rPr>
      <w:kern w:val="2"/>
      <w:lang w:eastAsia="zh-CN"/>
    </w:rPr>
  </w:style>
  <w:style w:type="paragraph" w:styleId="Nagwek">
    <w:name w:val="header"/>
    <w:basedOn w:val="Normalny"/>
    <w:next w:val="Tekstpodstawowy"/>
    <w:link w:val="NagwekZnak"/>
    <w:uiPriority w:val="99"/>
    <w:qFormat/>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sz w:val="24"/>
    </w:rPr>
  </w:style>
  <w:style w:type="paragraph" w:customStyle="1" w:styleId="Indeks">
    <w:name w:val="Indeks"/>
    <w:basedOn w:val="Normalny"/>
    <w:qFormat/>
    <w:pPr>
      <w:suppressLineNumbers/>
    </w:pPr>
  </w:style>
  <w:style w:type="paragraph" w:customStyle="1" w:styleId="Gwkaistopka">
    <w:name w:val="Główka i stopka"/>
    <w:basedOn w:val="Normalny"/>
    <w:qFormat/>
  </w:style>
  <w:style w:type="paragraph" w:styleId="Akapitzlist">
    <w:name w:val="List Paragraph"/>
    <w:basedOn w:val="Normalny"/>
    <w:next w:val="Tekstkomentarza2"/>
    <w:qFormat/>
    <w:pPr>
      <w:spacing w:after="200" w:line="276" w:lineRule="auto"/>
      <w:ind w:left="720"/>
    </w:pPr>
    <w:rPr>
      <w:rFonts w:ascii="Calibri" w:hAnsi="Calibri" w:cs="Calibri"/>
      <w:szCs w:val="22"/>
    </w:rPr>
  </w:style>
  <w:style w:type="paragraph" w:customStyle="1" w:styleId="Tekstpodstawowy21">
    <w:name w:val="Tekst podstawowy 21"/>
    <w:basedOn w:val="Normalny"/>
    <w:qFormat/>
    <w:pPr>
      <w:spacing w:after="120" w:line="480" w:lineRule="auto"/>
      <w:textAlignment w:val="baseline"/>
    </w:pPr>
    <w:rPr>
      <w:sz w:val="20"/>
      <w:szCs w:val="20"/>
    </w:rPr>
  </w:style>
  <w:style w:type="paragraph" w:styleId="Stopka">
    <w:name w:val="footer"/>
    <w:basedOn w:val="Normalny"/>
    <w:link w:val="StopkaZnak"/>
    <w:uiPriority w:val="99"/>
    <w:unhideWhenUsed/>
    <w:rsid w:val="00B11F32"/>
    <w:pPr>
      <w:tabs>
        <w:tab w:val="center" w:pos="4536"/>
        <w:tab w:val="right" w:pos="9072"/>
      </w:tabs>
      <w:spacing w:after="0" w:line="240" w:lineRule="auto"/>
    </w:pPr>
  </w:style>
  <w:style w:type="paragraph" w:customStyle="1" w:styleId="Nagwek3">
    <w:name w:val="Nagłówek3"/>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Nagwek2">
    <w:name w:val="Nagłówek2"/>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Legenda2">
    <w:name w:val="Legenda2"/>
    <w:basedOn w:val="Normalny"/>
    <w:qFormat/>
    <w:pPr>
      <w:suppressLineNumbers/>
      <w:spacing w:before="120" w:after="120"/>
    </w:pPr>
    <w:rPr>
      <w:i/>
      <w:iCs/>
      <w:sz w:val="24"/>
    </w:rPr>
  </w:style>
  <w:style w:type="paragraph" w:customStyle="1" w:styleId="Nagwek1">
    <w:name w:val="Nagłówek1"/>
    <w:basedOn w:val="Normalny"/>
    <w:next w:val="Tekstpodstawowy"/>
    <w:qFormat/>
    <w:pPr>
      <w:keepNext/>
      <w:spacing w:before="240" w:after="120"/>
    </w:pPr>
    <w:rPr>
      <w:rFonts w:ascii="Trebuchet MS" w:eastAsia="SimSun;宋体" w:hAnsi="Trebuchet MS" w:cs="Mangal"/>
      <w:sz w:val="28"/>
      <w:szCs w:val="28"/>
    </w:rPr>
  </w:style>
  <w:style w:type="paragraph" w:customStyle="1" w:styleId="Legenda1">
    <w:name w:val="Legenda1"/>
    <w:basedOn w:val="Normalny"/>
    <w:qFormat/>
    <w:pPr>
      <w:suppressLineNumbers/>
      <w:spacing w:before="120" w:after="120"/>
    </w:pPr>
    <w:rPr>
      <w:rFonts w:cs="Mangal"/>
      <w:i/>
      <w:iCs/>
      <w:sz w:val="24"/>
    </w:rPr>
  </w:style>
  <w:style w:type="paragraph" w:customStyle="1" w:styleId="Tekstpodstawowywcity21">
    <w:name w:val="Tekst podstawowy wcięty 21"/>
    <w:basedOn w:val="Normalny"/>
    <w:qFormat/>
    <w:pPr>
      <w:spacing w:after="120" w:line="480" w:lineRule="auto"/>
      <w:ind w:left="283"/>
    </w:pPr>
  </w:style>
  <w:style w:type="paragraph" w:customStyle="1" w:styleId="Tekstpodstawowywcity31">
    <w:name w:val="Tekst podstawowy wcięty 31"/>
    <w:basedOn w:val="Normalny"/>
    <w:qFormat/>
    <w:pPr>
      <w:spacing w:after="120"/>
      <w:ind w:left="283"/>
      <w:textAlignment w:val="baseline"/>
    </w:pPr>
    <w:rPr>
      <w:sz w:val="16"/>
      <w:szCs w:val="16"/>
    </w:rPr>
  </w:style>
  <w:style w:type="paragraph" w:customStyle="1" w:styleId="Tekstkomentarza1">
    <w:name w:val="Tekst komentarza1"/>
    <w:basedOn w:val="Normalny"/>
    <w:qFormat/>
    <w:rPr>
      <w:sz w:val="20"/>
      <w:szCs w:val="20"/>
    </w:rPr>
  </w:style>
  <w:style w:type="paragraph" w:styleId="Tematkomentarza">
    <w:name w:val="annotation subject"/>
    <w:basedOn w:val="Tekstkomentarza1"/>
    <w:next w:val="Tekstkomentarza1"/>
    <w:qFormat/>
    <w:rPr>
      <w:b/>
      <w:bCs/>
    </w:rPr>
  </w:style>
  <w:style w:type="paragraph" w:styleId="Tekstdymka">
    <w:name w:val="Balloon Text"/>
    <w:basedOn w:val="Normalny"/>
    <w:qFormat/>
    <w:rPr>
      <w:rFonts w:ascii="Tahoma" w:hAnsi="Tahoma" w:cs="Tahoma"/>
      <w:sz w:val="16"/>
      <w:szCs w:val="16"/>
    </w:rPr>
  </w:style>
  <w:style w:type="paragraph" w:customStyle="1" w:styleId="Tekstpodstawowy22">
    <w:name w:val="Tekst podstawowy 22"/>
    <w:basedOn w:val="Normalny"/>
    <w:qFormat/>
    <w:pPr>
      <w:spacing w:after="120" w:line="480" w:lineRule="auto"/>
    </w:pPr>
  </w:style>
  <w:style w:type="paragraph" w:customStyle="1" w:styleId="Standard">
    <w:name w:val="Standard"/>
    <w:qFormat/>
    <w:pPr>
      <w:suppressAutoHyphens/>
      <w:textAlignment w:val="baseline"/>
    </w:pPr>
    <w:rPr>
      <w:rFonts w:ascii="Times New Roman" w:eastAsia="Times New Roman" w:hAnsi="Times New Roman" w:cs="Times New Roman"/>
      <w:color w:val="000000"/>
      <w:sz w:val="24"/>
      <w:lang w:bidi="ar-SA"/>
    </w:rPr>
  </w:style>
  <w:style w:type="paragraph" w:styleId="Tekstprzypisukocowego">
    <w:name w:val="endnote text"/>
    <w:basedOn w:val="Normalny"/>
    <w:next w:val="Standard"/>
    <w:rPr>
      <w:sz w:val="20"/>
      <w:szCs w:val="20"/>
    </w:rPr>
  </w:style>
  <w:style w:type="paragraph" w:customStyle="1" w:styleId="Tekstkomentarza2">
    <w:name w:val="Tekst komentarza2"/>
    <w:basedOn w:val="Normalny"/>
    <w:next w:val="Tekstprzypisukocowego"/>
    <w:qFormat/>
    <w:rPr>
      <w:sz w:val="20"/>
      <w:szCs w:val="20"/>
    </w:rPr>
  </w:style>
  <w:style w:type="paragraph" w:customStyle="1" w:styleId="Tekstkomentarza3">
    <w:name w:val="Tekst komentarza3"/>
    <w:basedOn w:val="Normalny"/>
    <w:qFormat/>
    <w:rPr>
      <w:kern w:val="0"/>
      <w:sz w:val="20"/>
      <w:szCs w:val="20"/>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numbering" w:customStyle="1" w:styleId="Numeracja123">
    <w:name w:val="Numeracja 123"/>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character" w:customStyle="1" w:styleId="NagwekZnak">
    <w:name w:val="Nagłówek Znak"/>
    <w:basedOn w:val="Domylnaczcionkaakapitu"/>
    <w:link w:val="Nagwek"/>
    <w:uiPriority w:val="99"/>
    <w:rsid w:val="005B0FB8"/>
    <w:rPr>
      <w:rFonts w:ascii="Liberation Sans" w:eastAsia="Microsoft YaHei" w:hAnsi="Liberation San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7B58C-4679-4AF5-AD80-765ABA91B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9</Pages>
  <Words>2734</Words>
  <Characters>16408</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19104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40</cp:revision>
  <dcterms:created xsi:type="dcterms:W3CDTF">2019-01-16T06:42:00Z</dcterms:created>
  <dcterms:modified xsi:type="dcterms:W3CDTF">2025-07-09T12:19:00Z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