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357EBF" w14:textId="133D641D" w:rsidR="00215A19" w:rsidRPr="0018158B" w:rsidRDefault="00132244" w:rsidP="00215A19">
      <w:pPr>
        <w:ind w:left="720"/>
        <w:jc w:val="center"/>
      </w:pPr>
      <w:r w:rsidRPr="0018158B">
        <w:rPr>
          <w:rFonts w:ascii="Arial" w:hAnsi="Arial" w:cs="Arial"/>
          <w:b/>
          <w:sz w:val="20"/>
          <w:szCs w:val="20"/>
        </w:rPr>
        <w:t xml:space="preserve">UMOWA  nr </w:t>
      </w:r>
      <w:r w:rsidR="00792691" w:rsidRPr="0018158B">
        <w:rPr>
          <w:rFonts w:ascii="Arial" w:hAnsi="Arial" w:cs="Arial"/>
          <w:b/>
          <w:sz w:val="20"/>
          <w:szCs w:val="20"/>
        </w:rPr>
        <w:t>/kontrakt/2025</w:t>
      </w:r>
    </w:p>
    <w:p w14:paraId="504C5853" w14:textId="77777777" w:rsidR="00215A19" w:rsidRPr="0018158B" w:rsidRDefault="00215A19" w:rsidP="00215A19">
      <w:pPr>
        <w:ind w:left="720"/>
        <w:jc w:val="center"/>
      </w:pPr>
      <w:r w:rsidRPr="0018158B">
        <w:rPr>
          <w:rFonts w:ascii="Arial" w:hAnsi="Arial" w:cs="Arial"/>
          <w:b/>
          <w:sz w:val="20"/>
          <w:szCs w:val="20"/>
        </w:rPr>
        <w:t>o udzielanie świadczeń zdrowotnych</w:t>
      </w:r>
    </w:p>
    <w:p w14:paraId="1BE55A6C" w14:textId="77777777" w:rsidR="00215A19" w:rsidRPr="0018158B" w:rsidRDefault="00215A19" w:rsidP="00215A19">
      <w:pPr>
        <w:ind w:left="720"/>
        <w:jc w:val="center"/>
        <w:rPr>
          <w:rFonts w:ascii="Arial" w:hAnsi="Arial" w:cs="Arial"/>
          <w:b/>
          <w:sz w:val="20"/>
          <w:szCs w:val="20"/>
        </w:rPr>
      </w:pPr>
    </w:p>
    <w:p w14:paraId="48CA94C9" w14:textId="2FFC5763" w:rsidR="00215A19" w:rsidRPr="0018158B" w:rsidRDefault="00215A19" w:rsidP="00D10151">
      <w:pPr>
        <w:jc w:val="both"/>
      </w:pPr>
      <w:r w:rsidRPr="0018158B">
        <w:rPr>
          <w:rFonts w:ascii="Arial" w:hAnsi="Arial" w:cs="Arial"/>
          <w:sz w:val="20"/>
          <w:szCs w:val="20"/>
        </w:rPr>
        <w:t xml:space="preserve">zawarta w dniu </w:t>
      </w:r>
      <w:r w:rsidR="0092001C" w:rsidRPr="0018158B">
        <w:rPr>
          <w:rFonts w:ascii="Arial" w:hAnsi="Arial" w:cs="Arial"/>
          <w:b/>
          <w:sz w:val="20"/>
          <w:szCs w:val="20"/>
        </w:rPr>
        <w:t>…………….</w:t>
      </w:r>
      <w:r w:rsidR="00792691" w:rsidRPr="0018158B">
        <w:rPr>
          <w:rFonts w:ascii="Arial" w:hAnsi="Arial" w:cs="Arial"/>
          <w:b/>
          <w:sz w:val="20"/>
          <w:szCs w:val="20"/>
        </w:rPr>
        <w:t>2025</w:t>
      </w:r>
      <w:r w:rsidRPr="0018158B">
        <w:rPr>
          <w:rFonts w:ascii="Arial" w:hAnsi="Arial" w:cs="Arial"/>
          <w:b/>
          <w:sz w:val="20"/>
          <w:szCs w:val="20"/>
        </w:rPr>
        <w:t xml:space="preserve"> roku </w:t>
      </w:r>
      <w:r w:rsidRPr="0018158B">
        <w:rPr>
          <w:rFonts w:ascii="Arial" w:hAnsi="Arial" w:cs="Arial"/>
          <w:sz w:val="20"/>
          <w:szCs w:val="20"/>
        </w:rPr>
        <w:t xml:space="preserve"> w Przemyślu, pomiędzy:</w:t>
      </w:r>
    </w:p>
    <w:p w14:paraId="1EBABBA9" w14:textId="47CD0A45" w:rsidR="00215A19" w:rsidRPr="0018158B" w:rsidRDefault="00215A19" w:rsidP="00D10151">
      <w:pPr>
        <w:jc w:val="both"/>
      </w:pPr>
      <w:r w:rsidRPr="0018158B">
        <w:rPr>
          <w:rFonts w:ascii="Arial" w:hAnsi="Arial" w:cs="Arial"/>
          <w:b/>
          <w:sz w:val="20"/>
          <w:szCs w:val="20"/>
        </w:rPr>
        <w:t>Wojewódzkim Szpitalem im. Św. Ojca Pio w Przemyślu</w:t>
      </w:r>
      <w:r w:rsidR="00160881" w:rsidRPr="0018158B">
        <w:rPr>
          <w:rFonts w:ascii="Arial" w:hAnsi="Arial" w:cs="Arial"/>
          <w:sz w:val="20"/>
          <w:szCs w:val="20"/>
        </w:rPr>
        <w:t xml:space="preserve"> ul. Monte Cassino 18,</w:t>
      </w:r>
      <w:r w:rsidRPr="0018158B">
        <w:rPr>
          <w:rFonts w:ascii="Arial" w:hAnsi="Arial" w:cs="Arial"/>
          <w:sz w:val="20"/>
          <w:szCs w:val="20"/>
        </w:rPr>
        <w:t xml:space="preserve"> 37-700 Przemyśl</w:t>
      </w:r>
    </w:p>
    <w:p w14:paraId="7CBE17A9" w14:textId="77777777" w:rsidR="00215A19" w:rsidRPr="0018158B" w:rsidRDefault="00215A19" w:rsidP="00D10151">
      <w:pPr>
        <w:jc w:val="both"/>
      </w:pPr>
      <w:r w:rsidRPr="0018158B">
        <w:rPr>
          <w:rFonts w:ascii="Arial" w:hAnsi="Arial" w:cs="Arial"/>
          <w:sz w:val="20"/>
          <w:szCs w:val="20"/>
        </w:rPr>
        <w:t xml:space="preserve">NIP 795-20-66-984, </w:t>
      </w:r>
    </w:p>
    <w:p w14:paraId="239EA35C" w14:textId="77777777" w:rsidR="00215A19" w:rsidRPr="0018158B" w:rsidRDefault="00215A19" w:rsidP="00D10151">
      <w:pPr>
        <w:jc w:val="both"/>
      </w:pPr>
      <w:r w:rsidRPr="0018158B">
        <w:rPr>
          <w:rFonts w:ascii="Arial" w:hAnsi="Arial" w:cs="Arial"/>
          <w:sz w:val="20"/>
          <w:szCs w:val="20"/>
        </w:rPr>
        <w:t xml:space="preserve">REGON 000314684, </w:t>
      </w:r>
    </w:p>
    <w:p w14:paraId="17EDC8BB" w14:textId="77777777" w:rsidR="00215A19" w:rsidRPr="0018158B" w:rsidRDefault="00215A19" w:rsidP="00D10151">
      <w:pPr>
        <w:jc w:val="both"/>
      </w:pPr>
      <w:r w:rsidRPr="0018158B">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sidRPr="0018158B">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183A6C47" w14:textId="77777777" w:rsidR="00215A19" w:rsidRPr="0018158B" w:rsidRDefault="00215A19" w:rsidP="00D10151">
      <w:pPr>
        <w:jc w:val="both"/>
      </w:pPr>
      <w:r w:rsidRPr="0018158B">
        <w:rPr>
          <w:rFonts w:ascii="Arial" w:hAnsi="Arial" w:cs="Arial"/>
          <w:sz w:val="20"/>
          <w:szCs w:val="20"/>
        </w:rPr>
        <w:t xml:space="preserve">reprezentowanym przez </w:t>
      </w:r>
      <w:r w:rsidRPr="0018158B">
        <w:rPr>
          <w:rFonts w:ascii="Arial" w:hAnsi="Arial" w:cs="Arial"/>
          <w:b/>
          <w:sz w:val="20"/>
          <w:szCs w:val="20"/>
        </w:rPr>
        <w:t xml:space="preserve">Dyrektora - </w:t>
      </w:r>
      <w:r w:rsidR="00FC0D2A" w:rsidRPr="0018158B">
        <w:rPr>
          <w:rFonts w:ascii="Arial" w:hAnsi="Arial" w:cs="Arial"/>
          <w:b/>
          <w:sz w:val="20"/>
          <w:szCs w:val="20"/>
        </w:rPr>
        <w:t xml:space="preserve"> dr n. o </w:t>
      </w:r>
      <w:proofErr w:type="spellStart"/>
      <w:r w:rsidR="00FC0D2A" w:rsidRPr="0018158B">
        <w:rPr>
          <w:rFonts w:ascii="Arial" w:hAnsi="Arial" w:cs="Arial"/>
          <w:b/>
          <w:sz w:val="20"/>
          <w:szCs w:val="20"/>
        </w:rPr>
        <w:t>zdr</w:t>
      </w:r>
      <w:proofErr w:type="spellEnd"/>
      <w:r w:rsidR="00FC0D2A" w:rsidRPr="0018158B">
        <w:rPr>
          <w:rFonts w:ascii="Arial" w:hAnsi="Arial" w:cs="Arial"/>
          <w:b/>
          <w:sz w:val="20"/>
          <w:szCs w:val="20"/>
        </w:rPr>
        <w:t xml:space="preserve">. </w:t>
      </w:r>
      <w:r w:rsidRPr="0018158B">
        <w:rPr>
          <w:rFonts w:ascii="Arial" w:hAnsi="Arial" w:cs="Arial"/>
          <w:b/>
          <w:sz w:val="20"/>
          <w:szCs w:val="20"/>
        </w:rPr>
        <w:t>Barbarę Stawarz,</w:t>
      </w:r>
      <w:r w:rsidRPr="0018158B">
        <w:rPr>
          <w:rFonts w:ascii="Arial" w:hAnsi="Arial" w:cs="Arial"/>
          <w:sz w:val="20"/>
          <w:szCs w:val="20"/>
        </w:rPr>
        <w:t xml:space="preserve"> </w:t>
      </w:r>
    </w:p>
    <w:p w14:paraId="14589811" w14:textId="77777777" w:rsidR="00215A19" w:rsidRPr="0018158B" w:rsidRDefault="00215A19" w:rsidP="00D10151">
      <w:pPr>
        <w:jc w:val="both"/>
      </w:pPr>
      <w:r w:rsidRPr="0018158B">
        <w:rPr>
          <w:rFonts w:ascii="Arial" w:hAnsi="Arial" w:cs="Arial"/>
          <w:sz w:val="20"/>
          <w:szCs w:val="20"/>
        </w:rPr>
        <w:t xml:space="preserve">zwanym dalej </w:t>
      </w:r>
      <w:r w:rsidRPr="0018158B">
        <w:rPr>
          <w:rFonts w:ascii="Arial" w:hAnsi="Arial" w:cs="Arial"/>
          <w:b/>
          <w:sz w:val="20"/>
          <w:szCs w:val="20"/>
        </w:rPr>
        <w:t>„Udzielającym zamówienia”</w:t>
      </w:r>
    </w:p>
    <w:p w14:paraId="25CE8777" w14:textId="77777777" w:rsidR="00215A19" w:rsidRPr="0018158B" w:rsidRDefault="00215A19" w:rsidP="00D10151">
      <w:pPr>
        <w:jc w:val="both"/>
      </w:pPr>
      <w:r w:rsidRPr="0018158B">
        <w:rPr>
          <w:rFonts w:ascii="Arial" w:hAnsi="Arial" w:cs="Arial"/>
          <w:sz w:val="20"/>
          <w:szCs w:val="20"/>
        </w:rPr>
        <w:t>a</w:t>
      </w:r>
    </w:p>
    <w:p w14:paraId="7F2F980C" w14:textId="093298D5" w:rsidR="00215A19" w:rsidRPr="0018158B" w:rsidRDefault="00132244" w:rsidP="00132244">
      <w:pPr>
        <w:jc w:val="both"/>
        <w:rPr>
          <w:rFonts w:ascii="Arial" w:hAnsi="Arial" w:cs="Arial"/>
          <w:kern w:val="0"/>
          <w:sz w:val="20"/>
          <w:szCs w:val="20"/>
        </w:rPr>
      </w:pPr>
      <w:r w:rsidRPr="0018158B">
        <w:rPr>
          <w:rFonts w:ascii="Arial" w:hAnsi="Arial" w:cs="Arial"/>
          <w:b/>
          <w:bCs/>
          <w:sz w:val="20"/>
          <w:szCs w:val="20"/>
        </w:rPr>
        <w:t>………………………………………………………………</w:t>
      </w:r>
      <w:r w:rsidR="00792691" w:rsidRPr="0018158B">
        <w:rPr>
          <w:rFonts w:ascii="Arial" w:hAnsi="Arial" w:cs="Arial"/>
          <w:b/>
          <w:bCs/>
          <w:sz w:val="20"/>
          <w:szCs w:val="20"/>
        </w:rPr>
        <w:t>………………………………………………………</w:t>
      </w:r>
    </w:p>
    <w:p w14:paraId="5FE910EC" w14:textId="77777777" w:rsidR="00215A19" w:rsidRPr="0018158B" w:rsidRDefault="00FF798F" w:rsidP="00D10151">
      <w:pPr>
        <w:rPr>
          <w:rFonts w:ascii="Arial" w:hAnsi="Arial" w:cs="Arial"/>
          <w:b/>
          <w:bCs/>
          <w:sz w:val="20"/>
          <w:szCs w:val="20"/>
        </w:rPr>
      </w:pPr>
      <w:r w:rsidRPr="0018158B">
        <w:rPr>
          <w:rFonts w:ascii="Arial" w:hAnsi="Arial" w:cs="Arial"/>
          <w:sz w:val="20"/>
          <w:szCs w:val="20"/>
        </w:rPr>
        <w:t>zwaną</w:t>
      </w:r>
      <w:r w:rsidR="00215A19" w:rsidRPr="0018158B">
        <w:rPr>
          <w:rFonts w:ascii="Arial" w:hAnsi="Arial" w:cs="Arial"/>
          <w:sz w:val="20"/>
          <w:szCs w:val="20"/>
        </w:rPr>
        <w:t xml:space="preserve"> dalej </w:t>
      </w:r>
      <w:r w:rsidR="00215A19" w:rsidRPr="0018158B">
        <w:rPr>
          <w:rFonts w:ascii="Arial" w:hAnsi="Arial" w:cs="Arial"/>
          <w:b/>
          <w:bCs/>
          <w:sz w:val="20"/>
          <w:szCs w:val="20"/>
        </w:rPr>
        <w:t xml:space="preserve">„Przyjmującym zamówienie” </w:t>
      </w:r>
    </w:p>
    <w:p w14:paraId="0B3B24A6" w14:textId="77777777" w:rsidR="00215A19" w:rsidRPr="0018158B" w:rsidRDefault="00215A19" w:rsidP="00132244">
      <w:pPr>
        <w:rPr>
          <w:rFonts w:ascii="Arial" w:hAnsi="Arial" w:cs="Arial"/>
          <w:b/>
          <w:sz w:val="20"/>
          <w:szCs w:val="20"/>
        </w:rPr>
      </w:pPr>
    </w:p>
    <w:p w14:paraId="76F9B1E5" w14:textId="77777777" w:rsidR="003B0782" w:rsidRPr="0018158B" w:rsidRDefault="003B0782" w:rsidP="003B0782">
      <w:r w:rsidRPr="0018158B">
        <w:rPr>
          <w:rFonts w:ascii="Arial" w:hAnsi="Arial" w:cs="Arial"/>
          <w:b/>
          <w:sz w:val="20"/>
          <w:szCs w:val="20"/>
        </w:rPr>
        <w:t xml:space="preserve">Działając na podstawie: </w:t>
      </w:r>
    </w:p>
    <w:p w14:paraId="642A83DE" w14:textId="5D885D72" w:rsidR="003B0782" w:rsidRPr="0018158B" w:rsidRDefault="003B0782" w:rsidP="00160881">
      <w:pPr>
        <w:jc w:val="both"/>
      </w:pPr>
      <w:r w:rsidRPr="0018158B">
        <w:rPr>
          <w:rFonts w:ascii="Arial" w:hAnsi="Arial" w:cs="Arial"/>
          <w:sz w:val="20"/>
          <w:szCs w:val="20"/>
          <w:lang w:eastAsia="pl-PL"/>
        </w:rPr>
        <w:t>art. 26 i art. 27 ustawy o działalności leczniczej z dnia 15 kwi</w:t>
      </w:r>
      <w:r w:rsidR="00160881" w:rsidRPr="0018158B">
        <w:rPr>
          <w:rFonts w:ascii="Arial" w:hAnsi="Arial" w:cs="Arial"/>
          <w:sz w:val="20"/>
          <w:szCs w:val="20"/>
          <w:lang w:eastAsia="pl-PL"/>
        </w:rPr>
        <w:t>etnia 2011r</w:t>
      </w:r>
      <w:r w:rsidR="00AC0033">
        <w:rPr>
          <w:rFonts w:ascii="Arial" w:hAnsi="Arial" w:cs="Arial"/>
          <w:sz w:val="20"/>
          <w:szCs w:val="20"/>
          <w:lang w:eastAsia="pl-PL"/>
        </w:rPr>
        <w:t>. (</w:t>
      </w:r>
      <w:proofErr w:type="spellStart"/>
      <w:r w:rsidR="00AC0033">
        <w:rPr>
          <w:rFonts w:ascii="Arial" w:hAnsi="Arial" w:cs="Arial"/>
          <w:sz w:val="20"/>
          <w:szCs w:val="20"/>
          <w:lang w:eastAsia="pl-PL"/>
        </w:rPr>
        <w:t>t.j</w:t>
      </w:r>
      <w:proofErr w:type="spellEnd"/>
      <w:r w:rsidR="00AC0033">
        <w:rPr>
          <w:rFonts w:ascii="Arial" w:hAnsi="Arial" w:cs="Arial"/>
          <w:sz w:val="20"/>
          <w:szCs w:val="20"/>
          <w:lang w:eastAsia="pl-PL"/>
        </w:rPr>
        <w:t>. Dz. U. z 2025</w:t>
      </w:r>
      <w:r w:rsidR="004744E6" w:rsidRPr="0018158B">
        <w:rPr>
          <w:rFonts w:ascii="Arial" w:hAnsi="Arial" w:cs="Arial"/>
          <w:sz w:val="20"/>
          <w:szCs w:val="20"/>
          <w:lang w:eastAsia="pl-PL"/>
        </w:rPr>
        <w:t>r., poz.</w:t>
      </w:r>
      <w:r w:rsidR="00AC0033">
        <w:rPr>
          <w:rFonts w:ascii="Arial" w:hAnsi="Arial" w:cs="Arial"/>
          <w:sz w:val="20"/>
          <w:szCs w:val="20"/>
          <w:lang w:eastAsia="pl-PL"/>
        </w:rPr>
        <w:t>450</w:t>
      </w:r>
      <w:r w:rsidRPr="0018158B">
        <w:rPr>
          <w:rFonts w:ascii="Arial" w:hAnsi="Arial" w:cs="Arial"/>
          <w:sz w:val="20"/>
          <w:szCs w:val="20"/>
          <w:lang w:eastAsia="pl-PL"/>
        </w:rPr>
        <w:t>),oraz na podstawie rozstrzygniętego ko</w:t>
      </w:r>
      <w:r w:rsidR="00160881" w:rsidRPr="0018158B">
        <w:rPr>
          <w:rFonts w:ascii="Arial" w:hAnsi="Arial" w:cs="Arial"/>
          <w:sz w:val="20"/>
          <w:szCs w:val="20"/>
          <w:lang w:eastAsia="pl-PL"/>
        </w:rPr>
        <w:t>nkursu ofert nr WSz.DOP</w:t>
      </w:r>
      <w:r w:rsidR="00FC0D2A" w:rsidRPr="0018158B">
        <w:rPr>
          <w:rFonts w:ascii="Arial" w:hAnsi="Arial" w:cs="Arial"/>
          <w:sz w:val="20"/>
          <w:szCs w:val="20"/>
          <w:lang w:eastAsia="pl-PL"/>
        </w:rPr>
        <w:t>.4/46</w:t>
      </w:r>
      <w:r w:rsidR="00057269" w:rsidRPr="0018158B">
        <w:rPr>
          <w:rFonts w:ascii="Arial" w:hAnsi="Arial" w:cs="Arial"/>
          <w:sz w:val="20"/>
          <w:szCs w:val="20"/>
          <w:lang w:eastAsia="pl-PL"/>
        </w:rPr>
        <w:t>/</w:t>
      </w:r>
      <w:r w:rsidR="008943BF">
        <w:rPr>
          <w:rFonts w:ascii="Arial" w:hAnsi="Arial" w:cs="Arial"/>
          <w:sz w:val="20"/>
          <w:szCs w:val="20"/>
          <w:lang w:eastAsia="pl-PL"/>
        </w:rPr>
        <w:t>XI</w:t>
      </w:r>
      <w:r w:rsidR="00AC0033">
        <w:rPr>
          <w:rFonts w:ascii="Arial" w:hAnsi="Arial" w:cs="Arial"/>
          <w:sz w:val="20"/>
          <w:szCs w:val="20"/>
          <w:lang w:eastAsia="pl-PL"/>
        </w:rPr>
        <w:t>XIV</w:t>
      </w:r>
      <w:r w:rsidR="008943BF">
        <w:rPr>
          <w:rFonts w:ascii="Arial" w:hAnsi="Arial" w:cs="Arial"/>
          <w:sz w:val="20"/>
          <w:szCs w:val="20"/>
          <w:lang w:eastAsia="pl-PL"/>
        </w:rPr>
        <w:t>/</w:t>
      </w:r>
      <w:r w:rsidR="00792691" w:rsidRPr="0018158B">
        <w:rPr>
          <w:rFonts w:ascii="Arial" w:hAnsi="Arial" w:cs="Arial"/>
          <w:sz w:val="20"/>
          <w:szCs w:val="20"/>
          <w:lang w:eastAsia="pl-PL"/>
        </w:rPr>
        <w:t>KO/2025</w:t>
      </w:r>
    </w:p>
    <w:p w14:paraId="4E11C838" w14:textId="77777777" w:rsidR="00215A19" w:rsidRPr="0018158B" w:rsidRDefault="00215A19" w:rsidP="00215A19">
      <w:pPr>
        <w:ind w:left="720"/>
        <w:jc w:val="center"/>
        <w:rPr>
          <w:rFonts w:ascii="Arial" w:hAnsi="Arial" w:cs="Arial"/>
          <w:sz w:val="20"/>
          <w:szCs w:val="20"/>
        </w:rPr>
      </w:pPr>
    </w:p>
    <w:p w14:paraId="379849EC" w14:textId="04550BDB" w:rsidR="00AD0C1B" w:rsidRPr="0018158B" w:rsidRDefault="00215A19" w:rsidP="009F20F9">
      <w:pPr>
        <w:ind w:left="720"/>
        <w:jc w:val="center"/>
      </w:pPr>
      <w:r w:rsidRPr="0018158B">
        <w:rPr>
          <w:rFonts w:ascii="Arial" w:hAnsi="Arial" w:cs="Arial"/>
          <w:sz w:val="20"/>
          <w:szCs w:val="20"/>
        </w:rPr>
        <w:t>§1</w:t>
      </w:r>
    </w:p>
    <w:p w14:paraId="3449011B" w14:textId="6F79ED10" w:rsidR="00137FF8" w:rsidRPr="0018158B" w:rsidRDefault="00AD0C1B" w:rsidP="00137FF8">
      <w:pPr>
        <w:pStyle w:val="Akapitzlist"/>
        <w:numPr>
          <w:ilvl w:val="0"/>
          <w:numId w:val="44"/>
        </w:numPr>
        <w:jc w:val="both"/>
        <w:rPr>
          <w:rFonts w:ascii="Arial" w:hAnsi="Arial" w:cs="Arial"/>
          <w:kern w:val="0"/>
          <w:sz w:val="20"/>
          <w:szCs w:val="20"/>
          <w:lang w:eastAsia="ar-SA"/>
        </w:rPr>
      </w:pPr>
      <w:r w:rsidRPr="0018158B">
        <w:rPr>
          <w:rFonts w:ascii="Arial" w:hAnsi="Arial" w:cs="Arial"/>
          <w:sz w:val="20"/>
          <w:szCs w:val="20"/>
        </w:rPr>
        <w:t>Przedmiotem umowy jest wykonywanie świadczeń zdrowotnych polegających na ratowaniu, przywracaniu i poprawie zdrowia pacjentów uprawnionych do świadczeń zdrowot</w:t>
      </w:r>
      <w:r w:rsidR="00137FF8" w:rsidRPr="0018158B">
        <w:rPr>
          <w:rFonts w:ascii="Arial" w:hAnsi="Arial" w:cs="Arial"/>
          <w:sz w:val="20"/>
          <w:szCs w:val="20"/>
        </w:rPr>
        <w:t>nych u Udzielającego zamówienia:</w:t>
      </w:r>
      <w:r w:rsidRPr="0018158B">
        <w:rPr>
          <w:rFonts w:ascii="Arial" w:hAnsi="Arial" w:cs="Arial"/>
          <w:sz w:val="20"/>
          <w:szCs w:val="20"/>
        </w:rPr>
        <w:t xml:space="preserve"> </w:t>
      </w:r>
    </w:p>
    <w:p w14:paraId="5CD76D55" w14:textId="0799E72D" w:rsidR="00AD0C1B" w:rsidRPr="0018158B" w:rsidRDefault="00AD0C1B" w:rsidP="00137FF8">
      <w:pPr>
        <w:pStyle w:val="Akapitzlist"/>
        <w:numPr>
          <w:ilvl w:val="0"/>
          <w:numId w:val="35"/>
        </w:numPr>
        <w:jc w:val="both"/>
        <w:rPr>
          <w:rFonts w:ascii="Arial" w:hAnsi="Arial" w:cs="Arial"/>
          <w:kern w:val="0"/>
          <w:sz w:val="20"/>
          <w:szCs w:val="20"/>
          <w:lang w:eastAsia="ar-SA"/>
        </w:rPr>
      </w:pPr>
      <w:r w:rsidRPr="0018158B">
        <w:rPr>
          <w:rFonts w:ascii="Arial" w:hAnsi="Arial" w:cs="Arial"/>
          <w:sz w:val="20"/>
          <w:szCs w:val="20"/>
        </w:rPr>
        <w:t xml:space="preserve">pozostających we właściwości </w:t>
      </w:r>
      <w:r w:rsidR="00AC0033">
        <w:rPr>
          <w:rFonts w:ascii="Arial" w:hAnsi="Arial" w:cs="Arial"/>
          <w:b/>
          <w:bCs/>
          <w:sz w:val="20"/>
          <w:szCs w:val="20"/>
        </w:rPr>
        <w:t>Pododdziału Kardiochirurgii</w:t>
      </w:r>
      <w:r w:rsidR="00137FF8" w:rsidRPr="0018158B">
        <w:rPr>
          <w:rFonts w:cs="Arial"/>
          <w:szCs w:val="22"/>
        </w:rPr>
        <w:t xml:space="preserve"> </w:t>
      </w:r>
      <w:r w:rsidRPr="0018158B">
        <w:rPr>
          <w:rFonts w:ascii="Arial" w:hAnsi="Arial" w:cs="Arial"/>
          <w:kern w:val="0"/>
          <w:sz w:val="20"/>
          <w:szCs w:val="20"/>
          <w:lang w:eastAsia="ar-SA"/>
        </w:rPr>
        <w:t xml:space="preserve">w tym obejmujący </w:t>
      </w:r>
      <w:r w:rsidR="00D324FF">
        <w:rPr>
          <w:rFonts w:ascii="Arial" w:hAnsi="Arial" w:cs="Arial"/>
          <w:kern w:val="0"/>
          <w:sz w:val="20"/>
          <w:szCs w:val="20"/>
          <w:lang w:eastAsia="ar-SA"/>
        </w:rPr>
        <w:t xml:space="preserve">                                          </w:t>
      </w:r>
      <w:r w:rsidRPr="0018158B">
        <w:rPr>
          <w:rFonts w:ascii="Arial" w:hAnsi="Arial" w:cs="Arial"/>
          <w:kern w:val="0"/>
          <w:sz w:val="20"/>
          <w:szCs w:val="20"/>
          <w:lang w:eastAsia="ar-SA"/>
        </w:rPr>
        <w:t>w szczególności:</w:t>
      </w:r>
    </w:p>
    <w:p w14:paraId="5FF05A7F" w14:textId="7E362963"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kierowanie i zarządzanie pracą  oddziału jako Kierownik </w:t>
      </w:r>
      <w:r w:rsidR="00D324FF">
        <w:rPr>
          <w:rFonts w:ascii="Arial" w:hAnsi="Arial" w:cs="Arial"/>
          <w:sz w:val="20"/>
          <w:szCs w:val="20"/>
        </w:rPr>
        <w:t>Pododdziału Kardiochirurgii</w:t>
      </w:r>
      <w:r w:rsidR="00B75EF2">
        <w:rPr>
          <w:rFonts w:ascii="Arial" w:hAnsi="Arial" w:cs="Arial"/>
          <w:sz w:val="20"/>
          <w:szCs w:val="20"/>
        </w:rPr>
        <w:t>- (odcinek kardiochirurgii)</w:t>
      </w:r>
    </w:p>
    <w:p w14:paraId="22CC9E2B" w14:textId="7BC1D1E0"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przeprowadzanie wstępnej diagnostyki oraz podjęcie leczenia stosownie do stanu zdrowia pacjentów hospitalizowanych, </w:t>
      </w:r>
    </w:p>
    <w:p w14:paraId="1EDC9DE8"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sprawowanie nadzoru medycznego nad pacjentami przebywającymi w oddziale, </w:t>
      </w:r>
    </w:p>
    <w:p w14:paraId="10A28F4C"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wykonywanie czynności związanych z planowanym przyjęciem pacjenta do szpitala, </w:t>
      </w:r>
    </w:p>
    <w:p w14:paraId="47600B0F"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ordynowanie leczenia farmakologicznego i badań diagnostycznych oraz orzekanie o stanie zdrowia i czasowej niezdolności do pracy, </w:t>
      </w:r>
    </w:p>
    <w:p w14:paraId="4A951DFC" w14:textId="77777777" w:rsidR="00AD0C1B" w:rsidRPr="0018158B" w:rsidRDefault="00AD0C1B" w:rsidP="00AD0C1B">
      <w:pPr>
        <w:numPr>
          <w:ilvl w:val="1"/>
          <w:numId w:val="25"/>
        </w:numPr>
        <w:jc w:val="both"/>
        <w:rPr>
          <w:rFonts w:ascii="Arial" w:eastAsia="Lucida Sans Unicode" w:hAnsi="Arial" w:cs="Arial"/>
          <w:sz w:val="20"/>
          <w:szCs w:val="20"/>
        </w:rPr>
      </w:pPr>
      <w:r w:rsidRPr="0018158B">
        <w:rPr>
          <w:rFonts w:ascii="Arial" w:hAnsi="Arial" w:cs="Arial"/>
          <w:sz w:val="20"/>
          <w:szCs w:val="20"/>
        </w:rPr>
        <w:t xml:space="preserve">sprawowanie nadzoru nad pracą lekarza w trakcie specjalizacji oraz lekarza stażysty, </w:t>
      </w:r>
    </w:p>
    <w:p w14:paraId="55AC16BA" w14:textId="4771B926" w:rsidR="00AD0C1B" w:rsidRPr="0018158B" w:rsidRDefault="00AD0C1B" w:rsidP="00AD0C1B">
      <w:pPr>
        <w:numPr>
          <w:ilvl w:val="1"/>
          <w:numId w:val="25"/>
        </w:numPr>
        <w:jc w:val="both"/>
        <w:rPr>
          <w:rFonts w:ascii="Arial" w:hAnsi="Arial" w:cs="Arial"/>
          <w:sz w:val="20"/>
          <w:szCs w:val="20"/>
        </w:rPr>
      </w:pPr>
      <w:r w:rsidRPr="0018158B">
        <w:rPr>
          <w:rFonts w:ascii="Arial" w:eastAsia="Lucida Sans Unicode" w:hAnsi="Arial" w:cs="Arial"/>
          <w:sz w:val="20"/>
          <w:szCs w:val="20"/>
        </w:rPr>
        <w:t>omawianie z lekarzami zat</w:t>
      </w:r>
      <w:r w:rsidR="00D324FF">
        <w:rPr>
          <w:rFonts w:ascii="Arial" w:eastAsia="Lucida Sans Unicode" w:hAnsi="Arial" w:cs="Arial"/>
          <w:sz w:val="20"/>
          <w:szCs w:val="20"/>
        </w:rPr>
        <w:t>rudnionymi w kierowanym Pododdziale</w:t>
      </w:r>
      <w:r w:rsidRPr="0018158B">
        <w:rPr>
          <w:rFonts w:ascii="Arial" w:eastAsia="Lucida Sans Unicode" w:hAnsi="Arial" w:cs="Arial"/>
          <w:sz w:val="20"/>
          <w:szCs w:val="20"/>
        </w:rPr>
        <w:t xml:space="preserve"> poważne/wątpliwe przypadki chorobowe oraz metody ich leczenia</w:t>
      </w:r>
    </w:p>
    <w:p w14:paraId="45F0B0AA"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 xml:space="preserve">konsultowanie w razie potrzeby pacjentów innych oddziałów, </w:t>
      </w:r>
    </w:p>
    <w:p w14:paraId="4BCA5E81" w14:textId="77777777" w:rsidR="00AD0C1B" w:rsidRPr="0018158B" w:rsidRDefault="00AD0C1B" w:rsidP="00AD0C1B">
      <w:pPr>
        <w:numPr>
          <w:ilvl w:val="1"/>
          <w:numId w:val="25"/>
        </w:numPr>
        <w:jc w:val="both"/>
        <w:rPr>
          <w:rFonts w:ascii="Arial" w:hAnsi="Arial" w:cs="Arial"/>
          <w:sz w:val="20"/>
          <w:szCs w:val="20"/>
        </w:rPr>
      </w:pPr>
      <w:r w:rsidRPr="0018158B">
        <w:rPr>
          <w:rFonts w:ascii="Arial" w:hAnsi="Arial" w:cs="Arial"/>
          <w:sz w:val="20"/>
          <w:szCs w:val="20"/>
        </w:rPr>
        <w:t>wypisywanie recept i zwolnień lekarskich.</w:t>
      </w:r>
    </w:p>
    <w:p w14:paraId="49348283" w14:textId="51FC014A" w:rsidR="00A237B5" w:rsidRDefault="00A237B5" w:rsidP="00AD0C1B">
      <w:pPr>
        <w:numPr>
          <w:ilvl w:val="1"/>
          <w:numId w:val="25"/>
        </w:numPr>
        <w:jc w:val="both"/>
        <w:rPr>
          <w:rFonts w:ascii="Arial" w:hAnsi="Arial" w:cs="Arial"/>
          <w:sz w:val="20"/>
          <w:szCs w:val="20"/>
        </w:rPr>
      </w:pPr>
      <w:r w:rsidRPr="0018158B">
        <w:rPr>
          <w:rFonts w:ascii="Arial" w:hAnsi="Arial" w:cs="Arial"/>
          <w:sz w:val="20"/>
          <w:szCs w:val="20"/>
        </w:rPr>
        <w:t>prowadzenie ewidencji czasu pracy lekarzy.</w:t>
      </w:r>
    </w:p>
    <w:p w14:paraId="74E6A4FA" w14:textId="5E11B676" w:rsidR="00845FDA" w:rsidRPr="0018158B" w:rsidRDefault="00845FDA" w:rsidP="00AD0C1B">
      <w:pPr>
        <w:numPr>
          <w:ilvl w:val="1"/>
          <w:numId w:val="25"/>
        </w:numPr>
        <w:jc w:val="both"/>
        <w:rPr>
          <w:rFonts w:ascii="Arial" w:hAnsi="Arial" w:cs="Arial"/>
          <w:sz w:val="20"/>
          <w:szCs w:val="20"/>
        </w:rPr>
      </w:pPr>
      <w:r w:rsidRPr="00EE25FA">
        <w:rPr>
          <w:rFonts w:ascii="Arial Narrow" w:hAnsi="Arial Narrow"/>
          <w:sz w:val="20"/>
          <w:szCs w:val="20"/>
        </w:rPr>
        <w:t>zabezpieczenie Poradni Kardiochirurgicznej wg harmonogramów ustalonych z udzielającym zamówienia</w:t>
      </w:r>
    </w:p>
    <w:p w14:paraId="7E7FA95D" w14:textId="052824B2" w:rsidR="00C320BF" w:rsidRPr="0018158B" w:rsidRDefault="00C320BF" w:rsidP="00C320BF">
      <w:pPr>
        <w:numPr>
          <w:ilvl w:val="0"/>
          <w:numId w:val="25"/>
        </w:numPr>
        <w:suppressAutoHyphens w:val="0"/>
        <w:autoSpaceDE w:val="0"/>
        <w:autoSpaceDN w:val="0"/>
        <w:jc w:val="both"/>
        <w:rPr>
          <w:rFonts w:ascii="Arial" w:hAnsi="Arial" w:cs="Arial"/>
          <w:sz w:val="20"/>
          <w:szCs w:val="20"/>
        </w:rPr>
      </w:pPr>
      <w:r w:rsidRPr="0018158B">
        <w:rPr>
          <w:rFonts w:ascii="Arial" w:hAnsi="Arial" w:cs="Arial"/>
          <w:sz w:val="20"/>
          <w:szCs w:val="20"/>
        </w:rPr>
        <w:t>Wykonując obowiązki wynikające z zakresu określonego w ust. 1 lit. a Przyjmujący zamówienie sprawuje w imieniu Udzielającego zamówienie bezpośredni nadzór merytoryczny na</w:t>
      </w:r>
      <w:r w:rsidR="00D324FF">
        <w:rPr>
          <w:rFonts w:ascii="Arial" w:hAnsi="Arial" w:cs="Arial"/>
          <w:sz w:val="20"/>
          <w:szCs w:val="20"/>
        </w:rPr>
        <w:t>d osobami pracującymi w Pododdziale</w:t>
      </w:r>
      <w:r w:rsidRPr="0018158B">
        <w:rPr>
          <w:rFonts w:ascii="Arial" w:hAnsi="Arial" w:cs="Arial"/>
          <w:sz w:val="20"/>
          <w:szCs w:val="20"/>
        </w:rPr>
        <w:t xml:space="preserve"> na podstawie jakiegokolwiek stosunku prawnego, koordynując </w:t>
      </w:r>
      <w:r w:rsidR="00D324FF">
        <w:rPr>
          <w:rFonts w:ascii="Arial" w:hAnsi="Arial" w:cs="Arial"/>
          <w:sz w:val="20"/>
          <w:szCs w:val="20"/>
        </w:rPr>
        <w:t xml:space="preserve">                                </w:t>
      </w:r>
      <w:r w:rsidRPr="0018158B">
        <w:rPr>
          <w:rFonts w:ascii="Arial" w:hAnsi="Arial" w:cs="Arial"/>
          <w:sz w:val="20"/>
          <w:szCs w:val="20"/>
        </w:rPr>
        <w:t>i nadzorując ich pracę. Szczegółowe obowiązki kierowania</w:t>
      </w:r>
      <w:r w:rsidR="00D324FF">
        <w:rPr>
          <w:rFonts w:ascii="Arial" w:hAnsi="Arial" w:cs="Arial"/>
          <w:sz w:val="20"/>
          <w:szCs w:val="20"/>
        </w:rPr>
        <w:t xml:space="preserve"> pododdziałem</w:t>
      </w:r>
      <w:r w:rsidRPr="0018158B">
        <w:rPr>
          <w:rFonts w:ascii="Arial" w:hAnsi="Arial" w:cs="Arial"/>
          <w:sz w:val="20"/>
          <w:szCs w:val="20"/>
        </w:rPr>
        <w:t xml:space="preserve"> określa </w:t>
      </w:r>
      <w:r w:rsidR="00757A17" w:rsidRPr="0018158B">
        <w:rPr>
          <w:rFonts w:ascii="Arial" w:hAnsi="Arial" w:cs="Arial"/>
          <w:b/>
          <w:sz w:val="20"/>
          <w:szCs w:val="20"/>
        </w:rPr>
        <w:t xml:space="preserve">Załącznik nr </w:t>
      </w:r>
      <w:r w:rsidR="00767202" w:rsidRPr="0018158B">
        <w:rPr>
          <w:rFonts w:ascii="Arial" w:hAnsi="Arial" w:cs="Arial"/>
          <w:b/>
          <w:sz w:val="20"/>
          <w:szCs w:val="20"/>
        </w:rPr>
        <w:t>1</w:t>
      </w:r>
      <w:r w:rsidR="00B216DA">
        <w:rPr>
          <w:rFonts w:ascii="Arial" w:hAnsi="Arial" w:cs="Arial"/>
          <w:b/>
          <w:sz w:val="20"/>
          <w:szCs w:val="20"/>
        </w:rPr>
        <w:t xml:space="preserve"> </w:t>
      </w:r>
      <w:r w:rsidRPr="0018158B">
        <w:rPr>
          <w:rFonts w:ascii="Arial" w:hAnsi="Arial" w:cs="Arial"/>
          <w:sz w:val="20"/>
          <w:szCs w:val="20"/>
        </w:rPr>
        <w:t>do niniejszej umowy.</w:t>
      </w:r>
    </w:p>
    <w:p w14:paraId="02914375" w14:textId="77777777" w:rsidR="00C320BF" w:rsidRPr="0018158B" w:rsidRDefault="00C320BF" w:rsidP="00C320BF">
      <w:pPr>
        <w:numPr>
          <w:ilvl w:val="0"/>
          <w:numId w:val="25"/>
        </w:numPr>
        <w:suppressAutoHyphens w:val="0"/>
        <w:jc w:val="both"/>
        <w:rPr>
          <w:rFonts w:ascii="Arial" w:hAnsi="Arial" w:cs="Arial"/>
          <w:sz w:val="20"/>
          <w:szCs w:val="20"/>
        </w:rPr>
      </w:pPr>
      <w:r w:rsidRPr="0018158B">
        <w:rPr>
          <w:rFonts w:ascii="Arial" w:hAnsi="Arial" w:cs="Arial"/>
          <w:sz w:val="20"/>
          <w:szCs w:val="20"/>
        </w:rPr>
        <w:t xml:space="preserve">Miejscem </w:t>
      </w:r>
      <w:r w:rsidR="00E83EFA" w:rsidRPr="0018158B">
        <w:rPr>
          <w:rFonts w:ascii="Arial" w:hAnsi="Arial" w:cs="Arial"/>
          <w:sz w:val="20"/>
          <w:szCs w:val="20"/>
        </w:rPr>
        <w:t>udzielania świadczeń zdrowotnych</w:t>
      </w:r>
      <w:r w:rsidRPr="0018158B">
        <w:rPr>
          <w:rFonts w:ascii="Arial" w:hAnsi="Arial" w:cs="Arial"/>
          <w:sz w:val="20"/>
          <w:szCs w:val="20"/>
        </w:rPr>
        <w:t xml:space="preserve">, o których mowa w ust. 1 jest Wojewódzki Szpital </w:t>
      </w:r>
      <w:r w:rsidR="00E83EFA" w:rsidRPr="0018158B">
        <w:rPr>
          <w:rFonts w:ascii="Arial" w:hAnsi="Arial" w:cs="Arial"/>
          <w:sz w:val="20"/>
          <w:szCs w:val="20"/>
        </w:rPr>
        <w:t xml:space="preserve">                </w:t>
      </w:r>
      <w:r w:rsidRPr="0018158B">
        <w:rPr>
          <w:rFonts w:ascii="Arial" w:hAnsi="Arial" w:cs="Arial"/>
          <w:sz w:val="20"/>
          <w:szCs w:val="20"/>
        </w:rPr>
        <w:t xml:space="preserve">im. Św. Ojca Pio w Przemyślu, ul. Monte Cassino 18. </w:t>
      </w:r>
    </w:p>
    <w:p w14:paraId="19D59DEC" w14:textId="11707DCC" w:rsidR="00215A19" w:rsidRPr="0018158B" w:rsidRDefault="00215A19" w:rsidP="00C320BF">
      <w:pPr>
        <w:numPr>
          <w:ilvl w:val="0"/>
          <w:numId w:val="25"/>
        </w:numPr>
        <w:suppressAutoHyphens w:val="0"/>
        <w:jc w:val="both"/>
        <w:rPr>
          <w:rFonts w:ascii="Arial" w:hAnsi="Arial" w:cs="Arial"/>
          <w:sz w:val="20"/>
          <w:szCs w:val="20"/>
        </w:rPr>
      </w:pPr>
      <w:r w:rsidRPr="0018158B">
        <w:rPr>
          <w:rFonts w:ascii="Arial" w:hAnsi="Arial" w:cs="Arial"/>
          <w:sz w:val="20"/>
          <w:szCs w:val="20"/>
        </w:rPr>
        <w:t>Przyjmujący zamówienie będzie realizował niniejszą umowę osobiście</w:t>
      </w:r>
      <w:r w:rsidR="00132244" w:rsidRPr="0018158B">
        <w:rPr>
          <w:rFonts w:ascii="Arial" w:hAnsi="Arial" w:cs="Arial"/>
          <w:sz w:val="20"/>
          <w:szCs w:val="20"/>
        </w:rPr>
        <w:t>/poprzez własny personel</w:t>
      </w:r>
      <w:r w:rsidRPr="0018158B">
        <w:rPr>
          <w:rFonts w:ascii="Arial" w:hAnsi="Arial" w:cs="Arial"/>
          <w:sz w:val="20"/>
          <w:szCs w:val="20"/>
        </w:rPr>
        <w:t xml:space="preserve"> </w:t>
      </w:r>
      <w:r w:rsidR="00132244" w:rsidRPr="0018158B">
        <w:rPr>
          <w:rFonts w:ascii="Arial" w:hAnsi="Arial" w:cs="Arial"/>
          <w:sz w:val="20"/>
          <w:szCs w:val="20"/>
        </w:rPr>
        <w:t>(jeżeli dotyczy</w:t>
      </w:r>
      <w:r w:rsidR="00AD0C1B" w:rsidRPr="0018158B">
        <w:rPr>
          <w:rFonts w:ascii="Arial" w:hAnsi="Arial" w:cs="Arial"/>
          <w:sz w:val="20"/>
          <w:szCs w:val="20"/>
        </w:rPr>
        <w:t>)</w:t>
      </w:r>
      <w:r w:rsidR="00132244" w:rsidRPr="0018158B">
        <w:rPr>
          <w:rFonts w:ascii="Arial" w:hAnsi="Arial" w:cs="Arial"/>
          <w:sz w:val="20"/>
          <w:szCs w:val="20"/>
        </w:rPr>
        <w:t xml:space="preserve"> </w:t>
      </w:r>
      <w:r w:rsidR="009F20F9" w:rsidRPr="0018158B">
        <w:rPr>
          <w:rFonts w:ascii="Arial" w:hAnsi="Arial" w:cs="Arial"/>
          <w:sz w:val="20"/>
          <w:szCs w:val="20"/>
        </w:rPr>
        <w:t>(</w:t>
      </w:r>
      <w:r w:rsidR="00132244" w:rsidRPr="0018158B">
        <w:rPr>
          <w:rFonts w:ascii="Arial" w:hAnsi="Arial" w:cs="Arial"/>
          <w:sz w:val="20"/>
          <w:szCs w:val="20"/>
        </w:rPr>
        <w:t xml:space="preserve">wykaz personelu stanowi </w:t>
      </w:r>
      <w:r w:rsidR="00757A17" w:rsidRPr="0018158B">
        <w:rPr>
          <w:rFonts w:ascii="Arial" w:hAnsi="Arial" w:cs="Arial"/>
          <w:b/>
          <w:sz w:val="20"/>
          <w:szCs w:val="20"/>
        </w:rPr>
        <w:t xml:space="preserve">załącznik nr </w:t>
      </w:r>
      <w:r w:rsidR="003C7EFE">
        <w:rPr>
          <w:rFonts w:ascii="Arial" w:hAnsi="Arial" w:cs="Arial"/>
          <w:b/>
          <w:sz w:val="20"/>
          <w:szCs w:val="20"/>
        </w:rPr>
        <w:t>4</w:t>
      </w:r>
      <w:r w:rsidR="00132244" w:rsidRPr="0018158B">
        <w:rPr>
          <w:rFonts w:ascii="Arial" w:hAnsi="Arial" w:cs="Arial"/>
          <w:b/>
          <w:sz w:val="20"/>
          <w:szCs w:val="20"/>
        </w:rPr>
        <w:t xml:space="preserve"> </w:t>
      </w:r>
      <w:r w:rsidR="00132244" w:rsidRPr="0018158B">
        <w:rPr>
          <w:rFonts w:ascii="Arial" w:hAnsi="Arial" w:cs="Arial"/>
          <w:sz w:val="20"/>
          <w:szCs w:val="20"/>
        </w:rPr>
        <w:t xml:space="preserve">do umowy) </w:t>
      </w:r>
      <w:r w:rsidRPr="0018158B">
        <w:rPr>
          <w:rFonts w:ascii="Arial" w:hAnsi="Arial" w:cs="Arial"/>
          <w:sz w:val="20"/>
          <w:szCs w:val="20"/>
        </w:rPr>
        <w:t>oraz posiada prawo wykonywania zawodu lekarza, przyznane przez właściwą okręgową radę lekarską, potwierdzone odpowiednimi dokumentami, zgodnie z ustawa z dnia 5 grudnia 1996 r. o zawodach lekarza i lekarza dentysty (</w:t>
      </w:r>
      <w:proofErr w:type="spellStart"/>
      <w:r w:rsidR="00D324FF">
        <w:rPr>
          <w:rFonts w:ascii="Arial" w:hAnsi="Arial" w:cs="Arial"/>
          <w:sz w:val="20"/>
          <w:szCs w:val="20"/>
        </w:rPr>
        <w:t>t.j</w:t>
      </w:r>
      <w:proofErr w:type="spellEnd"/>
      <w:r w:rsidR="00D324FF">
        <w:rPr>
          <w:rFonts w:ascii="Arial" w:hAnsi="Arial" w:cs="Arial"/>
          <w:sz w:val="20"/>
          <w:szCs w:val="20"/>
        </w:rPr>
        <w:t>. Dz.U. z 2022r. poz. 1730</w:t>
      </w:r>
      <w:r w:rsidRPr="0018158B">
        <w:rPr>
          <w:rFonts w:ascii="Arial" w:hAnsi="Arial" w:cs="Arial"/>
          <w:sz w:val="20"/>
          <w:szCs w:val="20"/>
        </w:rPr>
        <w:t xml:space="preserve">),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t>
      </w:r>
      <w:r w:rsidR="00160881" w:rsidRPr="0018158B">
        <w:rPr>
          <w:rFonts w:ascii="Arial" w:hAnsi="Arial" w:cs="Arial"/>
          <w:sz w:val="20"/>
          <w:szCs w:val="20"/>
        </w:rPr>
        <w:t xml:space="preserve">                        </w:t>
      </w:r>
      <w:r w:rsidRPr="0018158B">
        <w:rPr>
          <w:rFonts w:ascii="Arial" w:hAnsi="Arial" w:cs="Arial"/>
          <w:sz w:val="20"/>
          <w:szCs w:val="20"/>
        </w:rPr>
        <w:t xml:space="preserve">w wykonywaniu zawodu zastosowanym środkiem zapobiegawczym oraz nie jest zawieszony </w:t>
      </w:r>
      <w:r w:rsidR="00160881" w:rsidRPr="0018158B">
        <w:rPr>
          <w:rFonts w:ascii="Arial" w:hAnsi="Arial" w:cs="Arial"/>
          <w:sz w:val="20"/>
          <w:szCs w:val="20"/>
        </w:rPr>
        <w:t xml:space="preserve">                      </w:t>
      </w:r>
      <w:r w:rsidRPr="0018158B">
        <w:rPr>
          <w:rFonts w:ascii="Arial" w:hAnsi="Arial" w:cs="Arial"/>
          <w:sz w:val="20"/>
          <w:szCs w:val="20"/>
        </w:rPr>
        <w:t>w prawie wykonywania zawodu albo ograniczony w wykonywaniu określonych czynności zawodowych na podstawie przepisów ustawy o zawodach lekarzy i lekarza dentysty.</w:t>
      </w:r>
    </w:p>
    <w:p w14:paraId="331825FA" w14:textId="77777777" w:rsidR="00757A17" w:rsidRPr="0018158B" w:rsidRDefault="00757A17" w:rsidP="00C320BF">
      <w:pPr>
        <w:jc w:val="center"/>
        <w:rPr>
          <w:rFonts w:ascii="Arial" w:hAnsi="Arial" w:cs="Arial"/>
          <w:sz w:val="20"/>
          <w:szCs w:val="20"/>
          <w:lang w:eastAsia="ar-SA"/>
        </w:rPr>
      </w:pPr>
    </w:p>
    <w:p w14:paraId="44D889C0" w14:textId="77777777" w:rsidR="00D324FF" w:rsidRDefault="00D324FF" w:rsidP="00C320BF">
      <w:pPr>
        <w:jc w:val="center"/>
        <w:rPr>
          <w:rFonts w:ascii="Arial" w:hAnsi="Arial" w:cs="Arial"/>
          <w:sz w:val="20"/>
          <w:szCs w:val="20"/>
          <w:lang w:eastAsia="ar-SA"/>
        </w:rPr>
      </w:pPr>
    </w:p>
    <w:p w14:paraId="4075BDFD" w14:textId="77777777" w:rsidR="00C320BF" w:rsidRPr="0018158B" w:rsidRDefault="00C320BF" w:rsidP="00C320BF">
      <w:pPr>
        <w:jc w:val="center"/>
        <w:rPr>
          <w:rFonts w:ascii="Arial" w:hAnsi="Arial" w:cs="Arial"/>
          <w:sz w:val="20"/>
          <w:szCs w:val="20"/>
          <w:lang w:eastAsia="ar-SA"/>
        </w:rPr>
      </w:pPr>
      <w:r w:rsidRPr="0018158B">
        <w:rPr>
          <w:rFonts w:ascii="Arial" w:hAnsi="Arial" w:cs="Arial"/>
          <w:sz w:val="20"/>
          <w:szCs w:val="20"/>
          <w:lang w:eastAsia="ar-SA"/>
        </w:rPr>
        <w:t>§2</w:t>
      </w:r>
    </w:p>
    <w:p w14:paraId="00066868" w14:textId="4BCAC695" w:rsidR="00C320BF" w:rsidRPr="0018158B" w:rsidRDefault="00EB4179" w:rsidP="00C320BF">
      <w:pPr>
        <w:numPr>
          <w:ilvl w:val="0"/>
          <w:numId w:val="26"/>
        </w:numPr>
        <w:jc w:val="both"/>
        <w:rPr>
          <w:rFonts w:ascii="Arial" w:hAnsi="Arial" w:cs="Arial"/>
          <w:sz w:val="20"/>
          <w:szCs w:val="20"/>
          <w:lang w:eastAsia="ar-SA"/>
        </w:rPr>
      </w:pPr>
      <w:r w:rsidRPr="0018158B">
        <w:rPr>
          <w:rFonts w:ascii="Arial" w:hAnsi="Arial" w:cs="Arial"/>
          <w:sz w:val="20"/>
          <w:szCs w:val="20"/>
          <w:lang w:eastAsia="ar-SA"/>
        </w:rPr>
        <w:t>Przyjmujący z</w:t>
      </w:r>
      <w:r w:rsidR="00C320BF" w:rsidRPr="0018158B">
        <w:rPr>
          <w:rFonts w:ascii="Arial" w:hAnsi="Arial" w:cs="Arial"/>
          <w:sz w:val="20"/>
          <w:szCs w:val="20"/>
          <w:lang w:eastAsia="ar-SA"/>
        </w:rPr>
        <w:t xml:space="preserve">amówienie w zakresie objętym przedmiotem umowy zobowiązuje </w:t>
      </w:r>
      <w:r w:rsidR="00E83EFA" w:rsidRPr="0018158B">
        <w:rPr>
          <w:rFonts w:ascii="Arial" w:hAnsi="Arial" w:cs="Arial"/>
          <w:sz w:val="20"/>
          <w:szCs w:val="20"/>
          <w:lang w:eastAsia="ar-SA"/>
        </w:rPr>
        <w:t xml:space="preserve">                                     </w:t>
      </w:r>
      <w:r w:rsidR="00C320BF" w:rsidRPr="0018158B">
        <w:rPr>
          <w:rFonts w:ascii="Arial" w:hAnsi="Arial" w:cs="Arial"/>
          <w:sz w:val="20"/>
          <w:szCs w:val="20"/>
          <w:lang w:eastAsia="ar-SA"/>
        </w:rPr>
        <w:t>się do udzielania świadczeń zdrowotnych w ramach podstawowej ord</w:t>
      </w:r>
      <w:r w:rsidR="00D324FF">
        <w:rPr>
          <w:rFonts w:ascii="Arial" w:hAnsi="Arial" w:cs="Arial"/>
          <w:sz w:val="20"/>
          <w:szCs w:val="20"/>
          <w:lang w:eastAsia="ar-SA"/>
        </w:rPr>
        <w:t>ynacji.</w:t>
      </w:r>
    </w:p>
    <w:p w14:paraId="10E01AED" w14:textId="77777777" w:rsidR="00C320BF" w:rsidRPr="0018158B" w:rsidRDefault="00C320BF" w:rsidP="00C320BF">
      <w:pPr>
        <w:numPr>
          <w:ilvl w:val="0"/>
          <w:numId w:val="27"/>
        </w:numPr>
        <w:jc w:val="both"/>
        <w:rPr>
          <w:rFonts w:ascii="Arial" w:hAnsi="Arial" w:cs="Arial"/>
          <w:sz w:val="20"/>
          <w:szCs w:val="20"/>
        </w:rPr>
      </w:pPr>
      <w:r w:rsidRPr="0018158B">
        <w:rPr>
          <w:rFonts w:ascii="Arial" w:hAnsi="Arial" w:cs="Arial"/>
          <w:sz w:val="20"/>
          <w:szCs w:val="20"/>
        </w:rPr>
        <w:t xml:space="preserve">przez godziny podstawowej ordynacji należy rozumieć godziny w dni powszednie </w:t>
      </w:r>
      <w:r w:rsidR="00BD3B6A" w:rsidRPr="0018158B">
        <w:rPr>
          <w:rFonts w:ascii="Arial" w:hAnsi="Arial" w:cs="Arial"/>
          <w:sz w:val="20"/>
          <w:szCs w:val="20"/>
        </w:rPr>
        <w:t xml:space="preserve">                                  </w:t>
      </w:r>
      <w:r w:rsidRPr="0018158B">
        <w:rPr>
          <w:rFonts w:ascii="Arial" w:hAnsi="Arial" w:cs="Arial"/>
          <w:sz w:val="20"/>
          <w:szCs w:val="20"/>
        </w:rPr>
        <w:t xml:space="preserve">od poniedziałku do piątku w przedziale czasowym od godz. 7.00 do godz.14.35. </w:t>
      </w:r>
    </w:p>
    <w:p w14:paraId="5ABEE6CD" w14:textId="38A0E705" w:rsidR="00FD6C93" w:rsidRPr="0018158B" w:rsidRDefault="00FD6C93" w:rsidP="00137FF8">
      <w:pPr>
        <w:numPr>
          <w:ilvl w:val="0"/>
          <w:numId w:val="44"/>
        </w:numPr>
        <w:suppressAutoHyphens w:val="0"/>
        <w:spacing w:after="160" w:line="259" w:lineRule="auto"/>
        <w:contextualSpacing/>
        <w:jc w:val="both"/>
      </w:pPr>
      <w:r w:rsidRPr="0018158B">
        <w:rPr>
          <w:rFonts w:ascii="Arial" w:hAnsi="Arial" w:cs="Arial"/>
          <w:sz w:val="20"/>
          <w:szCs w:val="20"/>
        </w:rPr>
        <w:t>Wykonywanie świadczeń o których mowa w ust.1 odbywać  się będzie na podstawie kwartalnego harmonogramu  sporządzonego do 20 dnia miesiąca poprzedzającego dany kwartał, za obopólnym porumienieniem.</w:t>
      </w:r>
    </w:p>
    <w:p w14:paraId="11BC267E" w14:textId="00F4E773" w:rsidR="002F1EC5" w:rsidRPr="0018158B" w:rsidRDefault="002F1EC5" w:rsidP="002F1EC5">
      <w:pPr>
        <w:numPr>
          <w:ilvl w:val="0"/>
          <w:numId w:val="44"/>
        </w:numPr>
        <w:tabs>
          <w:tab w:val="left" w:pos="643"/>
        </w:tabs>
        <w:suppressAutoHyphens w:val="0"/>
        <w:ind w:right="-233"/>
        <w:jc w:val="both"/>
      </w:pPr>
      <w:r w:rsidRPr="0018158B">
        <w:rPr>
          <w:rFonts w:ascii="Arial" w:hAnsi="Arial" w:cs="Arial"/>
          <w:sz w:val="20"/>
          <w:szCs w:val="20"/>
        </w:rPr>
        <w:t>Harmonogram, o którym mowa w ust. 2 ze strony Udzielającego zamówienia akceptuje Zastępca Dyrektora ds. Lecznictwa lub w czasie jego nieobecności osoba wskazana przez Udzielającego zamówienia, uwzględniając jakość, ciągłość, kompleksowość, dostępność opieki zdrowotnej. Harmonogram każdorazowo zostaje przekazany do Zastępcy Dyrektora ds. Lecznictwa.</w:t>
      </w:r>
    </w:p>
    <w:p w14:paraId="053DA584" w14:textId="09D5DEF0"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razie wystąpienia okoliczności uniemożliwiających Przyjmującemu zamówienie realizowanie niniejszej umowy zgodnie z ustalonym harmonogramem, o którym mowa w ust.</w:t>
      </w:r>
      <w:r w:rsidR="00FD6C93" w:rsidRPr="0018158B">
        <w:rPr>
          <w:rFonts w:ascii="Arial" w:hAnsi="Arial" w:cs="Arial"/>
          <w:sz w:val="20"/>
          <w:szCs w:val="20"/>
          <w:lang w:eastAsia="ar-SA"/>
        </w:rPr>
        <w:t>2</w:t>
      </w:r>
      <w:r w:rsidRPr="0018158B">
        <w:rPr>
          <w:rFonts w:ascii="Arial" w:hAnsi="Arial" w:cs="Arial"/>
          <w:sz w:val="20"/>
          <w:szCs w:val="20"/>
          <w:lang w:eastAsia="ar-SA"/>
        </w:rPr>
        <w:t xml:space="preserve">, Przyjmujący zamówienie </w:t>
      </w:r>
      <w:r w:rsidR="00FD6C93" w:rsidRPr="0018158B">
        <w:rPr>
          <w:rFonts w:ascii="Arial" w:hAnsi="Arial" w:cs="Arial"/>
          <w:sz w:val="20"/>
          <w:szCs w:val="20"/>
          <w:lang w:eastAsia="ar-SA"/>
        </w:rPr>
        <w:t>z</w:t>
      </w:r>
      <w:r w:rsidRPr="0018158B">
        <w:rPr>
          <w:rFonts w:ascii="Arial" w:hAnsi="Arial" w:cs="Arial"/>
          <w:sz w:val="20"/>
          <w:szCs w:val="20"/>
          <w:lang w:eastAsia="ar-SA"/>
        </w:rPr>
        <w:t>obowiązany jest powia</w:t>
      </w:r>
      <w:r w:rsidR="00BD3B6A" w:rsidRPr="0018158B">
        <w:rPr>
          <w:rFonts w:ascii="Arial" w:hAnsi="Arial" w:cs="Arial"/>
          <w:sz w:val="20"/>
          <w:szCs w:val="20"/>
          <w:lang w:eastAsia="ar-SA"/>
        </w:rPr>
        <w:t xml:space="preserve">domić Udzielającego Zamówienia </w:t>
      </w:r>
      <w:r w:rsidRPr="0018158B">
        <w:rPr>
          <w:rFonts w:ascii="Arial" w:hAnsi="Arial" w:cs="Arial"/>
          <w:sz w:val="20"/>
          <w:szCs w:val="20"/>
          <w:lang w:eastAsia="ar-SA"/>
        </w:rPr>
        <w:t xml:space="preserve">w formie pisemnej,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co najmniej na 3 dn</w:t>
      </w:r>
      <w:r w:rsidR="00EB4179" w:rsidRPr="0018158B">
        <w:rPr>
          <w:rFonts w:ascii="Arial" w:hAnsi="Arial" w:cs="Arial"/>
          <w:sz w:val="20"/>
          <w:szCs w:val="20"/>
          <w:lang w:eastAsia="ar-SA"/>
        </w:rPr>
        <w:t xml:space="preserve">i wcześniej przed nieobecnością (wzór zawiadomienia stanowi załącznik </w:t>
      </w:r>
      <w:r w:rsidR="00BD3B6A" w:rsidRPr="0018158B">
        <w:rPr>
          <w:rFonts w:ascii="Arial" w:hAnsi="Arial" w:cs="Arial"/>
          <w:sz w:val="20"/>
          <w:szCs w:val="20"/>
          <w:lang w:eastAsia="ar-SA"/>
        </w:rPr>
        <w:t xml:space="preserve">                      </w:t>
      </w:r>
      <w:r w:rsidR="00EB4179" w:rsidRPr="0018158B">
        <w:rPr>
          <w:rFonts w:ascii="Arial" w:hAnsi="Arial" w:cs="Arial"/>
          <w:sz w:val="20"/>
          <w:szCs w:val="20"/>
          <w:lang w:eastAsia="ar-SA"/>
        </w:rPr>
        <w:t>nr 3 do umowy).</w:t>
      </w:r>
    </w:p>
    <w:p w14:paraId="51007885" w14:textId="7777777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Przerwy w realizacji niniejszej umowy planowane przez Przyjmującego zamówienie muszą być uzgadniane z Udzielającym zamówienie reprezentowanym w tym zakresie przez Dyrektora Szpitala lub z osobą przez niego upoważnioną z wyprzedzeniem 3-dniowym. </w:t>
      </w:r>
      <w:r w:rsidRPr="0018158B">
        <w:rPr>
          <w:rFonts w:ascii="Arial" w:hAnsi="Arial" w:cs="Arial"/>
          <w:sz w:val="20"/>
          <w:szCs w:val="20"/>
          <w:shd w:val="clear" w:color="auto" w:fill="FFFFFF"/>
          <w:lang w:eastAsia="ar-SA"/>
        </w:rPr>
        <w:t>W przypadku okoliczności nagłych (zdarzenie losowe),</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uniemożliwiających udzielanie świadczeń Przyjmujący zamówienie powinien</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w możliwe najszybszym/dostępnym terminie powiadomić Udzielającego</w:t>
      </w:r>
      <w:r w:rsidRPr="0018158B">
        <w:rPr>
          <w:rFonts w:ascii="Arial" w:hAnsi="Arial" w:cs="Arial"/>
          <w:sz w:val="20"/>
          <w:szCs w:val="20"/>
          <w:lang w:eastAsia="ar-SA"/>
        </w:rPr>
        <w:t xml:space="preserve"> </w:t>
      </w:r>
      <w:r w:rsidRPr="0018158B">
        <w:rPr>
          <w:rFonts w:ascii="Arial" w:hAnsi="Arial" w:cs="Arial"/>
          <w:sz w:val="20"/>
          <w:szCs w:val="20"/>
          <w:shd w:val="clear" w:color="auto" w:fill="FFFFFF"/>
          <w:lang w:eastAsia="ar-SA"/>
        </w:rPr>
        <w:t>zamówienie o tym fakcie.</w:t>
      </w:r>
    </w:p>
    <w:p w14:paraId="68E120B1" w14:textId="23939B1F"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W uzasadnionych przypadkach Przyjmujący zamówienie po uzyskaniu akceptacji Udzielającego zamówienie może powierzyć obowiązki wynikające z niniejszej umowy osobie trzeciej, chyba, że na wniosek Przyjmującego zamówienie</w:t>
      </w:r>
      <w:r w:rsidR="002F1EC5" w:rsidRPr="0018158B">
        <w:rPr>
          <w:rFonts w:ascii="Arial" w:hAnsi="Arial" w:cs="Arial"/>
          <w:sz w:val="20"/>
          <w:szCs w:val="20"/>
          <w:lang w:eastAsia="ar-SA"/>
        </w:rPr>
        <w:t xml:space="preserve"> Udzielający Zamówienie odstąpi </w:t>
      </w:r>
      <w:r w:rsidRPr="0018158B">
        <w:rPr>
          <w:rFonts w:ascii="Arial" w:hAnsi="Arial" w:cs="Arial"/>
          <w:sz w:val="20"/>
          <w:szCs w:val="20"/>
          <w:lang w:eastAsia="ar-SA"/>
        </w:rPr>
        <w:t>od konieczności wskazania zastępstwa. Osoba trzecia powinna być związaną z Udzielającym zamówienie umową o pracę lub umową o udzielenie zamówienia na świadczenia zdrowotne</w:t>
      </w:r>
      <w:r w:rsidR="00FD6C93" w:rsidRPr="0018158B">
        <w:rPr>
          <w:rFonts w:ascii="Arial" w:hAnsi="Arial" w:cs="Arial"/>
          <w:sz w:val="20"/>
          <w:szCs w:val="20"/>
          <w:lang w:eastAsia="ar-SA"/>
        </w:rPr>
        <w:t>.</w:t>
      </w:r>
    </w:p>
    <w:p w14:paraId="78F89321" w14:textId="77777777" w:rsidR="00FD6C93" w:rsidRPr="0018158B" w:rsidRDefault="00C320BF" w:rsidP="00137FF8">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zobowiązany jest powiadomić na piśmie Udzielającego zamówienie </w:t>
      </w:r>
      <w:r w:rsidR="00BD3B6A" w:rsidRPr="0018158B">
        <w:rPr>
          <w:rFonts w:ascii="Arial" w:hAnsi="Arial" w:cs="Arial"/>
          <w:sz w:val="20"/>
          <w:szCs w:val="20"/>
          <w:lang w:eastAsia="ar-SA"/>
        </w:rPr>
        <w:t xml:space="preserve">             </w:t>
      </w:r>
      <w:r w:rsidRPr="0018158B">
        <w:rPr>
          <w:rFonts w:ascii="Arial" w:hAnsi="Arial" w:cs="Arial"/>
          <w:sz w:val="20"/>
          <w:szCs w:val="20"/>
          <w:lang w:eastAsia="ar-SA"/>
        </w:rPr>
        <w:t xml:space="preserve">o przeniesieniu obowiązków wynikających z 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 przepisami ustawy o zawodzie lekarza i lekarza dentysty- </w:t>
      </w:r>
      <w:r w:rsidRPr="0018158B">
        <w:rPr>
          <w:rFonts w:ascii="Arial" w:hAnsi="Arial" w:cs="Arial"/>
          <w:b/>
          <w:bCs/>
          <w:sz w:val="20"/>
          <w:szCs w:val="20"/>
          <w:lang w:eastAsia="ar-SA"/>
        </w:rPr>
        <w:t>załącznik nr 3.</w:t>
      </w:r>
      <w:r w:rsidRPr="0018158B">
        <w:rPr>
          <w:rFonts w:ascii="Arial" w:hAnsi="Arial" w:cs="Arial"/>
          <w:sz w:val="20"/>
          <w:szCs w:val="20"/>
          <w:lang w:eastAsia="ar-SA"/>
        </w:rPr>
        <w:t xml:space="preserve"> </w:t>
      </w:r>
    </w:p>
    <w:p w14:paraId="7D67E308" w14:textId="77777777" w:rsidR="001F6D13" w:rsidRPr="0018158B" w:rsidRDefault="00C320BF"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ponosi odpowiedzialność za czynności własne jak i za czynności swojego zastępcy, o którym mowa w ust. </w:t>
      </w:r>
      <w:r w:rsidR="00905987" w:rsidRPr="0018158B">
        <w:rPr>
          <w:rFonts w:ascii="Arial" w:hAnsi="Arial" w:cs="Arial"/>
          <w:sz w:val="20"/>
          <w:szCs w:val="20"/>
          <w:lang w:eastAsia="ar-SA"/>
        </w:rPr>
        <w:t>6</w:t>
      </w:r>
      <w:r w:rsidRPr="0018158B">
        <w:rPr>
          <w:rFonts w:ascii="Arial" w:hAnsi="Arial" w:cs="Arial"/>
          <w:sz w:val="20"/>
          <w:szCs w:val="20"/>
          <w:lang w:eastAsia="ar-SA"/>
        </w:rPr>
        <w:t>.</w:t>
      </w:r>
      <w:r w:rsidR="001F6D13" w:rsidRPr="0018158B">
        <w:rPr>
          <w:rFonts w:ascii="Arial" w:hAnsi="Arial" w:cs="Arial"/>
          <w:sz w:val="20"/>
          <w:szCs w:val="20"/>
          <w:lang w:eastAsia="ar-SA"/>
        </w:rPr>
        <w:t xml:space="preserve"> </w:t>
      </w:r>
    </w:p>
    <w:p w14:paraId="0A0A36A3" w14:textId="1E9D2485" w:rsidR="00FD6C93" w:rsidRPr="0018158B" w:rsidRDefault="001F6D13" w:rsidP="001F6D13">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Przyjmujący zamówienie nie odpowiada za błędy popełnione przez pozostały personel udzielający świadczeń zdrowotnych w Oddziale o którym mowa w §1 ust 1 pkt 1)</w:t>
      </w:r>
    </w:p>
    <w:p w14:paraId="3E147F34" w14:textId="6B834174" w:rsidR="000B5952" w:rsidRPr="0018158B" w:rsidRDefault="00C320BF" w:rsidP="00792691">
      <w:pPr>
        <w:numPr>
          <w:ilvl w:val="0"/>
          <w:numId w:val="44"/>
        </w:numPr>
        <w:suppressAutoHyphens w:val="0"/>
        <w:spacing w:after="160" w:line="259" w:lineRule="auto"/>
        <w:contextualSpacing/>
        <w:jc w:val="both"/>
        <w:rPr>
          <w:rFonts w:ascii="Arial" w:eastAsiaTheme="minorHAnsi" w:hAnsi="Arial" w:cs="Arial"/>
          <w:kern w:val="0"/>
          <w:sz w:val="20"/>
          <w:szCs w:val="20"/>
          <w:lang w:eastAsia="en-US"/>
        </w:rPr>
      </w:pPr>
      <w:r w:rsidRPr="0018158B">
        <w:rPr>
          <w:rFonts w:ascii="Arial" w:hAnsi="Arial" w:cs="Arial"/>
          <w:sz w:val="20"/>
          <w:szCs w:val="20"/>
          <w:lang w:eastAsia="ar-SA"/>
        </w:rPr>
        <w:t xml:space="preserve">Przyjmujący zamówienie, w czasie pozostawania do dyspozycji </w:t>
      </w:r>
      <w:r w:rsidRPr="0018158B">
        <w:rPr>
          <w:rFonts w:ascii="Arial" w:hAnsi="Arial" w:cs="Arial"/>
          <w:kern w:val="1"/>
          <w:sz w:val="20"/>
          <w:szCs w:val="20"/>
          <w:lang w:eastAsia="ar-SA"/>
        </w:rPr>
        <w:t>Udzielającego zamówienie zgodnie z ustalonym i przyjętym harmonogramem,</w:t>
      </w:r>
      <w:r w:rsidRPr="0018158B">
        <w:rPr>
          <w:rFonts w:ascii="Arial" w:hAnsi="Arial" w:cs="Arial"/>
          <w:sz w:val="20"/>
          <w:szCs w:val="20"/>
          <w:lang w:eastAsia="ar-SA"/>
        </w:rPr>
        <w:t xml:space="preserve"> sprawuje ciągły, 24 godzinny nadzór merytoryczny nad oddziałem.</w:t>
      </w:r>
    </w:p>
    <w:p w14:paraId="2AD4DF1A" w14:textId="77777777" w:rsidR="00215A19" w:rsidRPr="0018158B" w:rsidRDefault="00215A19" w:rsidP="00215A19">
      <w:pPr>
        <w:ind w:left="720"/>
        <w:jc w:val="center"/>
      </w:pPr>
      <w:r w:rsidRPr="0018158B">
        <w:rPr>
          <w:rFonts w:ascii="Arial" w:hAnsi="Arial" w:cs="Arial"/>
          <w:sz w:val="20"/>
          <w:szCs w:val="20"/>
        </w:rPr>
        <w:t>§3</w:t>
      </w:r>
    </w:p>
    <w:p w14:paraId="437FBE63" w14:textId="77777777" w:rsidR="00215A19" w:rsidRPr="0018158B" w:rsidRDefault="00215A19" w:rsidP="00215A19">
      <w:pPr>
        <w:ind w:left="720"/>
        <w:jc w:val="center"/>
      </w:pPr>
      <w:r w:rsidRPr="0018158B">
        <w:rPr>
          <w:rFonts w:ascii="Arial" w:hAnsi="Arial" w:cs="Arial"/>
          <w:b/>
          <w:sz w:val="20"/>
          <w:szCs w:val="20"/>
        </w:rPr>
        <w:t>Prawa i obowiązki Udzielającego zamówienia</w:t>
      </w:r>
    </w:p>
    <w:p w14:paraId="16B7C2EB" w14:textId="77777777" w:rsidR="00215A19" w:rsidRPr="0018158B" w:rsidRDefault="00215A19" w:rsidP="00215A19">
      <w:pPr>
        <w:overflowPunct w:val="0"/>
        <w:ind w:left="720"/>
        <w:jc w:val="both"/>
        <w:textAlignment w:val="baseline"/>
        <w:rPr>
          <w:rFonts w:ascii="Arial" w:hAnsi="Arial" w:cs="Arial"/>
          <w:b/>
          <w:sz w:val="20"/>
          <w:szCs w:val="20"/>
        </w:rPr>
      </w:pPr>
    </w:p>
    <w:p w14:paraId="22BD7AE1"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do udostępnienia Przyjmującemu zamówienie wszelkich dokumentów oraz informacji niezbędnych do należytego wykonania niniejszej umowy.</w:t>
      </w:r>
    </w:p>
    <w:p w14:paraId="5A1FC47B"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0FC18C1C"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0F28D77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Udzielający zamówienia zobowiązuje się nadto do nieodpłatnego zapewnienia Przyjmującemu zamówienie niezbędnych do prawidłowej realizacji niniejszej umowy:</w:t>
      </w:r>
    </w:p>
    <w:p w14:paraId="2CDE495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leków, materiałów medycznych i opatrunkowych oraz innych materiałów medycznych koniecznych do prawidłowego udzielania świadczeń (Udzielający zamówienia zastrzega </w:t>
      </w:r>
      <w:r w:rsidRPr="0018158B">
        <w:rPr>
          <w:rFonts w:ascii="Arial" w:hAnsi="Arial" w:cs="Arial"/>
          <w:sz w:val="20"/>
          <w:szCs w:val="20"/>
        </w:rPr>
        <w:lastRenderedPageBreak/>
        <w:t xml:space="preserve">sobie prawo wglądu do ewidencji zużytych leków, sprzętu jednorazowego użytku i materiałów pomocniczych ) </w:t>
      </w:r>
    </w:p>
    <w:p w14:paraId="66B08464"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lokali odpowiednio przystosowanych do wykonywania świadczeń objętych przedmiotem umowy, </w:t>
      </w:r>
    </w:p>
    <w:p w14:paraId="1CD3DED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sprzętu medycznego, aparatury, wyposażenia i materiałów eksploatacyjnych,</w:t>
      </w:r>
    </w:p>
    <w:p w14:paraId="0719019A"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odpowiedniej bazy analityczno-badawczej,</w:t>
      </w:r>
    </w:p>
    <w:p w14:paraId="655F317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odzieży ochronnej wymaganej do procedur związanych z wykorzystaniem promieniowania jonizującego,</w:t>
      </w:r>
    </w:p>
    <w:p w14:paraId="0FF93E68"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 xml:space="preserve">ogrzewania, zaopatrzenia w energię elektryczną i w wodę lokali wykorzystywanych </w:t>
      </w:r>
      <w:r w:rsidR="00E83EFA" w:rsidRPr="0018158B">
        <w:rPr>
          <w:rFonts w:ascii="Arial" w:hAnsi="Arial" w:cs="Arial"/>
          <w:sz w:val="20"/>
          <w:szCs w:val="20"/>
        </w:rPr>
        <w:t xml:space="preserve">                     </w:t>
      </w:r>
      <w:r w:rsidRPr="0018158B">
        <w:rPr>
          <w:rFonts w:ascii="Arial" w:hAnsi="Arial" w:cs="Arial"/>
          <w:sz w:val="20"/>
          <w:szCs w:val="20"/>
        </w:rPr>
        <w:t>do wykonania umowy,</w:t>
      </w:r>
    </w:p>
    <w:p w14:paraId="67DBDAA5"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łączności telefonicznej,</w:t>
      </w:r>
    </w:p>
    <w:p w14:paraId="785FD4FD" w14:textId="77777777" w:rsidR="00215A19" w:rsidRPr="0018158B" w:rsidRDefault="00215A19" w:rsidP="00215A19">
      <w:pPr>
        <w:numPr>
          <w:ilvl w:val="1"/>
          <w:numId w:val="4"/>
        </w:numPr>
        <w:tabs>
          <w:tab w:val="left" w:pos="1276"/>
        </w:tabs>
        <w:overflowPunct w:val="0"/>
        <w:ind w:left="1276" w:hanging="425"/>
        <w:jc w:val="both"/>
        <w:textAlignment w:val="baseline"/>
      </w:pPr>
      <w:r w:rsidRPr="0018158B">
        <w:rPr>
          <w:rFonts w:ascii="Arial" w:hAnsi="Arial" w:cs="Arial"/>
          <w:sz w:val="20"/>
          <w:szCs w:val="20"/>
        </w:rPr>
        <w:t>utrzymania czystości i porządku w lokalach wykorzystywanych do wykonania umowy.</w:t>
      </w:r>
    </w:p>
    <w:p w14:paraId="0F7AE114"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781976C8" w14:textId="77777777" w:rsidR="00215A19" w:rsidRPr="0018158B" w:rsidRDefault="00215A19" w:rsidP="00215A19">
      <w:pPr>
        <w:numPr>
          <w:ilvl w:val="0"/>
          <w:numId w:val="4"/>
        </w:numPr>
        <w:overflowPunct w:val="0"/>
        <w:jc w:val="both"/>
        <w:textAlignment w:val="baseline"/>
      </w:pPr>
      <w:r w:rsidRPr="0018158B">
        <w:rPr>
          <w:rFonts w:ascii="Arial" w:hAnsi="Arial" w:cs="Arial"/>
          <w:sz w:val="20"/>
          <w:szCs w:val="20"/>
        </w:rPr>
        <w:t>Strony umowy zobowiązują się wzajemnie do umożliwienia odbywania i prowadzenia szkoleń specjalizacyjnych dla personelu lekarskiego.</w:t>
      </w:r>
    </w:p>
    <w:p w14:paraId="03EED18B" w14:textId="77777777" w:rsidR="00215A19" w:rsidRPr="0018158B" w:rsidRDefault="00215A19" w:rsidP="00215A19">
      <w:pPr>
        <w:ind w:left="720"/>
        <w:jc w:val="center"/>
        <w:rPr>
          <w:rFonts w:ascii="Arial" w:hAnsi="Arial" w:cs="Arial"/>
          <w:b/>
          <w:sz w:val="20"/>
          <w:szCs w:val="20"/>
        </w:rPr>
      </w:pPr>
    </w:p>
    <w:p w14:paraId="7BE970C6" w14:textId="77777777" w:rsidR="00215A19" w:rsidRPr="0018158B" w:rsidRDefault="00215A19" w:rsidP="00215A19">
      <w:pPr>
        <w:ind w:left="720"/>
        <w:jc w:val="center"/>
      </w:pPr>
      <w:r w:rsidRPr="0018158B">
        <w:rPr>
          <w:rFonts w:ascii="Arial" w:hAnsi="Arial" w:cs="Arial"/>
          <w:sz w:val="20"/>
          <w:szCs w:val="20"/>
        </w:rPr>
        <w:t>§4</w:t>
      </w:r>
    </w:p>
    <w:p w14:paraId="45984D5F" w14:textId="77777777" w:rsidR="00215A19" w:rsidRPr="0018158B" w:rsidRDefault="00215A19" w:rsidP="00215A19">
      <w:pPr>
        <w:ind w:left="720" w:hanging="349"/>
        <w:jc w:val="both"/>
      </w:pPr>
      <w:r w:rsidRPr="0018158B">
        <w:rPr>
          <w:rFonts w:ascii="Arial" w:hAnsi="Arial" w:cs="Arial"/>
          <w:sz w:val="20"/>
          <w:szCs w:val="20"/>
        </w:rPr>
        <w:t>1. Udzielający zamówienia zastrzega sobie prawo do przeprowadzenia kontroli w zakresie:</w:t>
      </w:r>
    </w:p>
    <w:p w14:paraId="7EDD0FA6"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obowiązków Przyjmującego zamówienie opisanych w §5,</w:t>
      </w:r>
    </w:p>
    <w:p w14:paraId="01AE40DB"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stosowania procedur medycznych,</w:t>
      </w:r>
    </w:p>
    <w:p w14:paraId="14FAB441"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liczby i rodzaju udzielanych świadczeń,</w:t>
      </w:r>
    </w:p>
    <w:p w14:paraId="70E1D8E9" w14:textId="77777777" w:rsidR="00215A19" w:rsidRPr="0018158B" w:rsidRDefault="00215A19" w:rsidP="00215A19">
      <w:pPr>
        <w:numPr>
          <w:ilvl w:val="1"/>
          <w:numId w:val="4"/>
        </w:numPr>
        <w:overflowPunct w:val="0"/>
        <w:ind w:left="1418"/>
        <w:jc w:val="both"/>
        <w:textAlignment w:val="baseline"/>
      </w:pPr>
      <w:r w:rsidRPr="0018158B">
        <w:rPr>
          <w:rFonts w:ascii="Arial" w:hAnsi="Arial" w:cs="Arial"/>
          <w:sz w:val="20"/>
          <w:szCs w:val="20"/>
        </w:rPr>
        <w:t>terminowości realizacji zaleceń pokontrolnych.</w:t>
      </w:r>
    </w:p>
    <w:p w14:paraId="234B5570"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C1967A8" w14:textId="77777777" w:rsidR="00215A19" w:rsidRPr="0018158B" w:rsidRDefault="00215A19" w:rsidP="00215A19">
      <w:pPr>
        <w:pStyle w:val="Tekstprzypisukocowego"/>
        <w:numPr>
          <w:ilvl w:val="0"/>
          <w:numId w:val="5"/>
        </w:numPr>
        <w:tabs>
          <w:tab w:val="left" w:pos="709"/>
        </w:tabs>
        <w:ind w:left="720" w:hanging="283"/>
        <w:jc w:val="both"/>
      </w:pPr>
      <w:r w:rsidRPr="0018158B">
        <w:rPr>
          <w:rFonts w:ascii="Arial" w:eastAsia="Arial" w:hAnsi="Arial" w:cs="Arial"/>
          <w:bCs/>
        </w:rPr>
        <w:t xml:space="preserve"> </w:t>
      </w:r>
      <w:r w:rsidRPr="0018158B">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15AA53D4" w14:textId="77777777" w:rsidR="00215A19" w:rsidRPr="0018158B" w:rsidRDefault="00215A19" w:rsidP="00215A19">
      <w:pPr>
        <w:ind w:left="720"/>
        <w:jc w:val="center"/>
        <w:rPr>
          <w:rFonts w:ascii="Arial" w:hAnsi="Arial" w:cs="Arial"/>
          <w:sz w:val="20"/>
          <w:szCs w:val="20"/>
        </w:rPr>
      </w:pPr>
    </w:p>
    <w:p w14:paraId="425E9D8B" w14:textId="77777777" w:rsidR="00215A19" w:rsidRPr="0018158B" w:rsidRDefault="00215A19" w:rsidP="00215A19">
      <w:pPr>
        <w:ind w:left="720"/>
        <w:jc w:val="center"/>
      </w:pPr>
      <w:r w:rsidRPr="0018158B">
        <w:rPr>
          <w:rFonts w:ascii="Arial" w:hAnsi="Arial" w:cs="Arial"/>
          <w:sz w:val="20"/>
          <w:szCs w:val="20"/>
        </w:rPr>
        <w:t>§5</w:t>
      </w:r>
    </w:p>
    <w:p w14:paraId="42CEB9CF" w14:textId="77777777" w:rsidR="00215A19" w:rsidRPr="0018158B" w:rsidRDefault="00215A19" w:rsidP="00215A19">
      <w:pPr>
        <w:ind w:left="720"/>
        <w:jc w:val="center"/>
      </w:pPr>
      <w:r w:rsidRPr="0018158B">
        <w:rPr>
          <w:rFonts w:ascii="Arial" w:hAnsi="Arial" w:cs="Arial"/>
          <w:b/>
          <w:sz w:val="20"/>
          <w:szCs w:val="20"/>
        </w:rPr>
        <w:t xml:space="preserve">Prawa i obowiązki Przyjmującego zamówienie </w:t>
      </w:r>
    </w:p>
    <w:p w14:paraId="0FBB0BA6" w14:textId="77777777" w:rsidR="00215A19" w:rsidRPr="0018158B" w:rsidRDefault="00215A19" w:rsidP="00215A19">
      <w:pPr>
        <w:ind w:left="720"/>
        <w:jc w:val="center"/>
        <w:rPr>
          <w:rFonts w:ascii="Arial" w:hAnsi="Arial" w:cs="Arial"/>
          <w:b/>
          <w:sz w:val="20"/>
          <w:szCs w:val="20"/>
        </w:rPr>
      </w:pPr>
    </w:p>
    <w:p w14:paraId="15BAA3CB" w14:textId="77777777" w:rsidR="00215A19" w:rsidRPr="0018158B" w:rsidRDefault="00215A19" w:rsidP="00215A19">
      <w:pPr>
        <w:ind w:left="720" w:hanging="283"/>
        <w:jc w:val="both"/>
      </w:pPr>
      <w:r w:rsidRPr="0018158B">
        <w:rPr>
          <w:rFonts w:ascii="Arial" w:hAnsi="Arial" w:cs="Arial"/>
          <w:sz w:val="20"/>
          <w:szCs w:val="20"/>
        </w:rPr>
        <w:t>1.</w:t>
      </w:r>
      <w:r w:rsidRPr="0018158B">
        <w:rPr>
          <w:rFonts w:ascii="Arial" w:hAnsi="Arial" w:cs="Arial"/>
          <w:sz w:val="20"/>
          <w:szCs w:val="20"/>
        </w:rPr>
        <w:tab/>
        <w:t xml:space="preserve">W ramach niniejszej umowy, Przyjmujący zamówienie zobowiązuje się do udzielania świadczeń zdrowotnych, a ponadto do: </w:t>
      </w:r>
    </w:p>
    <w:p w14:paraId="342A56F9" w14:textId="77777777" w:rsidR="00215A19" w:rsidRPr="0018158B" w:rsidRDefault="00215A19" w:rsidP="0002618E">
      <w:pPr>
        <w:numPr>
          <w:ilvl w:val="0"/>
          <w:numId w:val="6"/>
        </w:numPr>
        <w:tabs>
          <w:tab w:val="left" w:pos="1134"/>
        </w:tabs>
        <w:suppressAutoHyphens w:val="0"/>
        <w:ind w:left="1134"/>
      </w:pPr>
      <w:r w:rsidRPr="0018158B">
        <w:rPr>
          <w:rFonts w:ascii="Arial" w:hAnsi="Arial" w:cs="Arial"/>
          <w:sz w:val="20"/>
          <w:szCs w:val="20"/>
        </w:rPr>
        <w:t xml:space="preserve">wykonywania przedmiotu umowy z zachowaniem należytej staranności oraz z wykorzystaniem całej posiadanej wiedzy, doświadczenia zawodowego oraz znajomości </w:t>
      </w:r>
      <w:r w:rsidR="0002618E" w:rsidRPr="0018158B">
        <w:rPr>
          <w:rFonts w:ascii="Arial" w:hAnsi="Arial" w:cs="Arial"/>
          <w:sz w:val="20"/>
          <w:szCs w:val="20"/>
        </w:rPr>
        <w:t xml:space="preserve">najnowszych osiągnięć </w:t>
      </w:r>
      <w:r w:rsidRPr="0018158B">
        <w:rPr>
          <w:rFonts w:ascii="Arial" w:hAnsi="Arial" w:cs="Arial"/>
          <w:sz w:val="20"/>
          <w:szCs w:val="20"/>
        </w:rPr>
        <w:t xml:space="preserve">w przedmiocie umowy, </w:t>
      </w:r>
    </w:p>
    <w:p w14:paraId="48945E67" w14:textId="77777777" w:rsidR="00792691" w:rsidRPr="0018158B" w:rsidRDefault="00215A19" w:rsidP="00792691">
      <w:pPr>
        <w:numPr>
          <w:ilvl w:val="0"/>
          <w:numId w:val="6"/>
        </w:numPr>
        <w:tabs>
          <w:tab w:val="left" w:pos="1134"/>
        </w:tabs>
        <w:suppressAutoHyphens w:val="0"/>
        <w:ind w:left="1134"/>
        <w:jc w:val="both"/>
      </w:pPr>
      <w:r w:rsidRPr="0018158B">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sidRPr="0018158B">
        <w:rPr>
          <w:rFonts w:ascii="Arial" w:hAnsi="Arial" w:cs="Arial"/>
          <w:sz w:val="20"/>
          <w:szCs w:val="20"/>
        </w:rPr>
        <w:t>Udzielającego zamówienia</w:t>
      </w:r>
      <w:bookmarkEnd w:id="0"/>
      <w:r w:rsidRPr="0018158B">
        <w:rPr>
          <w:rFonts w:ascii="Arial" w:hAnsi="Arial" w:cs="Arial"/>
          <w:sz w:val="20"/>
          <w:szCs w:val="20"/>
        </w:rPr>
        <w:t xml:space="preserve"> oraz zgodnie z obowiązującymi przepisami prawa w tym zakresie; </w:t>
      </w:r>
    </w:p>
    <w:p w14:paraId="0F5E3067" w14:textId="7EF66C7B" w:rsidR="00792691" w:rsidRPr="0018158B" w:rsidRDefault="00792691" w:rsidP="00792691">
      <w:pPr>
        <w:numPr>
          <w:ilvl w:val="0"/>
          <w:numId w:val="6"/>
        </w:numPr>
        <w:tabs>
          <w:tab w:val="left" w:pos="1134"/>
        </w:tabs>
        <w:suppressAutoHyphens w:val="0"/>
        <w:ind w:left="1134"/>
        <w:jc w:val="both"/>
      </w:pPr>
      <w:r w:rsidRPr="0018158B">
        <w:rPr>
          <w:rFonts w:ascii="Arial" w:hAnsi="Arial" w:cs="Arial"/>
          <w:sz w:val="20"/>
          <w:szCs w:val="20"/>
        </w:rPr>
        <w:t>prowadzenie ewidencji czasu pracy lekarzy;</w:t>
      </w:r>
    </w:p>
    <w:p w14:paraId="4D017789"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udziału w konsultacjach lekarskich na wezwanie lekarzy dyżurnych innych oddziałów</w:t>
      </w:r>
      <w:r w:rsidRPr="0018158B">
        <w:rPr>
          <w:sz w:val="20"/>
          <w:szCs w:val="20"/>
        </w:rPr>
        <w:t xml:space="preserve"> </w:t>
      </w:r>
      <w:r w:rsidRPr="0018158B">
        <w:rPr>
          <w:rFonts w:ascii="Arial" w:hAnsi="Arial" w:cs="Arial"/>
          <w:sz w:val="20"/>
          <w:szCs w:val="20"/>
        </w:rPr>
        <w:t>Udzielającego zamówienia,</w:t>
      </w:r>
    </w:p>
    <w:p w14:paraId="4C5394BE"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praw pacjentów, zgodnie z obowiązującymi w tej materii przepisami prawa, </w:t>
      </w:r>
    </w:p>
    <w:p w14:paraId="3D7E0BE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aktów prawa wewnętrznego skierowanych do pracowników Udzielającego zamówienia, ,</w:t>
      </w:r>
    </w:p>
    <w:p w14:paraId="279C40D7" w14:textId="0B223BF0"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dbałości o właściwy wizerunek i stan sanitarny Oddziału Udzielającego zamówienia </w:t>
      </w:r>
      <w:r w:rsidR="00792691" w:rsidRPr="0018158B">
        <w:rPr>
          <w:rFonts w:ascii="Arial" w:hAnsi="Arial" w:cs="Arial"/>
          <w:sz w:val="20"/>
          <w:szCs w:val="20"/>
        </w:rPr>
        <w:t xml:space="preserve">                      </w:t>
      </w:r>
      <w:r w:rsidRPr="0018158B">
        <w:rPr>
          <w:rFonts w:ascii="Arial" w:hAnsi="Arial" w:cs="Arial"/>
          <w:sz w:val="20"/>
          <w:szCs w:val="20"/>
        </w:rPr>
        <w:t xml:space="preserve">w którym wykonywanie są świadczenia objęte niniejszą umową, </w:t>
      </w:r>
    </w:p>
    <w:p w14:paraId="3070455C"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dbałości o powierzone mienie, w szczególności o sprzęt i aparaturę medyczną</w:t>
      </w:r>
      <w:r w:rsidRPr="0018158B">
        <w:rPr>
          <w:sz w:val="20"/>
          <w:szCs w:val="20"/>
        </w:rPr>
        <w:t xml:space="preserve"> </w:t>
      </w:r>
      <w:r w:rsidRPr="0018158B">
        <w:rPr>
          <w:rFonts w:ascii="Arial" w:hAnsi="Arial" w:cs="Arial"/>
          <w:sz w:val="20"/>
          <w:szCs w:val="20"/>
        </w:rPr>
        <w:t>Udzielającego zamówienia,</w:t>
      </w:r>
    </w:p>
    <w:p w14:paraId="5E21985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oszczędnego gospodarowania lekami i sprzętem stosowanym podczas udzielania świadczeń zdrowotnych, </w:t>
      </w:r>
    </w:p>
    <w:p w14:paraId="49DD1040"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przestrzegania przepisów bhp i ppoż.,</w:t>
      </w:r>
    </w:p>
    <w:p w14:paraId="40C54343"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 xml:space="preserve">przestrzegania przepisów w zakresie ochrony danych osobowych, </w:t>
      </w:r>
    </w:p>
    <w:p w14:paraId="6AB23D46" w14:textId="77777777" w:rsidR="00215A19" w:rsidRPr="0018158B" w:rsidRDefault="00215A19" w:rsidP="00215A19">
      <w:pPr>
        <w:numPr>
          <w:ilvl w:val="0"/>
          <w:numId w:val="6"/>
        </w:numPr>
        <w:tabs>
          <w:tab w:val="left" w:pos="1134"/>
        </w:tabs>
        <w:suppressAutoHyphens w:val="0"/>
        <w:ind w:left="1134"/>
        <w:jc w:val="both"/>
      </w:pPr>
      <w:r w:rsidRPr="0018158B">
        <w:rPr>
          <w:rFonts w:ascii="Arial" w:hAnsi="Arial" w:cs="Arial"/>
          <w:sz w:val="20"/>
          <w:szCs w:val="20"/>
        </w:rPr>
        <w:t>prowadzenia sprawozdawczości statystycznej na zasadach obowiązujących w publicznych zakładach opieki zdrowotnej, w tym w szczególności u Udzielającego zamówienia.</w:t>
      </w:r>
    </w:p>
    <w:p w14:paraId="3A8BC0BC" w14:textId="77777777" w:rsidR="00792691" w:rsidRPr="0018158B" w:rsidRDefault="00160881" w:rsidP="00792691">
      <w:pPr>
        <w:numPr>
          <w:ilvl w:val="0"/>
          <w:numId w:val="40"/>
        </w:numPr>
        <w:tabs>
          <w:tab w:val="left" w:pos="709"/>
        </w:tabs>
        <w:suppressAutoHyphens w:val="0"/>
        <w:ind w:left="720"/>
        <w:jc w:val="both"/>
      </w:pPr>
      <w:r w:rsidRPr="0018158B">
        <w:rPr>
          <w:rFonts w:ascii="Arial" w:hAnsi="Arial" w:cs="Arial"/>
          <w:sz w:val="20"/>
          <w:szCs w:val="20"/>
        </w:rPr>
        <w:t>Przyjmujący zamówienie na koszt własny zapewni sobie odzież roboczą zgod</w:t>
      </w:r>
      <w:r w:rsidR="00792691" w:rsidRPr="0018158B">
        <w:rPr>
          <w:rFonts w:ascii="Arial" w:hAnsi="Arial" w:cs="Arial"/>
          <w:sz w:val="20"/>
          <w:szCs w:val="20"/>
        </w:rPr>
        <w:t>nie z wymaganiami Polskich Norm.</w:t>
      </w:r>
      <w:r w:rsidRPr="0018158B">
        <w:rPr>
          <w:rFonts w:ascii="Arial" w:hAnsi="Arial" w:cs="Arial"/>
          <w:sz w:val="20"/>
          <w:szCs w:val="20"/>
        </w:rPr>
        <w:t xml:space="preserve"> </w:t>
      </w:r>
    </w:p>
    <w:p w14:paraId="567FF691" w14:textId="1E6DC23E" w:rsidR="00792691" w:rsidRPr="0018158B" w:rsidRDefault="00792691" w:rsidP="00792691">
      <w:pPr>
        <w:numPr>
          <w:ilvl w:val="0"/>
          <w:numId w:val="40"/>
        </w:numPr>
        <w:tabs>
          <w:tab w:val="left" w:pos="709"/>
        </w:tabs>
        <w:suppressAutoHyphens w:val="0"/>
        <w:ind w:left="720"/>
        <w:jc w:val="both"/>
      </w:pPr>
      <w:r w:rsidRPr="0018158B">
        <w:rPr>
          <w:rFonts w:ascii="Arial" w:hAnsi="Arial" w:cs="Arial"/>
          <w:sz w:val="20"/>
          <w:szCs w:val="20"/>
        </w:rPr>
        <w:t xml:space="preserve">Przyjmujący zamówienie oświadcza, że w dniu zawarcia niniejszej umowy posiada aktualne dokumenty tj. polisę ubezpieczeniową, badania profilaktyczne z Medycyny Pracy oraz szkolenia                    </w:t>
      </w:r>
      <w:r w:rsidRPr="0018158B">
        <w:rPr>
          <w:rFonts w:ascii="Arial" w:hAnsi="Arial" w:cs="Arial"/>
          <w:sz w:val="20"/>
          <w:szCs w:val="20"/>
        </w:rPr>
        <w:lastRenderedPageBreak/>
        <w:t xml:space="preserve">z zakresu BHP, które  w oryginale, w momencie kontroli ma obowiązek okazać organowi kontrolującemu. Kopie tych dokumentów dostarczy do Działu Organizacji i Promocji. Przyjmujący zamówienie zobowiązany jest do uzupełniania na bieżąco badań/szkoleń w trakcie trwania umowy. </w:t>
      </w:r>
    </w:p>
    <w:p w14:paraId="4E7B8EEE" w14:textId="77777777" w:rsidR="00215A19" w:rsidRPr="0018158B" w:rsidRDefault="00215A19" w:rsidP="00076F77">
      <w:pPr>
        <w:numPr>
          <w:ilvl w:val="0"/>
          <w:numId w:val="40"/>
        </w:numPr>
        <w:tabs>
          <w:tab w:val="left" w:pos="709"/>
        </w:tabs>
        <w:suppressAutoHyphens w:val="0"/>
        <w:jc w:val="both"/>
      </w:pPr>
      <w:r w:rsidRPr="0018158B">
        <w:rPr>
          <w:rFonts w:ascii="Arial" w:hAnsi="Arial" w:cs="Arial"/>
          <w:sz w:val="20"/>
          <w:szCs w:val="20"/>
        </w:rPr>
        <w:t xml:space="preserve">Przyjmujący zamówienie  oświadcza, że zna zasady użytkowania aparatury, o której mowa w § 3 ust. 4 pkt 3) i zobowiązuje się do używania jej zgodnie z zasadami BHP i właściwymi instrukcjami obsługi. </w:t>
      </w:r>
    </w:p>
    <w:p w14:paraId="7527192C"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77FDAF95"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5A45D80B"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47E1402" w14:textId="77777777"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33D26DCA" w14:textId="3EA1B35E" w:rsidR="00215A19" w:rsidRPr="0018158B" w:rsidRDefault="00215A19" w:rsidP="00076F77">
      <w:pPr>
        <w:numPr>
          <w:ilvl w:val="0"/>
          <w:numId w:val="40"/>
        </w:numPr>
        <w:tabs>
          <w:tab w:val="left" w:pos="709"/>
        </w:tabs>
        <w:suppressAutoHyphens w:val="0"/>
        <w:ind w:left="720"/>
        <w:jc w:val="both"/>
      </w:pPr>
      <w:r w:rsidRPr="0018158B">
        <w:rPr>
          <w:rFonts w:ascii="Arial" w:hAnsi="Arial" w:cs="Arial"/>
          <w:sz w:val="20"/>
          <w:szCs w:val="20"/>
        </w:rPr>
        <w:t>W razie zaistnienia uzasadnionej konieczności skorzystania z diagno</w:t>
      </w:r>
      <w:r w:rsidR="00792691" w:rsidRPr="0018158B">
        <w:rPr>
          <w:rFonts w:ascii="Arial" w:hAnsi="Arial" w:cs="Arial"/>
          <w:sz w:val="20"/>
          <w:szCs w:val="20"/>
        </w:rPr>
        <w:t xml:space="preserve">styki niemożliwej do wykonania </w:t>
      </w:r>
      <w:r w:rsidRPr="0018158B">
        <w:rPr>
          <w:rFonts w:ascii="Arial" w:hAnsi="Arial" w:cs="Arial"/>
          <w:sz w:val="20"/>
          <w:szCs w:val="20"/>
        </w:rPr>
        <w:t>u Udzielającego zamówienia, Przyjmujący zamówienie może wystawić skierowania na badania diagnostyczne do placówek, które mają podpisaną umowę z Udzielającym zamówienia.</w:t>
      </w:r>
    </w:p>
    <w:p w14:paraId="56EE1CB0" w14:textId="77777777" w:rsidR="00D324FF" w:rsidRDefault="00792691" w:rsidP="00D324FF">
      <w:pPr>
        <w:numPr>
          <w:ilvl w:val="0"/>
          <w:numId w:val="40"/>
        </w:numPr>
        <w:tabs>
          <w:tab w:val="clear" w:pos="596"/>
          <w:tab w:val="num" w:pos="170"/>
          <w:tab w:val="left" w:pos="709"/>
        </w:tabs>
        <w:suppressAutoHyphens w:val="0"/>
        <w:ind w:left="720" w:hanging="437"/>
        <w:jc w:val="both"/>
      </w:pPr>
      <w:r w:rsidRPr="0018158B">
        <w:rPr>
          <w:rFonts w:ascii="Arial" w:hAnsi="Arial" w:cs="Arial"/>
          <w:sz w:val="20"/>
          <w:szCs w:val="20"/>
        </w:rPr>
        <w:t>Przyjmujący zamówienie potwierdza przybycie do pracy poprzez zalogowanie się do systemu RCP (Rejestrator Czasu Pracy) przed rozpoczęciem pracy oraz poprzez wylogowanie się                        z systemu z RCP.</w:t>
      </w:r>
    </w:p>
    <w:p w14:paraId="3A132774" w14:textId="07CF7032" w:rsidR="00D324FF" w:rsidRPr="009614F3" w:rsidRDefault="00D324FF" w:rsidP="00D324FF">
      <w:pPr>
        <w:numPr>
          <w:ilvl w:val="0"/>
          <w:numId w:val="40"/>
        </w:numPr>
        <w:tabs>
          <w:tab w:val="clear" w:pos="596"/>
          <w:tab w:val="num" w:pos="170"/>
          <w:tab w:val="left" w:pos="709"/>
        </w:tabs>
        <w:suppressAutoHyphens w:val="0"/>
        <w:ind w:left="720" w:hanging="437"/>
        <w:jc w:val="both"/>
      </w:pPr>
      <w:r w:rsidRPr="00D324FF">
        <w:rPr>
          <w:rFonts w:ascii="Arial" w:hAnsi="Arial" w:cs="Arial"/>
          <w:sz w:val="20"/>
          <w:szCs w:val="20"/>
        </w:rPr>
        <w:t>Przyjmujący zamówienie oświadcza, że godziny rozpoczęcia i zakończenia udzielanych świadczeń uwzględniają czas na dojazd do innej lokalizacji gdzie udzielane są świadczenia.</w:t>
      </w:r>
    </w:p>
    <w:p w14:paraId="73FFDECC" w14:textId="77777777" w:rsidR="00D324FF" w:rsidRPr="0018158B" w:rsidRDefault="00D324FF" w:rsidP="00D324FF">
      <w:pPr>
        <w:tabs>
          <w:tab w:val="left" w:pos="709"/>
        </w:tabs>
        <w:suppressAutoHyphens w:val="0"/>
        <w:ind w:left="720"/>
        <w:jc w:val="both"/>
      </w:pPr>
    </w:p>
    <w:p w14:paraId="2ACAA8CA" w14:textId="3527FEA2" w:rsidR="00215A19" w:rsidRPr="0018158B" w:rsidRDefault="00215A19" w:rsidP="002D0C8D">
      <w:pPr>
        <w:jc w:val="both"/>
      </w:pPr>
    </w:p>
    <w:p w14:paraId="3BBA0F05" w14:textId="77777777" w:rsidR="00215A19" w:rsidRPr="0018158B" w:rsidRDefault="00215A19" w:rsidP="00215A19">
      <w:pPr>
        <w:ind w:left="720"/>
        <w:jc w:val="center"/>
      </w:pPr>
      <w:r w:rsidRPr="0018158B">
        <w:rPr>
          <w:rFonts w:ascii="Arial" w:hAnsi="Arial" w:cs="Arial"/>
          <w:sz w:val="20"/>
          <w:szCs w:val="20"/>
        </w:rPr>
        <w:t>§6</w:t>
      </w:r>
    </w:p>
    <w:p w14:paraId="6BDF1126" w14:textId="77777777" w:rsidR="00215A19" w:rsidRPr="0018158B" w:rsidRDefault="00215A19" w:rsidP="00215A19">
      <w:pPr>
        <w:numPr>
          <w:ilvl w:val="0"/>
          <w:numId w:val="8"/>
        </w:numPr>
        <w:tabs>
          <w:tab w:val="left" w:pos="709"/>
        </w:tabs>
        <w:suppressAutoHyphens w:val="0"/>
        <w:ind w:left="720"/>
        <w:jc w:val="both"/>
      </w:pPr>
      <w:r w:rsidRPr="0018158B">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sidRPr="0018158B">
        <w:rPr>
          <w:rFonts w:ascii="Arial" w:hAnsi="Arial" w:cs="Arial"/>
          <w:sz w:val="20"/>
          <w:szCs w:val="20"/>
        </w:rPr>
        <w:t xml:space="preserve">Dokumentacja medyczna stanowi własność Udzielającego zamówienia i jest przez niego przechowywana i archiwizowana. </w:t>
      </w:r>
    </w:p>
    <w:p w14:paraId="4626565F" w14:textId="45A39830" w:rsidR="00D10151" w:rsidRPr="0018158B" w:rsidRDefault="00215A19" w:rsidP="00757A17">
      <w:pPr>
        <w:numPr>
          <w:ilvl w:val="0"/>
          <w:numId w:val="8"/>
        </w:numPr>
        <w:tabs>
          <w:tab w:val="left" w:pos="709"/>
        </w:tabs>
        <w:suppressAutoHyphens w:val="0"/>
        <w:ind w:left="720"/>
        <w:jc w:val="both"/>
      </w:pPr>
      <w:r w:rsidRPr="0018158B">
        <w:rPr>
          <w:rFonts w:ascii="Arial" w:eastAsia="Arial" w:hAnsi="Arial" w:cs="Arial"/>
          <w:sz w:val="20"/>
          <w:szCs w:val="20"/>
        </w:rPr>
        <w:t xml:space="preserve"> </w:t>
      </w:r>
      <w:r w:rsidRPr="0018158B">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47CC46CA" w14:textId="77777777" w:rsidR="00D10151" w:rsidRPr="0018158B" w:rsidRDefault="00D10151" w:rsidP="00215A19">
      <w:pPr>
        <w:pStyle w:val="Tekstprzypisukocowego"/>
        <w:ind w:left="720"/>
        <w:jc w:val="center"/>
        <w:rPr>
          <w:rFonts w:ascii="Arial" w:hAnsi="Arial" w:cs="Arial"/>
          <w:bCs/>
        </w:rPr>
      </w:pPr>
    </w:p>
    <w:p w14:paraId="02C489C7" w14:textId="77777777" w:rsidR="00215A19" w:rsidRPr="0018158B" w:rsidRDefault="00215A19" w:rsidP="00215A19">
      <w:pPr>
        <w:pStyle w:val="Tekstprzypisukocowego"/>
        <w:ind w:left="720"/>
        <w:jc w:val="center"/>
      </w:pPr>
      <w:r w:rsidRPr="0018158B">
        <w:rPr>
          <w:rFonts w:ascii="Arial" w:hAnsi="Arial" w:cs="Arial"/>
          <w:bCs/>
        </w:rPr>
        <w:t>§7</w:t>
      </w:r>
    </w:p>
    <w:p w14:paraId="48E65B54" w14:textId="77777777" w:rsidR="00215A19" w:rsidRPr="0018158B" w:rsidRDefault="00215A19" w:rsidP="00215A19">
      <w:pPr>
        <w:pStyle w:val="Tekstprzypisukocowego"/>
        <w:ind w:left="720"/>
        <w:jc w:val="center"/>
      </w:pPr>
      <w:r w:rsidRPr="0018158B">
        <w:rPr>
          <w:rFonts w:ascii="Arial" w:hAnsi="Arial" w:cs="Arial"/>
          <w:b/>
          <w:bCs/>
        </w:rPr>
        <w:t>Obowiązkowe ubezpieczenie</w:t>
      </w:r>
    </w:p>
    <w:p w14:paraId="484A7CA9" w14:textId="77777777" w:rsidR="00215A19" w:rsidRPr="0018158B" w:rsidRDefault="00215A19" w:rsidP="00D10151">
      <w:pPr>
        <w:pStyle w:val="Tekstprzypisukocowego"/>
        <w:numPr>
          <w:ilvl w:val="0"/>
          <w:numId w:val="9"/>
        </w:numPr>
        <w:tabs>
          <w:tab w:val="left" w:pos="709"/>
        </w:tabs>
        <w:ind w:left="720" w:hanging="283"/>
        <w:jc w:val="both"/>
      </w:pPr>
      <w:r w:rsidRPr="0018158B">
        <w:rPr>
          <w:rFonts w:ascii="Arial" w:hAnsi="Arial" w:cs="Arial"/>
        </w:rPr>
        <w:t>Przyjmujący zamówienie</w:t>
      </w:r>
      <w:r w:rsidRPr="0018158B">
        <w:rPr>
          <w:rFonts w:ascii="Arial" w:hAnsi="Arial" w:cs="Arial"/>
          <w:bCs/>
        </w:rPr>
        <w:t xml:space="preserve"> ma obowiązek ubezpieczenia się przed wykonaniem pierwszej czynności na okoliczność odpowiedzialności cywilnej zarówno w zakresie odpo</w:t>
      </w:r>
      <w:r w:rsidR="00D10151" w:rsidRPr="0018158B">
        <w:rPr>
          <w:rFonts w:ascii="Arial" w:hAnsi="Arial" w:cs="Arial"/>
          <w:bCs/>
        </w:rPr>
        <w:t xml:space="preserve">wiedzialności kontraktowej jak </w:t>
      </w:r>
      <w:r w:rsidRPr="0018158B">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198BB7D9" w14:textId="77777777" w:rsidR="005F4E2F" w:rsidRPr="0018158B" w:rsidRDefault="005F4E2F" w:rsidP="005F4E2F">
      <w:pPr>
        <w:pStyle w:val="Standard"/>
        <w:numPr>
          <w:ilvl w:val="0"/>
          <w:numId w:val="9"/>
        </w:numPr>
        <w:tabs>
          <w:tab w:val="clear" w:pos="1183"/>
        </w:tabs>
        <w:ind w:left="709" w:hanging="283"/>
        <w:jc w:val="both"/>
        <w:rPr>
          <w:color w:val="auto"/>
        </w:rPr>
      </w:pPr>
      <w:r w:rsidRPr="0018158B">
        <w:rPr>
          <w:rFonts w:ascii="Arial" w:hAnsi="Arial" w:cs="Arial"/>
          <w:bCs/>
          <w:color w:val="auto"/>
          <w:sz w:val="20"/>
          <w:szCs w:val="20"/>
        </w:rPr>
        <w:t xml:space="preserve">Przyjmujący zamówienie ponosi odpowiedzialność za szkody powstałe z przyczyn leżących po jego stronie w związku z wykonywaniem niniejszej umowy, z zastrzeżeniem, że odpowiedzialność za szkodę wyrządzoną przy udzielaniu świadczeń w zakresie udzielonego zamówienia ponoszą solidarnie Udzielający zamówienia i Przyjmujący zamówienie. </w:t>
      </w:r>
    </w:p>
    <w:p w14:paraId="3A5F4433" w14:textId="297925C2" w:rsidR="00160881" w:rsidRPr="0018158B" w:rsidRDefault="00160881" w:rsidP="005F4E2F">
      <w:pPr>
        <w:pStyle w:val="Tekstprzypisukocowego"/>
        <w:numPr>
          <w:ilvl w:val="0"/>
          <w:numId w:val="9"/>
        </w:numPr>
        <w:tabs>
          <w:tab w:val="left" w:pos="709"/>
        </w:tabs>
        <w:ind w:left="720" w:hanging="283"/>
        <w:jc w:val="both"/>
      </w:pPr>
      <w:r w:rsidRPr="0018158B">
        <w:rPr>
          <w:rFonts w:ascii="Arial" w:hAnsi="Arial" w:cs="Arial"/>
          <w:bCs/>
        </w:rPr>
        <w:t xml:space="preserve">Przyjmujący zamówienie ma obowiązek co najmniej okazać oryginał polisy ubezpieczeniowej, </w:t>
      </w:r>
      <w:r w:rsidR="00792691" w:rsidRPr="0018158B">
        <w:rPr>
          <w:rFonts w:ascii="Arial" w:hAnsi="Arial" w:cs="Arial"/>
          <w:bCs/>
        </w:rPr>
        <w:t xml:space="preserve">               </w:t>
      </w:r>
      <w:r w:rsidRPr="0018158B">
        <w:rPr>
          <w:rFonts w:ascii="Arial" w:hAnsi="Arial" w:cs="Arial"/>
          <w:bCs/>
        </w:rPr>
        <w:t>o której mowa w ust. 1 przy zawarciu niniejszej Umowy oraz dostarczyć kopię tej polisy do Działu Organizacji, Umów i Promocji, a w przypadku wygaśnięcia polisy, każdorazowo niezwłocznie okazać Udzielającemu zamówienie oryginał nowej polisy ubezpieczeniowej oraz dostarczyć kopię nowej polisy Udzielającemu zamówienie.</w:t>
      </w:r>
    </w:p>
    <w:p w14:paraId="5A605CE0" w14:textId="77777777" w:rsidR="002D0C8D" w:rsidRDefault="002D0C8D" w:rsidP="00D324FF">
      <w:pPr>
        <w:rPr>
          <w:rFonts w:ascii="Arial" w:hAnsi="Arial" w:cs="Arial"/>
          <w:sz w:val="20"/>
          <w:szCs w:val="20"/>
        </w:rPr>
      </w:pPr>
    </w:p>
    <w:p w14:paraId="5F5EA64D" w14:textId="77777777" w:rsidR="00B43494" w:rsidRDefault="00B43494" w:rsidP="00215A19">
      <w:pPr>
        <w:ind w:left="720"/>
        <w:jc w:val="center"/>
        <w:rPr>
          <w:rFonts w:ascii="Arial" w:hAnsi="Arial" w:cs="Arial"/>
          <w:sz w:val="20"/>
          <w:szCs w:val="20"/>
        </w:rPr>
      </w:pPr>
    </w:p>
    <w:p w14:paraId="4D1EBEB3" w14:textId="77777777" w:rsidR="00B43494" w:rsidRDefault="00B43494" w:rsidP="00215A19">
      <w:pPr>
        <w:ind w:left="720"/>
        <w:jc w:val="center"/>
        <w:rPr>
          <w:rFonts w:ascii="Arial" w:hAnsi="Arial" w:cs="Arial"/>
          <w:sz w:val="20"/>
          <w:szCs w:val="20"/>
        </w:rPr>
      </w:pPr>
    </w:p>
    <w:p w14:paraId="76D78582" w14:textId="77777777" w:rsidR="00215A19" w:rsidRPr="0018158B" w:rsidRDefault="00215A19" w:rsidP="00215A19">
      <w:pPr>
        <w:ind w:left="720"/>
        <w:jc w:val="center"/>
      </w:pPr>
      <w:r w:rsidRPr="0018158B">
        <w:rPr>
          <w:rFonts w:ascii="Arial" w:hAnsi="Arial" w:cs="Arial"/>
          <w:sz w:val="20"/>
          <w:szCs w:val="20"/>
        </w:rPr>
        <w:lastRenderedPageBreak/>
        <w:t>§8</w:t>
      </w:r>
    </w:p>
    <w:p w14:paraId="01D47A68" w14:textId="30125530" w:rsidR="00160881" w:rsidRPr="0018158B" w:rsidRDefault="00215A19" w:rsidP="009F20F9">
      <w:pPr>
        <w:overflowPunct w:val="0"/>
        <w:ind w:left="720"/>
        <w:jc w:val="both"/>
        <w:textAlignment w:val="baseline"/>
      </w:pPr>
      <w:r w:rsidRPr="0018158B">
        <w:rPr>
          <w:rFonts w:ascii="Arial" w:hAnsi="Arial" w:cs="Arial"/>
          <w:sz w:val="20"/>
          <w:szCs w:val="20"/>
        </w:rPr>
        <w:t>Kontrolę merytoryczną nad udzielaniem świadczeń zdrowotnych ze strony Udzielającego zamówienie sprawuje Z-ca Dyrektora ds. Lecznictwa.</w:t>
      </w:r>
    </w:p>
    <w:p w14:paraId="2CCC19D6" w14:textId="77777777" w:rsidR="00792691" w:rsidRPr="0018158B" w:rsidRDefault="00792691" w:rsidP="00215A19">
      <w:pPr>
        <w:ind w:left="720"/>
        <w:jc w:val="center"/>
        <w:rPr>
          <w:rFonts w:ascii="Arial" w:hAnsi="Arial" w:cs="Arial"/>
          <w:sz w:val="20"/>
          <w:szCs w:val="20"/>
        </w:rPr>
      </w:pPr>
    </w:p>
    <w:p w14:paraId="74975E96" w14:textId="77777777" w:rsidR="00215A19" w:rsidRPr="0018158B" w:rsidRDefault="00215A19" w:rsidP="00215A19">
      <w:pPr>
        <w:ind w:left="720"/>
        <w:jc w:val="center"/>
      </w:pPr>
      <w:r w:rsidRPr="0018158B">
        <w:rPr>
          <w:rFonts w:ascii="Arial" w:hAnsi="Arial" w:cs="Arial"/>
          <w:sz w:val="20"/>
          <w:szCs w:val="20"/>
        </w:rPr>
        <w:t>§9</w:t>
      </w:r>
    </w:p>
    <w:p w14:paraId="6E14A6FC" w14:textId="77777777" w:rsidR="00215A19" w:rsidRPr="0018158B" w:rsidRDefault="00215A19" w:rsidP="00215A19">
      <w:pPr>
        <w:ind w:left="720"/>
        <w:jc w:val="center"/>
      </w:pPr>
      <w:r w:rsidRPr="0018158B">
        <w:rPr>
          <w:rFonts w:ascii="Arial" w:hAnsi="Arial" w:cs="Arial"/>
          <w:b/>
          <w:sz w:val="20"/>
          <w:szCs w:val="20"/>
        </w:rPr>
        <w:t>Wynagrodzenie</w:t>
      </w:r>
    </w:p>
    <w:p w14:paraId="2957138D" w14:textId="77777777" w:rsidR="00215A19" w:rsidRPr="0018158B" w:rsidRDefault="00215A19" w:rsidP="00215A19">
      <w:pPr>
        <w:numPr>
          <w:ilvl w:val="0"/>
          <w:numId w:val="10"/>
        </w:numPr>
        <w:jc w:val="both"/>
      </w:pPr>
      <w:r w:rsidRPr="0018158B">
        <w:rPr>
          <w:rFonts w:ascii="Arial" w:hAnsi="Arial" w:cs="Arial"/>
          <w:sz w:val="20"/>
          <w:szCs w:val="20"/>
        </w:rPr>
        <w:t xml:space="preserve">Tytułem należności za wykonanie umowy, Udzielający zamówienia zapłaci Przyjmującemu zamówienie wynagrodzenie w wysokości: </w:t>
      </w:r>
    </w:p>
    <w:p w14:paraId="24FA3D99" w14:textId="504E6774" w:rsidR="00792691" w:rsidRPr="0018158B" w:rsidRDefault="00792691" w:rsidP="00792691">
      <w:pPr>
        <w:numPr>
          <w:ilvl w:val="0"/>
          <w:numId w:val="10"/>
        </w:numPr>
        <w:jc w:val="both"/>
      </w:pPr>
      <w:r w:rsidRPr="0018158B">
        <w:rPr>
          <w:rFonts w:ascii="Arial" w:hAnsi="Arial" w:cs="Arial"/>
          <w:sz w:val="20"/>
          <w:szCs w:val="20"/>
        </w:rPr>
        <w:t>Wynagrodzenie ryczałtowe, za udzielanie świadczeń zdrowotnych w godzinach podstawowej ordynacji o którym mowa  w ust. 1  będzie proporcjonalnie obniżane do ilości przepracowanych godz</w:t>
      </w:r>
      <w:r w:rsidR="00D324FF">
        <w:rPr>
          <w:rFonts w:ascii="Arial" w:hAnsi="Arial" w:cs="Arial"/>
          <w:sz w:val="20"/>
          <w:szCs w:val="20"/>
        </w:rPr>
        <w:t>in w miesiącu.</w:t>
      </w:r>
    </w:p>
    <w:p w14:paraId="0C95C165" w14:textId="77777777" w:rsidR="00215A19" w:rsidRPr="0018158B" w:rsidRDefault="00215A19" w:rsidP="00215A19">
      <w:pPr>
        <w:numPr>
          <w:ilvl w:val="0"/>
          <w:numId w:val="10"/>
        </w:numPr>
        <w:jc w:val="both"/>
      </w:pPr>
      <w:r w:rsidRPr="0018158B">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sidRPr="0018158B">
        <w:rPr>
          <w:rFonts w:ascii="Arial" w:hAnsi="Arial" w:cs="Arial"/>
          <w:sz w:val="20"/>
          <w:szCs w:val="20"/>
        </w:rPr>
        <w:t>.</w:t>
      </w:r>
    </w:p>
    <w:p w14:paraId="682909DE" w14:textId="77777777" w:rsidR="00215A19" w:rsidRPr="0018158B" w:rsidRDefault="00215A19" w:rsidP="00215A19">
      <w:pPr>
        <w:numPr>
          <w:ilvl w:val="0"/>
          <w:numId w:val="10"/>
        </w:numPr>
        <w:jc w:val="both"/>
      </w:pPr>
      <w:r w:rsidRPr="0018158B">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sidRPr="0018158B">
        <w:rPr>
          <w:rFonts w:ascii="Arial" w:hAnsi="Arial" w:cs="Arial"/>
          <w:b/>
          <w:sz w:val="20"/>
          <w:szCs w:val="20"/>
        </w:rPr>
        <w:t>załącznik nr</w:t>
      </w:r>
      <w:r w:rsidRPr="0018158B">
        <w:rPr>
          <w:rFonts w:ascii="Arial" w:hAnsi="Arial" w:cs="Arial"/>
          <w:sz w:val="20"/>
          <w:szCs w:val="20"/>
        </w:rPr>
        <w:t xml:space="preserve"> </w:t>
      </w:r>
      <w:r w:rsidR="00757A17" w:rsidRPr="0018158B">
        <w:rPr>
          <w:rFonts w:ascii="Arial" w:hAnsi="Arial" w:cs="Arial"/>
          <w:b/>
          <w:sz w:val="20"/>
          <w:szCs w:val="20"/>
        </w:rPr>
        <w:t>2</w:t>
      </w:r>
      <w:r w:rsidRPr="0018158B">
        <w:rPr>
          <w:rFonts w:ascii="Arial" w:hAnsi="Arial" w:cs="Arial"/>
          <w:sz w:val="20"/>
          <w:szCs w:val="20"/>
        </w:rPr>
        <w:t xml:space="preserve"> </w:t>
      </w:r>
      <w:r w:rsidR="00BD3B6A" w:rsidRPr="0018158B">
        <w:rPr>
          <w:rFonts w:ascii="Arial" w:hAnsi="Arial" w:cs="Arial"/>
          <w:sz w:val="20"/>
          <w:szCs w:val="20"/>
        </w:rPr>
        <w:t xml:space="preserve">                 </w:t>
      </w:r>
      <w:r w:rsidRPr="0018158B">
        <w:rPr>
          <w:rFonts w:ascii="Arial" w:hAnsi="Arial" w:cs="Arial"/>
          <w:sz w:val="20"/>
          <w:szCs w:val="20"/>
        </w:rPr>
        <w:t xml:space="preserve">do umowy. </w:t>
      </w:r>
    </w:p>
    <w:p w14:paraId="096C831C" w14:textId="77777777" w:rsidR="00215A19" w:rsidRPr="0018158B" w:rsidRDefault="00215A19" w:rsidP="00215A19">
      <w:pPr>
        <w:numPr>
          <w:ilvl w:val="0"/>
          <w:numId w:val="10"/>
        </w:numPr>
        <w:jc w:val="both"/>
      </w:pPr>
      <w:r w:rsidRPr="0018158B">
        <w:rPr>
          <w:rFonts w:ascii="Arial" w:hAnsi="Arial" w:cs="Arial"/>
          <w:sz w:val="20"/>
          <w:szCs w:val="20"/>
        </w:rPr>
        <w:t xml:space="preserve">Ewidencję o której mowa w ust. 3 po weryfikacji wykonanych godzin świadczeń zatwierdza </w:t>
      </w:r>
      <w:r w:rsidR="00BD3B6A" w:rsidRPr="0018158B">
        <w:rPr>
          <w:rFonts w:ascii="Arial" w:hAnsi="Arial" w:cs="Arial"/>
          <w:sz w:val="20"/>
          <w:szCs w:val="20"/>
        </w:rPr>
        <w:t xml:space="preserve">                 </w:t>
      </w:r>
      <w:r w:rsidRPr="0018158B">
        <w:rPr>
          <w:rFonts w:ascii="Arial" w:hAnsi="Arial" w:cs="Arial"/>
          <w:sz w:val="20"/>
          <w:szCs w:val="20"/>
        </w:rPr>
        <w:t>Z-ca Dyrektora ds. Lecznictwa.</w:t>
      </w:r>
    </w:p>
    <w:p w14:paraId="22EE8D82"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okres rozliczeniowy – 1 miesiąc. </w:t>
      </w:r>
    </w:p>
    <w:p w14:paraId="34B780E1" w14:textId="77777777" w:rsidR="00215A19" w:rsidRPr="0018158B" w:rsidRDefault="00215A19" w:rsidP="00215A19">
      <w:pPr>
        <w:numPr>
          <w:ilvl w:val="0"/>
          <w:numId w:val="10"/>
        </w:numPr>
        <w:jc w:val="both"/>
      </w:pPr>
      <w:r w:rsidRPr="0018158B">
        <w:rPr>
          <w:rFonts w:ascii="Arial" w:hAnsi="Arial" w:cs="Arial"/>
          <w:sz w:val="20"/>
          <w:szCs w:val="20"/>
        </w:rPr>
        <w:t xml:space="preserve">Strony ustalają termin płatności wynoszący </w:t>
      </w:r>
      <w:r w:rsidRPr="0018158B">
        <w:rPr>
          <w:rFonts w:ascii="Arial" w:hAnsi="Arial" w:cs="Arial"/>
          <w:b/>
          <w:sz w:val="20"/>
          <w:szCs w:val="20"/>
        </w:rPr>
        <w:t xml:space="preserve">30 dni , </w:t>
      </w:r>
      <w:r w:rsidRPr="0018158B">
        <w:rPr>
          <w:rFonts w:ascii="Arial" w:hAnsi="Arial" w:cs="Arial"/>
          <w:sz w:val="20"/>
          <w:szCs w:val="20"/>
        </w:rPr>
        <w:t xml:space="preserve">od daty doręczenia faktury oraz sposób zapłaty- </w:t>
      </w:r>
      <w:r w:rsidRPr="0018158B">
        <w:rPr>
          <w:rFonts w:ascii="Arial" w:hAnsi="Arial" w:cs="Arial"/>
          <w:b/>
          <w:sz w:val="20"/>
          <w:szCs w:val="20"/>
        </w:rPr>
        <w:t xml:space="preserve">przelew, </w:t>
      </w:r>
      <w:r w:rsidRPr="0018158B">
        <w:rPr>
          <w:rFonts w:ascii="Arial" w:hAnsi="Arial" w:cs="Arial"/>
          <w:bCs/>
          <w:sz w:val="20"/>
          <w:szCs w:val="20"/>
        </w:rPr>
        <w:t xml:space="preserve">na rachunek bankowy wskazany na tej fakturze. </w:t>
      </w:r>
      <w:bookmarkStart w:id="1" w:name="_Hlk32009573"/>
      <w:r w:rsidRPr="0018158B">
        <w:rPr>
          <w:rFonts w:ascii="Arial" w:hAnsi="Arial" w:cs="Arial"/>
          <w:bCs/>
          <w:sz w:val="20"/>
          <w:szCs w:val="20"/>
        </w:rPr>
        <w:t>Za dzień płatności strony uznają dzień złożenia dyspozycji przelania środków pieniężnych (polecenie przelewu).</w:t>
      </w:r>
      <w:bookmarkEnd w:id="1"/>
    </w:p>
    <w:p w14:paraId="7ED80A9B" w14:textId="1EDEBB40" w:rsidR="00215A19" w:rsidRPr="0018158B" w:rsidRDefault="00215A19" w:rsidP="00215A19">
      <w:pPr>
        <w:numPr>
          <w:ilvl w:val="0"/>
          <w:numId w:val="10"/>
        </w:numPr>
        <w:jc w:val="both"/>
      </w:pPr>
      <w:r w:rsidRPr="0018158B">
        <w:rPr>
          <w:rFonts w:ascii="Arial" w:hAnsi="Arial" w:cs="Arial"/>
          <w:sz w:val="20"/>
          <w:szCs w:val="20"/>
        </w:rPr>
        <w:t>W razie nieuznania przez Narodowy Fundusz Zdrowia świadczeń zrealizowanych przez Przyjmującego zamówienie na rzecz Udzielającego zamówienia w ramach niniejszej umowy, Przyjmujący zamówienie udostępnia Udziel</w:t>
      </w:r>
      <w:r w:rsidR="00160881" w:rsidRPr="0018158B">
        <w:rPr>
          <w:rFonts w:ascii="Arial" w:hAnsi="Arial" w:cs="Arial"/>
          <w:sz w:val="20"/>
          <w:szCs w:val="20"/>
        </w:rPr>
        <w:t xml:space="preserve">ającemu zamówienia  sporządzoną </w:t>
      </w:r>
      <w:r w:rsidRPr="0018158B">
        <w:rPr>
          <w:rFonts w:ascii="Arial" w:hAnsi="Arial" w:cs="Arial"/>
          <w:sz w:val="20"/>
          <w:szCs w:val="20"/>
        </w:rPr>
        <w:t>na tę okoliczność dokumentację.</w:t>
      </w:r>
    </w:p>
    <w:p w14:paraId="644C2651" w14:textId="0F545B56" w:rsidR="00215A19" w:rsidRPr="0018158B" w:rsidRDefault="00215A19" w:rsidP="009F20F9">
      <w:pPr>
        <w:numPr>
          <w:ilvl w:val="0"/>
          <w:numId w:val="10"/>
        </w:numPr>
        <w:jc w:val="both"/>
      </w:pPr>
      <w:r w:rsidRPr="0018158B">
        <w:rPr>
          <w:rFonts w:ascii="Arial" w:hAnsi="Arial" w:cs="Arial"/>
          <w:sz w:val="20"/>
          <w:szCs w:val="20"/>
        </w:rPr>
        <w:t>Strony umowy uzgadniają, że Przyjmujący zamówienie będzie rozliczał się ze zobowiązań publiczno-prawnych we właściwym Urzędzie Skarbowym i uiszczał składki z tytułu ubezpieczenia społecznego i ubezpieczenia zdrowotnego w ZUS, na zasadach wynikających z obowiązujących przepisów prawa.</w:t>
      </w:r>
    </w:p>
    <w:p w14:paraId="5866F081" w14:textId="77777777" w:rsidR="00215A19" w:rsidRPr="0018158B" w:rsidRDefault="00215A19" w:rsidP="00215A19">
      <w:pPr>
        <w:ind w:left="720"/>
        <w:jc w:val="center"/>
      </w:pPr>
      <w:r w:rsidRPr="0018158B">
        <w:rPr>
          <w:rFonts w:ascii="Arial" w:hAnsi="Arial" w:cs="Arial"/>
          <w:sz w:val="20"/>
          <w:szCs w:val="20"/>
        </w:rPr>
        <w:t>§10</w:t>
      </w:r>
    </w:p>
    <w:p w14:paraId="0025611B" w14:textId="77777777" w:rsidR="00215A19" w:rsidRPr="0018158B" w:rsidRDefault="00215A19" w:rsidP="00215A19">
      <w:pPr>
        <w:ind w:left="720"/>
        <w:jc w:val="center"/>
      </w:pPr>
      <w:r w:rsidRPr="0018158B">
        <w:rPr>
          <w:rFonts w:ascii="Arial" w:hAnsi="Arial" w:cs="Arial"/>
          <w:b/>
          <w:sz w:val="20"/>
          <w:szCs w:val="20"/>
        </w:rPr>
        <w:t>Czas obowiązywania umowy</w:t>
      </w:r>
    </w:p>
    <w:p w14:paraId="350AECED" w14:textId="77777777" w:rsidR="00215A19" w:rsidRPr="0018158B" w:rsidRDefault="00215A19" w:rsidP="00215A19">
      <w:pPr>
        <w:overflowPunct w:val="0"/>
        <w:ind w:left="720"/>
        <w:textAlignment w:val="baseline"/>
        <w:rPr>
          <w:rFonts w:ascii="Arial" w:hAnsi="Arial" w:cs="Arial"/>
          <w:sz w:val="20"/>
          <w:szCs w:val="20"/>
        </w:rPr>
      </w:pPr>
      <w:r w:rsidRPr="0018158B">
        <w:rPr>
          <w:rFonts w:ascii="Arial" w:hAnsi="Arial" w:cs="Arial"/>
          <w:sz w:val="20"/>
          <w:szCs w:val="20"/>
        </w:rPr>
        <w:t xml:space="preserve">Przyjmujący zamówienie wykonywać będzie niniejszą umowę w okresie od: </w:t>
      </w:r>
    </w:p>
    <w:p w14:paraId="7F3008B3" w14:textId="77777777" w:rsidR="00215A19" w:rsidRPr="0018158B" w:rsidRDefault="00215A19" w:rsidP="00215A19">
      <w:pPr>
        <w:ind w:left="720"/>
        <w:jc w:val="center"/>
        <w:rPr>
          <w:rFonts w:ascii="Arial" w:hAnsi="Arial" w:cs="Arial"/>
          <w:sz w:val="20"/>
          <w:szCs w:val="20"/>
        </w:rPr>
      </w:pPr>
    </w:p>
    <w:p w14:paraId="70CAC9FD" w14:textId="77777777" w:rsidR="00215A19" w:rsidRPr="0018158B" w:rsidRDefault="00215A19" w:rsidP="00215A19">
      <w:pPr>
        <w:ind w:left="720"/>
        <w:jc w:val="center"/>
      </w:pPr>
      <w:r w:rsidRPr="0018158B">
        <w:rPr>
          <w:rFonts w:ascii="Arial" w:hAnsi="Arial" w:cs="Arial"/>
          <w:sz w:val="20"/>
          <w:szCs w:val="20"/>
        </w:rPr>
        <w:t>§11</w:t>
      </w:r>
    </w:p>
    <w:p w14:paraId="2EB3DEA1" w14:textId="77777777" w:rsidR="00215A19" w:rsidRPr="0018158B" w:rsidRDefault="00215A19" w:rsidP="00215A19">
      <w:pPr>
        <w:ind w:left="720"/>
        <w:jc w:val="center"/>
      </w:pPr>
      <w:r w:rsidRPr="0018158B">
        <w:rPr>
          <w:rFonts w:ascii="Arial" w:hAnsi="Arial" w:cs="Arial"/>
          <w:b/>
          <w:sz w:val="20"/>
          <w:szCs w:val="20"/>
        </w:rPr>
        <w:t>Rozwiązanie umowy</w:t>
      </w:r>
    </w:p>
    <w:p w14:paraId="457099BC" w14:textId="77777777" w:rsidR="00215A19" w:rsidRPr="0018158B" w:rsidRDefault="00215A19" w:rsidP="00215A19">
      <w:pPr>
        <w:numPr>
          <w:ilvl w:val="0"/>
          <w:numId w:val="11"/>
        </w:numPr>
      </w:pPr>
      <w:r w:rsidRPr="0018158B">
        <w:rPr>
          <w:rFonts w:ascii="Arial" w:hAnsi="Arial" w:cs="Arial"/>
          <w:sz w:val="20"/>
          <w:szCs w:val="20"/>
        </w:rPr>
        <w:t xml:space="preserve">Umowa może zostać rozwiązana w każdym czasie za porozumieniem stron.  </w:t>
      </w:r>
    </w:p>
    <w:p w14:paraId="0BC69392" w14:textId="1F7C2B6A" w:rsidR="00215A19" w:rsidRPr="0018158B" w:rsidRDefault="00215A19" w:rsidP="00215A19">
      <w:pPr>
        <w:numPr>
          <w:ilvl w:val="0"/>
          <w:numId w:val="11"/>
        </w:numPr>
        <w:jc w:val="both"/>
      </w:pPr>
      <w:r w:rsidRPr="0018158B">
        <w:rPr>
          <w:rFonts w:ascii="Arial" w:hAnsi="Arial" w:cs="Arial"/>
          <w:sz w:val="20"/>
          <w:szCs w:val="20"/>
        </w:rPr>
        <w:t>Każdej ze stron przysługuje prawo do rozwi</w:t>
      </w:r>
      <w:r w:rsidR="00160881" w:rsidRPr="0018158B">
        <w:rPr>
          <w:rFonts w:ascii="Arial" w:hAnsi="Arial" w:cs="Arial"/>
          <w:sz w:val="20"/>
          <w:szCs w:val="20"/>
        </w:rPr>
        <w:t xml:space="preserve">ązania umowy za </w:t>
      </w:r>
      <w:r w:rsidR="00B9220E">
        <w:rPr>
          <w:rFonts w:ascii="Arial" w:hAnsi="Arial" w:cs="Arial"/>
          <w:sz w:val="20"/>
          <w:szCs w:val="20"/>
        </w:rPr>
        <w:t>jednomiesięcznym</w:t>
      </w:r>
      <w:r w:rsidR="00B9220E">
        <w:rPr>
          <w:rFonts w:ascii="Arial" w:hAnsi="Arial" w:cs="Arial"/>
          <w:sz w:val="20"/>
          <w:szCs w:val="20"/>
        </w:rPr>
        <w:t xml:space="preserve"> </w:t>
      </w:r>
      <w:bookmarkStart w:id="2" w:name="_GoBack"/>
      <w:bookmarkEnd w:id="2"/>
      <w:r w:rsidRPr="0018158B">
        <w:rPr>
          <w:rFonts w:ascii="Arial" w:hAnsi="Arial" w:cs="Arial"/>
          <w:sz w:val="20"/>
          <w:szCs w:val="20"/>
        </w:rPr>
        <w:t>okresem wypowiedzenia ze skutkiem na ostatni dzień miesiąca kalendarzowego. Wypowiedzenie umowy wymaga zachowania formy pisemnej pod rygorem nieważności.</w:t>
      </w:r>
    </w:p>
    <w:p w14:paraId="5C180C72" w14:textId="77777777" w:rsidR="00215A19" w:rsidRPr="0018158B" w:rsidRDefault="00215A19" w:rsidP="00215A19">
      <w:pPr>
        <w:numPr>
          <w:ilvl w:val="0"/>
          <w:numId w:val="11"/>
        </w:numPr>
        <w:jc w:val="both"/>
      </w:pPr>
      <w:r w:rsidRPr="0018158B">
        <w:rPr>
          <w:rFonts w:ascii="Arial" w:hAnsi="Arial" w:cs="Arial"/>
          <w:sz w:val="20"/>
          <w:szCs w:val="20"/>
        </w:rPr>
        <w:t xml:space="preserve">Udzielający zamówienia zastrzega sobie możliwość rozwiązania umowy bez wypowiedzenia </w:t>
      </w:r>
      <w:r w:rsidRPr="0018158B">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sidRPr="0018158B">
        <w:rPr>
          <w:sz w:val="20"/>
          <w:szCs w:val="20"/>
        </w:rPr>
        <w:t xml:space="preserve"> </w:t>
      </w:r>
      <w:r w:rsidRPr="0018158B">
        <w:rPr>
          <w:rFonts w:ascii="Arial" w:hAnsi="Arial" w:cs="Arial"/>
          <w:sz w:val="20"/>
          <w:szCs w:val="20"/>
        </w:rPr>
        <w:t xml:space="preserve">wypowiedzenia umowy przez Narodowy Fundusz Zdrowia Udzielającemu zamówienie na realizacje świadczeń zdrowotnych. </w:t>
      </w:r>
    </w:p>
    <w:p w14:paraId="21A26B66" w14:textId="77777777" w:rsidR="00215A19" w:rsidRPr="0018158B" w:rsidRDefault="00215A19" w:rsidP="00215A19">
      <w:pPr>
        <w:numPr>
          <w:ilvl w:val="0"/>
          <w:numId w:val="11"/>
        </w:numPr>
        <w:jc w:val="both"/>
      </w:pPr>
      <w:r w:rsidRPr="0018158B">
        <w:rPr>
          <w:rFonts w:ascii="Arial" w:hAnsi="Arial" w:cs="Arial"/>
          <w:sz w:val="20"/>
          <w:szCs w:val="20"/>
        </w:rPr>
        <w:t xml:space="preserve">Przez rażące naruszenie postanowień umowy ze strony Przyjmującego zamówienie należy rozumieć </w:t>
      </w:r>
      <w:r w:rsidRPr="0018158B">
        <w:rPr>
          <w:rFonts w:ascii="Arial" w:hAnsi="Arial" w:cs="Arial"/>
          <w:sz w:val="20"/>
          <w:szCs w:val="20"/>
        </w:rPr>
        <w:br/>
        <w:t>w szczególności:</w:t>
      </w:r>
    </w:p>
    <w:p w14:paraId="6EFEF6CD"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udzielanie świadczeń przez osobę, która utraciła uprawnienia   do ich wykonywania,</w:t>
      </w:r>
    </w:p>
    <w:p w14:paraId="464F1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niezrealizowanie przedmiotu umowy z przyczyn leżących po stronie Przyjmującego zamówienie,</w:t>
      </w:r>
    </w:p>
    <w:p w14:paraId="6298E301"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wykonywanie umowy niezgodnie z zasadami wiedzy medycznej, </w:t>
      </w:r>
    </w:p>
    <w:p w14:paraId="1E498ECF"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brak ubezpieczenia , o którym mowa w § 7,</w:t>
      </w:r>
    </w:p>
    <w:p w14:paraId="06F84ED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wykorzystywanie danych osobowych pacjentów oraz innych danych zawartych </w:t>
      </w:r>
      <w:r w:rsidR="00D10151" w:rsidRPr="0018158B">
        <w:rPr>
          <w:rFonts w:ascii="Arial" w:hAnsi="Arial" w:cs="Arial"/>
          <w:sz w:val="20"/>
          <w:szCs w:val="20"/>
        </w:rPr>
        <w:br/>
      </w:r>
      <w:r w:rsidRPr="0018158B">
        <w:rPr>
          <w:rFonts w:ascii="Arial" w:hAnsi="Arial" w:cs="Arial"/>
          <w:sz w:val="20"/>
          <w:szCs w:val="20"/>
        </w:rPr>
        <w:t>w dokumentacji medycznej oraz w systemie AMMS do innych celów niż wykonywanie świadczeń zdrowotnych na podstawie niniejszej umowy,</w:t>
      </w:r>
    </w:p>
    <w:p w14:paraId="7EF4D442"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inne rażące naruszenie warunków niniejszej umowy, a także zasad współżycia społecznego,</w:t>
      </w:r>
    </w:p>
    <w:p w14:paraId="117FDF7E"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popełnienie w czasie trwania umowy przez personel Przyjmującego zamówienie przestępstwa, które uniemożliwia dalsze świadczenie usług zdrowotnych przez </w:t>
      </w:r>
      <w:r w:rsidRPr="0018158B">
        <w:rPr>
          <w:rFonts w:ascii="Arial" w:hAnsi="Arial" w:cs="Arial"/>
          <w:sz w:val="20"/>
          <w:szCs w:val="20"/>
        </w:rPr>
        <w:lastRenderedPageBreak/>
        <w:t>Przyjmującego zamówienie, jeśli popełnienie przestępstwa zostało stwierdzone prawomocnym wyrokiem sądowym lub jest oczywiste,</w:t>
      </w:r>
    </w:p>
    <w:p w14:paraId="71AD8D75"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 xml:space="preserve">wypowiedzenia umowy przez Narodowy Fundusz Zdrowia Udzielającemu zamówienia </w:t>
      </w:r>
      <w:r w:rsidRPr="0018158B">
        <w:rPr>
          <w:rFonts w:ascii="Arial" w:hAnsi="Arial" w:cs="Arial"/>
          <w:sz w:val="20"/>
          <w:szCs w:val="20"/>
        </w:rPr>
        <w:br/>
        <w:t>z przyczyn leżących po stronie Przyjmującego zamówienie, a w szczególności:</w:t>
      </w:r>
    </w:p>
    <w:p w14:paraId="2A18B38C" w14:textId="77777777" w:rsidR="00215A19" w:rsidRPr="0018158B" w:rsidRDefault="00215A19" w:rsidP="00215A19">
      <w:pPr>
        <w:suppressAutoHyphens w:val="0"/>
        <w:ind w:left="1134"/>
        <w:jc w:val="both"/>
      </w:pPr>
      <w:r w:rsidRPr="0018158B">
        <w:rPr>
          <w:rFonts w:ascii="Arial" w:hAnsi="Arial" w:cs="Arial"/>
          <w:sz w:val="20"/>
          <w:szCs w:val="20"/>
        </w:rPr>
        <w:t>ograniczenie dostępności świadczeń, zawężenie ich zakresu lub ich nieodpowiedniej jakości,</w:t>
      </w:r>
    </w:p>
    <w:p w14:paraId="10ACC705" w14:textId="77777777" w:rsidR="00215A19" w:rsidRPr="0018158B" w:rsidRDefault="00215A19" w:rsidP="00215A19">
      <w:pPr>
        <w:suppressAutoHyphens w:val="0"/>
        <w:ind w:left="1134"/>
        <w:jc w:val="both"/>
      </w:pPr>
      <w:r w:rsidRPr="0018158B">
        <w:rPr>
          <w:rFonts w:ascii="Arial" w:hAnsi="Arial" w:cs="Arial"/>
          <w:sz w:val="20"/>
          <w:szCs w:val="20"/>
        </w:rPr>
        <w:t>nie przekazywania w ustalonym terminie przez Przyjmującego zamówienie wymaganych sprawozdań i informacji.</w:t>
      </w:r>
    </w:p>
    <w:p w14:paraId="4F5BD764" w14:textId="77777777" w:rsidR="00215A19" w:rsidRPr="0018158B" w:rsidRDefault="00215A19" w:rsidP="00215A19">
      <w:pPr>
        <w:numPr>
          <w:ilvl w:val="1"/>
          <w:numId w:val="12"/>
        </w:numPr>
        <w:suppressAutoHyphens w:val="0"/>
        <w:ind w:left="1134"/>
        <w:jc w:val="both"/>
      </w:pPr>
      <w:r w:rsidRPr="0018158B">
        <w:rPr>
          <w:rFonts w:ascii="Arial" w:hAnsi="Arial" w:cs="Arial"/>
          <w:sz w:val="20"/>
          <w:szCs w:val="20"/>
        </w:rPr>
        <w:t>uzasadnionych skarg pacjentów, gdy wynikają one z rażącego naruszenia niniejszej umowy oraz przepisów prawa.</w:t>
      </w:r>
    </w:p>
    <w:p w14:paraId="1F73E623" w14:textId="414B406B" w:rsidR="00215A19" w:rsidRPr="0018158B" w:rsidRDefault="00215A19" w:rsidP="009F20F9">
      <w:pPr>
        <w:suppressAutoHyphens w:val="0"/>
        <w:ind w:left="720" w:hanging="283"/>
        <w:jc w:val="both"/>
      </w:pPr>
      <w:r w:rsidRPr="0018158B">
        <w:rPr>
          <w:rFonts w:ascii="Arial" w:hAnsi="Arial" w:cs="Arial"/>
          <w:sz w:val="20"/>
          <w:szCs w:val="20"/>
        </w:rPr>
        <w:t>5. W przypadkach, o których mowa w ust. 2, ust. 3 i ust. 4  Przyjmującemu zamówienie nie należy się odszkodowanie, w szczególności z tytułu utraconych korzyści od Udzielającego zamówienia.</w:t>
      </w:r>
    </w:p>
    <w:p w14:paraId="3C507EFE" w14:textId="77777777" w:rsidR="00215A19" w:rsidRPr="0018158B" w:rsidRDefault="00215A19" w:rsidP="00215A19">
      <w:pPr>
        <w:spacing w:line="276" w:lineRule="auto"/>
        <w:ind w:left="720"/>
        <w:jc w:val="center"/>
      </w:pPr>
      <w:r w:rsidRPr="0018158B">
        <w:rPr>
          <w:rFonts w:ascii="Arial" w:hAnsi="Arial" w:cs="Arial"/>
          <w:sz w:val="20"/>
          <w:szCs w:val="20"/>
        </w:rPr>
        <w:t>§12</w:t>
      </w:r>
    </w:p>
    <w:p w14:paraId="7724AB8A" w14:textId="77777777" w:rsidR="00215A19" w:rsidRPr="0018158B" w:rsidRDefault="00215A19" w:rsidP="00215A19">
      <w:pPr>
        <w:spacing w:line="276" w:lineRule="auto"/>
        <w:ind w:left="720"/>
        <w:jc w:val="center"/>
      </w:pPr>
      <w:r w:rsidRPr="0018158B">
        <w:rPr>
          <w:rFonts w:ascii="Arial" w:hAnsi="Arial" w:cs="Arial"/>
          <w:b/>
          <w:sz w:val="20"/>
          <w:szCs w:val="20"/>
        </w:rPr>
        <w:t>Kary Umowne</w:t>
      </w:r>
    </w:p>
    <w:p w14:paraId="54D5C218" w14:textId="7516D608" w:rsidR="00215A19" w:rsidRPr="0018158B" w:rsidRDefault="00215A19" w:rsidP="00215A19">
      <w:pPr>
        <w:numPr>
          <w:ilvl w:val="0"/>
          <w:numId w:val="13"/>
        </w:numPr>
        <w:tabs>
          <w:tab w:val="num" w:pos="709"/>
        </w:tabs>
        <w:suppressAutoHyphens w:val="0"/>
        <w:ind w:left="720" w:hanging="357"/>
        <w:jc w:val="both"/>
      </w:pPr>
      <w:r w:rsidRPr="0018158B">
        <w:rPr>
          <w:rFonts w:ascii="Arial" w:hAnsi="Arial" w:cs="Arial"/>
          <w:sz w:val="20"/>
          <w:szCs w:val="20"/>
        </w:rPr>
        <w:t xml:space="preserve">W przypadku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 przypadku: </w:t>
      </w:r>
    </w:p>
    <w:p w14:paraId="27840164"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udzielenia świadczenia w sytuacji utraty uprawnień do udzielania świadczeń zdrowotnych,</w:t>
      </w:r>
    </w:p>
    <w:p w14:paraId="0E3617AC"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nieudzielenia świadczenia w czasie i miejscu ustalonym w umowie, za wyjątkiem przypadków wskazanych w § 2 ust. 3.</w:t>
      </w:r>
    </w:p>
    <w:p w14:paraId="4C36D9C1"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 xml:space="preserve">udaremniania kontroli przeprowadzonej przez Udzielającego zamówienia, Narodowy Fundusz Zdrowia oraz inne uprawnione organy i podmioty albo niewykonania </w:t>
      </w:r>
      <w:r w:rsidR="00BD3B6A" w:rsidRPr="0018158B">
        <w:rPr>
          <w:rFonts w:ascii="Arial" w:hAnsi="Arial" w:cs="Arial"/>
          <w:sz w:val="20"/>
          <w:szCs w:val="20"/>
        </w:rPr>
        <w:t xml:space="preserve">                                  </w:t>
      </w:r>
      <w:r w:rsidRPr="0018158B">
        <w:rPr>
          <w:rFonts w:ascii="Arial" w:hAnsi="Arial" w:cs="Arial"/>
          <w:sz w:val="20"/>
          <w:szCs w:val="20"/>
        </w:rPr>
        <w:t xml:space="preserve">w wyznaczonym terminie zaleceń pokontrolnych, </w:t>
      </w:r>
    </w:p>
    <w:p w14:paraId="6F4CAAC2"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pobierania nienależnych opłat od pacjentów za świadczenia będące przedmiotem umowy przez Przyjmującego zamówienie,</w:t>
      </w:r>
    </w:p>
    <w:p w14:paraId="6B3FD90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nieuzasadnionej odmowy udzielenia pacjentowi,</w:t>
      </w:r>
    </w:p>
    <w:p w14:paraId="0B75A176" w14:textId="77777777" w:rsidR="00215A19" w:rsidRPr="0018158B" w:rsidRDefault="00215A19" w:rsidP="00215A19">
      <w:pPr>
        <w:numPr>
          <w:ilvl w:val="1"/>
          <w:numId w:val="13"/>
        </w:numPr>
        <w:tabs>
          <w:tab w:val="left" w:pos="1134"/>
        </w:tabs>
        <w:suppressAutoHyphens w:val="0"/>
        <w:ind w:left="1134" w:hanging="425"/>
        <w:jc w:val="both"/>
      </w:pPr>
      <w:r w:rsidRPr="0018158B">
        <w:rPr>
          <w:rFonts w:ascii="Arial" w:hAnsi="Arial" w:cs="Arial"/>
          <w:sz w:val="20"/>
          <w:szCs w:val="20"/>
        </w:rPr>
        <w:t>nieprawidłowego prowadzenia dokumentacji medycznej,</w:t>
      </w:r>
    </w:p>
    <w:p w14:paraId="3ABFDD19" w14:textId="77777777" w:rsidR="00215A19" w:rsidRPr="0018158B" w:rsidRDefault="00215A19" w:rsidP="00215A19">
      <w:pPr>
        <w:tabs>
          <w:tab w:val="left" w:pos="284"/>
        </w:tabs>
        <w:suppressAutoHyphens w:val="0"/>
        <w:ind w:left="720"/>
        <w:jc w:val="both"/>
      </w:pPr>
      <w:r w:rsidRPr="0018158B">
        <w:rPr>
          <w:rFonts w:ascii="Arial" w:hAnsi="Arial" w:cs="Arial"/>
          <w:sz w:val="20"/>
          <w:szCs w:val="20"/>
        </w:rPr>
        <w:t xml:space="preserve">braku bieżącego sporządzania dokumentacji medycznej do rozliczenia z Narodowym Funduszem Zdrowia  przez personel wyznaczony. </w:t>
      </w:r>
    </w:p>
    <w:p w14:paraId="6D91C885"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0CC67840" w14:textId="77777777" w:rsidR="00215A19" w:rsidRPr="0018158B" w:rsidRDefault="00215A19" w:rsidP="00215A19">
      <w:pPr>
        <w:tabs>
          <w:tab w:val="left" w:pos="284"/>
        </w:tabs>
        <w:suppressAutoHyphens w:val="0"/>
        <w:ind w:left="720" w:hanging="283"/>
        <w:jc w:val="both"/>
      </w:pPr>
      <w:r w:rsidRPr="0018158B">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59FFB057" w14:textId="7EF32627" w:rsidR="00215A19" w:rsidRPr="0018158B" w:rsidRDefault="00215A19" w:rsidP="009F20F9">
      <w:pPr>
        <w:tabs>
          <w:tab w:val="left" w:pos="142"/>
          <w:tab w:val="left" w:pos="284"/>
        </w:tabs>
        <w:ind w:left="709" w:hanging="283"/>
        <w:jc w:val="both"/>
      </w:pPr>
      <w:r w:rsidRPr="0018158B">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510BABD7" w14:textId="77777777" w:rsidR="009F20F9" w:rsidRPr="0018158B" w:rsidRDefault="009F20F9" w:rsidP="009F20F9">
      <w:pPr>
        <w:tabs>
          <w:tab w:val="left" w:pos="142"/>
          <w:tab w:val="left" w:pos="284"/>
        </w:tabs>
        <w:ind w:left="709" w:hanging="283"/>
        <w:jc w:val="both"/>
      </w:pPr>
    </w:p>
    <w:p w14:paraId="411CEC2C" w14:textId="77777777" w:rsidR="00215A19" w:rsidRPr="0018158B" w:rsidRDefault="00215A19" w:rsidP="00215A19">
      <w:pPr>
        <w:spacing w:line="276" w:lineRule="auto"/>
        <w:ind w:left="720"/>
        <w:jc w:val="center"/>
      </w:pPr>
      <w:r w:rsidRPr="0018158B">
        <w:rPr>
          <w:rFonts w:ascii="Arial" w:hAnsi="Arial" w:cs="Arial"/>
          <w:sz w:val="20"/>
          <w:szCs w:val="20"/>
        </w:rPr>
        <w:t>§13</w:t>
      </w:r>
    </w:p>
    <w:p w14:paraId="0D9D2369" w14:textId="77777777" w:rsidR="00215A19" w:rsidRPr="0018158B" w:rsidRDefault="00215A19" w:rsidP="00215A19">
      <w:pPr>
        <w:ind w:left="720"/>
        <w:jc w:val="center"/>
      </w:pPr>
      <w:r w:rsidRPr="0018158B">
        <w:rPr>
          <w:rFonts w:ascii="Arial" w:hAnsi="Arial" w:cs="Arial"/>
          <w:b/>
          <w:sz w:val="20"/>
          <w:szCs w:val="20"/>
        </w:rPr>
        <w:t>Postanowienia końcowe</w:t>
      </w:r>
    </w:p>
    <w:p w14:paraId="60643B4C" w14:textId="77777777" w:rsidR="00215A19" w:rsidRPr="0018158B" w:rsidRDefault="00215A19" w:rsidP="00215A19">
      <w:pPr>
        <w:numPr>
          <w:ilvl w:val="0"/>
          <w:numId w:val="14"/>
        </w:numPr>
        <w:jc w:val="both"/>
      </w:pPr>
      <w:r w:rsidRPr="0018158B">
        <w:rPr>
          <w:rFonts w:ascii="Arial" w:hAnsi="Arial" w:cs="Arial"/>
          <w:sz w:val="20"/>
          <w:szCs w:val="20"/>
        </w:rPr>
        <w:t>Strony zastrzegają poufność treści postanowień niniejszej umowy w stosunku do osób trzecich, z wyjątkiem przypadków wynikających z przepisów prawa.</w:t>
      </w:r>
    </w:p>
    <w:p w14:paraId="0043CFBE" w14:textId="77777777" w:rsidR="00215A19" w:rsidRPr="0018158B" w:rsidRDefault="00215A19" w:rsidP="00215A19">
      <w:pPr>
        <w:numPr>
          <w:ilvl w:val="0"/>
          <w:numId w:val="14"/>
        </w:numPr>
        <w:jc w:val="both"/>
      </w:pPr>
      <w:r w:rsidRPr="0018158B">
        <w:rPr>
          <w:rFonts w:ascii="Arial" w:hAnsi="Arial" w:cs="Arial"/>
          <w:iCs/>
          <w:sz w:val="20"/>
          <w:szCs w:val="20"/>
          <w:lang w:eastAsia="ar-SA"/>
        </w:rPr>
        <w:t>Przyjmujący zamówienie</w:t>
      </w:r>
      <w:r w:rsidRPr="0018158B">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sidRPr="0018158B">
        <w:rPr>
          <w:rFonts w:ascii="Arial" w:hAnsi="Arial" w:cs="Arial"/>
          <w:iCs/>
          <w:sz w:val="20"/>
          <w:szCs w:val="20"/>
          <w:lang w:eastAsia="ar-SA"/>
        </w:rPr>
        <w:t>Udzielającego zamówienia</w:t>
      </w:r>
      <w:r w:rsidRPr="0018158B">
        <w:rPr>
          <w:rFonts w:ascii="Arial" w:hAnsi="Arial" w:cs="Arial"/>
          <w:sz w:val="20"/>
          <w:szCs w:val="20"/>
          <w:lang w:eastAsia="ar-SA"/>
        </w:rPr>
        <w:t xml:space="preserve"> związanych  z przetwarzaniem danych osobowych.</w:t>
      </w:r>
    </w:p>
    <w:p w14:paraId="44856C89" w14:textId="77777777" w:rsidR="00215A19" w:rsidRPr="0018158B" w:rsidRDefault="00215A19" w:rsidP="00215A19">
      <w:pPr>
        <w:numPr>
          <w:ilvl w:val="0"/>
          <w:numId w:val="14"/>
        </w:numPr>
        <w:jc w:val="both"/>
      </w:pPr>
      <w:r w:rsidRPr="0018158B">
        <w:rPr>
          <w:rFonts w:ascii="Arial" w:hAnsi="Arial" w:cs="Arial"/>
          <w:sz w:val="20"/>
          <w:szCs w:val="20"/>
          <w:lang w:eastAsia="ar-SA"/>
        </w:rPr>
        <w:t xml:space="preserve">Strony uzgadniają, że Przyjmujący zamówienie może przenieść prawa i obowiązki wynikające </w:t>
      </w:r>
      <w:r w:rsidRPr="0018158B">
        <w:rPr>
          <w:rFonts w:ascii="Arial" w:hAnsi="Arial" w:cs="Arial"/>
          <w:sz w:val="20"/>
          <w:szCs w:val="20"/>
          <w:lang w:eastAsia="ar-SA"/>
        </w:rPr>
        <w:br/>
        <w:t>z niniejszej umowy na osobę trzecią po wcześniejszej zgodzie Udzielającego zamówienie wyrażonej na piśmie pod rygorem nieważności.</w:t>
      </w:r>
    </w:p>
    <w:p w14:paraId="4DA1ACAC" w14:textId="77777777" w:rsidR="00215A19" w:rsidRPr="0018158B" w:rsidRDefault="00215A19" w:rsidP="00215A19">
      <w:pPr>
        <w:numPr>
          <w:ilvl w:val="0"/>
          <w:numId w:val="14"/>
        </w:numPr>
        <w:jc w:val="both"/>
        <w:rPr>
          <w:rFonts w:ascii="Arial" w:hAnsi="Arial" w:cs="Arial"/>
          <w:sz w:val="20"/>
          <w:szCs w:val="20"/>
        </w:rPr>
      </w:pPr>
      <w:bookmarkStart w:id="3" w:name="_Hlk32009599"/>
      <w:r w:rsidRPr="0018158B">
        <w:rPr>
          <w:rFonts w:ascii="Arial" w:hAnsi="Arial" w:cs="Arial"/>
          <w:sz w:val="20"/>
          <w:szCs w:val="20"/>
        </w:rPr>
        <w:t xml:space="preserve">Przyjmujący zamówienie nie może przelać wierzytelności przysługujących mu względem Udzielającego zamówienia (zakaz cesji). </w:t>
      </w:r>
    </w:p>
    <w:bookmarkEnd w:id="3"/>
    <w:p w14:paraId="15420E00" w14:textId="77777777" w:rsidR="007A3142" w:rsidRPr="0018158B" w:rsidRDefault="007A3142" w:rsidP="00215A19">
      <w:pPr>
        <w:ind w:left="720"/>
        <w:jc w:val="center"/>
        <w:rPr>
          <w:rFonts w:ascii="Arial" w:hAnsi="Arial" w:cs="Arial"/>
          <w:sz w:val="20"/>
          <w:szCs w:val="20"/>
        </w:rPr>
      </w:pPr>
    </w:p>
    <w:p w14:paraId="6AE3A63A" w14:textId="77777777" w:rsidR="00D324FF" w:rsidRDefault="00D324FF" w:rsidP="00215A19">
      <w:pPr>
        <w:ind w:left="720"/>
        <w:jc w:val="center"/>
        <w:rPr>
          <w:rFonts w:ascii="Arial" w:hAnsi="Arial" w:cs="Arial"/>
          <w:sz w:val="20"/>
          <w:szCs w:val="20"/>
        </w:rPr>
      </w:pPr>
    </w:p>
    <w:p w14:paraId="081DDAC9" w14:textId="77777777" w:rsidR="007C04EA" w:rsidRDefault="007C04EA" w:rsidP="00215A19">
      <w:pPr>
        <w:ind w:left="720"/>
        <w:jc w:val="center"/>
        <w:rPr>
          <w:rFonts w:ascii="Arial" w:hAnsi="Arial" w:cs="Arial"/>
          <w:sz w:val="20"/>
          <w:szCs w:val="20"/>
        </w:rPr>
      </w:pPr>
    </w:p>
    <w:p w14:paraId="3A6CFE26" w14:textId="77777777" w:rsidR="00D324FF" w:rsidRDefault="00D324FF" w:rsidP="00215A19">
      <w:pPr>
        <w:ind w:left="720"/>
        <w:jc w:val="center"/>
        <w:rPr>
          <w:rFonts w:ascii="Arial" w:hAnsi="Arial" w:cs="Arial"/>
          <w:sz w:val="20"/>
          <w:szCs w:val="20"/>
        </w:rPr>
      </w:pPr>
    </w:p>
    <w:p w14:paraId="55EA838D" w14:textId="77777777" w:rsidR="00215A19" w:rsidRPr="0018158B" w:rsidRDefault="00215A19" w:rsidP="00215A19">
      <w:pPr>
        <w:ind w:left="720"/>
        <w:jc w:val="center"/>
      </w:pPr>
      <w:r w:rsidRPr="0018158B">
        <w:rPr>
          <w:rFonts w:ascii="Arial" w:hAnsi="Arial" w:cs="Arial"/>
          <w:sz w:val="20"/>
          <w:szCs w:val="20"/>
        </w:rPr>
        <w:lastRenderedPageBreak/>
        <w:t>§14</w:t>
      </w:r>
    </w:p>
    <w:p w14:paraId="20C5936A"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Wszelkie zmiany lub uzupełnienia niniejszej umowy wymagają dl</w:t>
      </w:r>
      <w:r w:rsidR="00EB4179" w:rsidRPr="0018158B">
        <w:rPr>
          <w:rFonts w:ascii="Arial" w:hAnsi="Arial" w:cs="Arial"/>
          <w:sz w:val="20"/>
          <w:szCs w:val="20"/>
        </w:rPr>
        <w:t xml:space="preserve">a swej ważności formy pisemnej </w:t>
      </w:r>
      <w:r w:rsidRPr="0018158B">
        <w:rPr>
          <w:rFonts w:ascii="Arial" w:hAnsi="Arial" w:cs="Arial"/>
          <w:sz w:val="20"/>
          <w:szCs w:val="20"/>
        </w:rPr>
        <w:t>w postaci aneksu pod rygorem nieważności.</w:t>
      </w:r>
    </w:p>
    <w:p w14:paraId="56B4FF28"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78AD7D77" w14:textId="77777777" w:rsidR="00215A19" w:rsidRPr="0018158B" w:rsidRDefault="00215A19" w:rsidP="00215A19">
      <w:pPr>
        <w:numPr>
          <w:ilvl w:val="0"/>
          <w:numId w:val="15"/>
        </w:numPr>
        <w:tabs>
          <w:tab w:val="clear" w:pos="708"/>
          <w:tab w:val="left" w:pos="709"/>
        </w:tabs>
        <w:overflowPunct w:val="0"/>
        <w:ind w:hanging="283"/>
        <w:jc w:val="both"/>
        <w:textAlignment w:val="baseline"/>
      </w:pPr>
      <w:r w:rsidRPr="0018158B">
        <w:rPr>
          <w:rFonts w:ascii="Arial" w:hAnsi="Arial" w:cs="Arial"/>
          <w:sz w:val="20"/>
          <w:szCs w:val="20"/>
        </w:rPr>
        <w:t>Spory jakie mogą powstać w związku z realizacją niniejszej umowy strony poddają rozstrzygnięciu sądu powszechnego właściwego dla siedziby Udzielającego zamówienia.</w:t>
      </w:r>
    </w:p>
    <w:p w14:paraId="32B33990" w14:textId="77777777" w:rsidR="00215A19" w:rsidRPr="0018158B"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4" w:name="_Hlk32009615"/>
      <w:r w:rsidRPr="0018158B">
        <w:rPr>
          <w:rFonts w:ascii="Arial" w:hAnsi="Arial" w:cs="Arial"/>
          <w:sz w:val="20"/>
          <w:szCs w:val="20"/>
        </w:rPr>
        <w:t>Minimalna liczba osób udzielających świadczeń zdrowotnych określonych niniejszą umową wynosi – 1 (jeden).</w:t>
      </w:r>
    </w:p>
    <w:bookmarkEnd w:id="4"/>
    <w:p w14:paraId="20B4228E" w14:textId="77777777" w:rsidR="00215A19" w:rsidRPr="0018158B" w:rsidRDefault="00215A19" w:rsidP="00215A19">
      <w:pPr>
        <w:ind w:left="720"/>
        <w:rPr>
          <w:rFonts w:ascii="Arial" w:hAnsi="Arial" w:cs="Arial"/>
          <w:sz w:val="20"/>
          <w:szCs w:val="20"/>
        </w:rPr>
      </w:pPr>
    </w:p>
    <w:p w14:paraId="47CC32BE" w14:textId="77777777" w:rsidR="009F20F9" w:rsidRPr="0018158B" w:rsidRDefault="009F20F9" w:rsidP="00215A19">
      <w:pPr>
        <w:ind w:left="720"/>
        <w:jc w:val="center"/>
        <w:rPr>
          <w:rFonts w:ascii="Arial" w:hAnsi="Arial" w:cs="Arial"/>
          <w:sz w:val="20"/>
          <w:szCs w:val="20"/>
        </w:rPr>
      </w:pPr>
    </w:p>
    <w:p w14:paraId="399E61E0" w14:textId="77777777" w:rsidR="00215A19" w:rsidRPr="0018158B" w:rsidRDefault="00215A19" w:rsidP="00215A19">
      <w:pPr>
        <w:ind w:left="720"/>
        <w:jc w:val="center"/>
      </w:pPr>
      <w:r w:rsidRPr="0018158B">
        <w:rPr>
          <w:rFonts w:ascii="Arial" w:hAnsi="Arial" w:cs="Arial"/>
          <w:sz w:val="20"/>
          <w:szCs w:val="20"/>
        </w:rPr>
        <w:t>§15</w:t>
      </w:r>
    </w:p>
    <w:p w14:paraId="0C1DA260" w14:textId="77777777" w:rsidR="00215A19" w:rsidRPr="0018158B" w:rsidRDefault="00215A19" w:rsidP="00215A19">
      <w:pPr>
        <w:ind w:left="720"/>
        <w:jc w:val="both"/>
        <w:rPr>
          <w:rFonts w:ascii="Arial" w:hAnsi="Arial" w:cs="Arial"/>
          <w:sz w:val="20"/>
          <w:szCs w:val="20"/>
        </w:rPr>
      </w:pPr>
      <w:r w:rsidRPr="0018158B">
        <w:rPr>
          <w:rFonts w:ascii="Arial" w:hAnsi="Arial" w:cs="Arial"/>
          <w:sz w:val="20"/>
          <w:szCs w:val="20"/>
        </w:rPr>
        <w:t>Umowę sporządzoną w dwóch jednobrzmiących egzemplarzach, po jednym dla każdej ze stron.</w:t>
      </w:r>
    </w:p>
    <w:p w14:paraId="67EAE1BD" w14:textId="77777777" w:rsidR="00215A19" w:rsidRPr="0018158B" w:rsidRDefault="00215A19" w:rsidP="00215A19">
      <w:pPr>
        <w:ind w:left="720"/>
        <w:jc w:val="both"/>
      </w:pPr>
    </w:p>
    <w:p w14:paraId="38E2F796" w14:textId="77777777" w:rsidR="00215A19" w:rsidRPr="0018158B" w:rsidRDefault="00215A19" w:rsidP="00215A19">
      <w:pPr>
        <w:ind w:left="720"/>
        <w:jc w:val="both"/>
        <w:rPr>
          <w:rFonts w:ascii="Arial" w:hAnsi="Arial" w:cs="Arial"/>
          <w:sz w:val="20"/>
          <w:szCs w:val="20"/>
        </w:rPr>
      </w:pPr>
    </w:p>
    <w:p w14:paraId="76410CDB" w14:textId="77777777" w:rsidR="00215A19" w:rsidRPr="0018158B" w:rsidRDefault="00215A19" w:rsidP="00215A19">
      <w:pPr>
        <w:ind w:left="720"/>
        <w:jc w:val="both"/>
      </w:pPr>
      <w:r w:rsidRPr="0018158B">
        <w:rPr>
          <w:rFonts w:ascii="Arial" w:hAnsi="Arial" w:cs="Arial"/>
          <w:b/>
          <w:sz w:val="20"/>
          <w:szCs w:val="20"/>
        </w:rPr>
        <w:t xml:space="preserve">Przyjmujący zamówienie:                             </w:t>
      </w:r>
      <w:r w:rsidR="00964CF9" w:rsidRPr="0018158B">
        <w:rPr>
          <w:rFonts w:ascii="Arial" w:hAnsi="Arial" w:cs="Arial"/>
          <w:b/>
          <w:sz w:val="20"/>
          <w:szCs w:val="20"/>
        </w:rPr>
        <w:t xml:space="preserve">                            </w:t>
      </w:r>
      <w:r w:rsidRPr="0018158B">
        <w:rPr>
          <w:rFonts w:ascii="Arial" w:hAnsi="Arial" w:cs="Arial"/>
          <w:b/>
          <w:sz w:val="20"/>
          <w:szCs w:val="20"/>
        </w:rPr>
        <w:tab/>
        <w:t xml:space="preserve"> Udzielający zamówienia:</w:t>
      </w:r>
    </w:p>
    <w:p w14:paraId="389725D2" w14:textId="77777777" w:rsidR="00215A19" w:rsidRPr="0018158B" w:rsidRDefault="00215A19" w:rsidP="00215A19">
      <w:pPr>
        <w:ind w:left="720"/>
        <w:jc w:val="right"/>
        <w:rPr>
          <w:rFonts w:ascii="Arial" w:hAnsi="Arial" w:cs="Arial"/>
          <w:sz w:val="20"/>
          <w:szCs w:val="20"/>
        </w:rPr>
      </w:pPr>
    </w:p>
    <w:p w14:paraId="1992B14C" w14:textId="77777777" w:rsidR="00215A19" w:rsidRPr="0018158B" w:rsidRDefault="00215A19" w:rsidP="00215A19">
      <w:pPr>
        <w:ind w:left="720"/>
        <w:jc w:val="right"/>
        <w:rPr>
          <w:rFonts w:ascii="Arial" w:hAnsi="Arial" w:cs="Arial"/>
          <w:sz w:val="20"/>
          <w:szCs w:val="20"/>
        </w:rPr>
      </w:pPr>
    </w:p>
    <w:p w14:paraId="2BA87971" w14:textId="77777777" w:rsidR="00215A19" w:rsidRPr="0018158B" w:rsidRDefault="00215A19" w:rsidP="00215A19">
      <w:pPr>
        <w:ind w:left="720"/>
        <w:jc w:val="right"/>
        <w:rPr>
          <w:rFonts w:ascii="Arial" w:hAnsi="Arial" w:cs="Arial"/>
          <w:sz w:val="22"/>
          <w:szCs w:val="22"/>
        </w:rPr>
      </w:pPr>
    </w:p>
    <w:p w14:paraId="7947ACCE" w14:textId="77777777" w:rsidR="00215A19" w:rsidRPr="0018158B" w:rsidRDefault="00215A19" w:rsidP="00215A19">
      <w:pPr>
        <w:ind w:left="720"/>
        <w:jc w:val="right"/>
        <w:rPr>
          <w:rFonts w:ascii="Arial" w:hAnsi="Arial" w:cs="Arial"/>
          <w:sz w:val="22"/>
          <w:szCs w:val="22"/>
        </w:rPr>
      </w:pPr>
    </w:p>
    <w:p w14:paraId="051A15A4" w14:textId="77777777" w:rsidR="00215A19" w:rsidRPr="0018158B" w:rsidRDefault="00215A19" w:rsidP="00215A19">
      <w:pPr>
        <w:ind w:left="720"/>
        <w:jc w:val="right"/>
        <w:rPr>
          <w:rFonts w:ascii="Arial" w:hAnsi="Arial" w:cs="Arial"/>
          <w:sz w:val="22"/>
          <w:szCs w:val="22"/>
        </w:rPr>
      </w:pPr>
    </w:p>
    <w:p w14:paraId="54BCFA8F" w14:textId="77777777" w:rsidR="00215A19" w:rsidRPr="0018158B" w:rsidRDefault="00215A19" w:rsidP="00215A19">
      <w:pPr>
        <w:ind w:left="720"/>
        <w:jc w:val="right"/>
        <w:rPr>
          <w:rFonts w:ascii="Arial" w:hAnsi="Arial" w:cs="Arial"/>
          <w:sz w:val="22"/>
          <w:szCs w:val="22"/>
        </w:rPr>
      </w:pPr>
    </w:p>
    <w:p w14:paraId="70E532D0" w14:textId="77777777" w:rsidR="00215A19" w:rsidRPr="0018158B" w:rsidRDefault="00215A19" w:rsidP="00215A19">
      <w:pPr>
        <w:ind w:left="720"/>
        <w:jc w:val="both"/>
      </w:pPr>
      <w:r w:rsidRPr="0018158B">
        <w:rPr>
          <w:rFonts w:ascii="Arial" w:hAnsi="Arial" w:cs="Arial"/>
          <w:b/>
          <w:sz w:val="18"/>
          <w:szCs w:val="18"/>
        </w:rPr>
        <w:t>KLAUZULA INFORMACYJNA</w:t>
      </w:r>
    </w:p>
    <w:p w14:paraId="23DB40DD" w14:textId="77777777" w:rsidR="00215A19" w:rsidRPr="0018158B" w:rsidRDefault="00215A19" w:rsidP="00215A19">
      <w:pPr>
        <w:ind w:left="720"/>
        <w:jc w:val="both"/>
      </w:pPr>
      <w:r w:rsidRPr="0018158B">
        <w:rPr>
          <w:rFonts w:ascii="Arial" w:hAnsi="Arial" w:cs="Arial"/>
          <w:i/>
          <w:sz w:val="18"/>
          <w:szCs w:val="18"/>
        </w:rPr>
        <w:t xml:space="preserve">Zgodnie z art.13 ust.1  ogólnego Rozporządzenia o Ochronie Danych (RODO) informujemy, że: </w:t>
      </w:r>
    </w:p>
    <w:p w14:paraId="2D5415F5"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administratorem danych osobowych Przyjmującego zamówienie jest Wojewódzki Szpital im. Św. Ojca Pio </w:t>
      </w:r>
      <w:r w:rsidRPr="0018158B">
        <w:rPr>
          <w:rFonts w:ascii="Arial" w:hAnsi="Arial" w:cs="Arial"/>
          <w:i/>
          <w:sz w:val="18"/>
          <w:szCs w:val="18"/>
        </w:rPr>
        <w:br/>
        <w:t>w Przemyślu, adres: ul. Monte Cassino 18, 37-700 Przemyśl;</w:t>
      </w:r>
    </w:p>
    <w:p w14:paraId="559122BC" w14:textId="77777777" w:rsidR="00160881" w:rsidRPr="0018158B" w:rsidRDefault="00160881" w:rsidP="00160881">
      <w:pPr>
        <w:numPr>
          <w:ilvl w:val="0"/>
          <w:numId w:val="42"/>
        </w:numPr>
        <w:suppressAutoHyphens w:val="0"/>
        <w:ind w:right="720"/>
        <w:jc w:val="both"/>
        <w:rPr>
          <w:rFonts w:ascii="Arial" w:hAnsi="Arial" w:cs="Arial"/>
          <w:i/>
          <w:sz w:val="18"/>
          <w:szCs w:val="18"/>
        </w:rPr>
      </w:pPr>
      <w:r w:rsidRPr="0018158B">
        <w:rPr>
          <w:rFonts w:ascii="Arial" w:hAnsi="Arial" w:cs="Arial"/>
          <w:i/>
          <w:sz w:val="18"/>
          <w:szCs w:val="18"/>
        </w:rPr>
        <w:t xml:space="preserve">administrator wyznaczył Inspektora Ochrony Danych Osobowych: </w:t>
      </w:r>
    </w:p>
    <w:p w14:paraId="3BEE660E" w14:textId="77777777" w:rsidR="00160881" w:rsidRPr="0018158B" w:rsidRDefault="00160881" w:rsidP="00160881">
      <w:pPr>
        <w:suppressAutoHyphens w:val="0"/>
        <w:ind w:left="720" w:right="720"/>
        <w:jc w:val="both"/>
        <w:rPr>
          <w:lang w:val="en-US"/>
        </w:rPr>
      </w:pPr>
      <w:proofErr w:type="spellStart"/>
      <w:r w:rsidRPr="0018158B">
        <w:rPr>
          <w:rFonts w:ascii="Arial" w:hAnsi="Arial" w:cs="Arial"/>
          <w:i/>
          <w:sz w:val="18"/>
          <w:szCs w:val="18"/>
          <w:lang w:val="en-US"/>
        </w:rPr>
        <w:t>nr</w:t>
      </w:r>
      <w:proofErr w:type="spellEnd"/>
      <w:r w:rsidRPr="0018158B">
        <w:rPr>
          <w:rFonts w:ascii="Arial" w:hAnsi="Arial" w:cs="Arial"/>
          <w:i/>
          <w:sz w:val="18"/>
          <w:szCs w:val="18"/>
          <w:lang w:val="en-US"/>
        </w:rPr>
        <w:t xml:space="preserve"> tel. 692616480, </w:t>
      </w:r>
      <w:proofErr w:type="spellStart"/>
      <w:r w:rsidRPr="0018158B">
        <w:rPr>
          <w:rFonts w:ascii="Arial" w:hAnsi="Arial" w:cs="Arial"/>
          <w:i/>
          <w:sz w:val="18"/>
          <w:szCs w:val="18"/>
          <w:lang w:val="en-US"/>
        </w:rPr>
        <w:t>adres</w:t>
      </w:r>
      <w:proofErr w:type="spellEnd"/>
      <w:r w:rsidRPr="0018158B">
        <w:rPr>
          <w:rFonts w:ascii="Arial" w:hAnsi="Arial" w:cs="Arial"/>
          <w:i/>
          <w:sz w:val="18"/>
          <w:szCs w:val="18"/>
          <w:lang w:val="en-US"/>
        </w:rPr>
        <w:t xml:space="preserve"> e-mail: kancelaria@adwokatcurzytek.pl ; </w:t>
      </w:r>
    </w:p>
    <w:p w14:paraId="671C77C3"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sidRPr="0018158B">
        <w:rPr>
          <w:rFonts w:ascii="Arial" w:hAnsi="Arial" w:cs="Arial"/>
          <w:i/>
          <w:sz w:val="18"/>
          <w:szCs w:val="18"/>
        </w:rPr>
        <w:t xml:space="preserve">                         </w:t>
      </w:r>
      <w:r w:rsidRPr="0018158B">
        <w:rPr>
          <w:rFonts w:ascii="Arial" w:hAnsi="Arial" w:cs="Arial"/>
          <w:i/>
          <w:sz w:val="18"/>
          <w:szCs w:val="18"/>
        </w:rPr>
        <w:t xml:space="preserve">na podstawie obowiązujących przepisów prawa m.in. ustaw wskazanych poniżej; </w:t>
      </w:r>
    </w:p>
    <w:p w14:paraId="4A2B608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7D243D4A"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2503CEF" w14:textId="77777777" w:rsidR="00215A19" w:rsidRPr="0018158B" w:rsidRDefault="00215A19" w:rsidP="00215A19">
      <w:pPr>
        <w:numPr>
          <w:ilvl w:val="0"/>
          <w:numId w:val="16"/>
        </w:numPr>
        <w:suppressAutoHyphens w:val="0"/>
        <w:jc w:val="both"/>
      </w:pPr>
      <w:r w:rsidRPr="0018158B">
        <w:rPr>
          <w:rFonts w:ascii="Arial" w:hAnsi="Arial" w:cs="Arial"/>
          <w:i/>
          <w:sz w:val="18"/>
          <w:szCs w:val="18"/>
        </w:rPr>
        <w:t xml:space="preserve">Przyjmujący Zamówienie ma prawo do uzyskania kopii swoich danych osobowych w siedzibie administratora. </w:t>
      </w:r>
    </w:p>
    <w:p w14:paraId="0B3EA32D" w14:textId="77777777" w:rsidR="00215A19" w:rsidRPr="0018158B" w:rsidRDefault="00215A19" w:rsidP="00215A19">
      <w:pPr>
        <w:ind w:left="720"/>
        <w:jc w:val="both"/>
      </w:pPr>
      <w:r w:rsidRPr="0018158B">
        <w:rPr>
          <w:rFonts w:ascii="Arial" w:hAnsi="Arial" w:cs="Arial"/>
          <w:i/>
          <w:sz w:val="18"/>
          <w:szCs w:val="18"/>
        </w:rPr>
        <w:t xml:space="preserve">Dodatkowo zgodnie z art.13 ust.2 RODO informujemy, że: </w:t>
      </w:r>
    </w:p>
    <w:p w14:paraId="7D069CAE"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sidRPr="0018158B">
        <w:rPr>
          <w:rFonts w:ascii="Arial" w:hAnsi="Arial" w:cs="Arial"/>
          <w:i/>
          <w:sz w:val="18"/>
          <w:szCs w:val="18"/>
        </w:rPr>
        <w:t xml:space="preserve">                          </w:t>
      </w:r>
      <w:r w:rsidRPr="0018158B">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sidRPr="0018158B">
        <w:rPr>
          <w:rFonts w:ascii="Arial" w:hAnsi="Arial" w:cs="Arial"/>
          <w:i/>
          <w:sz w:val="18"/>
          <w:szCs w:val="18"/>
        </w:rPr>
        <w:t xml:space="preserve">                         </w:t>
      </w:r>
      <w:r w:rsidRPr="0018158B">
        <w:rPr>
          <w:rFonts w:ascii="Arial" w:hAnsi="Arial" w:cs="Arial"/>
          <w:i/>
          <w:sz w:val="18"/>
          <w:szCs w:val="18"/>
        </w:rPr>
        <w:t xml:space="preserve">są w dokumentacji sporządzonej dla celów wskazanych w ww. ustawach, </w:t>
      </w:r>
    </w:p>
    <w:p w14:paraId="01B5CD47"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3690DF41" w14:textId="77777777" w:rsidR="00215A19" w:rsidRPr="0018158B" w:rsidRDefault="00215A19" w:rsidP="00215A19">
      <w:pPr>
        <w:numPr>
          <w:ilvl w:val="0"/>
          <w:numId w:val="17"/>
        </w:numPr>
        <w:suppressAutoHyphens w:val="0"/>
        <w:jc w:val="both"/>
      </w:pPr>
      <w:r w:rsidRPr="0018158B">
        <w:rPr>
          <w:rFonts w:ascii="Arial" w:hAnsi="Arial" w:cs="Arial"/>
          <w:i/>
          <w:sz w:val="18"/>
          <w:szCs w:val="18"/>
        </w:rPr>
        <w:t>podanie danych osobowych jest dobrowolne, jednakże niezbędne do zawarcia umowy. Konsekwencją niepodania danych osobowych będzie brak możliwości realizacji umowy,</w:t>
      </w:r>
    </w:p>
    <w:p w14:paraId="6ED19EDF" w14:textId="77777777" w:rsidR="00215A19" w:rsidRPr="0018158B" w:rsidRDefault="00215A19" w:rsidP="00215A19">
      <w:pPr>
        <w:numPr>
          <w:ilvl w:val="0"/>
          <w:numId w:val="17"/>
        </w:numPr>
        <w:suppressAutoHyphens w:val="0"/>
        <w:jc w:val="both"/>
      </w:pPr>
      <w:r w:rsidRPr="0018158B">
        <w:rPr>
          <w:rFonts w:ascii="Arial" w:hAnsi="Arial" w:cs="Arial"/>
          <w:i/>
          <w:sz w:val="18"/>
          <w:szCs w:val="18"/>
        </w:rPr>
        <w:t xml:space="preserve">administrator nie podejmuje decyzji w sposób zautomatyzowany w oparciu o Państwa dane osobowe. </w:t>
      </w:r>
    </w:p>
    <w:p w14:paraId="7AC8D52F" w14:textId="77777777" w:rsidR="00215A19" w:rsidRPr="0018158B" w:rsidRDefault="00215A19" w:rsidP="00215A19">
      <w:pPr>
        <w:ind w:left="720"/>
        <w:jc w:val="right"/>
        <w:rPr>
          <w:rFonts w:ascii="Arial" w:hAnsi="Arial" w:cs="Arial"/>
          <w:i/>
          <w:sz w:val="22"/>
          <w:szCs w:val="22"/>
        </w:rPr>
      </w:pPr>
    </w:p>
    <w:p w14:paraId="0AF9747A" w14:textId="4CDC223E" w:rsidR="00D324FF" w:rsidRPr="00B43494" w:rsidRDefault="00B43494" w:rsidP="00B43494">
      <w:pPr>
        <w:ind w:left="720"/>
      </w:pPr>
      <w:r>
        <w:rPr>
          <w:rFonts w:ascii="Arial" w:hAnsi="Arial" w:cs="Arial"/>
          <w:b/>
          <w:sz w:val="22"/>
          <w:szCs w:val="22"/>
        </w:rPr>
        <w:t>Przyjmujący zamówienie</w:t>
      </w:r>
      <w:r w:rsidR="00132244" w:rsidRPr="0018158B">
        <w:rPr>
          <w:rFonts w:ascii="Arial" w:eastAsia="Arial" w:hAnsi="Arial" w:cs="Arial"/>
          <w:b/>
          <w:sz w:val="20"/>
          <w:szCs w:val="20"/>
        </w:rPr>
        <w:t xml:space="preserve">                         </w:t>
      </w:r>
      <w:r>
        <w:rPr>
          <w:rFonts w:ascii="Arial" w:eastAsia="Arial" w:hAnsi="Arial" w:cs="Arial"/>
          <w:b/>
          <w:sz w:val="20"/>
          <w:szCs w:val="20"/>
        </w:rPr>
        <w:t xml:space="preserve">                  </w:t>
      </w:r>
    </w:p>
    <w:p w14:paraId="1EF634EE" w14:textId="77777777" w:rsidR="00D324FF" w:rsidRDefault="00D324FF" w:rsidP="00767202">
      <w:pPr>
        <w:jc w:val="right"/>
        <w:rPr>
          <w:rFonts w:ascii="Arial" w:hAnsi="Arial" w:cs="Arial"/>
          <w:sz w:val="20"/>
          <w:szCs w:val="20"/>
        </w:rPr>
      </w:pPr>
    </w:p>
    <w:p w14:paraId="141380FA" w14:textId="5AF062FC" w:rsidR="00767202" w:rsidRPr="0018158B" w:rsidRDefault="00767202" w:rsidP="00767202">
      <w:pPr>
        <w:jc w:val="right"/>
        <w:rPr>
          <w:rFonts w:ascii="Arial" w:hAnsi="Arial" w:cs="Arial"/>
          <w:sz w:val="20"/>
          <w:szCs w:val="20"/>
        </w:rPr>
      </w:pPr>
      <w:r w:rsidRPr="0018158B">
        <w:rPr>
          <w:rFonts w:ascii="Arial" w:hAnsi="Arial" w:cs="Arial"/>
          <w:sz w:val="20"/>
          <w:szCs w:val="20"/>
        </w:rPr>
        <w:t xml:space="preserve">Załącznik nr 1 do umowy nr  </w:t>
      </w:r>
      <w:r w:rsidR="00792691" w:rsidRPr="0018158B">
        <w:rPr>
          <w:rFonts w:ascii="Arial" w:hAnsi="Arial" w:cs="Arial"/>
          <w:sz w:val="20"/>
          <w:szCs w:val="20"/>
        </w:rPr>
        <w:t>/KO/2025</w:t>
      </w:r>
    </w:p>
    <w:p w14:paraId="4B47A08E" w14:textId="77777777" w:rsidR="00767202" w:rsidRPr="0018158B" w:rsidRDefault="00767202" w:rsidP="00767202">
      <w:pPr>
        <w:jc w:val="right"/>
        <w:rPr>
          <w:rFonts w:ascii="Arial" w:hAnsi="Arial" w:cs="Arial"/>
          <w:sz w:val="20"/>
          <w:szCs w:val="20"/>
        </w:rPr>
      </w:pPr>
    </w:p>
    <w:p w14:paraId="15E74819" w14:textId="77777777" w:rsidR="00767202" w:rsidRPr="0018158B" w:rsidRDefault="00767202" w:rsidP="00767202">
      <w:pPr>
        <w:jc w:val="center"/>
        <w:rPr>
          <w:rFonts w:ascii="Arial" w:hAnsi="Arial" w:cs="Arial"/>
          <w:b/>
          <w:kern w:val="0"/>
          <w:sz w:val="22"/>
          <w:szCs w:val="22"/>
          <w:lang w:eastAsia="ar-SA"/>
        </w:rPr>
      </w:pPr>
      <w:r w:rsidRPr="0018158B">
        <w:rPr>
          <w:rFonts w:ascii="Arial" w:hAnsi="Arial" w:cs="Arial"/>
          <w:b/>
          <w:sz w:val="22"/>
          <w:szCs w:val="22"/>
        </w:rPr>
        <w:t xml:space="preserve">ZAKRES ZADAŃ I ODPOWIEDZIALNOŚCI KIEROWNIKA </w:t>
      </w:r>
    </w:p>
    <w:p w14:paraId="64C598C2" w14:textId="19AC5A72" w:rsidR="00767202" w:rsidRPr="0018158B" w:rsidRDefault="00D324FF" w:rsidP="00767202">
      <w:pPr>
        <w:jc w:val="center"/>
        <w:rPr>
          <w:rFonts w:ascii="Arial" w:hAnsi="Arial" w:cs="Arial"/>
          <w:b/>
          <w:sz w:val="22"/>
          <w:szCs w:val="22"/>
        </w:rPr>
      </w:pPr>
      <w:r>
        <w:rPr>
          <w:rFonts w:ascii="Arial" w:hAnsi="Arial" w:cs="Arial"/>
          <w:b/>
          <w:sz w:val="22"/>
          <w:szCs w:val="22"/>
        </w:rPr>
        <w:lastRenderedPageBreak/>
        <w:t>PODODDZIAŁU KARDIOCHIRURGII</w:t>
      </w:r>
      <w:r w:rsidR="00767202" w:rsidRPr="0018158B">
        <w:rPr>
          <w:rFonts w:ascii="Arial" w:hAnsi="Arial" w:cs="Arial"/>
          <w:b/>
          <w:sz w:val="22"/>
          <w:szCs w:val="22"/>
        </w:rPr>
        <w:t xml:space="preserve"> </w:t>
      </w:r>
      <w:r w:rsidR="00B75EF2">
        <w:rPr>
          <w:rFonts w:ascii="Arial" w:hAnsi="Arial" w:cs="Arial"/>
          <w:b/>
          <w:sz w:val="22"/>
          <w:szCs w:val="22"/>
        </w:rPr>
        <w:t xml:space="preserve">– (odcinek kardiochirurgii) </w:t>
      </w:r>
      <w:r w:rsidR="00767202" w:rsidRPr="0018158B">
        <w:rPr>
          <w:rFonts w:ascii="Arial" w:hAnsi="Arial" w:cs="Arial"/>
          <w:b/>
          <w:sz w:val="22"/>
          <w:szCs w:val="22"/>
        </w:rPr>
        <w:t xml:space="preserve">OBEJMUJE </w:t>
      </w:r>
      <w:r w:rsidR="00B75EF2">
        <w:rPr>
          <w:rFonts w:ascii="Arial" w:hAnsi="Arial" w:cs="Arial"/>
          <w:b/>
          <w:sz w:val="22"/>
          <w:szCs w:val="22"/>
        </w:rPr>
        <w:t xml:space="preserve">                            </w:t>
      </w:r>
      <w:r w:rsidR="00767202" w:rsidRPr="0018158B">
        <w:rPr>
          <w:rFonts w:ascii="Arial" w:hAnsi="Arial" w:cs="Arial"/>
          <w:b/>
          <w:sz w:val="22"/>
          <w:szCs w:val="22"/>
        </w:rPr>
        <w:t>W SZCZEGÓLNOŚCI:</w:t>
      </w:r>
    </w:p>
    <w:p w14:paraId="0B8234BA" w14:textId="77777777" w:rsidR="00767202" w:rsidRPr="0018158B" w:rsidRDefault="00767202" w:rsidP="00767202">
      <w:pPr>
        <w:jc w:val="center"/>
        <w:rPr>
          <w:rFonts w:ascii="Arial" w:hAnsi="Arial" w:cs="Arial"/>
          <w:b/>
          <w:sz w:val="22"/>
          <w:szCs w:val="22"/>
        </w:rPr>
      </w:pPr>
    </w:p>
    <w:p w14:paraId="7491FCBA" w14:textId="32378AAC"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Planowanie i organizowanie pracy personelu medycznego pod względem fachowym, etycznym </w:t>
      </w:r>
      <w:r w:rsidR="009F20F9" w:rsidRPr="0018158B">
        <w:rPr>
          <w:rFonts w:ascii="Arial" w:hAnsi="Arial" w:cs="Arial"/>
          <w:sz w:val="20"/>
          <w:szCs w:val="20"/>
        </w:rPr>
        <w:t xml:space="preserve">                         </w:t>
      </w:r>
      <w:r w:rsidRPr="0018158B">
        <w:rPr>
          <w:rFonts w:ascii="Arial" w:hAnsi="Arial" w:cs="Arial"/>
          <w:sz w:val="20"/>
          <w:szCs w:val="20"/>
        </w:rPr>
        <w:t xml:space="preserve">i dyscyplinarnym. </w:t>
      </w:r>
    </w:p>
    <w:p w14:paraId="1F995047" w14:textId="17CFC2C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Sporządzanie harmonogramu pracy planowanych/wykonanych lekarzy w godzinach dyżurowych </w:t>
      </w:r>
      <w:r w:rsidR="009F20F9" w:rsidRPr="0018158B">
        <w:rPr>
          <w:rFonts w:ascii="Arial" w:hAnsi="Arial" w:cs="Arial"/>
          <w:sz w:val="20"/>
          <w:szCs w:val="20"/>
        </w:rPr>
        <w:t xml:space="preserve">                      </w:t>
      </w:r>
      <w:r w:rsidRPr="0018158B">
        <w:rPr>
          <w:rFonts w:ascii="Arial" w:hAnsi="Arial" w:cs="Arial"/>
          <w:sz w:val="20"/>
          <w:szCs w:val="20"/>
        </w:rPr>
        <w:t>i przedkładanie do zatwierdzenia z-</w:t>
      </w:r>
      <w:proofErr w:type="spellStart"/>
      <w:r w:rsidRPr="0018158B">
        <w:rPr>
          <w:rFonts w:ascii="Arial" w:hAnsi="Arial" w:cs="Arial"/>
          <w:sz w:val="20"/>
          <w:szCs w:val="20"/>
        </w:rPr>
        <w:t>cy</w:t>
      </w:r>
      <w:proofErr w:type="spellEnd"/>
      <w:r w:rsidRPr="0018158B">
        <w:rPr>
          <w:rFonts w:ascii="Arial" w:hAnsi="Arial" w:cs="Arial"/>
          <w:sz w:val="20"/>
          <w:szCs w:val="20"/>
        </w:rPr>
        <w:t xml:space="preserve"> dyrektora ds. lecznictwa.</w:t>
      </w:r>
    </w:p>
    <w:p w14:paraId="57A96C10" w14:textId="77777777" w:rsidR="006F526B" w:rsidRPr="0018158B" w:rsidRDefault="006F526B" w:rsidP="006F526B">
      <w:pPr>
        <w:pStyle w:val="Akapitzlist"/>
        <w:numPr>
          <w:ilvl w:val="0"/>
          <w:numId w:val="36"/>
        </w:numPr>
        <w:jc w:val="both"/>
        <w:rPr>
          <w:sz w:val="20"/>
          <w:szCs w:val="20"/>
        </w:rPr>
      </w:pPr>
      <w:r w:rsidRPr="0018158B">
        <w:rPr>
          <w:rFonts w:ascii="Arial" w:hAnsi="Arial" w:cs="Arial"/>
          <w:sz w:val="20"/>
          <w:szCs w:val="20"/>
        </w:rPr>
        <w:t>Prowadzenie ewidencji czasu pracy lekarzy.</w:t>
      </w:r>
    </w:p>
    <w:p w14:paraId="19A38B77" w14:textId="186FFB0D"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t>
      </w:r>
      <w:r w:rsidR="009F20F9" w:rsidRPr="0018158B">
        <w:rPr>
          <w:rFonts w:ascii="Arial" w:hAnsi="Arial" w:cs="Arial"/>
          <w:sz w:val="20"/>
          <w:szCs w:val="20"/>
        </w:rPr>
        <w:t xml:space="preserve">                       </w:t>
      </w:r>
      <w:r w:rsidRPr="0018158B">
        <w:rPr>
          <w:rFonts w:ascii="Arial" w:hAnsi="Arial" w:cs="Arial"/>
          <w:sz w:val="20"/>
          <w:szCs w:val="20"/>
        </w:rPr>
        <w:t xml:space="preserve">w dyżurach na podstawie odrębnej umowy. </w:t>
      </w:r>
    </w:p>
    <w:p w14:paraId="322A0C0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Analizowanie ponoszonych kosztów  oraz inicjowanie działań zmierzających do ich racjonalizacji. </w:t>
      </w:r>
    </w:p>
    <w:p w14:paraId="121D34E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Prognozowanie przychodów oraz podejmowanie starań do pozyskiwania dodatkowych źródeł finansowania. </w:t>
      </w:r>
    </w:p>
    <w:p w14:paraId="058438A6"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Współuczestniczenie w przygotowywaniu ofert sprzedaży świadczeń, a w razie potrzeby wspieranie Udzielającego zamówienia w negocjacjach z ich nabywcami. </w:t>
      </w:r>
    </w:p>
    <w:p w14:paraId="3C7DF5E5"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Uczestniczenie w opracowywaniu i wdrażaniu procedur podnoszących jakość udzielanych świadczeń. </w:t>
      </w:r>
    </w:p>
    <w:p w14:paraId="474F37DE"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Przestrzeganie i realizowanie procedur Systemu Zarządzania Jakością oraz procedur wprowadzanych i obowiązujących u Udzielającego Zamówienie. </w:t>
      </w:r>
    </w:p>
    <w:p w14:paraId="451F2C25" w14:textId="1AFEE263"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Informowanie Udzielającego zamówienie o potrzebach (w tym materiałowych i kadrowych) oraz współpraca z Udzielającym zamówienie w tym zakresie – celem zapewnienia nieprzerwanego </w:t>
      </w:r>
      <w:r w:rsidR="009F20F9" w:rsidRPr="0018158B">
        <w:rPr>
          <w:rFonts w:ascii="Arial" w:hAnsi="Arial" w:cs="Arial"/>
          <w:sz w:val="20"/>
          <w:szCs w:val="20"/>
        </w:rPr>
        <w:t xml:space="preserve">                        </w:t>
      </w:r>
      <w:r w:rsidRPr="0018158B">
        <w:rPr>
          <w:rFonts w:ascii="Arial" w:hAnsi="Arial" w:cs="Arial"/>
          <w:sz w:val="20"/>
          <w:szCs w:val="20"/>
        </w:rPr>
        <w:t xml:space="preserve">i prawidłowego funkcjonowania. </w:t>
      </w:r>
    </w:p>
    <w:p w14:paraId="57ED61E1" w14:textId="3F3FC070"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Wybór odpowiedniego oraz najbardziej optymalnego sprzętu, jego modyfikacje, uzupełnienia,  jak również środków, preparatów, leków  i materiałów medycznych (tak w procesie przetargowym jak </w:t>
      </w:r>
      <w:r w:rsidR="009F20F9" w:rsidRPr="0018158B">
        <w:rPr>
          <w:rFonts w:ascii="Arial" w:hAnsi="Arial" w:cs="Arial"/>
          <w:sz w:val="20"/>
          <w:szCs w:val="20"/>
        </w:rPr>
        <w:t xml:space="preserve">                  </w:t>
      </w:r>
      <w:r w:rsidRPr="0018158B">
        <w:rPr>
          <w:rFonts w:ascii="Arial" w:hAnsi="Arial" w:cs="Arial"/>
          <w:sz w:val="20"/>
          <w:szCs w:val="20"/>
        </w:rPr>
        <w:t>i bezprzetargowym).</w:t>
      </w:r>
    </w:p>
    <w:p w14:paraId="48D0D7CB"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Nadzorowanie prawidłowości i rzetelności prowadzenia dokumentacji medycznej oraz wymaganej sprawozdawczości. </w:t>
      </w:r>
    </w:p>
    <w:p w14:paraId="0EF36589" w14:textId="3564E38F"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w:t>
      </w:r>
      <w:r w:rsidR="00D324FF">
        <w:rPr>
          <w:rFonts w:ascii="Arial" w:hAnsi="Arial" w:cs="Arial"/>
          <w:sz w:val="20"/>
          <w:szCs w:val="20"/>
        </w:rPr>
        <w:t>nych w obszarze działań Pododdziału</w:t>
      </w:r>
      <w:r w:rsidRPr="0018158B">
        <w:rPr>
          <w:rFonts w:ascii="Arial" w:hAnsi="Arial" w:cs="Arial"/>
          <w:sz w:val="20"/>
          <w:szCs w:val="20"/>
        </w:rPr>
        <w:t>.</w:t>
      </w:r>
    </w:p>
    <w:p w14:paraId="2A8AE3A1"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nadzór nad przestrzeganiem zasad i przepisów BHP i </w:t>
      </w:r>
      <w:proofErr w:type="spellStart"/>
      <w:r w:rsidRPr="0018158B">
        <w:rPr>
          <w:rFonts w:ascii="Arial" w:hAnsi="Arial" w:cs="Arial"/>
          <w:sz w:val="20"/>
          <w:szCs w:val="20"/>
        </w:rPr>
        <w:t>Ppoż</w:t>
      </w:r>
      <w:proofErr w:type="spellEnd"/>
      <w:r w:rsidRPr="0018158B">
        <w:rPr>
          <w:rFonts w:ascii="Arial" w:hAnsi="Arial" w:cs="Arial"/>
          <w:sz w:val="20"/>
          <w:szCs w:val="20"/>
        </w:rPr>
        <w:t xml:space="preserve">, </w:t>
      </w:r>
    </w:p>
    <w:p w14:paraId="2D4B6D6F"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Udział w komisjach i naradach na zaproszenie Dyrekcji Szpitala,</w:t>
      </w:r>
    </w:p>
    <w:p w14:paraId="7E3EFD05" w14:textId="77777777" w:rsidR="006F526B" w:rsidRPr="0018158B" w:rsidRDefault="006F526B" w:rsidP="006F526B">
      <w:pPr>
        <w:numPr>
          <w:ilvl w:val="0"/>
          <w:numId w:val="36"/>
        </w:numPr>
        <w:jc w:val="both"/>
        <w:rPr>
          <w:rFonts w:ascii="Arial" w:hAnsi="Arial" w:cs="Arial"/>
          <w:sz w:val="20"/>
          <w:szCs w:val="20"/>
        </w:rPr>
      </w:pPr>
      <w:r w:rsidRPr="0018158B">
        <w:rPr>
          <w:rFonts w:ascii="Arial" w:hAnsi="Arial" w:cs="Arial"/>
          <w:sz w:val="20"/>
          <w:szCs w:val="20"/>
        </w:rPr>
        <w:t xml:space="preserve">Nadzór nad gospodarką drobnym sprzętem medycznym, materiałami medycznymi i lekami, zgodnie z zasadami obowiązującymi u Udzielającego zamówienia. </w:t>
      </w:r>
    </w:p>
    <w:p w14:paraId="2F6F8C60" w14:textId="517DAFFC" w:rsidR="00767202" w:rsidRPr="0018158B" w:rsidRDefault="00767202" w:rsidP="006F526B">
      <w:pPr>
        <w:numPr>
          <w:ilvl w:val="0"/>
          <w:numId w:val="36"/>
        </w:numPr>
        <w:jc w:val="both"/>
        <w:rPr>
          <w:rFonts w:ascii="Arial" w:hAnsi="Arial" w:cs="Arial"/>
          <w:sz w:val="20"/>
          <w:szCs w:val="20"/>
        </w:rPr>
      </w:pPr>
      <w:r w:rsidRPr="0018158B">
        <w:rPr>
          <w:rFonts w:ascii="Arial" w:hAnsi="Arial" w:cs="Arial"/>
          <w:sz w:val="20"/>
          <w:szCs w:val="20"/>
        </w:rPr>
        <w:t xml:space="preserve">Z tytułu nałożonych obowiązków Kierownik posiada uprawnienia do: </w:t>
      </w:r>
    </w:p>
    <w:p w14:paraId="656906BB" w14:textId="1DBB84AB"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zapoznania się z wiedzą dotyczącą obowiązujących planów, strategią lub celami kierownict</w:t>
      </w:r>
      <w:r w:rsidR="003C7EFE">
        <w:rPr>
          <w:rFonts w:ascii="Arial" w:hAnsi="Arial" w:cs="Arial"/>
          <w:sz w:val="20"/>
          <w:szCs w:val="20"/>
        </w:rPr>
        <w:t>wa Szpitala dotyczącymi Pododdziału</w:t>
      </w:r>
      <w:r w:rsidRPr="0018158B">
        <w:rPr>
          <w:rFonts w:ascii="Arial" w:hAnsi="Arial" w:cs="Arial"/>
          <w:sz w:val="20"/>
          <w:szCs w:val="20"/>
        </w:rPr>
        <w:t xml:space="preserve">, </w:t>
      </w:r>
    </w:p>
    <w:p w14:paraId="09341532" w14:textId="553A1BD0"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opiniowania projektów, zamówień, planów i umów </w:t>
      </w:r>
      <w:r w:rsidR="003C7EFE">
        <w:rPr>
          <w:rFonts w:ascii="Arial" w:hAnsi="Arial" w:cs="Arial"/>
          <w:sz w:val="20"/>
          <w:szCs w:val="20"/>
        </w:rPr>
        <w:t>dotyczących obszaru działania Pododdziału</w:t>
      </w:r>
      <w:r w:rsidRPr="0018158B">
        <w:rPr>
          <w:rFonts w:ascii="Arial" w:hAnsi="Arial" w:cs="Arial"/>
          <w:sz w:val="20"/>
          <w:szCs w:val="20"/>
        </w:rPr>
        <w:t xml:space="preserve">, </w:t>
      </w:r>
    </w:p>
    <w:p w14:paraId="2E1DC9CD" w14:textId="7B96A05C"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wnioskowania, analizowania, zgłaszania projektów i</w:t>
      </w:r>
      <w:r w:rsidR="003C7EFE">
        <w:rPr>
          <w:rFonts w:ascii="Arial" w:hAnsi="Arial" w:cs="Arial"/>
          <w:sz w:val="20"/>
          <w:szCs w:val="20"/>
        </w:rPr>
        <w:t xml:space="preserve"> propozycji dotyczących Pododdziału</w:t>
      </w:r>
      <w:r w:rsidRPr="0018158B">
        <w:rPr>
          <w:rFonts w:ascii="Arial" w:hAnsi="Arial" w:cs="Arial"/>
          <w:sz w:val="20"/>
          <w:szCs w:val="20"/>
        </w:rPr>
        <w:t xml:space="preserve">, </w:t>
      </w:r>
    </w:p>
    <w:p w14:paraId="47D37E83" w14:textId="77777777"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wyznaczanie osoby zastępującej w czasie swojej nieobecności, </w:t>
      </w:r>
    </w:p>
    <w:p w14:paraId="17A9348B" w14:textId="77777777" w:rsidR="00767202" w:rsidRPr="0018158B" w:rsidRDefault="00767202" w:rsidP="00767202">
      <w:pPr>
        <w:numPr>
          <w:ilvl w:val="0"/>
          <w:numId w:val="37"/>
        </w:numPr>
        <w:tabs>
          <w:tab w:val="num" w:pos="0"/>
        </w:tabs>
        <w:ind w:left="1440"/>
        <w:jc w:val="both"/>
        <w:rPr>
          <w:rFonts w:ascii="Arial" w:hAnsi="Arial" w:cs="Arial"/>
          <w:sz w:val="20"/>
          <w:szCs w:val="20"/>
        </w:rPr>
      </w:pPr>
      <w:r w:rsidRPr="0018158B">
        <w:rPr>
          <w:rFonts w:ascii="Arial" w:hAnsi="Arial" w:cs="Arial"/>
          <w:sz w:val="20"/>
          <w:szCs w:val="20"/>
        </w:rPr>
        <w:t xml:space="preserve">dokonywania ocen pracy i kontroli osób zatrudnionych w kierowanym oddziale z jednoczesną możliwością składania stosownych wniosków co do ich zatrudnienia. </w:t>
      </w:r>
    </w:p>
    <w:p w14:paraId="515180E0" w14:textId="77777777" w:rsidR="00767202" w:rsidRPr="0018158B" w:rsidRDefault="00767202" w:rsidP="00767202">
      <w:pPr>
        <w:jc w:val="both"/>
        <w:rPr>
          <w:rFonts w:ascii="Arial" w:hAnsi="Arial" w:cs="Arial"/>
          <w:sz w:val="20"/>
          <w:szCs w:val="20"/>
        </w:rPr>
      </w:pPr>
    </w:p>
    <w:p w14:paraId="3EC9FD0C" w14:textId="309F0DDC" w:rsidR="00767202" w:rsidRPr="0018158B" w:rsidRDefault="00767202" w:rsidP="00767202">
      <w:pPr>
        <w:jc w:val="both"/>
        <w:rPr>
          <w:rFonts w:ascii="Arial" w:hAnsi="Arial" w:cs="Arial"/>
          <w:sz w:val="20"/>
          <w:szCs w:val="20"/>
        </w:rPr>
      </w:pPr>
      <w:r w:rsidRPr="0018158B">
        <w:rPr>
          <w:rFonts w:ascii="Arial" w:hAnsi="Arial" w:cs="Arial"/>
          <w:sz w:val="20"/>
          <w:szCs w:val="20"/>
        </w:rPr>
        <w:t xml:space="preserve">Wyszczególnione powyżej obowiązki, uprawnienia stanowią bezpośrednią podstawę do definiowania </w:t>
      </w:r>
      <w:r w:rsidR="009F20F9" w:rsidRPr="0018158B">
        <w:rPr>
          <w:rFonts w:ascii="Arial" w:hAnsi="Arial" w:cs="Arial"/>
          <w:sz w:val="20"/>
          <w:szCs w:val="20"/>
        </w:rPr>
        <w:t xml:space="preserve">               </w:t>
      </w:r>
      <w:r w:rsidRPr="0018158B">
        <w:rPr>
          <w:rFonts w:ascii="Arial" w:hAnsi="Arial" w:cs="Arial"/>
          <w:sz w:val="20"/>
          <w:szCs w:val="20"/>
        </w:rPr>
        <w:t xml:space="preserve">i egzekwowania odpowiedzialności od Przyjmującego zamówienie – Kierownika  </w:t>
      </w:r>
      <w:r w:rsidR="003C7EFE">
        <w:rPr>
          <w:rFonts w:ascii="Arial" w:hAnsi="Arial" w:cs="Arial"/>
          <w:sz w:val="20"/>
          <w:szCs w:val="20"/>
        </w:rPr>
        <w:t>Pododdziału Kardiochirurgii</w:t>
      </w:r>
      <w:r w:rsidR="00B75EF2">
        <w:rPr>
          <w:rFonts w:ascii="Arial" w:hAnsi="Arial" w:cs="Arial"/>
          <w:sz w:val="20"/>
          <w:szCs w:val="20"/>
        </w:rPr>
        <w:t>- (odcinek kardiochirurgii).</w:t>
      </w:r>
    </w:p>
    <w:p w14:paraId="65FD8FDF" w14:textId="77777777" w:rsidR="00767202" w:rsidRPr="0018158B" w:rsidRDefault="00767202" w:rsidP="00767202">
      <w:pPr>
        <w:rPr>
          <w:rFonts w:ascii="Arial" w:hAnsi="Arial" w:cs="Arial"/>
          <w:sz w:val="20"/>
          <w:szCs w:val="20"/>
        </w:rPr>
      </w:pPr>
    </w:p>
    <w:p w14:paraId="4B854809" w14:textId="77777777" w:rsidR="00767202" w:rsidRPr="0018158B" w:rsidRDefault="00767202" w:rsidP="00767202">
      <w:pPr>
        <w:rPr>
          <w:rFonts w:ascii="Arial" w:hAnsi="Arial" w:cs="Arial"/>
          <w:kern w:val="0"/>
          <w:sz w:val="20"/>
          <w:szCs w:val="20"/>
          <w:lang w:eastAsia="ar-SA"/>
        </w:rPr>
      </w:pPr>
    </w:p>
    <w:p w14:paraId="53295BEF" w14:textId="02FACEAC" w:rsidR="00767202" w:rsidRPr="0018158B" w:rsidRDefault="00767202" w:rsidP="00767202">
      <w:pPr>
        <w:rPr>
          <w:rFonts w:ascii="Arial" w:hAnsi="Arial" w:cs="Arial"/>
          <w:b/>
          <w:kern w:val="0"/>
          <w:sz w:val="20"/>
          <w:szCs w:val="20"/>
          <w:lang w:eastAsia="ar-SA"/>
        </w:rPr>
      </w:pPr>
      <w:r w:rsidRPr="0018158B">
        <w:rPr>
          <w:rFonts w:ascii="Arial" w:hAnsi="Arial" w:cs="Arial"/>
          <w:b/>
          <w:kern w:val="0"/>
          <w:sz w:val="20"/>
          <w:szCs w:val="20"/>
          <w:lang w:eastAsia="ar-SA"/>
        </w:rPr>
        <w:t xml:space="preserve">Przyjmujący zamówienie                                                                 </w:t>
      </w:r>
      <w:r w:rsidR="00B75EF2">
        <w:rPr>
          <w:rFonts w:ascii="Arial" w:hAnsi="Arial" w:cs="Arial"/>
          <w:b/>
          <w:kern w:val="0"/>
          <w:sz w:val="20"/>
          <w:szCs w:val="20"/>
          <w:lang w:eastAsia="ar-SA"/>
        </w:rPr>
        <w:t xml:space="preserve">       </w:t>
      </w:r>
      <w:r w:rsidRPr="0018158B">
        <w:rPr>
          <w:rFonts w:ascii="Arial" w:hAnsi="Arial" w:cs="Arial"/>
          <w:b/>
          <w:kern w:val="0"/>
          <w:sz w:val="20"/>
          <w:szCs w:val="20"/>
          <w:lang w:eastAsia="ar-SA"/>
        </w:rPr>
        <w:t>Udzielający zamówienie</w:t>
      </w:r>
    </w:p>
    <w:p w14:paraId="74B8B16B" w14:textId="77777777" w:rsidR="00767202" w:rsidRPr="0018158B" w:rsidRDefault="00767202" w:rsidP="00767202">
      <w:pPr>
        <w:rPr>
          <w:rFonts w:ascii="Arial" w:hAnsi="Arial" w:cs="Arial"/>
          <w:b/>
          <w:kern w:val="0"/>
          <w:sz w:val="20"/>
          <w:szCs w:val="20"/>
          <w:lang w:eastAsia="ar-SA"/>
        </w:rPr>
      </w:pPr>
    </w:p>
    <w:p w14:paraId="2A77628E" w14:textId="410C9EA7" w:rsidR="00767202" w:rsidRDefault="00767202" w:rsidP="009F20F9">
      <w:pPr>
        <w:ind w:right="720"/>
        <w:rPr>
          <w:rFonts w:ascii="Arial" w:eastAsia="Arial" w:hAnsi="Arial" w:cs="Arial"/>
          <w:b/>
          <w:sz w:val="20"/>
          <w:szCs w:val="20"/>
        </w:rPr>
      </w:pPr>
    </w:p>
    <w:p w14:paraId="719FBE84" w14:textId="77777777" w:rsidR="00B75EF2" w:rsidRPr="0018158B" w:rsidRDefault="00B75EF2" w:rsidP="009F20F9">
      <w:pPr>
        <w:ind w:right="720"/>
        <w:rPr>
          <w:rFonts w:ascii="Arial" w:hAnsi="Arial" w:cs="Arial"/>
          <w:sz w:val="20"/>
          <w:szCs w:val="20"/>
        </w:rPr>
      </w:pPr>
    </w:p>
    <w:p w14:paraId="5DCA9042" w14:textId="39CCDB03" w:rsidR="00B216DA" w:rsidRDefault="00B216DA" w:rsidP="00B75EF2">
      <w:pPr>
        <w:ind w:right="720"/>
        <w:rPr>
          <w:rFonts w:ascii="Arial" w:hAnsi="Arial" w:cs="Arial"/>
          <w:sz w:val="14"/>
          <w:szCs w:val="14"/>
        </w:rPr>
      </w:pPr>
    </w:p>
    <w:p w14:paraId="3F0D14DC" w14:textId="77777777" w:rsidR="00B216DA" w:rsidRDefault="00B216DA" w:rsidP="00160881">
      <w:pPr>
        <w:ind w:left="720" w:right="720"/>
        <w:jc w:val="right"/>
        <w:rPr>
          <w:rFonts w:ascii="Arial" w:hAnsi="Arial" w:cs="Arial"/>
          <w:sz w:val="14"/>
          <w:szCs w:val="14"/>
        </w:rPr>
      </w:pPr>
    </w:p>
    <w:p w14:paraId="6AD74205" w14:textId="77777777" w:rsidR="00B75EF2" w:rsidRDefault="00B75EF2" w:rsidP="00160881">
      <w:pPr>
        <w:ind w:left="720" w:right="720"/>
        <w:jc w:val="right"/>
        <w:rPr>
          <w:rFonts w:ascii="Arial" w:hAnsi="Arial" w:cs="Arial"/>
          <w:sz w:val="14"/>
          <w:szCs w:val="14"/>
        </w:rPr>
      </w:pPr>
    </w:p>
    <w:p w14:paraId="5F0CBA18" w14:textId="77777777" w:rsidR="00B75EF2" w:rsidRDefault="00B75EF2" w:rsidP="00160881">
      <w:pPr>
        <w:ind w:left="720" w:right="720"/>
        <w:jc w:val="right"/>
        <w:rPr>
          <w:rFonts w:ascii="Arial" w:hAnsi="Arial" w:cs="Arial"/>
          <w:sz w:val="14"/>
          <w:szCs w:val="14"/>
        </w:rPr>
      </w:pPr>
    </w:p>
    <w:p w14:paraId="7526C50B" w14:textId="2F68C4A3" w:rsidR="00160881" w:rsidRPr="0018158B" w:rsidRDefault="00232B27" w:rsidP="00160881">
      <w:pPr>
        <w:ind w:left="720" w:right="720"/>
        <w:jc w:val="right"/>
        <w:rPr>
          <w:rFonts w:ascii="Arial" w:hAnsi="Arial" w:cs="Arial"/>
          <w:sz w:val="14"/>
          <w:szCs w:val="14"/>
        </w:rPr>
      </w:pPr>
      <w:r w:rsidRPr="0018158B">
        <w:rPr>
          <w:rFonts w:ascii="Arial" w:hAnsi="Arial" w:cs="Arial"/>
          <w:sz w:val="14"/>
          <w:szCs w:val="14"/>
        </w:rPr>
        <w:t>Załącznik nr 2</w:t>
      </w:r>
      <w:r w:rsidR="00160881" w:rsidRPr="0018158B">
        <w:rPr>
          <w:rFonts w:ascii="Arial" w:hAnsi="Arial" w:cs="Arial"/>
          <w:sz w:val="14"/>
          <w:szCs w:val="14"/>
        </w:rPr>
        <w:t xml:space="preserve"> do umowy nr …./KO/202</w:t>
      </w:r>
      <w:r w:rsidR="007A3142" w:rsidRPr="0018158B">
        <w:rPr>
          <w:rFonts w:ascii="Arial" w:hAnsi="Arial" w:cs="Arial"/>
          <w:sz w:val="14"/>
          <w:szCs w:val="14"/>
        </w:rPr>
        <w:t>5</w:t>
      </w:r>
    </w:p>
    <w:p w14:paraId="6B623985" w14:textId="77777777" w:rsidR="00160881" w:rsidRPr="0018158B" w:rsidRDefault="00160881" w:rsidP="00160881">
      <w:pPr>
        <w:ind w:right="720"/>
        <w:rPr>
          <w:rFonts w:ascii="Arial" w:eastAsia="Calibri" w:hAnsi="Arial" w:cs="Arial"/>
          <w:b/>
          <w:sz w:val="16"/>
          <w:szCs w:val="16"/>
        </w:rPr>
      </w:pPr>
      <w:r w:rsidRPr="0018158B">
        <w:rPr>
          <w:rFonts w:ascii="Arial" w:eastAsia="Calibri" w:hAnsi="Arial" w:cs="Arial"/>
          <w:b/>
          <w:sz w:val="16"/>
          <w:szCs w:val="16"/>
        </w:rPr>
        <w:t>MIESIĘCZNA EWIDENCJA WYKONANYCH ŚWIADCZEŃ w ……………………………………</w:t>
      </w:r>
    </w:p>
    <w:p w14:paraId="32458D57" w14:textId="77777777" w:rsidR="00160881" w:rsidRPr="0018158B" w:rsidRDefault="00160881" w:rsidP="00160881">
      <w:pPr>
        <w:ind w:left="720" w:right="720"/>
        <w:jc w:val="center"/>
        <w:rPr>
          <w:sz w:val="16"/>
          <w:szCs w:val="16"/>
        </w:rPr>
      </w:pPr>
      <w:r w:rsidRPr="0018158B">
        <w:rPr>
          <w:sz w:val="16"/>
          <w:szCs w:val="16"/>
        </w:rPr>
        <w:t>w miesiącu ….........................................................................................</w:t>
      </w:r>
    </w:p>
    <w:p w14:paraId="314C1D58" w14:textId="77777777" w:rsidR="00160881" w:rsidRPr="0018158B" w:rsidRDefault="00160881" w:rsidP="00160881">
      <w:pPr>
        <w:ind w:left="720" w:right="720"/>
        <w:rPr>
          <w:rFonts w:ascii="Arial" w:eastAsia="Calibri" w:hAnsi="Arial" w:cs="Arial"/>
          <w:i/>
          <w:sz w:val="16"/>
          <w:szCs w:val="16"/>
          <w:lang w:eastAsia="en-US"/>
        </w:rPr>
      </w:pPr>
    </w:p>
    <w:tbl>
      <w:tblPr>
        <w:tblW w:w="9495" w:type="dxa"/>
        <w:jc w:val="center"/>
        <w:tblLayout w:type="fixed"/>
        <w:tblLook w:val="04A0" w:firstRow="1" w:lastRow="0" w:firstColumn="1" w:lastColumn="0" w:noHBand="0" w:noVBand="1"/>
      </w:tblPr>
      <w:tblGrid>
        <w:gridCol w:w="1417"/>
        <w:gridCol w:w="1984"/>
        <w:gridCol w:w="1984"/>
        <w:gridCol w:w="2126"/>
        <w:gridCol w:w="1984"/>
      </w:tblGrid>
      <w:tr w:rsidR="0018158B" w:rsidRPr="0018158B" w14:paraId="117CD561" w14:textId="77777777" w:rsidTr="00707044">
        <w:trPr>
          <w:trHeight w:val="1475"/>
          <w:jc w:val="center"/>
        </w:trPr>
        <w:tc>
          <w:tcPr>
            <w:tcW w:w="1417" w:type="dxa"/>
            <w:tcBorders>
              <w:top w:val="single" w:sz="4" w:space="0" w:color="000000"/>
              <w:left w:val="single" w:sz="4" w:space="0" w:color="000000"/>
              <w:bottom w:val="single" w:sz="4" w:space="0" w:color="000000"/>
              <w:right w:val="nil"/>
            </w:tcBorders>
            <w:vAlign w:val="center"/>
            <w:hideMark/>
          </w:tcPr>
          <w:p w14:paraId="500E9189" w14:textId="77777777" w:rsidR="00160881" w:rsidRPr="0018158B" w:rsidRDefault="00160881" w:rsidP="00707044">
            <w:pPr>
              <w:rPr>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9F20311" w14:textId="77777777" w:rsidR="00160881" w:rsidRPr="0018158B" w:rsidRDefault="00160881" w:rsidP="00707044">
            <w:pPr>
              <w:ind w:right="720"/>
              <w:jc w:val="center"/>
              <w:rPr>
                <w:rFonts w:ascii="Arial" w:hAnsi="Arial" w:cs="Arial"/>
                <w:b/>
                <w:sz w:val="16"/>
                <w:szCs w:val="16"/>
                <w:lang w:eastAsia="en-US"/>
              </w:rPr>
            </w:pPr>
          </w:p>
          <w:p w14:paraId="346C9C43" w14:textId="77777777" w:rsidR="00160881" w:rsidRPr="0018158B" w:rsidRDefault="00160881" w:rsidP="00707044">
            <w:pPr>
              <w:ind w:right="720"/>
              <w:jc w:val="center"/>
              <w:rPr>
                <w:rFonts w:ascii="Arial" w:hAnsi="Arial" w:cs="Arial"/>
                <w:b/>
                <w:sz w:val="16"/>
                <w:szCs w:val="16"/>
              </w:rPr>
            </w:pPr>
            <w:r w:rsidRPr="0018158B">
              <w:rPr>
                <w:rFonts w:ascii="Arial" w:hAnsi="Arial" w:cs="Arial"/>
                <w:b/>
                <w:sz w:val="16"/>
                <w:szCs w:val="16"/>
              </w:rPr>
              <w:t>Świadczenia     podczas ordynacji</w:t>
            </w:r>
          </w:p>
        </w:tc>
        <w:tc>
          <w:tcPr>
            <w:tcW w:w="1984" w:type="dxa"/>
            <w:tcBorders>
              <w:top w:val="single" w:sz="4" w:space="0" w:color="000000"/>
              <w:left w:val="single" w:sz="4" w:space="0" w:color="auto"/>
              <w:bottom w:val="single" w:sz="4" w:space="0" w:color="000000"/>
              <w:right w:val="nil"/>
            </w:tcBorders>
          </w:tcPr>
          <w:p w14:paraId="45B37E32" w14:textId="77777777" w:rsidR="00160881" w:rsidRPr="0018158B" w:rsidRDefault="00160881" w:rsidP="00707044">
            <w:pPr>
              <w:ind w:right="720"/>
              <w:jc w:val="center"/>
              <w:rPr>
                <w:rFonts w:ascii="Arial" w:eastAsia="Calibri" w:hAnsi="Arial" w:cs="Arial"/>
                <w:b/>
                <w:sz w:val="16"/>
                <w:szCs w:val="16"/>
              </w:rPr>
            </w:pPr>
          </w:p>
          <w:p w14:paraId="11FD256D" w14:textId="77777777" w:rsidR="00160881" w:rsidRPr="0018158B" w:rsidRDefault="00160881" w:rsidP="00707044">
            <w:pPr>
              <w:ind w:right="720"/>
              <w:jc w:val="center"/>
              <w:rPr>
                <w:rFonts w:ascii="Arial" w:eastAsia="Calibri" w:hAnsi="Arial" w:cs="Arial"/>
                <w:b/>
                <w:sz w:val="16"/>
                <w:szCs w:val="16"/>
              </w:rPr>
            </w:pPr>
            <w:r w:rsidRPr="0018158B">
              <w:rPr>
                <w:rFonts w:ascii="Arial" w:eastAsia="Calibri" w:hAnsi="Arial" w:cs="Arial"/>
                <w:b/>
                <w:sz w:val="16"/>
                <w:szCs w:val="16"/>
              </w:rPr>
              <w:t>Godziny dyżurowe               w dni powszednie</w:t>
            </w:r>
          </w:p>
          <w:p w14:paraId="3791713C" w14:textId="77777777" w:rsidR="00160881" w:rsidRPr="0018158B" w:rsidRDefault="00160881" w:rsidP="00707044">
            <w:pPr>
              <w:ind w:left="720" w:right="720"/>
              <w:jc w:val="center"/>
              <w:rPr>
                <w:rFonts w:ascii="Arial" w:hAnsi="Arial" w:cs="Arial"/>
                <w:b/>
                <w:sz w:val="18"/>
                <w:szCs w:val="18"/>
              </w:rPr>
            </w:pPr>
          </w:p>
        </w:tc>
        <w:tc>
          <w:tcPr>
            <w:tcW w:w="2126" w:type="dxa"/>
            <w:tcBorders>
              <w:top w:val="single" w:sz="4" w:space="0" w:color="000000"/>
              <w:left w:val="single" w:sz="4" w:space="0" w:color="000000"/>
              <w:bottom w:val="single" w:sz="4" w:space="0" w:color="000000"/>
              <w:right w:val="single" w:sz="4" w:space="0" w:color="000000"/>
            </w:tcBorders>
          </w:tcPr>
          <w:p w14:paraId="61B1CBD5" w14:textId="77777777" w:rsidR="00160881" w:rsidRPr="0018158B" w:rsidRDefault="00160881" w:rsidP="00707044">
            <w:pPr>
              <w:ind w:right="720"/>
              <w:jc w:val="center"/>
              <w:rPr>
                <w:rFonts w:ascii="Arial" w:eastAsia="Calibri" w:hAnsi="Arial" w:cs="Arial"/>
                <w:b/>
                <w:sz w:val="16"/>
                <w:szCs w:val="16"/>
              </w:rPr>
            </w:pPr>
          </w:p>
          <w:p w14:paraId="7CE59DB1" w14:textId="77777777" w:rsidR="00160881" w:rsidRPr="0018158B" w:rsidRDefault="00160881" w:rsidP="00707044">
            <w:pPr>
              <w:ind w:left="34" w:right="720"/>
              <w:jc w:val="center"/>
              <w:rPr>
                <w:rFonts w:ascii="Arial" w:eastAsia="Calibri" w:hAnsi="Arial" w:cs="Arial"/>
                <w:b/>
                <w:sz w:val="16"/>
                <w:szCs w:val="16"/>
              </w:rPr>
            </w:pPr>
            <w:r w:rsidRPr="0018158B">
              <w:rPr>
                <w:rFonts w:ascii="Arial" w:hAnsi="Arial" w:cs="Arial"/>
                <w:b/>
                <w:sz w:val="16"/>
                <w:szCs w:val="16"/>
              </w:rPr>
              <w:t>Godziny dyżurowe                  w soboty</w:t>
            </w:r>
          </w:p>
        </w:tc>
        <w:tc>
          <w:tcPr>
            <w:tcW w:w="1984" w:type="dxa"/>
            <w:tcBorders>
              <w:top w:val="single" w:sz="4" w:space="0" w:color="000000"/>
              <w:left w:val="single" w:sz="4" w:space="0" w:color="000000"/>
              <w:bottom w:val="single" w:sz="4" w:space="0" w:color="000000"/>
              <w:right w:val="single" w:sz="4" w:space="0" w:color="000000"/>
            </w:tcBorders>
          </w:tcPr>
          <w:p w14:paraId="0FDF7E0C" w14:textId="77777777" w:rsidR="00160881" w:rsidRPr="0018158B" w:rsidRDefault="00160881" w:rsidP="00707044">
            <w:pPr>
              <w:ind w:left="-108" w:right="720"/>
              <w:jc w:val="center"/>
              <w:rPr>
                <w:rFonts w:ascii="Arial" w:eastAsia="Calibri" w:hAnsi="Arial" w:cs="Arial"/>
                <w:b/>
                <w:sz w:val="16"/>
                <w:szCs w:val="16"/>
              </w:rPr>
            </w:pPr>
          </w:p>
          <w:p w14:paraId="0BF357D2" w14:textId="77777777" w:rsidR="00160881" w:rsidRPr="0018158B" w:rsidRDefault="00160881" w:rsidP="00707044">
            <w:pPr>
              <w:ind w:left="-108" w:right="720"/>
              <w:jc w:val="center"/>
              <w:rPr>
                <w:rFonts w:ascii="Arial" w:eastAsia="Calibri" w:hAnsi="Arial" w:cs="Arial"/>
                <w:b/>
                <w:sz w:val="16"/>
                <w:szCs w:val="16"/>
              </w:rPr>
            </w:pPr>
            <w:r w:rsidRPr="0018158B">
              <w:rPr>
                <w:rFonts w:ascii="Arial" w:eastAsia="Calibri" w:hAnsi="Arial" w:cs="Arial"/>
                <w:b/>
                <w:sz w:val="16"/>
                <w:szCs w:val="16"/>
              </w:rPr>
              <w:t>Godziny dyżurowe                 w niedziele i święta</w:t>
            </w:r>
          </w:p>
        </w:tc>
      </w:tr>
      <w:tr w:rsidR="0018158B" w:rsidRPr="0018158B" w14:paraId="77240F81" w14:textId="77777777" w:rsidTr="00707044">
        <w:trPr>
          <w:jc w:val="center"/>
        </w:trPr>
        <w:tc>
          <w:tcPr>
            <w:tcW w:w="1417" w:type="dxa"/>
            <w:tcBorders>
              <w:top w:val="single" w:sz="4" w:space="0" w:color="000000"/>
              <w:left w:val="single" w:sz="4" w:space="0" w:color="000000"/>
              <w:bottom w:val="single" w:sz="4" w:space="0" w:color="000000"/>
              <w:right w:val="nil"/>
            </w:tcBorders>
          </w:tcPr>
          <w:p w14:paraId="7D12A5A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F69F97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2F9354F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22F7DAB"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32F4DF37"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58A1C6CC" w14:textId="77777777" w:rsidTr="00707044">
        <w:trPr>
          <w:jc w:val="center"/>
        </w:trPr>
        <w:tc>
          <w:tcPr>
            <w:tcW w:w="1417" w:type="dxa"/>
            <w:tcBorders>
              <w:top w:val="single" w:sz="4" w:space="0" w:color="000000"/>
              <w:left w:val="single" w:sz="4" w:space="0" w:color="000000"/>
              <w:bottom w:val="single" w:sz="4" w:space="0" w:color="000000"/>
              <w:right w:val="nil"/>
            </w:tcBorders>
          </w:tcPr>
          <w:p w14:paraId="3D73AF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1A2030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5FEB62F4"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4401350"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31DAC1"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49B4F99F" w14:textId="77777777" w:rsidTr="00707044">
        <w:trPr>
          <w:jc w:val="center"/>
        </w:trPr>
        <w:tc>
          <w:tcPr>
            <w:tcW w:w="1417" w:type="dxa"/>
            <w:tcBorders>
              <w:top w:val="single" w:sz="4" w:space="0" w:color="000000"/>
              <w:left w:val="single" w:sz="4" w:space="0" w:color="000000"/>
              <w:bottom w:val="single" w:sz="4" w:space="0" w:color="000000"/>
              <w:right w:val="nil"/>
            </w:tcBorders>
          </w:tcPr>
          <w:p w14:paraId="5154722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FAC072E"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auto"/>
              <w:bottom w:val="single" w:sz="4" w:space="0" w:color="000000"/>
              <w:right w:val="nil"/>
            </w:tcBorders>
          </w:tcPr>
          <w:p w14:paraId="759C2E59"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03AB06D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3323F58" w14:textId="77777777" w:rsidR="00160881" w:rsidRPr="0018158B" w:rsidRDefault="00160881" w:rsidP="00707044">
            <w:pPr>
              <w:snapToGrid w:val="0"/>
              <w:spacing w:line="252" w:lineRule="auto"/>
              <w:ind w:left="720" w:right="720"/>
              <w:jc w:val="center"/>
              <w:rPr>
                <w:rFonts w:ascii="Arial" w:eastAsia="Calibri" w:hAnsi="Arial" w:cs="Arial"/>
                <w:b/>
                <w:sz w:val="16"/>
                <w:szCs w:val="16"/>
              </w:rPr>
            </w:pPr>
          </w:p>
        </w:tc>
      </w:tr>
      <w:tr w:rsidR="0018158B" w:rsidRPr="0018158B" w14:paraId="114DB2F3" w14:textId="77777777" w:rsidTr="00707044">
        <w:trPr>
          <w:jc w:val="center"/>
        </w:trPr>
        <w:tc>
          <w:tcPr>
            <w:tcW w:w="1417" w:type="dxa"/>
            <w:tcBorders>
              <w:top w:val="single" w:sz="4" w:space="0" w:color="000000"/>
              <w:left w:val="single" w:sz="4" w:space="0" w:color="000000"/>
              <w:bottom w:val="single" w:sz="4" w:space="0" w:color="000000"/>
              <w:right w:val="nil"/>
            </w:tcBorders>
          </w:tcPr>
          <w:p w14:paraId="3ED91C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b/>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A3109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64E265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F20C8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57C3E5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3D2AF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CD6DD1B"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D43E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E53C35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1E79140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60238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5B4E2F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4BA5F143"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2585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284801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00324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49FE8D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E31796B"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74EC7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4B9F471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8767B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3460F81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71A7CC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B1B624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B0BCE4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EF503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8842A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61289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75FA3C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7369CAD" w14:textId="77777777" w:rsidTr="00707044">
        <w:trPr>
          <w:jc w:val="center"/>
        </w:trPr>
        <w:tc>
          <w:tcPr>
            <w:tcW w:w="1417" w:type="dxa"/>
            <w:tcBorders>
              <w:top w:val="single" w:sz="4" w:space="0" w:color="000000"/>
              <w:left w:val="single" w:sz="4" w:space="0" w:color="000000"/>
              <w:bottom w:val="single" w:sz="4" w:space="0" w:color="000000"/>
              <w:right w:val="nil"/>
            </w:tcBorders>
          </w:tcPr>
          <w:p w14:paraId="4496658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8C2ED0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490BE35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81E14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50AB7B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7BFE9E" w14:textId="77777777" w:rsidTr="00707044">
        <w:trPr>
          <w:jc w:val="center"/>
        </w:trPr>
        <w:tc>
          <w:tcPr>
            <w:tcW w:w="1417" w:type="dxa"/>
            <w:tcBorders>
              <w:top w:val="single" w:sz="4" w:space="0" w:color="000000"/>
              <w:left w:val="single" w:sz="4" w:space="0" w:color="000000"/>
              <w:bottom w:val="single" w:sz="4" w:space="0" w:color="000000"/>
              <w:right w:val="nil"/>
            </w:tcBorders>
          </w:tcPr>
          <w:p w14:paraId="352597B4"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E399BB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317DF0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D4BD4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D6E388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26A36BC" w14:textId="77777777" w:rsidTr="00707044">
        <w:trPr>
          <w:jc w:val="center"/>
        </w:trPr>
        <w:tc>
          <w:tcPr>
            <w:tcW w:w="1417" w:type="dxa"/>
            <w:tcBorders>
              <w:top w:val="single" w:sz="4" w:space="0" w:color="000000"/>
              <w:left w:val="single" w:sz="4" w:space="0" w:color="000000"/>
              <w:bottom w:val="single" w:sz="4" w:space="0" w:color="000000"/>
              <w:right w:val="nil"/>
            </w:tcBorders>
          </w:tcPr>
          <w:p w14:paraId="27E3D03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69B869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2BA466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F2B6DE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0240F4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73D7E8DB"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1FC2A96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9E8DB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453337B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8ECB67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C21481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C1588FC"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3D0D0A7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857B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18863C2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70BE94E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5A647CD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BE661D1" w14:textId="77777777" w:rsidTr="00707044">
        <w:trPr>
          <w:jc w:val="center"/>
        </w:trPr>
        <w:tc>
          <w:tcPr>
            <w:tcW w:w="1417" w:type="dxa"/>
            <w:tcBorders>
              <w:top w:val="single" w:sz="4" w:space="0" w:color="000000"/>
              <w:left w:val="single" w:sz="4" w:space="0" w:color="000000"/>
              <w:bottom w:val="single" w:sz="4" w:space="0" w:color="000000"/>
              <w:right w:val="nil"/>
            </w:tcBorders>
          </w:tcPr>
          <w:p w14:paraId="41351FB0"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2E0D6B3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3D80E3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2A6A5B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E2FD40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83B4500" w14:textId="77777777" w:rsidTr="00707044">
        <w:trPr>
          <w:jc w:val="center"/>
        </w:trPr>
        <w:tc>
          <w:tcPr>
            <w:tcW w:w="1417" w:type="dxa"/>
            <w:tcBorders>
              <w:top w:val="single" w:sz="4" w:space="0" w:color="000000"/>
              <w:left w:val="single" w:sz="4" w:space="0" w:color="000000"/>
              <w:bottom w:val="single" w:sz="4" w:space="0" w:color="000000"/>
              <w:right w:val="nil"/>
            </w:tcBorders>
          </w:tcPr>
          <w:p w14:paraId="1043753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6F423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5EFF2C9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E5F691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D4F59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9C89A34" w14:textId="77777777" w:rsidTr="00707044">
        <w:trPr>
          <w:jc w:val="center"/>
        </w:trPr>
        <w:tc>
          <w:tcPr>
            <w:tcW w:w="1417" w:type="dxa"/>
            <w:tcBorders>
              <w:top w:val="single" w:sz="4" w:space="0" w:color="000000"/>
              <w:left w:val="single" w:sz="4" w:space="0" w:color="000000"/>
              <w:bottom w:val="single" w:sz="4" w:space="0" w:color="000000"/>
              <w:right w:val="nil"/>
            </w:tcBorders>
          </w:tcPr>
          <w:p w14:paraId="74D2FCE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D3CCC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0825A6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3D32A8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713B30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1A66A" w14:textId="77777777" w:rsidTr="00707044">
        <w:trPr>
          <w:jc w:val="center"/>
        </w:trPr>
        <w:tc>
          <w:tcPr>
            <w:tcW w:w="1417" w:type="dxa"/>
            <w:tcBorders>
              <w:top w:val="single" w:sz="4" w:space="0" w:color="000000"/>
              <w:left w:val="single" w:sz="4" w:space="0" w:color="000000"/>
              <w:bottom w:val="single" w:sz="4" w:space="0" w:color="000000"/>
              <w:right w:val="nil"/>
            </w:tcBorders>
          </w:tcPr>
          <w:p w14:paraId="2FD0A00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197C5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6833F2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41A1E7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90FCB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3E1A16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462A13D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748D99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0CFE9D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34BC11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6C3B683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3E67728"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9DEAEA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3EDE26D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B83C89C"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B3FAB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48A603A4"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F2B16D1"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5B76056F"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nil"/>
              <w:left w:val="single" w:sz="4" w:space="0" w:color="000000"/>
              <w:bottom w:val="single" w:sz="4" w:space="0" w:color="000000"/>
              <w:right w:val="single" w:sz="4" w:space="0" w:color="auto"/>
            </w:tcBorders>
            <w:shd w:val="clear" w:color="auto" w:fill="FFFFFF"/>
          </w:tcPr>
          <w:p w14:paraId="59BB4D3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nil"/>
              <w:left w:val="single" w:sz="4" w:space="0" w:color="auto"/>
              <w:bottom w:val="single" w:sz="4" w:space="0" w:color="000000"/>
              <w:right w:val="nil"/>
            </w:tcBorders>
            <w:shd w:val="clear" w:color="auto" w:fill="FFFFFF"/>
          </w:tcPr>
          <w:p w14:paraId="018EF5C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64788E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0008DDA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5D9CB99" w14:textId="77777777" w:rsidTr="00707044">
        <w:trPr>
          <w:jc w:val="center"/>
        </w:trPr>
        <w:tc>
          <w:tcPr>
            <w:tcW w:w="1417" w:type="dxa"/>
            <w:tcBorders>
              <w:top w:val="single" w:sz="4" w:space="0" w:color="000000"/>
              <w:left w:val="single" w:sz="4" w:space="0" w:color="000000"/>
              <w:bottom w:val="single" w:sz="4" w:space="0" w:color="000000"/>
              <w:right w:val="nil"/>
            </w:tcBorders>
          </w:tcPr>
          <w:p w14:paraId="63174C0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FCBC89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17D9FC0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0A574F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068560A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E0C6BAC" w14:textId="77777777" w:rsidTr="00707044">
        <w:trPr>
          <w:jc w:val="center"/>
        </w:trPr>
        <w:tc>
          <w:tcPr>
            <w:tcW w:w="1417" w:type="dxa"/>
            <w:tcBorders>
              <w:top w:val="single" w:sz="4" w:space="0" w:color="000000"/>
              <w:left w:val="single" w:sz="4" w:space="0" w:color="000000"/>
              <w:bottom w:val="single" w:sz="4" w:space="0" w:color="000000"/>
              <w:right w:val="nil"/>
            </w:tcBorders>
          </w:tcPr>
          <w:p w14:paraId="4F6479C2"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C9FE4C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17EC25"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19CB49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26CD539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27E0302" w14:textId="77777777" w:rsidTr="00707044">
        <w:trPr>
          <w:jc w:val="center"/>
        </w:trPr>
        <w:tc>
          <w:tcPr>
            <w:tcW w:w="1417" w:type="dxa"/>
            <w:tcBorders>
              <w:top w:val="single" w:sz="4" w:space="0" w:color="000000"/>
              <w:left w:val="single" w:sz="4" w:space="0" w:color="000000"/>
              <w:bottom w:val="single" w:sz="4" w:space="0" w:color="000000"/>
              <w:right w:val="nil"/>
            </w:tcBorders>
          </w:tcPr>
          <w:p w14:paraId="2D8B7895"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A9DB07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6E8791E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1F45DF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C5EF6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1DEFC73" w14:textId="77777777" w:rsidTr="00707044">
        <w:trPr>
          <w:jc w:val="center"/>
        </w:trPr>
        <w:tc>
          <w:tcPr>
            <w:tcW w:w="1417" w:type="dxa"/>
            <w:tcBorders>
              <w:top w:val="single" w:sz="4" w:space="0" w:color="000000"/>
              <w:left w:val="single" w:sz="4" w:space="0" w:color="000000"/>
              <w:bottom w:val="single" w:sz="4" w:space="0" w:color="000000"/>
              <w:right w:val="nil"/>
            </w:tcBorders>
          </w:tcPr>
          <w:p w14:paraId="57462D6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3A47D1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034985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2CC50B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E5C316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293F8F85" w14:textId="77777777" w:rsidTr="00707044">
        <w:trPr>
          <w:jc w:val="center"/>
        </w:trPr>
        <w:tc>
          <w:tcPr>
            <w:tcW w:w="1417" w:type="dxa"/>
            <w:tcBorders>
              <w:top w:val="single" w:sz="4" w:space="0" w:color="000000"/>
              <w:left w:val="single" w:sz="4" w:space="0" w:color="000000"/>
              <w:bottom w:val="single" w:sz="4" w:space="0" w:color="000000"/>
              <w:right w:val="nil"/>
            </w:tcBorders>
          </w:tcPr>
          <w:p w14:paraId="7287BA0A"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BF911E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D30F04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597EF5C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6A8152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0E8F646"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0671B6F7"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5384C67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27BDDD68"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39E39807"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6B4C15B0"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541142E" w14:textId="77777777" w:rsidTr="00707044">
        <w:trPr>
          <w:jc w:val="center"/>
        </w:trPr>
        <w:tc>
          <w:tcPr>
            <w:tcW w:w="1417" w:type="dxa"/>
            <w:tcBorders>
              <w:top w:val="single" w:sz="4" w:space="0" w:color="000000"/>
              <w:left w:val="single" w:sz="4" w:space="0" w:color="000000"/>
              <w:bottom w:val="single" w:sz="4" w:space="0" w:color="000000"/>
              <w:right w:val="nil"/>
            </w:tcBorders>
            <w:shd w:val="clear" w:color="auto" w:fill="FFFFFF"/>
          </w:tcPr>
          <w:p w14:paraId="643CC6A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shd w:val="clear" w:color="auto" w:fill="FFFFFF"/>
          </w:tcPr>
          <w:p w14:paraId="0A9DCBB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shd w:val="clear" w:color="auto" w:fill="FFFFFF"/>
          </w:tcPr>
          <w:p w14:paraId="629DC7A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shd w:val="clear" w:color="auto" w:fill="FFFFFF"/>
          </w:tcPr>
          <w:p w14:paraId="5A025CFD"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14:paraId="27B63CA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632686EE" w14:textId="77777777" w:rsidTr="00707044">
        <w:trPr>
          <w:jc w:val="center"/>
        </w:trPr>
        <w:tc>
          <w:tcPr>
            <w:tcW w:w="1417" w:type="dxa"/>
            <w:tcBorders>
              <w:top w:val="single" w:sz="4" w:space="0" w:color="000000"/>
              <w:left w:val="single" w:sz="4" w:space="0" w:color="000000"/>
              <w:bottom w:val="single" w:sz="4" w:space="0" w:color="000000"/>
              <w:right w:val="nil"/>
            </w:tcBorders>
          </w:tcPr>
          <w:p w14:paraId="7CAFEFD1"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04900D3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25583DE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454C1DAA"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41ACC9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46E3594E" w14:textId="77777777" w:rsidTr="00707044">
        <w:trPr>
          <w:jc w:val="center"/>
        </w:trPr>
        <w:tc>
          <w:tcPr>
            <w:tcW w:w="1417" w:type="dxa"/>
            <w:tcBorders>
              <w:top w:val="single" w:sz="4" w:space="0" w:color="000000"/>
              <w:left w:val="single" w:sz="4" w:space="0" w:color="000000"/>
              <w:bottom w:val="single" w:sz="4" w:space="0" w:color="000000"/>
              <w:right w:val="nil"/>
            </w:tcBorders>
          </w:tcPr>
          <w:p w14:paraId="58133166"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35B073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062FEDA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77BC9CB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9D62202"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595EF557" w14:textId="77777777" w:rsidTr="00707044">
        <w:trPr>
          <w:jc w:val="center"/>
        </w:trPr>
        <w:tc>
          <w:tcPr>
            <w:tcW w:w="1417" w:type="dxa"/>
            <w:tcBorders>
              <w:top w:val="single" w:sz="4" w:space="0" w:color="000000"/>
              <w:left w:val="single" w:sz="4" w:space="0" w:color="000000"/>
              <w:bottom w:val="single" w:sz="4" w:space="0" w:color="000000"/>
              <w:right w:val="nil"/>
            </w:tcBorders>
          </w:tcPr>
          <w:p w14:paraId="1AE5D01E"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7D6DCD03"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785EDC2E"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A31C6B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12A18459"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r w:rsidR="0018158B" w:rsidRPr="0018158B" w14:paraId="10B43016" w14:textId="77777777" w:rsidTr="00707044">
        <w:trPr>
          <w:jc w:val="center"/>
        </w:trPr>
        <w:tc>
          <w:tcPr>
            <w:tcW w:w="1417" w:type="dxa"/>
            <w:tcBorders>
              <w:top w:val="single" w:sz="4" w:space="0" w:color="000000"/>
              <w:left w:val="single" w:sz="4" w:space="0" w:color="000000"/>
              <w:bottom w:val="single" w:sz="4" w:space="0" w:color="000000"/>
              <w:right w:val="nil"/>
            </w:tcBorders>
          </w:tcPr>
          <w:p w14:paraId="2AF6EE7D" w14:textId="77777777" w:rsidR="00160881" w:rsidRPr="0018158B" w:rsidRDefault="00160881" w:rsidP="00160881">
            <w:pPr>
              <w:numPr>
                <w:ilvl w:val="0"/>
                <w:numId w:val="43"/>
              </w:numPr>
              <w:suppressAutoHyphens w:val="0"/>
              <w:snapToGrid w:val="0"/>
              <w:spacing w:after="160" w:line="252" w:lineRule="auto"/>
              <w:ind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auto"/>
            </w:tcBorders>
          </w:tcPr>
          <w:p w14:paraId="5E27E9C1"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auto"/>
              <w:bottom w:val="single" w:sz="4" w:space="0" w:color="000000"/>
              <w:right w:val="nil"/>
            </w:tcBorders>
          </w:tcPr>
          <w:p w14:paraId="3C3F81BB"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2126" w:type="dxa"/>
            <w:tcBorders>
              <w:top w:val="single" w:sz="4" w:space="0" w:color="000000"/>
              <w:left w:val="single" w:sz="4" w:space="0" w:color="000000"/>
              <w:bottom w:val="single" w:sz="4" w:space="0" w:color="000000"/>
              <w:right w:val="single" w:sz="4" w:space="0" w:color="000000"/>
            </w:tcBorders>
          </w:tcPr>
          <w:p w14:paraId="6B60BCFF"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c>
          <w:tcPr>
            <w:tcW w:w="1984" w:type="dxa"/>
            <w:tcBorders>
              <w:top w:val="single" w:sz="4" w:space="0" w:color="000000"/>
              <w:left w:val="single" w:sz="4" w:space="0" w:color="000000"/>
              <w:bottom w:val="single" w:sz="4" w:space="0" w:color="000000"/>
              <w:right w:val="single" w:sz="4" w:space="0" w:color="000000"/>
            </w:tcBorders>
          </w:tcPr>
          <w:p w14:paraId="793F6936" w14:textId="77777777" w:rsidR="00160881" w:rsidRPr="0018158B" w:rsidRDefault="00160881" w:rsidP="00707044">
            <w:pPr>
              <w:snapToGrid w:val="0"/>
              <w:spacing w:line="252" w:lineRule="auto"/>
              <w:ind w:left="720" w:right="720"/>
              <w:jc w:val="center"/>
              <w:rPr>
                <w:rFonts w:ascii="Arial" w:eastAsia="Calibri" w:hAnsi="Arial" w:cs="Arial"/>
                <w:sz w:val="16"/>
                <w:szCs w:val="16"/>
              </w:rPr>
            </w:pPr>
          </w:p>
        </w:tc>
      </w:tr>
    </w:tbl>
    <w:p w14:paraId="3155B0A2" w14:textId="2A1F7A7F" w:rsidR="00215A19" w:rsidRPr="0018158B" w:rsidRDefault="00160881" w:rsidP="00160881">
      <w:pPr>
        <w:ind w:right="720"/>
        <w:rPr>
          <w:rFonts w:ascii="Arial" w:hAnsi="Arial" w:cs="Arial"/>
          <w:sz w:val="20"/>
          <w:szCs w:val="20"/>
        </w:rPr>
      </w:pPr>
      <w:r w:rsidRPr="0018158B">
        <w:rPr>
          <w:rFonts w:ascii="Arial" w:eastAsia="Calibri" w:hAnsi="Arial" w:cs="Arial"/>
          <w:i/>
          <w:sz w:val="16"/>
          <w:szCs w:val="16"/>
          <w:lang w:eastAsia="en-US"/>
        </w:rPr>
        <w:t xml:space="preserve">            Podpis Kierownika Oddziału: </w:t>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Pr="0018158B">
        <w:rPr>
          <w:rFonts w:ascii="Arial" w:eastAsia="Calibri" w:hAnsi="Arial" w:cs="Arial"/>
          <w:i/>
          <w:sz w:val="16"/>
          <w:szCs w:val="16"/>
          <w:lang w:eastAsia="en-US"/>
        </w:rPr>
        <w:tab/>
      </w:r>
      <w:r w:rsidR="002D0C8D">
        <w:rPr>
          <w:rFonts w:ascii="Arial" w:eastAsia="Calibri" w:hAnsi="Arial" w:cs="Arial"/>
          <w:i/>
          <w:sz w:val="16"/>
          <w:szCs w:val="16"/>
          <w:lang w:eastAsia="en-US"/>
        </w:rPr>
        <w:t xml:space="preserve"> </w:t>
      </w:r>
      <w:r w:rsidR="009F20F9" w:rsidRPr="0018158B">
        <w:rPr>
          <w:rFonts w:ascii="Arial" w:eastAsia="Calibri" w:hAnsi="Arial" w:cs="Arial"/>
          <w:i/>
          <w:sz w:val="16"/>
          <w:szCs w:val="16"/>
          <w:lang w:eastAsia="en-US"/>
        </w:rPr>
        <w:t xml:space="preserve"> </w:t>
      </w:r>
      <w:r w:rsidRPr="0018158B">
        <w:rPr>
          <w:rFonts w:ascii="Arial" w:eastAsia="Calibri" w:hAnsi="Arial" w:cs="Arial"/>
          <w:i/>
          <w:sz w:val="16"/>
          <w:szCs w:val="16"/>
          <w:lang w:eastAsia="en-US"/>
        </w:rPr>
        <w:t>Podpis Przyjmującego zamówie</w:t>
      </w:r>
      <w:r w:rsidR="002D0C8D">
        <w:rPr>
          <w:rFonts w:ascii="Arial" w:eastAsia="Calibri" w:hAnsi="Arial" w:cs="Arial"/>
          <w:i/>
          <w:sz w:val="16"/>
          <w:szCs w:val="16"/>
          <w:lang w:eastAsia="en-US"/>
        </w:rPr>
        <w:t>nie</w:t>
      </w:r>
      <w:r w:rsidRPr="0018158B">
        <w:rPr>
          <w:rFonts w:ascii="Arial" w:eastAsia="Calibri" w:hAnsi="Arial" w:cs="Arial"/>
          <w:i/>
          <w:sz w:val="16"/>
          <w:szCs w:val="16"/>
          <w:lang w:eastAsia="en-US"/>
        </w:rPr>
        <w:t>:</w:t>
      </w:r>
      <w:r w:rsidR="00215A19" w:rsidRPr="0018158B">
        <w:rPr>
          <w:rFonts w:ascii="Arial" w:eastAsia="Arial" w:hAnsi="Arial" w:cs="Arial"/>
          <w:sz w:val="20"/>
          <w:szCs w:val="20"/>
        </w:rPr>
        <w:t xml:space="preserve">                                                                             </w:t>
      </w:r>
    </w:p>
    <w:p w14:paraId="21D0C8C1" w14:textId="77777777" w:rsidR="009F20F9" w:rsidRPr="0018158B" w:rsidRDefault="009F20F9" w:rsidP="00215A19">
      <w:pPr>
        <w:ind w:left="720"/>
        <w:jc w:val="right"/>
        <w:rPr>
          <w:rFonts w:ascii="Arial" w:hAnsi="Arial" w:cs="Arial"/>
          <w:sz w:val="20"/>
          <w:szCs w:val="20"/>
        </w:rPr>
      </w:pPr>
    </w:p>
    <w:p w14:paraId="7B6BDFAD" w14:textId="77777777" w:rsidR="003C7EFE" w:rsidRDefault="003C7EFE" w:rsidP="00215A19">
      <w:pPr>
        <w:ind w:left="720"/>
        <w:jc w:val="right"/>
        <w:rPr>
          <w:rFonts w:ascii="Arial" w:hAnsi="Arial" w:cs="Arial"/>
          <w:sz w:val="20"/>
          <w:szCs w:val="20"/>
        </w:rPr>
      </w:pPr>
    </w:p>
    <w:p w14:paraId="3F660C1F" w14:textId="4C03BC00" w:rsidR="00215A19" w:rsidRPr="0018158B" w:rsidRDefault="00537B0C" w:rsidP="00215A19">
      <w:pPr>
        <w:ind w:left="720"/>
        <w:jc w:val="right"/>
      </w:pPr>
      <w:r w:rsidRPr="0018158B">
        <w:rPr>
          <w:rFonts w:ascii="Arial" w:hAnsi="Arial" w:cs="Arial"/>
          <w:sz w:val="20"/>
          <w:szCs w:val="20"/>
        </w:rPr>
        <w:t>Załącznik nr 3</w:t>
      </w:r>
      <w:r w:rsidR="00215A19" w:rsidRPr="0018158B">
        <w:rPr>
          <w:rFonts w:ascii="Arial" w:hAnsi="Arial" w:cs="Arial"/>
          <w:sz w:val="20"/>
          <w:szCs w:val="20"/>
        </w:rPr>
        <w:t xml:space="preserve"> do umowy nr</w:t>
      </w:r>
      <w:r w:rsidR="002D0C8D">
        <w:rPr>
          <w:rFonts w:ascii="Arial" w:hAnsi="Arial" w:cs="Arial"/>
          <w:sz w:val="20"/>
          <w:szCs w:val="20"/>
        </w:rPr>
        <w:t xml:space="preserve">  …………</w:t>
      </w:r>
      <w:r w:rsidR="00792691" w:rsidRPr="0018158B">
        <w:rPr>
          <w:rFonts w:ascii="Arial" w:hAnsi="Arial" w:cs="Arial"/>
          <w:sz w:val="20"/>
          <w:szCs w:val="20"/>
        </w:rPr>
        <w:t>/KO/2025</w:t>
      </w:r>
    </w:p>
    <w:p w14:paraId="48EBCFDC" w14:textId="77777777" w:rsidR="00215A19" w:rsidRPr="0018158B" w:rsidRDefault="00215A19" w:rsidP="00215A19">
      <w:pPr>
        <w:ind w:left="720"/>
        <w:jc w:val="both"/>
        <w:rPr>
          <w:rFonts w:ascii="Arial" w:hAnsi="Arial" w:cs="Arial"/>
          <w:sz w:val="22"/>
          <w:szCs w:val="22"/>
          <w:lang w:eastAsia="ar-SA"/>
        </w:rPr>
      </w:pPr>
    </w:p>
    <w:p w14:paraId="19921985" w14:textId="77777777" w:rsidR="00215A19" w:rsidRPr="0018158B" w:rsidRDefault="00215A19" w:rsidP="00215A19">
      <w:pPr>
        <w:ind w:left="720"/>
        <w:jc w:val="both"/>
        <w:rPr>
          <w:rFonts w:ascii="Arial" w:hAnsi="Arial" w:cs="Arial"/>
          <w:sz w:val="22"/>
          <w:szCs w:val="22"/>
          <w:lang w:eastAsia="ar-SA"/>
        </w:rPr>
      </w:pPr>
    </w:p>
    <w:p w14:paraId="14E9BAB1" w14:textId="77777777" w:rsidR="00215A19" w:rsidRPr="0018158B" w:rsidRDefault="00215A19" w:rsidP="00215A19">
      <w:pPr>
        <w:ind w:left="720"/>
        <w:jc w:val="both"/>
        <w:rPr>
          <w:rFonts w:ascii="Arial" w:hAnsi="Arial" w:cs="Arial"/>
          <w:sz w:val="22"/>
          <w:szCs w:val="22"/>
          <w:lang w:eastAsia="ar-SA"/>
        </w:rPr>
      </w:pPr>
    </w:p>
    <w:p w14:paraId="3ACCD55E" w14:textId="77777777" w:rsidR="00160881" w:rsidRPr="0018158B" w:rsidRDefault="00160881" w:rsidP="00160881">
      <w:pPr>
        <w:ind w:left="720"/>
        <w:jc w:val="both"/>
      </w:pPr>
      <w:r w:rsidRPr="0018158B">
        <w:rPr>
          <w:rFonts w:ascii="Arial" w:hAnsi="Arial" w:cs="Arial"/>
          <w:i/>
          <w:sz w:val="22"/>
          <w:szCs w:val="22"/>
        </w:rPr>
        <w:t>…......................................................</w:t>
      </w:r>
    </w:p>
    <w:p w14:paraId="5F2244B3" w14:textId="77777777" w:rsidR="00160881" w:rsidRPr="0018158B" w:rsidRDefault="00160881" w:rsidP="00160881">
      <w:pPr>
        <w:ind w:left="720"/>
        <w:jc w:val="both"/>
      </w:pPr>
      <w:r w:rsidRPr="0018158B">
        <w:rPr>
          <w:rFonts w:ascii="Arial" w:eastAsia="Arial" w:hAnsi="Arial" w:cs="Arial"/>
          <w:i/>
          <w:sz w:val="22"/>
          <w:szCs w:val="22"/>
        </w:rPr>
        <w:t xml:space="preserve">            </w:t>
      </w:r>
      <w:r w:rsidRPr="0018158B">
        <w:rPr>
          <w:rFonts w:ascii="Arial" w:hAnsi="Arial" w:cs="Arial"/>
          <w:i/>
          <w:sz w:val="22"/>
          <w:szCs w:val="22"/>
        </w:rPr>
        <w:t>imię i nazwisko</w:t>
      </w:r>
    </w:p>
    <w:p w14:paraId="40B260CB" w14:textId="77777777" w:rsidR="00160881" w:rsidRPr="0018158B" w:rsidRDefault="00160881" w:rsidP="00160881">
      <w:pPr>
        <w:ind w:left="720"/>
        <w:jc w:val="both"/>
        <w:rPr>
          <w:rFonts w:ascii="Arial" w:hAnsi="Arial" w:cs="Arial"/>
          <w:i/>
          <w:sz w:val="22"/>
          <w:szCs w:val="22"/>
        </w:rPr>
      </w:pPr>
    </w:p>
    <w:p w14:paraId="16381674" w14:textId="77777777" w:rsidR="00160881" w:rsidRPr="0018158B" w:rsidRDefault="00160881" w:rsidP="00160881">
      <w:pPr>
        <w:ind w:left="720"/>
        <w:jc w:val="both"/>
      </w:pPr>
      <w:r w:rsidRPr="0018158B">
        <w:rPr>
          <w:rFonts w:ascii="Arial" w:hAnsi="Arial" w:cs="Arial"/>
          <w:i/>
          <w:sz w:val="22"/>
          <w:szCs w:val="22"/>
        </w:rPr>
        <w:t xml:space="preserve">Nr umowy …...................................................                                                                </w:t>
      </w:r>
    </w:p>
    <w:p w14:paraId="00C2174B" w14:textId="77777777" w:rsidR="00160881" w:rsidRPr="0018158B" w:rsidRDefault="00160881" w:rsidP="00160881">
      <w:pPr>
        <w:ind w:left="720"/>
        <w:jc w:val="both"/>
      </w:pPr>
      <w:r w:rsidRPr="0018158B">
        <w:rPr>
          <w:rFonts w:ascii="Arial" w:eastAsia="Arial" w:hAnsi="Arial" w:cs="Arial"/>
          <w:i/>
          <w:sz w:val="22"/>
          <w:szCs w:val="22"/>
        </w:rPr>
        <w:t xml:space="preserve"> </w:t>
      </w:r>
    </w:p>
    <w:p w14:paraId="31043FBC" w14:textId="77777777" w:rsidR="00160881" w:rsidRPr="0018158B" w:rsidRDefault="00160881" w:rsidP="00160881">
      <w:pPr>
        <w:ind w:left="720"/>
        <w:jc w:val="right"/>
      </w:pPr>
      <w:r w:rsidRPr="0018158B">
        <w:rPr>
          <w:rFonts w:ascii="Arial" w:eastAsia="Arial" w:hAnsi="Arial" w:cs="Arial"/>
          <w:i/>
          <w:sz w:val="22"/>
          <w:szCs w:val="22"/>
        </w:rPr>
        <w:t xml:space="preserve">                                                                   </w:t>
      </w:r>
      <w:r w:rsidRPr="0018158B">
        <w:rPr>
          <w:rFonts w:ascii="Arial" w:hAnsi="Arial" w:cs="Arial"/>
          <w:sz w:val="22"/>
          <w:szCs w:val="22"/>
        </w:rPr>
        <w:t>Przemyśl, dnia ……………………….</w:t>
      </w:r>
    </w:p>
    <w:p w14:paraId="0B0DDE93" w14:textId="77777777" w:rsidR="00160881" w:rsidRPr="0018158B" w:rsidRDefault="00160881" w:rsidP="00160881">
      <w:pPr>
        <w:ind w:left="720"/>
        <w:jc w:val="both"/>
        <w:rPr>
          <w:rFonts w:ascii="Arial" w:hAnsi="Arial" w:cs="Arial"/>
          <w:i/>
          <w:sz w:val="22"/>
          <w:szCs w:val="22"/>
        </w:rPr>
      </w:pPr>
    </w:p>
    <w:p w14:paraId="2E207320" w14:textId="77777777" w:rsidR="00160881" w:rsidRPr="0018158B" w:rsidRDefault="00160881" w:rsidP="00160881">
      <w:pPr>
        <w:ind w:left="720"/>
        <w:jc w:val="both"/>
        <w:rPr>
          <w:rFonts w:ascii="Arial" w:hAnsi="Arial" w:cs="Arial"/>
          <w:i/>
          <w:sz w:val="22"/>
          <w:szCs w:val="22"/>
        </w:rPr>
      </w:pPr>
    </w:p>
    <w:p w14:paraId="2DED59EC" w14:textId="77777777" w:rsidR="00160881" w:rsidRPr="0018158B" w:rsidRDefault="00160881" w:rsidP="00160881">
      <w:pPr>
        <w:ind w:left="720"/>
        <w:jc w:val="both"/>
        <w:rPr>
          <w:rFonts w:ascii="Arial" w:hAnsi="Arial" w:cs="Arial"/>
          <w:i/>
          <w:sz w:val="22"/>
          <w:szCs w:val="22"/>
        </w:rPr>
      </w:pPr>
    </w:p>
    <w:p w14:paraId="059F72EA" w14:textId="77777777" w:rsidR="00160881" w:rsidRPr="0018158B" w:rsidRDefault="00160881" w:rsidP="00160881">
      <w:pPr>
        <w:ind w:left="720"/>
        <w:jc w:val="center"/>
      </w:pPr>
      <w:r w:rsidRPr="0018158B">
        <w:rPr>
          <w:rFonts w:ascii="Arial" w:hAnsi="Arial" w:cs="Arial"/>
          <w:b/>
          <w:sz w:val="22"/>
          <w:szCs w:val="22"/>
        </w:rPr>
        <w:t>Dyrektor</w:t>
      </w:r>
    </w:p>
    <w:p w14:paraId="5108315E" w14:textId="77777777" w:rsidR="00160881" w:rsidRPr="0018158B" w:rsidRDefault="00160881" w:rsidP="00160881">
      <w:pPr>
        <w:ind w:left="720"/>
        <w:jc w:val="center"/>
      </w:pPr>
      <w:r w:rsidRPr="0018158B">
        <w:rPr>
          <w:rFonts w:ascii="Arial" w:hAnsi="Arial" w:cs="Arial"/>
          <w:b/>
          <w:sz w:val="22"/>
          <w:szCs w:val="22"/>
        </w:rPr>
        <w:t>Wojewódzkiego  Szpitala im. Św. Ojca Pio</w:t>
      </w:r>
    </w:p>
    <w:p w14:paraId="425AC7BD" w14:textId="77777777" w:rsidR="00160881" w:rsidRPr="0018158B" w:rsidRDefault="00160881" w:rsidP="00160881">
      <w:pPr>
        <w:ind w:left="720"/>
        <w:jc w:val="center"/>
      </w:pPr>
      <w:r w:rsidRPr="0018158B">
        <w:rPr>
          <w:rFonts w:ascii="Arial" w:hAnsi="Arial" w:cs="Arial"/>
          <w:b/>
          <w:sz w:val="22"/>
          <w:szCs w:val="22"/>
        </w:rPr>
        <w:t>w Przemyślu</w:t>
      </w:r>
    </w:p>
    <w:p w14:paraId="2FAD8510" w14:textId="77777777" w:rsidR="00160881" w:rsidRPr="0018158B" w:rsidRDefault="00160881" w:rsidP="00160881">
      <w:pPr>
        <w:ind w:left="720"/>
        <w:jc w:val="both"/>
        <w:rPr>
          <w:rFonts w:ascii="Arial" w:hAnsi="Arial" w:cs="Arial"/>
          <w:b/>
          <w:sz w:val="22"/>
          <w:szCs w:val="22"/>
        </w:rPr>
      </w:pPr>
    </w:p>
    <w:p w14:paraId="2ED683C4" w14:textId="77777777" w:rsidR="00160881" w:rsidRPr="0018158B" w:rsidRDefault="00160881" w:rsidP="00160881">
      <w:pPr>
        <w:ind w:left="720"/>
        <w:jc w:val="both"/>
        <w:rPr>
          <w:rFonts w:ascii="Arial" w:hAnsi="Arial" w:cs="Arial"/>
          <w:b/>
          <w:sz w:val="22"/>
          <w:szCs w:val="22"/>
        </w:rPr>
      </w:pPr>
    </w:p>
    <w:p w14:paraId="7689BE95" w14:textId="77777777" w:rsidR="00160881" w:rsidRPr="0018158B" w:rsidRDefault="00160881" w:rsidP="00160881">
      <w:pPr>
        <w:ind w:left="720"/>
        <w:jc w:val="both"/>
        <w:rPr>
          <w:rFonts w:ascii="Arial" w:hAnsi="Arial" w:cs="Arial"/>
          <w:b/>
          <w:sz w:val="22"/>
          <w:szCs w:val="22"/>
        </w:rPr>
      </w:pPr>
    </w:p>
    <w:p w14:paraId="1D6145CE" w14:textId="77777777" w:rsidR="00160881" w:rsidRPr="0018158B" w:rsidRDefault="00160881" w:rsidP="00160881">
      <w:pPr>
        <w:ind w:left="720"/>
        <w:jc w:val="both"/>
        <w:rPr>
          <w:rFonts w:ascii="Arial" w:hAnsi="Arial" w:cs="Arial"/>
          <w:sz w:val="22"/>
          <w:szCs w:val="22"/>
        </w:rPr>
      </w:pPr>
    </w:p>
    <w:p w14:paraId="37BFA410" w14:textId="77777777" w:rsidR="00160881" w:rsidRPr="0018158B" w:rsidRDefault="00160881" w:rsidP="00160881">
      <w:pPr>
        <w:spacing w:line="360" w:lineRule="auto"/>
        <w:ind w:left="720" w:firstLine="709"/>
        <w:jc w:val="both"/>
      </w:pPr>
      <w:r w:rsidRPr="0018158B">
        <w:rPr>
          <w:rFonts w:ascii="Arial" w:hAnsi="Arial" w:cs="Arial"/>
          <w:sz w:val="22"/>
          <w:szCs w:val="22"/>
        </w:rPr>
        <w:t xml:space="preserve">Uprzejmie informuję, że w dniach od …....................................... do …......................................... nie będę świadczyć usług zdrowotnych w ……………………………. (podać dokładną nazwę i lokalizację) Wojewódzkiego Szpitala im. Św. Ojca Pio w Przemyślu. </w:t>
      </w:r>
    </w:p>
    <w:p w14:paraId="4E05C47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Podczas nieobecności zastępstwo będzie pełnić…………………………………………</w:t>
      </w:r>
    </w:p>
    <w:p w14:paraId="4E4DF998" w14:textId="77777777" w:rsidR="00160881" w:rsidRPr="0018158B" w:rsidRDefault="00160881" w:rsidP="00160881">
      <w:pPr>
        <w:ind w:left="720"/>
        <w:jc w:val="both"/>
        <w:rPr>
          <w:rFonts w:ascii="Arial" w:hAnsi="Arial" w:cs="Arial"/>
          <w:sz w:val="22"/>
          <w:szCs w:val="22"/>
        </w:rPr>
      </w:pPr>
    </w:p>
    <w:p w14:paraId="206D0E31" w14:textId="77777777" w:rsidR="00160881" w:rsidRPr="0018158B" w:rsidRDefault="00160881" w:rsidP="00160881">
      <w:pPr>
        <w:ind w:left="720"/>
        <w:jc w:val="both"/>
        <w:rPr>
          <w:rFonts w:ascii="Arial" w:hAnsi="Arial" w:cs="Arial"/>
          <w:sz w:val="22"/>
          <w:szCs w:val="22"/>
        </w:rPr>
      </w:pPr>
      <w:r w:rsidRPr="0018158B">
        <w:rPr>
          <w:rFonts w:ascii="Arial" w:hAnsi="Arial" w:cs="Arial"/>
          <w:sz w:val="22"/>
          <w:szCs w:val="22"/>
        </w:rPr>
        <w:t>………………………………………………………………………………………………….</w:t>
      </w:r>
    </w:p>
    <w:p w14:paraId="12C63CB4" w14:textId="77777777" w:rsidR="00160881" w:rsidRPr="0018158B" w:rsidRDefault="00160881" w:rsidP="00160881">
      <w:pPr>
        <w:ind w:left="720"/>
        <w:jc w:val="both"/>
        <w:rPr>
          <w:rFonts w:ascii="Arial" w:hAnsi="Arial" w:cs="Arial"/>
          <w:sz w:val="22"/>
          <w:szCs w:val="22"/>
        </w:rPr>
      </w:pPr>
    </w:p>
    <w:p w14:paraId="5A138321" w14:textId="77777777" w:rsidR="00160881" w:rsidRPr="0018158B" w:rsidRDefault="00160881" w:rsidP="00160881">
      <w:pPr>
        <w:ind w:left="720"/>
        <w:jc w:val="both"/>
        <w:rPr>
          <w:rFonts w:ascii="Arial" w:hAnsi="Arial" w:cs="Arial"/>
          <w:sz w:val="22"/>
          <w:szCs w:val="22"/>
        </w:rPr>
      </w:pPr>
    </w:p>
    <w:p w14:paraId="399A7C9A" w14:textId="77777777" w:rsidR="00160881" w:rsidRPr="0018158B" w:rsidRDefault="00160881" w:rsidP="00160881">
      <w:pPr>
        <w:ind w:left="5676"/>
        <w:rPr>
          <w:rFonts w:ascii="Arial" w:hAnsi="Arial" w:cs="Arial"/>
          <w:sz w:val="22"/>
          <w:szCs w:val="22"/>
        </w:rPr>
      </w:pPr>
    </w:p>
    <w:p w14:paraId="76AB0432" w14:textId="77777777" w:rsidR="00160881" w:rsidRPr="0018158B" w:rsidRDefault="00160881" w:rsidP="00160881">
      <w:pPr>
        <w:ind w:left="5676"/>
        <w:rPr>
          <w:rFonts w:ascii="Arial" w:hAnsi="Arial" w:cs="Arial"/>
          <w:sz w:val="22"/>
          <w:szCs w:val="22"/>
        </w:rPr>
      </w:pPr>
    </w:p>
    <w:p w14:paraId="19CCF3B8" w14:textId="77777777" w:rsidR="00160881" w:rsidRPr="0018158B" w:rsidRDefault="00160881" w:rsidP="00160881">
      <w:pPr>
        <w:ind w:left="5676"/>
        <w:rPr>
          <w:rFonts w:ascii="Arial" w:hAnsi="Arial" w:cs="Arial"/>
          <w:sz w:val="22"/>
          <w:szCs w:val="22"/>
        </w:rPr>
      </w:pPr>
    </w:p>
    <w:p w14:paraId="66AE8F91" w14:textId="77777777" w:rsidR="00160881" w:rsidRPr="0018158B" w:rsidRDefault="00160881" w:rsidP="00160881">
      <w:pPr>
        <w:ind w:left="5676"/>
      </w:pPr>
      <w:r w:rsidRPr="0018158B">
        <w:rPr>
          <w:rFonts w:ascii="Arial" w:hAnsi="Arial" w:cs="Arial"/>
          <w:sz w:val="22"/>
          <w:szCs w:val="22"/>
        </w:rPr>
        <w:t>.......................................................</w:t>
      </w:r>
    </w:p>
    <w:p w14:paraId="51C69095" w14:textId="77777777" w:rsidR="00160881" w:rsidRPr="0018158B" w:rsidRDefault="00160881" w:rsidP="00160881">
      <w:pPr>
        <w:ind w:left="720"/>
      </w:pPr>
      <w:r w:rsidRPr="0018158B">
        <w:rPr>
          <w:rFonts w:ascii="Arial" w:eastAsia="Arial" w:hAnsi="Arial" w:cs="Arial"/>
          <w:sz w:val="22"/>
          <w:szCs w:val="22"/>
        </w:rPr>
        <w:t xml:space="preserve">                                                                     </w:t>
      </w:r>
      <w:r w:rsidRPr="0018158B">
        <w:rPr>
          <w:rFonts w:ascii="Arial" w:eastAsia="Arial" w:hAnsi="Arial" w:cs="Arial"/>
          <w:i/>
          <w:iCs/>
          <w:sz w:val="22"/>
          <w:szCs w:val="22"/>
        </w:rPr>
        <w:t xml:space="preserve"> </w:t>
      </w:r>
      <w:r w:rsidRPr="0018158B">
        <w:rPr>
          <w:rFonts w:ascii="Arial" w:hAnsi="Arial" w:cs="Arial"/>
          <w:i/>
          <w:iCs/>
          <w:sz w:val="22"/>
          <w:szCs w:val="22"/>
        </w:rPr>
        <w:tab/>
        <w:t xml:space="preserve">                       podpis</w:t>
      </w:r>
    </w:p>
    <w:p w14:paraId="49A574FA" w14:textId="77777777" w:rsidR="00160881" w:rsidRPr="0018158B" w:rsidRDefault="00160881" w:rsidP="00160881">
      <w:pPr>
        <w:ind w:left="720"/>
        <w:jc w:val="both"/>
        <w:rPr>
          <w:rFonts w:ascii="Arial" w:hAnsi="Arial" w:cs="Arial"/>
          <w:i/>
          <w:iCs/>
          <w:sz w:val="22"/>
          <w:szCs w:val="22"/>
        </w:rPr>
      </w:pPr>
    </w:p>
    <w:p w14:paraId="6B857448" w14:textId="77777777" w:rsidR="00160881" w:rsidRPr="0018158B" w:rsidRDefault="00160881" w:rsidP="00160881">
      <w:pPr>
        <w:ind w:left="720"/>
        <w:jc w:val="both"/>
        <w:rPr>
          <w:rFonts w:ascii="Arial" w:hAnsi="Arial" w:cs="Arial"/>
          <w:i/>
          <w:iCs/>
          <w:sz w:val="22"/>
          <w:szCs w:val="22"/>
        </w:rPr>
      </w:pPr>
    </w:p>
    <w:p w14:paraId="79CAE9B6" w14:textId="77777777" w:rsidR="00160881" w:rsidRPr="0018158B" w:rsidRDefault="00160881" w:rsidP="00160881">
      <w:pPr>
        <w:ind w:left="720"/>
        <w:jc w:val="both"/>
        <w:rPr>
          <w:rFonts w:ascii="Arial" w:hAnsi="Arial" w:cs="Arial"/>
          <w:i/>
          <w:iCs/>
          <w:sz w:val="22"/>
          <w:szCs w:val="22"/>
        </w:rPr>
      </w:pPr>
    </w:p>
    <w:p w14:paraId="7874D92F" w14:textId="77777777" w:rsidR="00160881" w:rsidRPr="0018158B" w:rsidRDefault="00160881" w:rsidP="00160881">
      <w:pPr>
        <w:ind w:left="720"/>
        <w:jc w:val="both"/>
      </w:pPr>
      <w:r w:rsidRPr="0018158B">
        <w:rPr>
          <w:rFonts w:ascii="Arial" w:eastAsia="Arial" w:hAnsi="Arial" w:cs="Arial"/>
          <w:i/>
          <w:iCs/>
          <w:sz w:val="22"/>
          <w:szCs w:val="22"/>
        </w:rPr>
        <w:t xml:space="preserve">                                                                                                       </w:t>
      </w:r>
    </w:p>
    <w:p w14:paraId="35BCD9D5" w14:textId="77777777" w:rsidR="00160881" w:rsidRPr="0018158B" w:rsidRDefault="00160881" w:rsidP="00160881">
      <w:pPr>
        <w:jc w:val="both"/>
      </w:pPr>
    </w:p>
    <w:p w14:paraId="28FDA0AA" w14:textId="77777777" w:rsidR="00160881" w:rsidRPr="0018158B" w:rsidRDefault="00160881" w:rsidP="00160881">
      <w:pPr>
        <w:ind w:left="720"/>
        <w:jc w:val="both"/>
        <w:rPr>
          <w:rFonts w:ascii="Arial" w:hAnsi="Arial" w:cs="Arial"/>
          <w:i/>
          <w:iCs/>
          <w:sz w:val="22"/>
          <w:szCs w:val="22"/>
        </w:rPr>
      </w:pPr>
    </w:p>
    <w:p w14:paraId="25095CE5" w14:textId="77777777" w:rsidR="00160881" w:rsidRPr="0018158B" w:rsidRDefault="00160881" w:rsidP="00160881">
      <w:pPr>
        <w:ind w:left="720"/>
        <w:jc w:val="both"/>
        <w:rPr>
          <w:rFonts w:ascii="Arial" w:hAnsi="Arial" w:cs="Arial"/>
          <w:i/>
          <w:iCs/>
          <w:sz w:val="22"/>
          <w:szCs w:val="22"/>
        </w:rPr>
      </w:pPr>
    </w:p>
    <w:p w14:paraId="733D8D70" w14:textId="77777777" w:rsidR="00160881" w:rsidRPr="0018158B" w:rsidRDefault="00160881" w:rsidP="00160881">
      <w:pPr>
        <w:ind w:left="720"/>
        <w:jc w:val="both"/>
      </w:pPr>
      <w:r w:rsidRPr="0018158B">
        <w:rPr>
          <w:rFonts w:ascii="Arial" w:hAnsi="Arial" w:cs="Arial"/>
          <w:i/>
          <w:iCs/>
          <w:sz w:val="22"/>
          <w:szCs w:val="22"/>
        </w:rPr>
        <w:t>…..............................................................</w:t>
      </w:r>
    </w:p>
    <w:p w14:paraId="1B67F022" w14:textId="77777777" w:rsidR="00160881" w:rsidRPr="0018158B" w:rsidRDefault="00160881" w:rsidP="00160881">
      <w:pPr>
        <w:ind w:left="720"/>
        <w:jc w:val="both"/>
        <w:rPr>
          <w:rFonts w:ascii="Arial" w:hAnsi="Arial" w:cs="Arial"/>
          <w:i/>
          <w:iCs/>
          <w:sz w:val="22"/>
          <w:szCs w:val="22"/>
        </w:rPr>
      </w:pPr>
      <w:r w:rsidRPr="0018158B">
        <w:rPr>
          <w:rFonts w:ascii="Arial" w:hAnsi="Arial" w:cs="Arial"/>
          <w:i/>
          <w:iCs/>
          <w:sz w:val="22"/>
          <w:szCs w:val="22"/>
        </w:rPr>
        <w:t xml:space="preserve">/akceptacja Udzielającego zamówienia/  </w:t>
      </w:r>
    </w:p>
    <w:p w14:paraId="7D74184C" w14:textId="77777777" w:rsidR="00160881" w:rsidRPr="0018158B" w:rsidRDefault="00160881" w:rsidP="00160881">
      <w:pPr>
        <w:ind w:left="720"/>
        <w:jc w:val="both"/>
        <w:rPr>
          <w:rFonts w:ascii="Arial" w:hAnsi="Arial" w:cs="Arial"/>
          <w:i/>
          <w:iCs/>
          <w:sz w:val="22"/>
          <w:szCs w:val="22"/>
        </w:rPr>
      </w:pPr>
    </w:p>
    <w:p w14:paraId="50AFF614" w14:textId="77777777" w:rsidR="0065022E" w:rsidRPr="0018158B" w:rsidRDefault="0065022E" w:rsidP="00215A19">
      <w:pPr>
        <w:jc w:val="both"/>
        <w:outlineLvl w:val="0"/>
        <w:rPr>
          <w:rFonts w:ascii="Arial" w:hAnsi="Arial" w:cs="Arial"/>
          <w:i/>
          <w:iCs/>
          <w:sz w:val="18"/>
          <w:szCs w:val="18"/>
          <w:vertAlign w:val="superscript"/>
        </w:rPr>
      </w:pPr>
    </w:p>
    <w:p w14:paraId="0980427F" w14:textId="77777777" w:rsidR="0065022E" w:rsidRPr="0018158B" w:rsidRDefault="0065022E" w:rsidP="00215A19">
      <w:pPr>
        <w:jc w:val="both"/>
        <w:outlineLvl w:val="0"/>
        <w:rPr>
          <w:rFonts w:ascii="Arial" w:hAnsi="Arial" w:cs="Arial"/>
          <w:i/>
          <w:iCs/>
          <w:sz w:val="18"/>
          <w:szCs w:val="18"/>
          <w:vertAlign w:val="superscript"/>
        </w:rPr>
      </w:pPr>
    </w:p>
    <w:p w14:paraId="1883C4D3" w14:textId="77777777" w:rsidR="0065022E" w:rsidRPr="0018158B" w:rsidRDefault="0065022E" w:rsidP="00215A19">
      <w:pPr>
        <w:jc w:val="both"/>
        <w:outlineLvl w:val="0"/>
        <w:rPr>
          <w:rFonts w:ascii="Arial" w:hAnsi="Arial" w:cs="Arial"/>
          <w:i/>
          <w:iCs/>
          <w:sz w:val="18"/>
          <w:szCs w:val="18"/>
          <w:vertAlign w:val="superscript"/>
        </w:rPr>
      </w:pPr>
    </w:p>
    <w:p w14:paraId="12229F75" w14:textId="77777777" w:rsidR="0065022E" w:rsidRPr="0018158B" w:rsidRDefault="0065022E" w:rsidP="00215A19">
      <w:pPr>
        <w:jc w:val="both"/>
        <w:outlineLvl w:val="0"/>
        <w:rPr>
          <w:rFonts w:ascii="Arial" w:hAnsi="Arial" w:cs="Arial"/>
          <w:i/>
          <w:iCs/>
          <w:sz w:val="18"/>
          <w:szCs w:val="18"/>
          <w:vertAlign w:val="superscript"/>
        </w:rPr>
      </w:pPr>
    </w:p>
    <w:p w14:paraId="554C05F2" w14:textId="77777777" w:rsidR="0065022E" w:rsidRPr="0018158B" w:rsidRDefault="0065022E" w:rsidP="00215A19">
      <w:pPr>
        <w:jc w:val="both"/>
        <w:outlineLvl w:val="0"/>
        <w:rPr>
          <w:rFonts w:ascii="Arial" w:hAnsi="Arial" w:cs="Arial"/>
          <w:i/>
          <w:iCs/>
          <w:sz w:val="18"/>
          <w:szCs w:val="18"/>
          <w:vertAlign w:val="superscript"/>
        </w:rPr>
      </w:pPr>
    </w:p>
    <w:p w14:paraId="608D08D4" w14:textId="77777777" w:rsidR="0065022E" w:rsidRPr="0018158B" w:rsidRDefault="0065022E" w:rsidP="00215A19">
      <w:pPr>
        <w:jc w:val="both"/>
        <w:outlineLvl w:val="0"/>
        <w:rPr>
          <w:rFonts w:ascii="Arial" w:hAnsi="Arial" w:cs="Arial"/>
          <w:i/>
          <w:iCs/>
          <w:sz w:val="18"/>
          <w:szCs w:val="18"/>
          <w:vertAlign w:val="superscript"/>
        </w:rPr>
      </w:pPr>
    </w:p>
    <w:p w14:paraId="1D9886C8" w14:textId="77777777" w:rsidR="0065022E" w:rsidRPr="0018158B" w:rsidRDefault="0065022E" w:rsidP="00215A19">
      <w:pPr>
        <w:jc w:val="both"/>
        <w:outlineLvl w:val="0"/>
        <w:rPr>
          <w:rFonts w:ascii="Arial" w:hAnsi="Arial" w:cs="Arial"/>
          <w:i/>
          <w:iCs/>
          <w:sz w:val="18"/>
          <w:szCs w:val="18"/>
          <w:vertAlign w:val="superscript"/>
        </w:rPr>
      </w:pPr>
    </w:p>
    <w:p w14:paraId="7F77715B" w14:textId="77777777" w:rsidR="0065022E" w:rsidRPr="0018158B" w:rsidRDefault="0065022E" w:rsidP="00215A19">
      <w:pPr>
        <w:jc w:val="both"/>
        <w:outlineLvl w:val="0"/>
        <w:rPr>
          <w:rFonts w:ascii="Arial" w:hAnsi="Arial" w:cs="Arial"/>
          <w:i/>
          <w:iCs/>
          <w:sz w:val="18"/>
          <w:szCs w:val="18"/>
          <w:vertAlign w:val="superscript"/>
        </w:rPr>
      </w:pPr>
    </w:p>
    <w:p w14:paraId="49C238B4" w14:textId="77777777" w:rsidR="009F20F9" w:rsidRPr="0018158B" w:rsidRDefault="009F20F9" w:rsidP="00215A19">
      <w:pPr>
        <w:jc w:val="both"/>
        <w:outlineLvl w:val="0"/>
        <w:rPr>
          <w:rFonts w:ascii="Arial" w:hAnsi="Arial" w:cs="Arial"/>
          <w:i/>
          <w:iCs/>
          <w:sz w:val="18"/>
          <w:szCs w:val="18"/>
          <w:vertAlign w:val="superscript"/>
        </w:rPr>
      </w:pPr>
    </w:p>
    <w:p w14:paraId="3B063DF6" w14:textId="77777777" w:rsidR="009F20F9" w:rsidRPr="0018158B" w:rsidRDefault="009F20F9" w:rsidP="00215A19">
      <w:pPr>
        <w:jc w:val="both"/>
        <w:outlineLvl w:val="0"/>
        <w:rPr>
          <w:rFonts w:ascii="Arial" w:hAnsi="Arial" w:cs="Arial"/>
          <w:i/>
          <w:iCs/>
          <w:sz w:val="18"/>
          <w:szCs w:val="18"/>
          <w:vertAlign w:val="superscript"/>
        </w:rPr>
      </w:pPr>
    </w:p>
    <w:p w14:paraId="2F5F2F33" w14:textId="77777777" w:rsidR="009F20F9" w:rsidRPr="0018158B" w:rsidRDefault="009F20F9" w:rsidP="003C7EFE">
      <w:pPr>
        <w:spacing w:line="360" w:lineRule="auto"/>
        <w:ind w:right="720"/>
        <w:rPr>
          <w:rFonts w:ascii="Arial" w:hAnsi="Arial" w:cs="Arial"/>
          <w:sz w:val="20"/>
          <w:szCs w:val="20"/>
        </w:rPr>
      </w:pPr>
    </w:p>
    <w:p w14:paraId="3E0944F7" w14:textId="77777777" w:rsidR="00792691" w:rsidRPr="0018158B" w:rsidRDefault="00792691" w:rsidP="00767202">
      <w:pPr>
        <w:spacing w:line="360" w:lineRule="auto"/>
        <w:ind w:left="720" w:right="720"/>
        <w:jc w:val="right"/>
        <w:rPr>
          <w:rFonts w:ascii="Arial" w:hAnsi="Arial" w:cs="Arial"/>
          <w:sz w:val="20"/>
          <w:szCs w:val="20"/>
        </w:rPr>
      </w:pPr>
    </w:p>
    <w:p w14:paraId="5984C295" w14:textId="2C0F1089" w:rsidR="00767202" w:rsidRPr="0018158B" w:rsidRDefault="00767202" w:rsidP="00767202">
      <w:pPr>
        <w:spacing w:line="360" w:lineRule="auto"/>
        <w:ind w:left="720" w:right="720"/>
        <w:jc w:val="right"/>
      </w:pPr>
      <w:r w:rsidRPr="0018158B">
        <w:rPr>
          <w:rFonts w:ascii="Arial" w:hAnsi="Arial" w:cs="Arial"/>
          <w:sz w:val="20"/>
          <w:szCs w:val="20"/>
        </w:rPr>
        <w:t>Z</w:t>
      </w:r>
      <w:r w:rsidR="003C7EFE">
        <w:rPr>
          <w:rFonts w:ascii="Arial" w:hAnsi="Arial" w:cs="Arial"/>
          <w:sz w:val="20"/>
          <w:szCs w:val="20"/>
        </w:rPr>
        <w:t>ałącznik nr 4</w:t>
      </w:r>
      <w:r w:rsidR="00792691" w:rsidRPr="0018158B">
        <w:rPr>
          <w:rFonts w:ascii="Arial" w:hAnsi="Arial" w:cs="Arial"/>
          <w:sz w:val="20"/>
          <w:szCs w:val="20"/>
        </w:rPr>
        <w:t xml:space="preserve"> do umowy …/KO/2025</w:t>
      </w:r>
    </w:p>
    <w:p w14:paraId="5529A379" w14:textId="77777777" w:rsidR="00767202" w:rsidRPr="0018158B" w:rsidRDefault="00767202" w:rsidP="00767202">
      <w:pPr>
        <w:spacing w:line="360" w:lineRule="auto"/>
        <w:ind w:left="720" w:right="720"/>
        <w:jc w:val="right"/>
      </w:pPr>
      <w:r w:rsidRPr="0018158B">
        <w:rPr>
          <w:rFonts w:ascii="Arial" w:hAnsi="Arial" w:cs="Arial"/>
          <w:sz w:val="20"/>
          <w:szCs w:val="20"/>
        </w:rPr>
        <w:lastRenderedPageBreak/>
        <w:t>(jeżeli dotyczy)</w:t>
      </w:r>
    </w:p>
    <w:p w14:paraId="39712E87" w14:textId="77777777" w:rsidR="00767202" w:rsidRPr="0018158B" w:rsidRDefault="00767202" w:rsidP="00767202">
      <w:pPr>
        <w:spacing w:line="360" w:lineRule="auto"/>
        <w:ind w:left="720" w:right="720"/>
        <w:jc w:val="right"/>
        <w:rPr>
          <w:rFonts w:ascii="Arial" w:hAnsi="Arial" w:cs="Arial"/>
          <w:sz w:val="20"/>
          <w:szCs w:val="20"/>
        </w:rPr>
      </w:pPr>
    </w:p>
    <w:p w14:paraId="4612B527" w14:textId="77777777" w:rsidR="00767202" w:rsidRPr="0018158B" w:rsidRDefault="00767202" w:rsidP="00767202">
      <w:pPr>
        <w:spacing w:line="360" w:lineRule="auto"/>
        <w:ind w:left="720" w:right="720"/>
        <w:jc w:val="right"/>
        <w:rPr>
          <w:rFonts w:ascii="Arial" w:hAnsi="Arial" w:cs="Arial"/>
          <w:sz w:val="20"/>
          <w:szCs w:val="20"/>
        </w:rPr>
      </w:pPr>
    </w:p>
    <w:p w14:paraId="56BC7747" w14:textId="77777777" w:rsidR="00767202" w:rsidRPr="0018158B" w:rsidRDefault="00767202" w:rsidP="00767202">
      <w:pPr>
        <w:spacing w:line="360" w:lineRule="auto"/>
        <w:ind w:left="720" w:right="720"/>
        <w:jc w:val="center"/>
      </w:pPr>
      <w:r w:rsidRPr="0018158B">
        <w:rPr>
          <w:rFonts w:ascii="Arial" w:hAnsi="Arial" w:cs="Arial"/>
          <w:b/>
          <w:sz w:val="22"/>
          <w:szCs w:val="22"/>
        </w:rPr>
        <w:t>Wykaz personelu w Oddziale ………………………………………………………</w:t>
      </w:r>
    </w:p>
    <w:p w14:paraId="1738BE08" w14:textId="77777777" w:rsidR="00767202" w:rsidRPr="0018158B" w:rsidRDefault="00767202" w:rsidP="00767202">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18158B" w:rsidRPr="0018158B" w14:paraId="6F9B1622" w14:textId="77777777" w:rsidTr="00EF77F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76DEE735" w14:textId="77777777" w:rsidR="00767202" w:rsidRPr="0018158B" w:rsidRDefault="00767202" w:rsidP="00EF77F1">
            <w:pPr>
              <w:snapToGrid w:val="0"/>
              <w:ind w:left="737" w:right="113" w:hanging="283"/>
              <w:jc w:val="both"/>
            </w:pPr>
            <w:r w:rsidRPr="0018158B">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6058E632" w14:textId="77777777" w:rsidR="00767202" w:rsidRPr="0018158B" w:rsidRDefault="00767202" w:rsidP="00EF77F1">
            <w:pPr>
              <w:snapToGrid w:val="0"/>
              <w:ind w:left="340" w:right="737"/>
            </w:pPr>
            <w:r w:rsidRPr="0018158B">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D83F570" w14:textId="77777777" w:rsidR="00767202" w:rsidRPr="0018158B" w:rsidRDefault="00767202" w:rsidP="00EF77F1">
            <w:pPr>
              <w:snapToGrid w:val="0"/>
              <w:ind w:left="340" w:right="737"/>
              <w:jc w:val="center"/>
            </w:pPr>
            <w:r w:rsidRPr="0018158B">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A6BAB65" w14:textId="77777777" w:rsidR="00767202" w:rsidRPr="0018158B" w:rsidRDefault="00767202" w:rsidP="00EF77F1">
            <w:pPr>
              <w:snapToGrid w:val="0"/>
              <w:ind w:left="737" w:right="737" w:hanging="227"/>
              <w:jc w:val="center"/>
            </w:pPr>
            <w:r w:rsidRPr="0018158B">
              <w:rPr>
                <w:rFonts w:ascii="Arial" w:hAnsi="Arial" w:cs="Arial"/>
                <w:b/>
                <w:sz w:val="22"/>
                <w:szCs w:val="22"/>
              </w:rPr>
              <w:t>Specjalizacje</w:t>
            </w:r>
            <w:r w:rsidRPr="0018158B">
              <w:rPr>
                <w:rFonts w:ascii="Arial" w:hAnsi="Arial" w:cs="Arial"/>
                <w:b/>
                <w:sz w:val="22"/>
                <w:szCs w:val="22"/>
              </w:rPr>
              <w:br/>
              <w:t xml:space="preserve">w dziedzinie </w:t>
            </w:r>
          </w:p>
        </w:tc>
      </w:tr>
      <w:tr w:rsidR="00767202" w:rsidRPr="0018158B" w14:paraId="641129E9" w14:textId="77777777" w:rsidTr="00EF77F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2BAD0B64" w14:textId="77777777" w:rsidR="00767202" w:rsidRPr="0018158B" w:rsidRDefault="00767202" w:rsidP="00EF77F1">
            <w:pPr>
              <w:snapToGrid w:val="0"/>
              <w:ind w:left="720" w:right="720"/>
              <w:rPr>
                <w:rFonts w:ascii="Arial" w:hAnsi="Arial" w:cs="Arial"/>
                <w:b/>
                <w:sz w:val="22"/>
                <w:szCs w:val="22"/>
              </w:rPr>
            </w:pPr>
          </w:p>
          <w:p w14:paraId="289ACAAE" w14:textId="77777777" w:rsidR="00767202" w:rsidRPr="0018158B" w:rsidRDefault="00767202" w:rsidP="00EF77F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55E3666" w14:textId="77777777" w:rsidR="00767202" w:rsidRPr="0018158B" w:rsidRDefault="00767202" w:rsidP="00EF77F1">
            <w:pPr>
              <w:snapToGrid w:val="0"/>
              <w:ind w:left="720" w:right="720"/>
              <w:rPr>
                <w:rFonts w:ascii="Arial" w:hAnsi="Arial" w:cs="Arial"/>
                <w:b/>
                <w:sz w:val="22"/>
                <w:szCs w:val="22"/>
              </w:rPr>
            </w:pPr>
          </w:p>
          <w:p w14:paraId="1A59C1F2" w14:textId="77777777" w:rsidR="00767202" w:rsidRPr="0018158B" w:rsidRDefault="00767202" w:rsidP="00EF77F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0072210F" w14:textId="77777777" w:rsidR="00767202" w:rsidRPr="0018158B" w:rsidRDefault="00767202" w:rsidP="00EF77F1">
            <w:pPr>
              <w:snapToGrid w:val="0"/>
              <w:ind w:left="720" w:right="720"/>
              <w:jc w:val="center"/>
              <w:rPr>
                <w:rFonts w:ascii="Arial" w:hAnsi="Arial" w:cs="Arial"/>
                <w:b/>
                <w:sz w:val="22"/>
                <w:szCs w:val="22"/>
              </w:rPr>
            </w:pPr>
          </w:p>
          <w:p w14:paraId="356ADC25" w14:textId="77777777" w:rsidR="00767202" w:rsidRPr="0018158B" w:rsidRDefault="00767202" w:rsidP="00EF77F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F8C4AE9" w14:textId="77777777" w:rsidR="00767202" w:rsidRPr="0018158B" w:rsidRDefault="00767202" w:rsidP="00EF77F1">
            <w:pPr>
              <w:snapToGrid w:val="0"/>
              <w:ind w:left="720" w:right="720"/>
              <w:rPr>
                <w:rFonts w:ascii="Arial" w:hAnsi="Arial" w:cs="Arial"/>
                <w:b/>
                <w:sz w:val="22"/>
                <w:szCs w:val="22"/>
              </w:rPr>
            </w:pPr>
          </w:p>
          <w:p w14:paraId="2422BF49" w14:textId="77777777" w:rsidR="00767202" w:rsidRPr="0018158B" w:rsidRDefault="00767202" w:rsidP="00EF77F1">
            <w:pPr>
              <w:snapToGrid w:val="0"/>
              <w:ind w:left="720" w:right="720"/>
              <w:jc w:val="center"/>
              <w:rPr>
                <w:rFonts w:ascii="Arial" w:hAnsi="Arial" w:cs="Arial"/>
                <w:b/>
                <w:sz w:val="22"/>
                <w:szCs w:val="22"/>
              </w:rPr>
            </w:pPr>
          </w:p>
        </w:tc>
      </w:tr>
    </w:tbl>
    <w:p w14:paraId="0181BA0C" w14:textId="77777777" w:rsidR="00767202" w:rsidRPr="0018158B" w:rsidRDefault="00767202" w:rsidP="00767202">
      <w:pPr>
        <w:spacing w:line="360" w:lineRule="auto"/>
        <w:ind w:left="720" w:right="720"/>
        <w:jc w:val="both"/>
        <w:rPr>
          <w:rFonts w:ascii="Arial" w:hAnsi="Arial" w:cs="Arial"/>
          <w:b/>
          <w:sz w:val="22"/>
          <w:szCs w:val="22"/>
        </w:rPr>
      </w:pPr>
    </w:p>
    <w:p w14:paraId="68CB0F23" w14:textId="77777777" w:rsidR="00767202" w:rsidRPr="0018158B" w:rsidRDefault="00767202" w:rsidP="00767202">
      <w:pPr>
        <w:ind w:left="720" w:right="720"/>
      </w:pPr>
      <w:r w:rsidRPr="0018158B">
        <w:rPr>
          <w:rFonts w:ascii="Arial" w:hAnsi="Arial" w:cs="Arial"/>
          <w:b/>
          <w:sz w:val="22"/>
          <w:szCs w:val="22"/>
        </w:rPr>
        <w:t xml:space="preserve">Przyjmujący zamówienie:                             </w:t>
      </w:r>
      <w:r w:rsidRPr="0018158B">
        <w:rPr>
          <w:rFonts w:ascii="Arial" w:hAnsi="Arial" w:cs="Arial"/>
          <w:b/>
          <w:sz w:val="22"/>
          <w:szCs w:val="22"/>
        </w:rPr>
        <w:tab/>
        <w:t>Udzielający zamówienia:</w:t>
      </w:r>
    </w:p>
    <w:p w14:paraId="51109512" w14:textId="77777777" w:rsidR="00767202" w:rsidRPr="0018158B" w:rsidRDefault="00767202" w:rsidP="00767202">
      <w:pPr>
        <w:rPr>
          <w:rFonts w:ascii="Arial" w:hAnsi="Arial" w:cs="Arial"/>
          <w:sz w:val="22"/>
          <w:szCs w:val="22"/>
        </w:rPr>
      </w:pPr>
    </w:p>
    <w:p w14:paraId="0433B34D" w14:textId="77777777" w:rsidR="00767202" w:rsidRPr="0018158B" w:rsidRDefault="00767202" w:rsidP="00767202">
      <w:pPr>
        <w:rPr>
          <w:rFonts w:ascii="Arial" w:hAnsi="Arial" w:cs="Arial"/>
          <w:sz w:val="22"/>
          <w:szCs w:val="22"/>
        </w:rPr>
      </w:pPr>
    </w:p>
    <w:p w14:paraId="30B2E194" w14:textId="77777777" w:rsidR="00767202" w:rsidRPr="0018158B" w:rsidRDefault="00767202" w:rsidP="00757A17">
      <w:pPr>
        <w:rPr>
          <w:rFonts w:ascii="Arial" w:hAnsi="Arial" w:cs="Arial"/>
          <w:kern w:val="0"/>
          <w:sz w:val="20"/>
          <w:szCs w:val="20"/>
          <w:lang w:eastAsia="ar-SA"/>
        </w:rPr>
      </w:pPr>
    </w:p>
    <w:sectPr w:rsidR="00767202" w:rsidRPr="0018158B"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2C75DF" w14:textId="77777777" w:rsidR="008D4DDA" w:rsidRDefault="008D4DDA" w:rsidP="0065022E">
      <w:r>
        <w:separator/>
      </w:r>
    </w:p>
  </w:endnote>
  <w:endnote w:type="continuationSeparator" w:id="0">
    <w:p w14:paraId="58F69795" w14:textId="77777777" w:rsidR="008D4DDA" w:rsidRDefault="008D4DDA"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mbria Math">
    <w:panose1 w:val="02040503050406030204"/>
    <w:charset w:val="01"/>
    <w:family w:val="roman"/>
    <w:notTrueType/>
    <w:pitch w:val="variable"/>
  </w:font>
  <w:font w:name="Lucida Sans Unicode">
    <w:panose1 w:val="020B0602030504020204"/>
    <w:charset w:val="EE"/>
    <w:family w:val="swiss"/>
    <w:pitch w:val="variable"/>
    <w:sig w:usb0="80000AFF" w:usb1="0000396B" w:usb2="00000000" w:usb3="00000000" w:csb0="000000B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24F9231A" w14:textId="77777777" w:rsidR="0065022E" w:rsidRDefault="0065022E">
        <w:pPr>
          <w:pStyle w:val="Stopka"/>
          <w:jc w:val="center"/>
        </w:pPr>
        <w:r>
          <w:fldChar w:fldCharType="begin"/>
        </w:r>
        <w:r>
          <w:instrText>PAGE   \* MERGEFORMAT</w:instrText>
        </w:r>
        <w:r>
          <w:fldChar w:fldCharType="separate"/>
        </w:r>
        <w:r w:rsidR="00B9220E">
          <w:rPr>
            <w:noProof/>
          </w:rPr>
          <w:t>11</w:t>
        </w:r>
        <w:r>
          <w:fldChar w:fldCharType="end"/>
        </w:r>
      </w:p>
    </w:sdtContent>
  </w:sdt>
  <w:p w14:paraId="04C471A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056CDE" w14:textId="77777777" w:rsidR="008D4DDA" w:rsidRDefault="008D4DDA" w:rsidP="0065022E">
      <w:r>
        <w:separator/>
      </w:r>
    </w:p>
  </w:footnote>
  <w:footnote w:type="continuationSeparator" w:id="0">
    <w:p w14:paraId="4DDBE1DB" w14:textId="77777777" w:rsidR="008D4DDA" w:rsidRDefault="008D4DDA"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384D61" w14:textId="77777777" w:rsidR="00137FF8" w:rsidRPr="00D843A1" w:rsidRDefault="00137FF8" w:rsidP="00137FF8">
    <w:pPr>
      <w:pStyle w:val="Tekstdymka2"/>
      <w:jc w:val="right"/>
    </w:pPr>
    <w:r w:rsidRPr="00D843A1">
      <w:rPr>
        <w:rFonts w:ascii="Arial" w:hAnsi="Arial" w:cs="Arial"/>
        <w:b/>
        <w:bCs/>
        <w:sz w:val="20"/>
        <w:szCs w:val="20"/>
      </w:rPr>
      <w:t>Załącznik Nr 3 do SWKO</w:t>
    </w:r>
  </w:p>
  <w:p w14:paraId="7CFD485E" w14:textId="488415FF" w:rsidR="00137FF8" w:rsidRPr="00D843A1" w:rsidRDefault="00137FF8" w:rsidP="00137FF8">
    <w:pPr>
      <w:pStyle w:val="Tekstdymka2"/>
      <w:jc w:val="right"/>
    </w:pPr>
    <w:r>
      <w:rPr>
        <w:rFonts w:ascii="Arial" w:hAnsi="Arial" w:cs="Arial"/>
        <w:sz w:val="20"/>
        <w:szCs w:val="20"/>
      </w:rPr>
      <w:t xml:space="preserve">Postępowanie nr </w:t>
    </w:r>
    <w:proofErr w:type="spellStart"/>
    <w:r>
      <w:rPr>
        <w:rFonts w:ascii="Arial" w:hAnsi="Arial" w:cs="Arial"/>
        <w:sz w:val="20"/>
        <w:szCs w:val="20"/>
      </w:rPr>
      <w:t>WSz.DOP</w:t>
    </w:r>
    <w:proofErr w:type="spellEnd"/>
    <w:r w:rsidRPr="00D843A1">
      <w:rPr>
        <w:rFonts w:ascii="Arial" w:hAnsi="Arial" w:cs="Arial"/>
        <w:sz w:val="20"/>
        <w:szCs w:val="20"/>
      </w:rPr>
      <w:t>/4/46/</w:t>
    </w:r>
    <w:r w:rsidR="00AC0033">
      <w:rPr>
        <w:rFonts w:ascii="Arial" w:hAnsi="Arial" w:cs="Arial"/>
        <w:sz w:val="20"/>
        <w:szCs w:val="20"/>
      </w:rPr>
      <w:t>XXIV</w:t>
    </w:r>
    <w:r w:rsidR="00792691">
      <w:rPr>
        <w:rFonts w:ascii="Arial" w:hAnsi="Arial" w:cs="Arial"/>
        <w:sz w:val="20"/>
        <w:szCs w:val="20"/>
      </w:rPr>
      <w:t>/KO/2025</w:t>
    </w:r>
  </w:p>
  <w:p w14:paraId="3B596BA3" w14:textId="77777777" w:rsidR="00137FF8" w:rsidRPr="00137FF8" w:rsidRDefault="00137FF8" w:rsidP="00137FF8">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9C249248"/>
    <w:name w:val="WW8Num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107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1183"/>
        </w:tabs>
        <w:ind w:left="1183"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DF4E3C2A"/>
    <w:name w:val="WW8Num19"/>
    <w:lvl w:ilvl="0">
      <w:start w:val="1"/>
      <w:numFmt w:val="decimal"/>
      <w:lvlText w:val="%1."/>
      <w:lvlJc w:val="left"/>
      <w:pPr>
        <w:tabs>
          <w:tab w:val="num" w:pos="170"/>
        </w:tabs>
        <w:ind w:left="284" w:hanging="284"/>
      </w:pPr>
      <w:rPr>
        <w:rFonts w:ascii="Arial" w:hAnsi="Arial" w:cs="Arial" w:hint="default"/>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7267798"/>
    <w:multiLevelType w:val="hybridMultilevel"/>
    <w:tmpl w:val="E7229556"/>
    <w:lvl w:ilvl="0" w:tplc="0415000F">
      <w:start w:val="1"/>
      <w:numFmt w:val="decimal"/>
      <w:lvlText w:val="%1."/>
      <w:lvlJc w:val="left"/>
      <w:pPr>
        <w:ind w:left="786" w:hanging="360"/>
      </w:pPr>
      <w:rPr>
        <w:rFonts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09BC299F"/>
    <w:multiLevelType w:val="hybridMultilevel"/>
    <w:tmpl w:val="A97C8FB2"/>
    <w:lvl w:ilvl="0" w:tplc="4658234A">
      <w:start w:val="1"/>
      <w:numFmt w:val="decimal"/>
      <w:lvlText w:val="%1."/>
      <w:lvlJc w:val="left"/>
      <w:pPr>
        <w:ind w:left="360" w:hanging="360"/>
      </w:pPr>
      <w:rPr>
        <w:rFonts w:ascii="Arial" w:hAnsi="Arial" w:cs="Arial" w:hint="default"/>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0B555E23"/>
    <w:multiLevelType w:val="hybridMultilevel"/>
    <w:tmpl w:val="A2668BF2"/>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0FD638A5"/>
    <w:multiLevelType w:val="hybridMultilevel"/>
    <w:tmpl w:val="F01C1D50"/>
    <w:lvl w:ilvl="0" w:tplc="5CE64934">
      <w:start w:val="1"/>
      <w:numFmt w:val="decimal"/>
      <w:lvlText w:val="%1."/>
      <w:lvlJc w:val="left"/>
      <w:pPr>
        <w:ind w:left="720" w:hanging="360"/>
      </w:pPr>
      <w:rPr>
        <w:rFonts w:ascii="Arial" w:hAnsi="Arial" w:cs="Arial"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BB23700"/>
    <w:multiLevelType w:val="hybridMultilevel"/>
    <w:tmpl w:val="881879AC"/>
    <w:lvl w:ilvl="0" w:tplc="0415000F">
      <w:start w:val="1"/>
      <w:numFmt w:val="decimal"/>
      <w:lvlText w:val="%1."/>
      <w:lvlJc w:val="left"/>
      <w:pPr>
        <w:ind w:left="720" w:hanging="360"/>
      </w:pPr>
      <w:rPr>
        <w:rFonts w:hint="default"/>
        <w:sz w:val="22"/>
        <w:szCs w:val="22"/>
      </w:rPr>
    </w:lvl>
    <w:lvl w:ilvl="1" w:tplc="EB14FCCC">
      <w:start w:val="1"/>
      <w:numFmt w:val="decimal"/>
      <w:lvlText w:val="%2)"/>
      <w:lvlJc w:val="left"/>
      <w:pPr>
        <w:ind w:left="1070" w:hanging="360"/>
      </w:pPr>
      <w:rPr>
        <w:rFonts w:ascii="Arial" w:hAnsi="Arial" w:cs="Arial" w:hint="default"/>
        <w:sz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CF52AE8"/>
    <w:multiLevelType w:val="multilevel"/>
    <w:tmpl w:val="9C249248"/>
    <w:lvl w:ilvl="0">
      <w:start w:val="2"/>
      <w:numFmt w:val="decimal"/>
      <w:lvlText w:val="%1."/>
      <w:lvlJc w:val="left"/>
      <w:pPr>
        <w:tabs>
          <w:tab w:val="num" w:pos="596"/>
        </w:tabs>
        <w:ind w:left="710" w:hanging="284"/>
      </w:pPr>
      <w:rPr>
        <w:rFonts w:ascii="Arial" w:hAnsi="Arial" w:cs="Arial" w:hint="default"/>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4" w15:restartNumberingAfterBreak="0">
    <w:nsid w:val="21F3216F"/>
    <w:multiLevelType w:val="hybridMultilevel"/>
    <w:tmpl w:val="A272676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2DFB37F4"/>
    <w:multiLevelType w:val="hybridMultilevel"/>
    <w:tmpl w:val="AE6A8756"/>
    <w:lvl w:ilvl="0" w:tplc="04150017">
      <w:start w:val="1"/>
      <w:numFmt w:val="lowerLetter"/>
      <w:lvlText w:val="%1)"/>
      <w:lvlJc w:val="left"/>
      <w:pPr>
        <w:ind w:left="1070" w:hanging="360"/>
      </w:pPr>
    </w:lvl>
    <w:lvl w:ilvl="1" w:tplc="04150019">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27"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8"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9" w15:restartNumberingAfterBreak="0">
    <w:nsid w:val="365C2C73"/>
    <w:multiLevelType w:val="hybridMultilevel"/>
    <w:tmpl w:val="A36CEDB4"/>
    <w:lvl w:ilvl="0" w:tplc="923A243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F7A0684C">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0"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31" w15:restartNumberingAfterBreak="0">
    <w:nsid w:val="3F251FA1"/>
    <w:multiLevelType w:val="hybridMultilevel"/>
    <w:tmpl w:val="8FE8264E"/>
    <w:lvl w:ilvl="0" w:tplc="24B46B02">
      <w:start w:val="2"/>
      <w:numFmt w:val="decimal"/>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2" w15:restartNumberingAfterBreak="0">
    <w:nsid w:val="5489642C"/>
    <w:multiLevelType w:val="hybridMultilevel"/>
    <w:tmpl w:val="BF547042"/>
    <w:lvl w:ilvl="0" w:tplc="2E70F5D0">
      <w:start w:val="1"/>
      <w:numFmt w:val="decimal"/>
      <w:lvlText w:val="%1."/>
      <w:lvlJc w:val="left"/>
      <w:pPr>
        <w:tabs>
          <w:tab w:val="num" w:pos="-360"/>
        </w:tabs>
        <w:ind w:left="360" w:hanging="360"/>
      </w:pPr>
      <w:rPr>
        <w:rFonts w:hint="default"/>
      </w:rPr>
    </w:lvl>
    <w:lvl w:ilvl="1" w:tplc="04150017">
      <w:start w:val="1"/>
      <w:numFmt w:val="lowerLetter"/>
      <w:lvlText w:val="%2)"/>
      <w:lvlJc w:val="left"/>
      <w:pPr>
        <w:tabs>
          <w:tab w:val="num" w:pos="1067"/>
        </w:tabs>
        <w:ind w:left="106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6A5D4F58"/>
    <w:multiLevelType w:val="multilevel"/>
    <w:tmpl w:val="0000000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4"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5"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6"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4"/>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32"/>
  </w:num>
  <w:num w:numId="26">
    <w:abstractNumId w:val="29"/>
  </w:num>
  <w:num w:numId="27">
    <w:abstractNumId w:val="26"/>
  </w:num>
  <w:num w:numId="28">
    <w:abstractNumId w:val="12"/>
  </w:num>
  <w:num w:numId="29">
    <w:abstractNumId w:val="15"/>
  </w:num>
  <w:num w:numId="30">
    <w:abstractNumId w:val="4"/>
  </w:num>
  <w:num w:numId="31">
    <w:abstractNumId w:val="30"/>
  </w:num>
  <w:num w:numId="32">
    <w:abstractNumId w:val="34"/>
  </w:num>
  <w:num w:numId="33">
    <w:abstractNumId w:val="18"/>
  </w:num>
  <w:num w:numId="34">
    <w:abstractNumId w:val="24"/>
  </w:num>
  <w:num w:numId="35">
    <w:abstractNumId w:val="20"/>
  </w:num>
  <w:num w:numId="36">
    <w:abstractNumId w:val="15"/>
    <w:lvlOverride w:ilvl="0">
      <w:startOverride w:val="1"/>
    </w:lvlOverride>
  </w:num>
  <w:num w:numId="37">
    <w:abstractNumId w:val="12"/>
  </w:num>
  <w:num w:numId="38">
    <w:abstractNumId w:val="25"/>
  </w:num>
  <w:num w:numId="39">
    <w:abstractNumId w:val="22"/>
  </w:num>
  <w:num w:numId="40">
    <w:abstractNumId w:val="5"/>
  </w:num>
  <w:num w:numId="41">
    <w:abstractNumId w:val="14"/>
  </w:num>
  <w:num w:numId="42">
    <w:abstractNumId w:val="17"/>
  </w:num>
  <w:num w:numId="43">
    <w:abstractNumId w:val="33"/>
  </w:num>
  <w:num w:numId="44">
    <w:abstractNumId w:val="19"/>
  </w:num>
  <w:num w:numId="45">
    <w:abstractNumId w:val="31"/>
  </w:num>
  <w:num w:numId="46">
    <w:abstractNumId w:val="21"/>
  </w:num>
  <w:num w:numId="47">
    <w:abstractNumId w:val="16"/>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3"/>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57269"/>
    <w:rsid w:val="00076F77"/>
    <w:rsid w:val="000B5952"/>
    <w:rsid w:val="001111BB"/>
    <w:rsid w:val="00132244"/>
    <w:rsid w:val="00137FF8"/>
    <w:rsid w:val="00154FFD"/>
    <w:rsid w:val="00160881"/>
    <w:rsid w:val="0018158B"/>
    <w:rsid w:val="001C545C"/>
    <w:rsid w:val="001D1FB6"/>
    <w:rsid w:val="001F6D13"/>
    <w:rsid w:val="00215A19"/>
    <w:rsid w:val="00232B27"/>
    <w:rsid w:val="00241CC8"/>
    <w:rsid w:val="00254227"/>
    <w:rsid w:val="002D0C8D"/>
    <w:rsid w:val="002F1EC5"/>
    <w:rsid w:val="002F6D20"/>
    <w:rsid w:val="00357788"/>
    <w:rsid w:val="00360649"/>
    <w:rsid w:val="00384820"/>
    <w:rsid w:val="003B0782"/>
    <w:rsid w:val="003C7EFE"/>
    <w:rsid w:val="004744E6"/>
    <w:rsid w:val="00537B0C"/>
    <w:rsid w:val="00586B3F"/>
    <w:rsid w:val="005B2FD9"/>
    <w:rsid w:val="005F4E2F"/>
    <w:rsid w:val="0065022E"/>
    <w:rsid w:val="006526DF"/>
    <w:rsid w:val="00664CC2"/>
    <w:rsid w:val="006E0E98"/>
    <w:rsid w:val="006F526B"/>
    <w:rsid w:val="00757A17"/>
    <w:rsid w:val="00767202"/>
    <w:rsid w:val="00792691"/>
    <w:rsid w:val="007A3142"/>
    <w:rsid w:val="007C04EA"/>
    <w:rsid w:val="0081043D"/>
    <w:rsid w:val="0081230F"/>
    <w:rsid w:val="00823014"/>
    <w:rsid w:val="00845FDA"/>
    <w:rsid w:val="008943BF"/>
    <w:rsid w:val="008D4DDA"/>
    <w:rsid w:val="00905987"/>
    <w:rsid w:val="009129EE"/>
    <w:rsid w:val="0092001C"/>
    <w:rsid w:val="009277B4"/>
    <w:rsid w:val="00964CF9"/>
    <w:rsid w:val="009760A0"/>
    <w:rsid w:val="009C16AB"/>
    <w:rsid w:val="009C5FBC"/>
    <w:rsid w:val="009F20F9"/>
    <w:rsid w:val="00A237B5"/>
    <w:rsid w:val="00A32006"/>
    <w:rsid w:val="00A371BA"/>
    <w:rsid w:val="00A6456B"/>
    <w:rsid w:val="00AC0033"/>
    <w:rsid w:val="00AD0C1B"/>
    <w:rsid w:val="00B216DA"/>
    <w:rsid w:val="00B43494"/>
    <w:rsid w:val="00B66751"/>
    <w:rsid w:val="00B75EF2"/>
    <w:rsid w:val="00B80197"/>
    <w:rsid w:val="00B9220E"/>
    <w:rsid w:val="00BA34F9"/>
    <w:rsid w:val="00BD3B6A"/>
    <w:rsid w:val="00C11A9C"/>
    <w:rsid w:val="00C320BF"/>
    <w:rsid w:val="00C6628D"/>
    <w:rsid w:val="00D10151"/>
    <w:rsid w:val="00D324FF"/>
    <w:rsid w:val="00D96AF3"/>
    <w:rsid w:val="00E30138"/>
    <w:rsid w:val="00E33304"/>
    <w:rsid w:val="00E46EDE"/>
    <w:rsid w:val="00E56A14"/>
    <w:rsid w:val="00E665ED"/>
    <w:rsid w:val="00E83EFA"/>
    <w:rsid w:val="00E92B66"/>
    <w:rsid w:val="00EB4179"/>
    <w:rsid w:val="00EB73F6"/>
    <w:rsid w:val="00EC4B1F"/>
    <w:rsid w:val="00F27D61"/>
    <w:rsid w:val="00F32F5A"/>
    <w:rsid w:val="00F740BF"/>
    <w:rsid w:val="00FC0D2A"/>
    <w:rsid w:val="00FD08D9"/>
    <w:rsid w:val="00FD6C93"/>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EF64A"/>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nhideWhenUsed/>
    <w:rsid w:val="00215A19"/>
    <w:rPr>
      <w:sz w:val="20"/>
      <w:szCs w:val="20"/>
    </w:rPr>
  </w:style>
  <w:style w:type="character" w:customStyle="1" w:styleId="TekstprzypisukocowegoZnak">
    <w:name w:val="Tekst przypisu końcowego Znak"/>
    <w:basedOn w:val="Domylnaczcionkaakapitu"/>
    <w:link w:val="Tekstprzypisukocowego"/>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99"/>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DocumentMap">
    <w:name w:val="DocumentMap"/>
    <w:rsid w:val="00160881"/>
    <w:pPr>
      <w:suppressAutoHyphens/>
      <w:spacing w:after="0" w:line="240" w:lineRule="auto"/>
    </w:pPr>
    <w:rPr>
      <w:rFonts w:ascii="Times New Roman" w:eastAsia="Cambria Math" w:hAnsi="Times New Roman" w:cs="Times New Roman"/>
      <w:sz w:val="20"/>
      <w:szCs w:val="20"/>
      <w:lang w:eastAsia="pl-PL"/>
    </w:rPr>
  </w:style>
  <w:style w:type="paragraph" w:customStyle="1" w:styleId="Tekstdymka2">
    <w:name w:val="Tekst dymka2"/>
    <w:basedOn w:val="Normalny"/>
    <w:next w:val="Normalny"/>
    <w:rsid w:val="00137FF8"/>
    <w:rPr>
      <w:rFonts w:ascii="Tahoma" w:hAnsi="Tahoma" w:cs="Tahoma"/>
      <w:sz w:val="16"/>
      <w:szCs w:val="16"/>
    </w:rPr>
  </w:style>
  <w:style w:type="paragraph" w:customStyle="1" w:styleId="Standard">
    <w:name w:val="Standard"/>
    <w:next w:val="Normalny"/>
    <w:rsid w:val="005F4E2F"/>
    <w:pPr>
      <w:suppressAutoHyphens/>
      <w:spacing w:after="0" w:line="240" w:lineRule="auto"/>
      <w:textAlignment w:val="baseline"/>
    </w:pPr>
    <w:rPr>
      <w:rFonts w:ascii="Times New Roman" w:eastAsia="Times New Roman" w:hAnsi="Times New Roman" w:cs="Times New Roman"/>
      <w:color w:val="000000"/>
      <w:kern w:val="2"/>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9327830">
      <w:bodyDiv w:val="1"/>
      <w:marLeft w:val="0"/>
      <w:marRight w:val="0"/>
      <w:marTop w:val="0"/>
      <w:marBottom w:val="0"/>
      <w:divBdr>
        <w:top w:val="none" w:sz="0" w:space="0" w:color="auto"/>
        <w:left w:val="none" w:sz="0" w:space="0" w:color="auto"/>
        <w:bottom w:val="none" w:sz="0" w:space="0" w:color="auto"/>
        <w:right w:val="none" w:sz="0" w:space="0" w:color="auto"/>
      </w:divBdr>
    </w:div>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995651194">
      <w:bodyDiv w:val="1"/>
      <w:marLeft w:val="0"/>
      <w:marRight w:val="0"/>
      <w:marTop w:val="0"/>
      <w:marBottom w:val="0"/>
      <w:divBdr>
        <w:top w:val="none" w:sz="0" w:space="0" w:color="auto"/>
        <w:left w:val="none" w:sz="0" w:space="0" w:color="auto"/>
        <w:bottom w:val="none" w:sz="0" w:space="0" w:color="auto"/>
        <w:right w:val="none" w:sz="0" w:space="0" w:color="auto"/>
      </w:divBdr>
    </w:div>
    <w:div w:id="1020354902">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90237-EEBE-4DAA-9C7D-527519C75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11</Pages>
  <Words>4537</Words>
  <Characters>27224</Characters>
  <Application>Microsoft Office Word</Application>
  <DocSecurity>0</DocSecurity>
  <Lines>226</Lines>
  <Paragraphs>63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31698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Rafał Kopacz</cp:lastModifiedBy>
  <cp:revision>42</cp:revision>
  <cp:lastPrinted>2020-03-09T08:19:00Z</cp:lastPrinted>
  <dcterms:created xsi:type="dcterms:W3CDTF">2020-11-03T08:14:00Z</dcterms:created>
  <dcterms:modified xsi:type="dcterms:W3CDTF">2025-08-05T05:33:00Z</dcterms:modified>
</cp:coreProperties>
</file>